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DCD5AA" w14:textId="77777777" w:rsidR="00AE3E94" w:rsidRPr="00E5777F" w:rsidRDefault="00AE3E94" w:rsidP="00AE3E94">
      <w:pPr>
        <w:ind w:firstLine="720"/>
        <w:jc w:val="both"/>
        <w:rPr>
          <w:sz w:val="22"/>
          <w:szCs w:val="22"/>
        </w:rPr>
      </w:pPr>
    </w:p>
    <w:p w14:paraId="00C0FB51" w14:textId="3013564E" w:rsidR="00AE3E94" w:rsidRPr="00E5777F" w:rsidRDefault="00AE3E94" w:rsidP="00D56C6F">
      <w:pPr>
        <w:ind w:firstLine="708"/>
        <w:jc w:val="both"/>
        <w:rPr>
          <w:sz w:val="22"/>
          <w:szCs w:val="22"/>
        </w:rPr>
      </w:pPr>
      <w:r w:rsidRPr="00E5777F">
        <w:rPr>
          <w:sz w:val="22"/>
          <w:szCs w:val="22"/>
        </w:rPr>
        <w:t xml:space="preserve">Na </w:t>
      </w:r>
      <w:proofErr w:type="spellStart"/>
      <w:r w:rsidRPr="00E5777F">
        <w:rPr>
          <w:sz w:val="22"/>
          <w:szCs w:val="22"/>
        </w:rPr>
        <w:t>temelju</w:t>
      </w:r>
      <w:proofErr w:type="spellEnd"/>
      <w:r w:rsidRPr="00E5777F">
        <w:rPr>
          <w:sz w:val="22"/>
          <w:szCs w:val="22"/>
        </w:rPr>
        <w:t xml:space="preserve"> </w:t>
      </w:r>
      <w:proofErr w:type="spellStart"/>
      <w:r w:rsidRPr="00E5777F">
        <w:rPr>
          <w:sz w:val="22"/>
          <w:szCs w:val="22"/>
        </w:rPr>
        <w:t>članka</w:t>
      </w:r>
      <w:proofErr w:type="spellEnd"/>
      <w:r w:rsidRPr="00E5777F">
        <w:rPr>
          <w:sz w:val="22"/>
          <w:szCs w:val="22"/>
        </w:rPr>
        <w:t xml:space="preserve"> 35. </w:t>
      </w:r>
      <w:proofErr w:type="spellStart"/>
      <w:r w:rsidRPr="00E5777F">
        <w:rPr>
          <w:sz w:val="22"/>
          <w:szCs w:val="22"/>
        </w:rPr>
        <w:t>Zakona</w:t>
      </w:r>
      <w:proofErr w:type="spellEnd"/>
      <w:r w:rsidRPr="00E5777F">
        <w:rPr>
          <w:sz w:val="22"/>
          <w:szCs w:val="22"/>
        </w:rPr>
        <w:t xml:space="preserve"> o </w:t>
      </w:r>
      <w:proofErr w:type="spellStart"/>
      <w:r w:rsidRPr="00E5777F">
        <w:rPr>
          <w:sz w:val="22"/>
          <w:szCs w:val="22"/>
        </w:rPr>
        <w:t>lokalnoj</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područnoj</w:t>
      </w:r>
      <w:proofErr w:type="spellEnd"/>
      <w:r w:rsidRPr="00E5777F">
        <w:rPr>
          <w:sz w:val="22"/>
          <w:szCs w:val="22"/>
        </w:rPr>
        <w:t xml:space="preserve"> (</w:t>
      </w:r>
      <w:proofErr w:type="spellStart"/>
      <w:r w:rsidRPr="00E5777F">
        <w:rPr>
          <w:sz w:val="22"/>
          <w:szCs w:val="22"/>
        </w:rPr>
        <w:t>regionalnoj</w:t>
      </w:r>
      <w:proofErr w:type="spellEnd"/>
      <w:r w:rsidRPr="00E5777F">
        <w:rPr>
          <w:sz w:val="22"/>
          <w:szCs w:val="22"/>
        </w:rPr>
        <w:t xml:space="preserve">) </w:t>
      </w:r>
      <w:proofErr w:type="spellStart"/>
      <w:r w:rsidRPr="00E5777F">
        <w:rPr>
          <w:sz w:val="22"/>
          <w:szCs w:val="22"/>
        </w:rPr>
        <w:t>samoupravi</w:t>
      </w:r>
      <w:proofErr w:type="spellEnd"/>
      <w:r w:rsidRPr="00E5777F">
        <w:rPr>
          <w:sz w:val="22"/>
          <w:szCs w:val="22"/>
        </w:rPr>
        <w:t xml:space="preserve"> (NN 33/01, 60/01, 129/05, 109/07, 125/08, 36/09, 36/09, 150/11, 144/12, 19/13, 137/15, 123/17), </w:t>
      </w:r>
      <w:proofErr w:type="spellStart"/>
      <w:r w:rsidRPr="00E5777F">
        <w:rPr>
          <w:sz w:val="22"/>
          <w:szCs w:val="22"/>
        </w:rPr>
        <w:t>čl</w:t>
      </w:r>
      <w:proofErr w:type="spellEnd"/>
      <w:r w:rsidRPr="00E5777F">
        <w:rPr>
          <w:sz w:val="22"/>
          <w:szCs w:val="22"/>
        </w:rPr>
        <w:t xml:space="preserve">. 38. </w:t>
      </w:r>
      <w:proofErr w:type="spellStart"/>
      <w:r w:rsidRPr="00E5777F">
        <w:rPr>
          <w:sz w:val="22"/>
          <w:szCs w:val="22"/>
        </w:rPr>
        <w:t>Statuta</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Službene</w:t>
      </w:r>
      <w:proofErr w:type="spellEnd"/>
      <w:r w:rsidRPr="00E5777F">
        <w:rPr>
          <w:sz w:val="22"/>
          <w:szCs w:val="22"/>
        </w:rPr>
        <w:t xml:space="preserve"> </w:t>
      </w:r>
      <w:proofErr w:type="spellStart"/>
      <w:r w:rsidRPr="00E5777F">
        <w:rPr>
          <w:sz w:val="22"/>
          <w:szCs w:val="22"/>
        </w:rPr>
        <w:t>novine</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broj</w:t>
      </w:r>
      <w:proofErr w:type="spellEnd"/>
      <w:r w:rsidRPr="00E5777F">
        <w:rPr>
          <w:sz w:val="22"/>
          <w:szCs w:val="22"/>
        </w:rPr>
        <w:t xml:space="preserve"> 3/18),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Izvješća</w:t>
      </w:r>
      <w:proofErr w:type="spellEnd"/>
      <w:r w:rsidRPr="00E5777F">
        <w:rPr>
          <w:sz w:val="22"/>
          <w:szCs w:val="22"/>
        </w:rPr>
        <w:t xml:space="preserve"> </w:t>
      </w:r>
      <w:proofErr w:type="spellStart"/>
      <w:r w:rsidRPr="00E5777F">
        <w:rPr>
          <w:sz w:val="22"/>
          <w:szCs w:val="22"/>
        </w:rPr>
        <w:t>Odbora</w:t>
      </w:r>
      <w:proofErr w:type="spellEnd"/>
      <w:r w:rsidRPr="00E5777F">
        <w:rPr>
          <w:sz w:val="22"/>
          <w:szCs w:val="22"/>
        </w:rPr>
        <w:t xml:space="preserve"> za </w:t>
      </w:r>
      <w:proofErr w:type="spellStart"/>
      <w:r w:rsidRPr="00E5777F">
        <w:rPr>
          <w:sz w:val="22"/>
          <w:szCs w:val="22"/>
        </w:rPr>
        <w:t>izbor</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imenovanja</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jesnu</w:t>
      </w:r>
      <w:proofErr w:type="spellEnd"/>
      <w:r w:rsidRPr="00E5777F">
        <w:rPr>
          <w:sz w:val="22"/>
          <w:szCs w:val="22"/>
        </w:rPr>
        <w:t xml:space="preserve"> </w:t>
      </w:r>
      <w:proofErr w:type="spellStart"/>
      <w:r w:rsidRPr="00E5777F">
        <w:rPr>
          <w:sz w:val="22"/>
          <w:szCs w:val="22"/>
        </w:rPr>
        <w:t>samoupravu</w:t>
      </w:r>
      <w:proofErr w:type="spellEnd"/>
      <w:r w:rsidRPr="00E5777F">
        <w:rPr>
          <w:sz w:val="22"/>
          <w:szCs w:val="22"/>
        </w:rPr>
        <w:t xml:space="preserve"> (</w:t>
      </w:r>
      <w:proofErr w:type="spellStart"/>
      <w:r w:rsidRPr="00E5777F">
        <w:rPr>
          <w:sz w:val="22"/>
          <w:szCs w:val="22"/>
        </w:rPr>
        <w:t>Mandatna</w:t>
      </w:r>
      <w:proofErr w:type="spellEnd"/>
      <w:r w:rsidRPr="00E5777F">
        <w:rPr>
          <w:sz w:val="22"/>
          <w:szCs w:val="22"/>
        </w:rPr>
        <w:t xml:space="preserve"> </w:t>
      </w:r>
      <w:proofErr w:type="spellStart"/>
      <w:proofErr w:type="gramStart"/>
      <w:r w:rsidRPr="00E5777F">
        <w:rPr>
          <w:sz w:val="22"/>
          <w:szCs w:val="22"/>
        </w:rPr>
        <w:t>komisija</w:t>
      </w:r>
      <w:proofErr w:type="spellEnd"/>
      <w:r w:rsidRPr="00E5777F">
        <w:rPr>
          <w:sz w:val="22"/>
          <w:szCs w:val="22"/>
        </w:rPr>
        <w:t xml:space="preserve">)  </w:t>
      </w:r>
      <w:proofErr w:type="spellStart"/>
      <w:r w:rsidRPr="00E5777F">
        <w:rPr>
          <w:sz w:val="22"/>
          <w:szCs w:val="22"/>
        </w:rPr>
        <w:t>Općinsko</w:t>
      </w:r>
      <w:proofErr w:type="spellEnd"/>
      <w:proofErr w:type="gramEnd"/>
      <w:r w:rsidRPr="00E5777F">
        <w:rPr>
          <w:sz w:val="22"/>
          <w:szCs w:val="22"/>
        </w:rPr>
        <w:t xml:space="preserve"> </w:t>
      </w:r>
      <w:proofErr w:type="spellStart"/>
      <w:r w:rsidRPr="00E5777F">
        <w:rPr>
          <w:sz w:val="22"/>
          <w:szCs w:val="22"/>
        </w:rPr>
        <w:t>vijeće</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w:t>
      </w:r>
      <w:proofErr w:type="spellStart"/>
      <w:r w:rsidRPr="00E5777F">
        <w:rPr>
          <w:sz w:val="22"/>
          <w:szCs w:val="22"/>
        </w:rPr>
        <w:t>Verteneglio</w:t>
      </w:r>
      <w:proofErr w:type="spellEnd"/>
      <w:r w:rsidRPr="00E5777F">
        <w:rPr>
          <w:sz w:val="22"/>
          <w:szCs w:val="22"/>
        </w:rPr>
        <w:t xml:space="preserve"> od 06.06.2019. </w:t>
      </w:r>
      <w:proofErr w:type="spellStart"/>
      <w:r w:rsidRPr="00E5777F">
        <w:rPr>
          <w:sz w:val="22"/>
          <w:szCs w:val="22"/>
        </w:rPr>
        <w:t>godine</w:t>
      </w:r>
      <w:proofErr w:type="spellEnd"/>
      <w:r w:rsidRPr="00E5777F">
        <w:rPr>
          <w:sz w:val="22"/>
          <w:szCs w:val="22"/>
        </w:rPr>
        <w:t xml:space="preserve">, </w:t>
      </w:r>
      <w:proofErr w:type="spellStart"/>
      <w:r w:rsidRPr="00E5777F">
        <w:rPr>
          <w:sz w:val="22"/>
          <w:szCs w:val="22"/>
        </w:rPr>
        <w:t>Općinsko</w:t>
      </w:r>
      <w:proofErr w:type="spellEnd"/>
      <w:r w:rsidRPr="00E5777F">
        <w:rPr>
          <w:sz w:val="22"/>
          <w:szCs w:val="22"/>
        </w:rPr>
        <w:t xml:space="preserve"> </w:t>
      </w:r>
      <w:proofErr w:type="spellStart"/>
      <w:r w:rsidRPr="00E5777F">
        <w:rPr>
          <w:sz w:val="22"/>
          <w:szCs w:val="22"/>
        </w:rPr>
        <w:t>vijeće</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na</w:t>
      </w:r>
      <w:proofErr w:type="spellEnd"/>
      <w:r w:rsidRPr="00E5777F">
        <w:rPr>
          <w:sz w:val="22"/>
          <w:szCs w:val="22"/>
        </w:rPr>
        <w:t xml:space="preserve"> </w:t>
      </w:r>
      <w:proofErr w:type="spellStart"/>
      <w:proofErr w:type="gramStart"/>
      <w:r w:rsidRPr="00E5777F">
        <w:rPr>
          <w:sz w:val="22"/>
          <w:szCs w:val="22"/>
        </w:rPr>
        <w:t>svojoj</w:t>
      </w:r>
      <w:proofErr w:type="spellEnd"/>
      <w:r w:rsidRPr="00E5777F">
        <w:rPr>
          <w:sz w:val="22"/>
          <w:szCs w:val="22"/>
        </w:rPr>
        <w:t xml:space="preserve">  17</w:t>
      </w:r>
      <w:proofErr w:type="gramEnd"/>
      <w:r w:rsidRPr="00E5777F">
        <w:rPr>
          <w:sz w:val="22"/>
          <w:szCs w:val="22"/>
        </w:rPr>
        <w:t xml:space="preserve">. </w:t>
      </w:r>
      <w:proofErr w:type="spellStart"/>
      <w:r w:rsidRPr="00E5777F">
        <w:rPr>
          <w:sz w:val="22"/>
          <w:szCs w:val="22"/>
        </w:rPr>
        <w:t>sjednici</w:t>
      </w:r>
      <w:proofErr w:type="spellEnd"/>
      <w:r w:rsidRPr="00E5777F">
        <w:rPr>
          <w:sz w:val="22"/>
          <w:szCs w:val="22"/>
        </w:rPr>
        <w:t xml:space="preserve"> </w:t>
      </w:r>
      <w:proofErr w:type="spellStart"/>
      <w:r w:rsidRPr="00E5777F">
        <w:rPr>
          <w:sz w:val="22"/>
          <w:szCs w:val="22"/>
        </w:rPr>
        <w:t>održanoj</w:t>
      </w:r>
      <w:proofErr w:type="spellEnd"/>
      <w:r w:rsidRPr="00E5777F">
        <w:rPr>
          <w:sz w:val="22"/>
          <w:szCs w:val="22"/>
        </w:rPr>
        <w:t xml:space="preserve"> </w:t>
      </w:r>
      <w:proofErr w:type="gramStart"/>
      <w:r w:rsidRPr="00E5777F">
        <w:rPr>
          <w:sz w:val="22"/>
          <w:szCs w:val="22"/>
        </w:rPr>
        <w:t>dana  14</w:t>
      </w:r>
      <w:proofErr w:type="gramEnd"/>
      <w:r w:rsidRPr="00E5777F">
        <w:rPr>
          <w:sz w:val="22"/>
          <w:szCs w:val="22"/>
        </w:rPr>
        <w:t xml:space="preserve">.lipnja 2019. </w:t>
      </w:r>
      <w:proofErr w:type="spellStart"/>
      <w:r w:rsidRPr="00E5777F">
        <w:rPr>
          <w:sz w:val="22"/>
          <w:szCs w:val="22"/>
        </w:rPr>
        <w:t>godine</w:t>
      </w:r>
      <w:proofErr w:type="spellEnd"/>
      <w:r w:rsidRPr="00E5777F">
        <w:rPr>
          <w:sz w:val="22"/>
          <w:szCs w:val="22"/>
        </w:rPr>
        <w:t xml:space="preserve">, </w:t>
      </w:r>
      <w:proofErr w:type="spellStart"/>
      <w:r w:rsidRPr="00E5777F">
        <w:rPr>
          <w:sz w:val="22"/>
          <w:szCs w:val="22"/>
        </w:rPr>
        <w:t>donosi</w:t>
      </w:r>
      <w:proofErr w:type="spellEnd"/>
    </w:p>
    <w:p w14:paraId="0675F738" w14:textId="77777777" w:rsidR="00AE3E94" w:rsidRPr="00E5777F" w:rsidRDefault="00AE3E94" w:rsidP="00AE3E94">
      <w:pPr>
        <w:jc w:val="center"/>
        <w:rPr>
          <w:b/>
          <w:sz w:val="22"/>
          <w:szCs w:val="22"/>
          <w:lang w:val="it-IT"/>
        </w:rPr>
      </w:pPr>
      <w:r w:rsidRPr="00E5777F">
        <w:rPr>
          <w:b/>
          <w:sz w:val="22"/>
          <w:szCs w:val="22"/>
          <w:lang w:val="it-IT"/>
        </w:rPr>
        <w:t>ODLUKU</w:t>
      </w:r>
    </w:p>
    <w:p w14:paraId="7699D9F0" w14:textId="77777777" w:rsidR="00AE3E94" w:rsidRPr="00E5777F" w:rsidRDefault="00AE3E94" w:rsidP="00AE3E94">
      <w:pPr>
        <w:jc w:val="center"/>
        <w:rPr>
          <w:b/>
          <w:sz w:val="22"/>
          <w:szCs w:val="22"/>
          <w:lang w:val="it-IT"/>
        </w:rPr>
      </w:pPr>
      <w:r w:rsidRPr="00E5777F">
        <w:rPr>
          <w:b/>
          <w:sz w:val="22"/>
          <w:szCs w:val="22"/>
          <w:lang w:val="it-IT"/>
        </w:rPr>
        <w:t xml:space="preserve">o </w:t>
      </w:r>
      <w:proofErr w:type="spellStart"/>
      <w:r w:rsidRPr="00E5777F">
        <w:rPr>
          <w:b/>
          <w:sz w:val="22"/>
          <w:szCs w:val="22"/>
          <w:lang w:val="it-IT"/>
        </w:rPr>
        <w:t>prestanku</w:t>
      </w:r>
      <w:proofErr w:type="spellEnd"/>
      <w:r w:rsidRPr="00E5777F">
        <w:rPr>
          <w:b/>
          <w:sz w:val="22"/>
          <w:szCs w:val="22"/>
          <w:lang w:val="it-IT"/>
        </w:rPr>
        <w:t xml:space="preserve"> mandata</w:t>
      </w:r>
    </w:p>
    <w:p w14:paraId="074AB32D" w14:textId="77777777" w:rsidR="00AE3E94" w:rsidRPr="00E5777F" w:rsidRDefault="00AE3E94" w:rsidP="00AE3E94">
      <w:pPr>
        <w:jc w:val="center"/>
        <w:rPr>
          <w:b/>
          <w:sz w:val="22"/>
          <w:szCs w:val="22"/>
          <w:lang w:val="it-IT"/>
        </w:rPr>
      </w:pPr>
      <w:r w:rsidRPr="00E5777F">
        <w:rPr>
          <w:b/>
          <w:sz w:val="22"/>
          <w:szCs w:val="22"/>
          <w:lang w:val="it-IT"/>
        </w:rPr>
        <w:t xml:space="preserve"> </w:t>
      </w:r>
      <w:proofErr w:type="spellStart"/>
      <w:r w:rsidRPr="00E5777F">
        <w:rPr>
          <w:b/>
          <w:sz w:val="22"/>
          <w:szCs w:val="22"/>
          <w:lang w:val="it-IT"/>
        </w:rPr>
        <w:t>članu</w:t>
      </w:r>
      <w:proofErr w:type="spellEnd"/>
      <w:r w:rsidRPr="00E5777F">
        <w:rPr>
          <w:b/>
          <w:sz w:val="22"/>
          <w:szCs w:val="22"/>
          <w:lang w:val="it-IT"/>
        </w:rPr>
        <w:t xml:space="preserve"> </w:t>
      </w:r>
      <w:proofErr w:type="spellStart"/>
      <w:r w:rsidRPr="00E5777F">
        <w:rPr>
          <w:b/>
          <w:sz w:val="22"/>
          <w:szCs w:val="22"/>
          <w:lang w:val="it-IT"/>
        </w:rPr>
        <w:t>Općinskog</w:t>
      </w:r>
      <w:proofErr w:type="spellEnd"/>
      <w:r w:rsidRPr="00E5777F">
        <w:rPr>
          <w:b/>
          <w:sz w:val="22"/>
          <w:szCs w:val="22"/>
          <w:lang w:val="it-IT"/>
        </w:rPr>
        <w:t xml:space="preserve"> </w:t>
      </w:r>
      <w:proofErr w:type="spellStart"/>
      <w:r w:rsidRPr="00E5777F">
        <w:rPr>
          <w:b/>
          <w:sz w:val="22"/>
          <w:szCs w:val="22"/>
          <w:lang w:val="it-IT"/>
        </w:rPr>
        <w:t>vijeća</w:t>
      </w:r>
      <w:proofErr w:type="spellEnd"/>
      <w:r w:rsidRPr="00E5777F">
        <w:rPr>
          <w:b/>
          <w:sz w:val="22"/>
          <w:szCs w:val="22"/>
          <w:lang w:val="it-IT"/>
        </w:rPr>
        <w:t xml:space="preserve"> </w:t>
      </w:r>
      <w:proofErr w:type="spellStart"/>
      <w:r w:rsidRPr="00E5777F">
        <w:rPr>
          <w:b/>
          <w:sz w:val="22"/>
          <w:szCs w:val="22"/>
          <w:lang w:val="it-IT"/>
        </w:rPr>
        <w:t>Općine</w:t>
      </w:r>
      <w:proofErr w:type="spellEnd"/>
      <w:r w:rsidRPr="00E5777F">
        <w:rPr>
          <w:b/>
          <w:sz w:val="22"/>
          <w:szCs w:val="22"/>
          <w:lang w:val="it-IT"/>
        </w:rPr>
        <w:t xml:space="preserve"> Brtonigla-Verteneglio</w:t>
      </w:r>
    </w:p>
    <w:p w14:paraId="40A20A65" w14:textId="77777777" w:rsidR="00AE3E94" w:rsidRPr="00E5777F" w:rsidRDefault="00AE3E94" w:rsidP="00AE3E94">
      <w:pPr>
        <w:jc w:val="both"/>
        <w:rPr>
          <w:sz w:val="22"/>
          <w:szCs w:val="22"/>
          <w:lang w:val="it-IT"/>
        </w:rPr>
      </w:pPr>
    </w:p>
    <w:p w14:paraId="2375934B" w14:textId="77777777" w:rsidR="00AE3E94" w:rsidRPr="00E5777F" w:rsidRDefault="00AE3E94" w:rsidP="00AE3E94">
      <w:pPr>
        <w:jc w:val="center"/>
        <w:rPr>
          <w:b/>
          <w:sz w:val="22"/>
          <w:szCs w:val="22"/>
          <w:lang w:val="it-IT"/>
        </w:rPr>
      </w:pPr>
      <w:r w:rsidRPr="00E5777F">
        <w:rPr>
          <w:b/>
          <w:sz w:val="22"/>
          <w:szCs w:val="22"/>
          <w:lang w:val="it-IT"/>
        </w:rPr>
        <w:t>I.</w:t>
      </w:r>
    </w:p>
    <w:p w14:paraId="70A06C79" w14:textId="77777777" w:rsidR="00AE3E94" w:rsidRPr="00E5777F" w:rsidRDefault="00AE3E94" w:rsidP="00AE3E94">
      <w:pPr>
        <w:ind w:firstLine="720"/>
        <w:jc w:val="both"/>
        <w:rPr>
          <w:sz w:val="22"/>
          <w:szCs w:val="22"/>
          <w:lang w:val="hr-HR"/>
        </w:rPr>
      </w:pPr>
      <w:r w:rsidRPr="00E5777F">
        <w:rPr>
          <w:sz w:val="22"/>
          <w:szCs w:val="22"/>
          <w:lang w:val="hr-HR"/>
        </w:rPr>
        <w:t>Ovom Odlukom utvrđuje se da članu Općinskog vijeća Općine Brtonigla-</w:t>
      </w:r>
      <w:proofErr w:type="spellStart"/>
      <w:r w:rsidRPr="00E5777F">
        <w:rPr>
          <w:sz w:val="22"/>
          <w:szCs w:val="22"/>
          <w:lang w:val="hr-HR"/>
        </w:rPr>
        <w:t>Verteneglio</w:t>
      </w:r>
      <w:proofErr w:type="spellEnd"/>
      <w:r w:rsidRPr="00E5777F">
        <w:rPr>
          <w:sz w:val="22"/>
          <w:szCs w:val="22"/>
          <w:lang w:val="hr-HR"/>
        </w:rPr>
        <w:t xml:space="preserve"> EZIO BARNABA’ iz Brtonigle, Turini 50, prestaje mandat vijećnika uslijed podnesene ostavke na dužnost sa danom 15. svibnja 2019. godine.</w:t>
      </w:r>
    </w:p>
    <w:p w14:paraId="58E82240" w14:textId="77777777" w:rsidR="00AE3E94" w:rsidRPr="00E5777F" w:rsidRDefault="00AE3E94" w:rsidP="005A535E">
      <w:pPr>
        <w:rPr>
          <w:b/>
          <w:sz w:val="22"/>
          <w:szCs w:val="22"/>
          <w:lang w:val="it-IT"/>
        </w:rPr>
      </w:pPr>
    </w:p>
    <w:p w14:paraId="5C76CED6" w14:textId="77777777" w:rsidR="00AE3E94" w:rsidRPr="00E5777F" w:rsidRDefault="00AE3E94" w:rsidP="00AE3E94">
      <w:pPr>
        <w:jc w:val="center"/>
        <w:rPr>
          <w:b/>
          <w:sz w:val="22"/>
          <w:szCs w:val="22"/>
          <w:lang w:val="it-IT"/>
        </w:rPr>
      </w:pPr>
      <w:r w:rsidRPr="00E5777F">
        <w:rPr>
          <w:b/>
          <w:sz w:val="22"/>
          <w:szCs w:val="22"/>
          <w:lang w:val="it-IT"/>
        </w:rPr>
        <w:t>II.</w:t>
      </w:r>
    </w:p>
    <w:p w14:paraId="54E9BC8F" w14:textId="77777777" w:rsidR="00AE3E94" w:rsidRPr="00E5777F" w:rsidRDefault="00AE3E94" w:rsidP="00AE3E94">
      <w:pPr>
        <w:rPr>
          <w:sz w:val="22"/>
          <w:szCs w:val="22"/>
          <w:lang w:val="it-IT"/>
        </w:rPr>
      </w:pPr>
      <w:r w:rsidRPr="00E5777F">
        <w:rPr>
          <w:sz w:val="22"/>
          <w:szCs w:val="22"/>
          <w:lang w:val="it-IT"/>
        </w:rPr>
        <w:tab/>
      </w:r>
      <w:proofErr w:type="spellStart"/>
      <w:r w:rsidRPr="00E5777F">
        <w:rPr>
          <w:sz w:val="22"/>
          <w:szCs w:val="22"/>
          <w:lang w:val="it-IT"/>
        </w:rPr>
        <w:t>Ova</w:t>
      </w:r>
      <w:proofErr w:type="spellEnd"/>
      <w:r w:rsidRPr="00E5777F">
        <w:rPr>
          <w:sz w:val="22"/>
          <w:szCs w:val="22"/>
          <w:lang w:val="it-IT"/>
        </w:rPr>
        <w:t xml:space="preserve"> </w:t>
      </w:r>
      <w:proofErr w:type="spellStart"/>
      <w:r w:rsidRPr="00E5777F">
        <w:rPr>
          <w:sz w:val="22"/>
          <w:szCs w:val="22"/>
          <w:lang w:val="it-IT"/>
        </w:rPr>
        <w:t>Odluka</w:t>
      </w:r>
      <w:proofErr w:type="spellEnd"/>
      <w:r w:rsidRPr="00E5777F">
        <w:rPr>
          <w:sz w:val="22"/>
          <w:szCs w:val="22"/>
          <w:lang w:val="it-IT"/>
        </w:rPr>
        <w:t xml:space="preserve"> </w:t>
      </w:r>
      <w:proofErr w:type="spellStart"/>
      <w:r w:rsidRPr="00E5777F">
        <w:rPr>
          <w:sz w:val="22"/>
          <w:szCs w:val="22"/>
          <w:lang w:val="it-IT"/>
        </w:rPr>
        <w:t>stupa</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snagu</w:t>
      </w:r>
      <w:proofErr w:type="spellEnd"/>
      <w:r w:rsidRPr="00E5777F">
        <w:rPr>
          <w:sz w:val="22"/>
          <w:szCs w:val="22"/>
          <w:lang w:val="it-IT"/>
        </w:rPr>
        <w:t xml:space="preserve"> </w:t>
      </w:r>
      <w:proofErr w:type="spellStart"/>
      <w:proofErr w:type="gramStart"/>
      <w:r w:rsidRPr="00E5777F">
        <w:rPr>
          <w:sz w:val="22"/>
          <w:szCs w:val="22"/>
          <w:lang w:val="it-IT"/>
        </w:rPr>
        <w:t>danom</w:t>
      </w:r>
      <w:proofErr w:type="spellEnd"/>
      <w:r w:rsidRPr="00E5777F">
        <w:rPr>
          <w:sz w:val="22"/>
          <w:szCs w:val="22"/>
          <w:lang w:val="it-IT"/>
        </w:rPr>
        <w:t xml:space="preserve">  </w:t>
      </w:r>
      <w:proofErr w:type="spellStart"/>
      <w:r w:rsidRPr="00E5777F">
        <w:rPr>
          <w:sz w:val="22"/>
          <w:szCs w:val="22"/>
          <w:lang w:val="it-IT"/>
        </w:rPr>
        <w:t>donošenja</w:t>
      </w:r>
      <w:proofErr w:type="spellEnd"/>
      <w:proofErr w:type="gramEnd"/>
      <w:r w:rsidRPr="00E5777F">
        <w:rPr>
          <w:sz w:val="22"/>
          <w:szCs w:val="22"/>
          <w:lang w:val="it-IT"/>
        </w:rPr>
        <w:t xml:space="preserve">, a ista </w:t>
      </w:r>
      <w:proofErr w:type="spellStart"/>
      <w:r w:rsidRPr="00E5777F">
        <w:rPr>
          <w:sz w:val="22"/>
          <w:szCs w:val="22"/>
          <w:lang w:val="it-IT"/>
        </w:rPr>
        <w:t>će</w:t>
      </w:r>
      <w:proofErr w:type="spellEnd"/>
      <w:r w:rsidRPr="00E5777F">
        <w:rPr>
          <w:sz w:val="22"/>
          <w:szCs w:val="22"/>
          <w:lang w:val="it-IT"/>
        </w:rPr>
        <w:t xml:space="preserve"> se </w:t>
      </w:r>
      <w:proofErr w:type="spellStart"/>
      <w:r w:rsidRPr="00E5777F">
        <w:rPr>
          <w:sz w:val="22"/>
          <w:szCs w:val="22"/>
          <w:lang w:val="it-IT"/>
        </w:rPr>
        <w:t>objaviti</w:t>
      </w:r>
      <w:proofErr w:type="spellEnd"/>
      <w:r w:rsidRPr="00E5777F">
        <w:rPr>
          <w:sz w:val="22"/>
          <w:szCs w:val="22"/>
          <w:lang w:val="it-IT"/>
        </w:rPr>
        <w:t xml:space="preserve">  u </w:t>
      </w:r>
      <w:proofErr w:type="spellStart"/>
      <w:r w:rsidRPr="00E5777F">
        <w:rPr>
          <w:sz w:val="22"/>
          <w:szCs w:val="22"/>
          <w:lang w:val="it-IT"/>
        </w:rPr>
        <w:t>Službenim</w:t>
      </w:r>
      <w:proofErr w:type="spellEnd"/>
      <w:r w:rsidRPr="00E5777F">
        <w:rPr>
          <w:sz w:val="22"/>
          <w:szCs w:val="22"/>
          <w:lang w:val="it-IT"/>
        </w:rPr>
        <w:t xml:space="preserve"> </w:t>
      </w:r>
      <w:proofErr w:type="spellStart"/>
      <w:r w:rsidRPr="00E5777F">
        <w:rPr>
          <w:sz w:val="22"/>
          <w:szCs w:val="22"/>
          <w:lang w:val="it-IT"/>
        </w:rPr>
        <w:t>novinama</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Brtonigla-Verteneglio.</w:t>
      </w:r>
    </w:p>
    <w:p w14:paraId="4AD06DED" w14:textId="77777777" w:rsidR="00AE3E94" w:rsidRPr="00E5777F" w:rsidRDefault="00AE3E94" w:rsidP="00AE3E94">
      <w:pPr>
        <w:rPr>
          <w:sz w:val="22"/>
          <w:szCs w:val="22"/>
          <w:lang w:val="it-IT"/>
        </w:rPr>
      </w:pPr>
    </w:p>
    <w:p w14:paraId="3915EE9F" w14:textId="77777777" w:rsidR="00AE3E94" w:rsidRPr="00E5777F" w:rsidRDefault="00AE3E94" w:rsidP="00AE3E94">
      <w:pPr>
        <w:rPr>
          <w:sz w:val="22"/>
          <w:szCs w:val="22"/>
          <w:lang w:val="it-IT"/>
        </w:rPr>
      </w:pPr>
      <w:r w:rsidRPr="00E5777F">
        <w:rPr>
          <w:sz w:val="22"/>
          <w:szCs w:val="22"/>
          <w:lang w:val="it-IT"/>
        </w:rPr>
        <w:t>KLASA:021-01/19-10/03</w:t>
      </w:r>
    </w:p>
    <w:p w14:paraId="19701538" w14:textId="77777777" w:rsidR="00AE3E94" w:rsidRPr="00E5777F" w:rsidRDefault="00AE3E94" w:rsidP="00AE3E94">
      <w:pPr>
        <w:rPr>
          <w:sz w:val="22"/>
          <w:szCs w:val="22"/>
          <w:lang w:val="it-IT"/>
        </w:rPr>
      </w:pPr>
      <w:r w:rsidRPr="00E5777F">
        <w:rPr>
          <w:sz w:val="22"/>
          <w:szCs w:val="22"/>
          <w:lang w:val="it-IT"/>
        </w:rPr>
        <w:t>URBROJ: 2105/04-04/01-19-7</w:t>
      </w:r>
    </w:p>
    <w:p w14:paraId="7BEAB572" w14:textId="77777777" w:rsidR="00AE3E94" w:rsidRPr="00E5777F" w:rsidRDefault="00AE3E94" w:rsidP="00AE3E94">
      <w:pPr>
        <w:rPr>
          <w:sz w:val="22"/>
          <w:szCs w:val="22"/>
          <w:lang w:val="it-IT"/>
        </w:rPr>
      </w:pPr>
      <w:r w:rsidRPr="00E5777F">
        <w:rPr>
          <w:sz w:val="22"/>
          <w:szCs w:val="22"/>
          <w:lang w:val="it-IT"/>
        </w:rPr>
        <w:t xml:space="preserve">Brtonigla-Verteneglio, </w:t>
      </w:r>
      <w:proofErr w:type="gramStart"/>
      <w:r w:rsidRPr="00E5777F">
        <w:rPr>
          <w:sz w:val="22"/>
          <w:szCs w:val="22"/>
          <w:lang w:val="it-IT"/>
        </w:rPr>
        <w:t>14.lipnja</w:t>
      </w:r>
      <w:proofErr w:type="gramEnd"/>
      <w:r w:rsidRPr="00E5777F">
        <w:rPr>
          <w:sz w:val="22"/>
          <w:szCs w:val="22"/>
          <w:lang w:val="it-IT"/>
        </w:rPr>
        <w:t xml:space="preserve">  2019. godine</w:t>
      </w:r>
    </w:p>
    <w:p w14:paraId="3AD5AE86" w14:textId="77777777" w:rsidR="00AE3E94" w:rsidRPr="00E5777F" w:rsidRDefault="00AE3E94" w:rsidP="00AE3E94">
      <w:pPr>
        <w:jc w:val="right"/>
        <w:rPr>
          <w:sz w:val="22"/>
          <w:szCs w:val="22"/>
          <w:lang w:val="it-IT"/>
        </w:rPr>
      </w:pPr>
    </w:p>
    <w:p w14:paraId="32951E4D" w14:textId="77777777" w:rsidR="00AE3E94" w:rsidRPr="00E5777F" w:rsidRDefault="00AE3E94" w:rsidP="00AE3E94">
      <w:pPr>
        <w:jc w:val="center"/>
        <w:rPr>
          <w:sz w:val="22"/>
          <w:szCs w:val="22"/>
          <w:lang w:val="it-IT"/>
        </w:rPr>
      </w:pPr>
      <w:r w:rsidRPr="00E5777F">
        <w:rPr>
          <w:sz w:val="22"/>
          <w:szCs w:val="22"/>
          <w:lang w:val="it-IT"/>
        </w:rPr>
        <w:t>OPĆINSKO VIJEĆE OPĆINE BRTONIGLA-VERTENEGLIO</w:t>
      </w:r>
    </w:p>
    <w:p w14:paraId="1DB83EBA" w14:textId="77777777" w:rsidR="00AE3E94" w:rsidRPr="00E5777F" w:rsidRDefault="00AE3E94" w:rsidP="00AE3E94">
      <w:pPr>
        <w:jc w:val="center"/>
        <w:rPr>
          <w:sz w:val="22"/>
          <w:szCs w:val="22"/>
          <w:lang w:val="it-IT"/>
        </w:rPr>
      </w:pPr>
      <w:proofErr w:type="spellStart"/>
      <w:r w:rsidRPr="00E5777F">
        <w:rPr>
          <w:sz w:val="22"/>
          <w:szCs w:val="22"/>
          <w:lang w:val="it-IT"/>
        </w:rPr>
        <w:t>Predsjednik</w:t>
      </w:r>
      <w:proofErr w:type="spellEnd"/>
    </w:p>
    <w:p w14:paraId="567EBEE6" w14:textId="53BE2F40" w:rsidR="00AE3E94" w:rsidRPr="00E5777F" w:rsidRDefault="00AE3E94" w:rsidP="00D56C6F">
      <w:pPr>
        <w:jc w:val="center"/>
        <w:rPr>
          <w:sz w:val="22"/>
          <w:szCs w:val="22"/>
          <w:lang w:val="it-IT"/>
        </w:rPr>
      </w:pPr>
      <w:r w:rsidRPr="00E5777F">
        <w:rPr>
          <w:sz w:val="22"/>
          <w:szCs w:val="22"/>
          <w:lang w:val="it-IT"/>
        </w:rPr>
        <w:t xml:space="preserve">Dr.sc. Igor </w:t>
      </w:r>
      <w:proofErr w:type="spellStart"/>
      <w:r w:rsidRPr="00E5777F">
        <w:rPr>
          <w:sz w:val="22"/>
          <w:szCs w:val="22"/>
          <w:lang w:val="it-IT"/>
        </w:rPr>
        <w:t>Palčić</w:t>
      </w:r>
      <w:proofErr w:type="spellEnd"/>
      <w:r w:rsidRPr="00E5777F">
        <w:rPr>
          <w:sz w:val="22"/>
          <w:szCs w:val="22"/>
          <w:lang w:val="it-IT"/>
        </w:rPr>
        <w:t xml:space="preserve"> v.r.</w:t>
      </w:r>
    </w:p>
    <w:p w14:paraId="576E5C6A" w14:textId="77777777" w:rsidR="00AE3E94" w:rsidRPr="00D56C6F" w:rsidRDefault="00AE3E94" w:rsidP="00AE3E94">
      <w:pPr>
        <w:rPr>
          <w:sz w:val="16"/>
          <w:szCs w:val="16"/>
          <w:lang w:val="it-IT"/>
        </w:rPr>
      </w:pPr>
    </w:p>
    <w:p w14:paraId="3FDC26B3" w14:textId="77777777" w:rsidR="00AE3E94" w:rsidRPr="00E5777F" w:rsidRDefault="00AE3E94" w:rsidP="00AE3E94">
      <w:pPr>
        <w:rPr>
          <w:sz w:val="22"/>
          <w:szCs w:val="22"/>
          <w:lang w:val="it-IT"/>
        </w:rPr>
      </w:pPr>
    </w:p>
    <w:p w14:paraId="60D3D628" w14:textId="49A905D4" w:rsidR="00AE3E94" w:rsidRPr="00D56C6F" w:rsidRDefault="00AE3E94" w:rsidP="00AE3E94">
      <w:pPr>
        <w:pStyle w:val="ListParagraph"/>
        <w:numPr>
          <w:ilvl w:val="0"/>
          <w:numId w:val="18"/>
        </w:numPr>
        <w:jc w:val="center"/>
        <w:rPr>
          <w:sz w:val="22"/>
          <w:szCs w:val="22"/>
          <w:lang w:val="it-IT"/>
        </w:rPr>
      </w:pPr>
    </w:p>
    <w:p w14:paraId="74516596" w14:textId="71B327F2" w:rsidR="00AE3E94" w:rsidRPr="00D56C6F" w:rsidRDefault="00AE3E94" w:rsidP="00AE3E94">
      <w:pPr>
        <w:rPr>
          <w:sz w:val="8"/>
          <w:szCs w:val="8"/>
          <w:lang w:val="it-IT"/>
        </w:rPr>
      </w:pPr>
    </w:p>
    <w:p w14:paraId="6791D2DB" w14:textId="77777777" w:rsidR="00AE3E94" w:rsidRPr="00E5777F" w:rsidRDefault="00AE3E94" w:rsidP="00D56C6F">
      <w:pPr>
        <w:ind w:firstLine="720"/>
        <w:jc w:val="center"/>
        <w:rPr>
          <w:sz w:val="22"/>
          <w:szCs w:val="22"/>
          <w:lang w:val="it-IT"/>
        </w:rPr>
      </w:pPr>
    </w:p>
    <w:p w14:paraId="6052FA0B" w14:textId="77777777" w:rsidR="00AE3E94" w:rsidRPr="00E5777F" w:rsidRDefault="00AE3E94" w:rsidP="00AE3E94">
      <w:pPr>
        <w:ind w:firstLine="720"/>
        <w:jc w:val="both"/>
        <w:rPr>
          <w:sz w:val="22"/>
          <w:szCs w:val="22"/>
        </w:rPr>
      </w:pPr>
      <w:r w:rsidRPr="00E5777F">
        <w:rPr>
          <w:sz w:val="22"/>
          <w:szCs w:val="22"/>
        </w:rPr>
        <w:lastRenderedPageBreak/>
        <w:t xml:space="preserve">Na </w:t>
      </w:r>
      <w:proofErr w:type="spellStart"/>
      <w:r w:rsidRPr="00E5777F">
        <w:rPr>
          <w:sz w:val="22"/>
          <w:szCs w:val="22"/>
        </w:rPr>
        <w:t>temelju</w:t>
      </w:r>
      <w:proofErr w:type="spellEnd"/>
      <w:r w:rsidRPr="00E5777F">
        <w:rPr>
          <w:sz w:val="22"/>
          <w:szCs w:val="22"/>
        </w:rPr>
        <w:t xml:space="preserve"> </w:t>
      </w:r>
      <w:proofErr w:type="spellStart"/>
      <w:r w:rsidRPr="00E5777F">
        <w:rPr>
          <w:sz w:val="22"/>
          <w:szCs w:val="22"/>
        </w:rPr>
        <w:t>članka</w:t>
      </w:r>
      <w:proofErr w:type="spellEnd"/>
      <w:r w:rsidRPr="00E5777F">
        <w:rPr>
          <w:sz w:val="22"/>
          <w:szCs w:val="22"/>
        </w:rPr>
        <w:t xml:space="preserve"> 35. </w:t>
      </w:r>
      <w:proofErr w:type="spellStart"/>
      <w:r w:rsidRPr="00E5777F">
        <w:rPr>
          <w:sz w:val="22"/>
          <w:szCs w:val="22"/>
        </w:rPr>
        <w:t>Zakona</w:t>
      </w:r>
      <w:proofErr w:type="spellEnd"/>
      <w:r w:rsidRPr="00E5777F">
        <w:rPr>
          <w:sz w:val="22"/>
          <w:szCs w:val="22"/>
        </w:rPr>
        <w:t xml:space="preserve"> o </w:t>
      </w:r>
      <w:proofErr w:type="spellStart"/>
      <w:r w:rsidRPr="00E5777F">
        <w:rPr>
          <w:sz w:val="22"/>
          <w:szCs w:val="22"/>
        </w:rPr>
        <w:t>lokalnoj</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područnoj</w:t>
      </w:r>
      <w:proofErr w:type="spellEnd"/>
      <w:r w:rsidRPr="00E5777F">
        <w:rPr>
          <w:sz w:val="22"/>
          <w:szCs w:val="22"/>
        </w:rPr>
        <w:t xml:space="preserve"> (</w:t>
      </w:r>
      <w:proofErr w:type="spellStart"/>
      <w:r w:rsidRPr="00E5777F">
        <w:rPr>
          <w:sz w:val="22"/>
          <w:szCs w:val="22"/>
        </w:rPr>
        <w:t>regionalnoj</w:t>
      </w:r>
      <w:proofErr w:type="spellEnd"/>
      <w:r w:rsidRPr="00E5777F">
        <w:rPr>
          <w:sz w:val="22"/>
          <w:szCs w:val="22"/>
        </w:rPr>
        <w:t xml:space="preserve">) </w:t>
      </w:r>
      <w:proofErr w:type="spellStart"/>
      <w:r w:rsidRPr="00E5777F">
        <w:rPr>
          <w:sz w:val="22"/>
          <w:szCs w:val="22"/>
        </w:rPr>
        <w:t>samoupravi</w:t>
      </w:r>
      <w:proofErr w:type="spellEnd"/>
      <w:r w:rsidRPr="00E5777F">
        <w:rPr>
          <w:sz w:val="22"/>
          <w:szCs w:val="22"/>
        </w:rPr>
        <w:t xml:space="preserve"> (NN 33/01, 60/01, 129/05, 109/07, 125/08, 36/09, 36/09, 150/11, 144/12, 19/13, 137/15, 123/17), </w:t>
      </w:r>
      <w:proofErr w:type="spellStart"/>
      <w:r w:rsidRPr="00E5777F">
        <w:rPr>
          <w:sz w:val="22"/>
          <w:szCs w:val="22"/>
        </w:rPr>
        <w:t>čl</w:t>
      </w:r>
      <w:proofErr w:type="spellEnd"/>
      <w:r w:rsidRPr="00E5777F">
        <w:rPr>
          <w:sz w:val="22"/>
          <w:szCs w:val="22"/>
        </w:rPr>
        <w:t xml:space="preserve">. 38. </w:t>
      </w:r>
      <w:proofErr w:type="spellStart"/>
      <w:r w:rsidRPr="00E5777F">
        <w:rPr>
          <w:sz w:val="22"/>
          <w:szCs w:val="22"/>
        </w:rPr>
        <w:t>Statuta</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Službene</w:t>
      </w:r>
      <w:proofErr w:type="spellEnd"/>
      <w:r w:rsidRPr="00E5777F">
        <w:rPr>
          <w:sz w:val="22"/>
          <w:szCs w:val="22"/>
        </w:rPr>
        <w:t xml:space="preserve"> </w:t>
      </w:r>
      <w:proofErr w:type="spellStart"/>
      <w:r w:rsidRPr="00E5777F">
        <w:rPr>
          <w:sz w:val="22"/>
          <w:szCs w:val="22"/>
        </w:rPr>
        <w:t>novine</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broj</w:t>
      </w:r>
      <w:proofErr w:type="spellEnd"/>
      <w:r w:rsidRPr="00E5777F">
        <w:rPr>
          <w:sz w:val="22"/>
          <w:szCs w:val="22"/>
        </w:rPr>
        <w:t xml:space="preserve"> 3/18),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Izvješća</w:t>
      </w:r>
      <w:proofErr w:type="spellEnd"/>
      <w:r w:rsidRPr="00E5777F">
        <w:rPr>
          <w:sz w:val="22"/>
          <w:szCs w:val="22"/>
        </w:rPr>
        <w:t xml:space="preserve"> </w:t>
      </w:r>
      <w:proofErr w:type="spellStart"/>
      <w:r w:rsidRPr="00E5777F">
        <w:rPr>
          <w:sz w:val="22"/>
          <w:szCs w:val="22"/>
        </w:rPr>
        <w:t>Odbora</w:t>
      </w:r>
      <w:proofErr w:type="spellEnd"/>
      <w:r w:rsidRPr="00E5777F">
        <w:rPr>
          <w:sz w:val="22"/>
          <w:szCs w:val="22"/>
        </w:rPr>
        <w:t xml:space="preserve"> za </w:t>
      </w:r>
      <w:proofErr w:type="spellStart"/>
      <w:r w:rsidRPr="00E5777F">
        <w:rPr>
          <w:sz w:val="22"/>
          <w:szCs w:val="22"/>
        </w:rPr>
        <w:t>izbor</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imenovanja</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jesnu</w:t>
      </w:r>
      <w:proofErr w:type="spellEnd"/>
      <w:r w:rsidRPr="00E5777F">
        <w:rPr>
          <w:sz w:val="22"/>
          <w:szCs w:val="22"/>
        </w:rPr>
        <w:t xml:space="preserve"> </w:t>
      </w:r>
      <w:proofErr w:type="spellStart"/>
      <w:r w:rsidRPr="00E5777F">
        <w:rPr>
          <w:sz w:val="22"/>
          <w:szCs w:val="22"/>
        </w:rPr>
        <w:t>samoupravu</w:t>
      </w:r>
      <w:proofErr w:type="spellEnd"/>
      <w:r w:rsidRPr="00E5777F">
        <w:rPr>
          <w:sz w:val="22"/>
          <w:szCs w:val="22"/>
        </w:rPr>
        <w:t xml:space="preserve"> (</w:t>
      </w:r>
      <w:proofErr w:type="spellStart"/>
      <w:r w:rsidRPr="00E5777F">
        <w:rPr>
          <w:sz w:val="22"/>
          <w:szCs w:val="22"/>
        </w:rPr>
        <w:t>Mandatna</w:t>
      </w:r>
      <w:proofErr w:type="spellEnd"/>
      <w:r w:rsidRPr="00E5777F">
        <w:rPr>
          <w:sz w:val="22"/>
          <w:szCs w:val="22"/>
        </w:rPr>
        <w:t xml:space="preserve"> </w:t>
      </w:r>
      <w:proofErr w:type="spellStart"/>
      <w:proofErr w:type="gramStart"/>
      <w:r w:rsidRPr="00E5777F">
        <w:rPr>
          <w:sz w:val="22"/>
          <w:szCs w:val="22"/>
        </w:rPr>
        <w:t>komisija</w:t>
      </w:r>
      <w:proofErr w:type="spellEnd"/>
      <w:r w:rsidRPr="00E5777F">
        <w:rPr>
          <w:sz w:val="22"/>
          <w:szCs w:val="22"/>
        </w:rPr>
        <w:t xml:space="preserve">)  </w:t>
      </w:r>
      <w:proofErr w:type="spellStart"/>
      <w:r w:rsidRPr="00E5777F">
        <w:rPr>
          <w:sz w:val="22"/>
          <w:szCs w:val="22"/>
        </w:rPr>
        <w:t>Općinsko</w:t>
      </w:r>
      <w:proofErr w:type="spellEnd"/>
      <w:proofErr w:type="gramEnd"/>
      <w:r w:rsidRPr="00E5777F">
        <w:rPr>
          <w:sz w:val="22"/>
          <w:szCs w:val="22"/>
        </w:rPr>
        <w:t xml:space="preserve"> </w:t>
      </w:r>
      <w:proofErr w:type="spellStart"/>
      <w:r w:rsidRPr="00E5777F">
        <w:rPr>
          <w:sz w:val="22"/>
          <w:szCs w:val="22"/>
        </w:rPr>
        <w:t>vijeće</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w:t>
      </w:r>
      <w:proofErr w:type="spellStart"/>
      <w:r w:rsidRPr="00E5777F">
        <w:rPr>
          <w:sz w:val="22"/>
          <w:szCs w:val="22"/>
        </w:rPr>
        <w:t>Verteneglio</w:t>
      </w:r>
      <w:proofErr w:type="spellEnd"/>
      <w:r w:rsidRPr="00E5777F">
        <w:rPr>
          <w:sz w:val="22"/>
          <w:szCs w:val="22"/>
        </w:rPr>
        <w:t xml:space="preserve"> od 06.06.2019. </w:t>
      </w:r>
      <w:proofErr w:type="spellStart"/>
      <w:r w:rsidRPr="00E5777F">
        <w:rPr>
          <w:sz w:val="22"/>
          <w:szCs w:val="22"/>
        </w:rPr>
        <w:t>godine</w:t>
      </w:r>
      <w:proofErr w:type="spellEnd"/>
      <w:r w:rsidRPr="00E5777F">
        <w:rPr>
          <w:sz w:val="22"/>
          <w:szCs w:val="22"/>
        </w:rPr>
        <w:t xml:space="preserve">, </w:t>
      </w:r>
      <w:proofErr w:type="spellStart"/>
      <w:r w:rsidRPr="00E5777F">
        <w:rPr>
          <w:sz w:val="22"/>
          <w:szCs w:val="22"/>
        </w:rPr>
        <w:t>Općinsko</w:t>
      </w:r>
      <w:proofErr w:type="spellEnd"/>
      <w:r w:rsidRPr="00E5777F">
        <w:rPr>
          <w:sz w:val="22"/>
          <w:szCs w:val="22"/>
        </w:rPr>
        <w:t xml:space="preserve"> </w:t>
      </w:r>
      <w:proofErr w:type="spellStart"/>
      <w:r w:rsidRPr="00E5777F">
        <w:rPr>
          <w:sz w:val="22"/>
          <w:szCs w:val="22"/>
        </w:rPr>
        <w:t>vijeće</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na</w:t>
      </w:r>
      <w:proofErr w:type="spellEnd"/>
      <w:r w:rsidRPr="00E5777F">
        <w:rPr>
          <w:sz w:val="22"/>
          <w:szCs w:val="22"/>
        </w:rPr>
        <w:t xml:space="preserve"> </w:t>
      </w:r>
      <w:proofErr w:type="spellStart"/>
      <w:proofErr w:type="gramStart"/>
      <w:r w:rsidRPr="00E5777F">
        <w:rPr>
          <w:sz w:val="22"/>
          <w:szCs w:val="22"/>
        </w:rPr>
        <w:t>svojoj</w:t>
      </w:r>
      <w:proofErr w:type="spellEnd"/>
      <w:r w:rsidRPr="00E5777F">
        <w:rPr>
          <w:sz w:val="22"/>
          <w:szCs w:val="22"/>
        </w:rPr>
        <w:t xml:space="preserve">  17</w:t>
      </w:r>
      <w:proofErr w:type="gramEnd"/>
      <w:r w:rsidRPr="00E5777F">
        <w:rPr>
          <w:sz w:val="22"/>
          <w:szCs w:val="22"/>
        </w:rPr>
        <w:t xml:space="preserve">.  </w:t>
      </w:r>
      <w:proofErr w:type="spellStart"/>
      <w:r w:rsidRPr="00E5777F">
        <w:rPr>
          <w:sz w:val="22"/>
          <w:szCs w:val="22"/>
        </w:rPr>
        <w:t>sjednici</w:t>
      </w:r>
      <w:proofErr w:type="spellEnd"/>
      <w:r w:rsidRPr="00E5777F">
        <w:rPr>
          <w:sz w:val="22"/>
          <w:szCs w:val="22"/>
        </w:rPr>
        <w:t xml:space="preserve"> </w:t>
      </w:r>
      <w:proofErr w:type="spellStart"/>
      <w:r w:rsidRPr="00E5777F">
        <w:rPr>
          <w:sz w:val="22"/>
          <w:szCs w:val="22"/>
        </w:rPr>
        <w:t>održanoj</w:t>
      </w:r>
      <w:proofErr w:type="spellEnd"/>
      <w:r w:rsidRPr="00E5777F">
        <w:rPr>
          <w:sz w:val="22"/>
          <w:szCs w:val="22"/>
        </w:rPr>
        <w:t xml:space="preserve"> dana </w:t>
      </w:r>
      <w:proofErr w:type="gramStart"/>
      <w:r w:rsidRPr="00E5777F">
        <w:rPr>
          <w:sz w:val="22"/>
          <w:szCs w:val="22"/>
        </w:rPr>
        <w:t>14.lipnja</w:t>
      </w:r>
      <w:proofErr w:type="gramEnd"/>
      <w:r w:rsidRPr="00E5777F">
        <w:rPr>
          <w:sz w:val="22"/>
          <w:szCs w:val="22"/>
        </w:rPr>
        <w:t xml:space="preserve"> 2019. </w:t>
      </w:r>
      <w:proofErr w:type="spellStart"/>
      <w:r w:rsidRPr="00E5777F">
        <w:rPr>
          <w:sz w:val="22"/>
          <w:szCs w:val="22"/>
        </w:rPr>
        <w:t>godine</w:t>
      </w:r>
      <w:proofErr w:type="spellEnd"/>
      <w:r w:rsidRPr="00E5777F">
        <w:rPr>
          <w:sz w:val="22"/>
          <w:szCs w:val="22"/>
        </w:rPr>
        <w:t xml:space="preserve">, </w:t>
      </w:r>
      <w:proofErr w:type="spellStart"/>
      <w:r w:rsidRPr="00E5777F">
        <w:rPr>
          <w:sz w:val="22"/>
          <w:szCs w:val="22"/>
        </w:rPr>
        <w:t>donosi</w:t>
      </w:r>
      <w:proofErr w:type="spellEnd"/>
      <w:r w:rsidRPr="00E5777F">
        <w:rPr>
          <w:sz w:val="22"/>
          <w:szCs w:val="22"/>
        </w:rPr>
        <w:t xml:space="preserve"> </w:t>
      </w:r>
    </w:p>
    <w:p w14:paraId="004B2D2F" w14:textId="77777777" w:rsidR="00AE3E94" w:rsidRPr="00E5777F" w:rsidRDefault="00AE3E94" w:rsidP="00AE3E94">
      <w:pPr>
        <w:jc w:val="both"/>
        <w:rPr>
          <w:sz w:val="22"/>
          <w:szCs w:val="22"/>
        </w:rPr>
      </w:pPr>
    </w:p>
    <w:p w14:paraId="5F11232A" w14:textId="77777777" w:rsidR="00AE3E94" w:rsidRPr="00E5777F" w:rsidRDefault="00AE3E94" w:rsidP="005A535E">
      <w:pPr>
        <w:pStyle w:val="Heading1"/>
        <w:numPr>
          <w:ilvl w:val="0"/>
          <w:numId w:val="0"/>
        </w:numPr>
        <w:jc w:val="center"/>
        <w:rPr>
          <w:sz w:val="22"/>
          <w:szCs w:val="22"/>
        </w:rPr>
      </w:pPr>
      <w:r w:rsidRPr="00E5777F">
        <w:rPr>
          <w:sz w:val="22"/>
          <w:szCs w:val="22"/>
        </w:rPr>
        <w:t>RJEŠENJE</w:t>
      </w:r>
    </w:p>
    <w:p w14:paraId="2F7ED9DA" w14:textId="2EAB4717" w:rsidR="00AE3E94" w:rsidRPr="00E5777F" w:rsidRDefault="00AE3E94" w:rsidP="005A535E">
      <w:pPr>
        <w:pStyle w:val="Heading1"/>
        <w:numPr>
          <w:ilvl w:val="0"/>
          <w:numId w:val="0"/>
        </w:numPr>
        <w:jc w:val="center"/>
        <w:rPr>
          <w:sz w:val="22"/>
          <w:szCs w:val="22"/>
        </w:rPr>
      </w:pPr>
      <w:r w:rsidRPr="00E5777F">
        <w:rPr>
          <w:sz w:val="22"/>
          <w:szCs w:val="22"/>
        </w:rPr>
        <w:t>o verifikaciji mandata  člana Općinskog vijeća Općine Brtonigla-</w:t>
      </w:r>
      <w:proofErr w:type="spellStart"/>
      <w:r w:rsidRPr="00E5777F">
        <w:rPr>
          <w:sz w:val="22"/>
          <w:szCs w:val="22"/>
        </w:rPr>
        <w:t>Verteneglio</w:t>
      </w:r>
      <w:proofErr w:type="spellEnd"/>
    </w:p>
    <w:p w14:paraId="30784F05" w14:textId="77777777" w:rsidR="00AE3E94" w:rsidRPr="005A535E" w:rsidRDefault="00AE3E94" w:rsidP="00AE3E94">
      <w:pPr>
        <w:ind w:firstLine="397"/>
        <w:rPr>
          <w:sz w:val="22"/>
          <w:szCs w:val="22"/>
          <w:lang w:val="it-IT"/>
        </w:rPr>
      </w:pPr>
    </w:p>
    <w:p w14:paraId="127C4FF5" w14:textId="77777777" w:rsidR="00AE3E94" w:rsidRPr="00E5777F" w:rsidRDefault="00AE3E94" w:rsidP="00E5777F">
      <w:pPr>
        <w:numPr>
          <w:ilvl w:val="0"/>
          <w:numId w:val="19"/>
        </w:numPr>
        <w:jc w:val="both"/>
        <w:rPr>
          <w:sz w:val="22"/>
          <w:szCs w:val="22"/>
        </w:rPr>
      </w:pPr>
      <w:proofErr w:type="spellStart"/>
      <w:r w:rsidRPr="00E5777F">
        <w:rPr>
          <w:sz w:val="22"/>
          <w:szCs w:val="22"/>
          <w:lang w:val="it-IT"/>
        </w:rPr>
        <w:t>Umjesto</w:t>
      </w:r>
      <w:proofErr w:type="spellEnd"/>
      <w:r w:rsidRPr="00E5777F">
        <w:rPr>
          <w:sz w:val="22"/>
          <w:szCs w:val="22"/>
          <w:lang w:val="it-IT"/>
        </w:rPr>
        <w:t xml:space="preserve"> </w:t>
      </w:r>
      <w:proofErr w:type="spellStart"/>
      <w:proofErr w:type="gramStart"/>
      <w:r w:rsidRPr="00E5777F">
        <w:rPr>
          <w:sz w:val="22"/>
          <w:szCs w:val="22"/>
          <w:lang w:val="it-IT"/>
        </w:rPr>
        <w:t>vijećnika</w:t>
      </w:r>
      <w:proofErr w:type="spellEnd"/>
      <w:r w:rsidRPr="00E5777F">
        <w:rPr>
          <w:sz w:val="22"/>
          <w:szCs w:val="22"/>
          <w:lang w:val="it-IT"/>
        </w:rPr>
        <w:t xml:space="preserve"> ,Ezio</w:t>
      </w:r>
      <w:proofErr w:type="gramEnd"/>
      <w:r w:rsidRPr="00E5777F">
        <w:rPr>
          <w:sz w:val="22"/>
          <w:szCs w:val="22"/>
          <w:lang w:val="it-IT"/>
        </w:rPr>
        <w:t xml:space="preserve"> </w:t>
      </w:r>
      <w:proofErr w:type="spellStart"/>
      <w:r w:rsidRPr="00E5777F">
        <w:rPr>
          <w:sz w:val="22"/>
          <w:szCs w:val="22"/>
          <w:lang w:val="it-IT"/>
        </w:rPr>
        <w:t>Barnaba'</w:t>
      </w:r>
      <w:proofErr w:type="spellEnd"/>
      <w:r w:rsidRPr="00E5777F">
        <w:rPr>
          <w:sz w:val="22"/>
          <w:szCs w:val="22"/>
          <w:lang w:val="it-IT"/>
        </w:rPr>
        <w:t xml:space="preserve">, Brtonigla, </w:t>
      </w:r>
      <w:proofErr w:type="spellStart"/>
      <w:r w:rsidRPr="00E5777F">
        <w:rPr>
          <w:sz w:val="22"/>
          <w:szCs w:val="22"/>
          <w:lang w:val="it-IT"/>
        </w:rPr>
        <w:t>Turini</w:t>
      </w:r>
      <w:proofErr w:type="spellEnd"/>
      <w:r w:rsidRPr="00E5777F">
        <w:rPr>
          <w:sz w:val="22"/>
          <w:szCs w:val="22"/>
          <w:lang w:val="it-IT"/>
        </w:rPr>
        <w:t xml:space="preserve"> 50 </w:t>
      </w:r>
      <w:proofErr w:type="spellStart"/>
      <w:r w:rsidRPr="00E5777F">
        <w:rPr>
          <w:sz w:val="22"/>
          <w:szCs w:val="22"/>
          <w:lang w:val="it-IT"/>
        </w:rPr>
        <w:t>verificira</w:t>
      </w:r>
      <w:proofErr w:type="spellEnd"/>
      <w:r w:rsidRPr="00E5777F">
        <w:rPr>
          <w:sz w:val="22"/>
          <w:szCs w:val="22"/>
          <w:lang w:val="it-IT"/>
        </w:rPr>
        <w:t xml:space="preserve"> se </w:t>
      </w:r>
      <w:proofErr w:type="spellStart"/>
      <w:r w:rsidRPr="00E5777F">
        <w:rPr>
          <w:sz w:val="22"/>
          <w:szCs w:val="22"/>
          <w:lang w:val="it-IT"/>
        </w:rPr>
        <w:t>mandat</w:t>
      </w:r>
      <w:proofErr w:type="spellEnd"/>
      <w:r w:rsidRPr="00E5777F">
        <w:rPr>
          <w:sz w:val="22"/>
          <w:szCs w:val="22"/>
          <w:lang w:val="it-IT"/>
        </w:rPr>
        <w:t xml:space="preserve"> </w:t>
      </w:r>
      <w:proofErr w:type="spellStart"/>
      <w:r w:rsidRPr="00E5777F">
        <w:rPr>
          <w:sz w:val="22"/>
          <w:szCs w:val="22"/>
          <w:lang w:val="it-IT"/>
        </w:rPr>
        <w:t>vijećnika</w:t>
      </w:r>
      <w:proofErr w:type="spellEnd"/>
      <w:r w:rsidRPr="00E5777F">
        <w:rPr>
          <w:sz w:val="22"/>
          <w:szCs w:val="22"/>
          <w:lang w:val="it-IT"/>
        </w:rPr>
        <w:t xml:space="preserve"> ANDREA VUKOVIĆ, Brtonigla, </w:t>
      </w:r>
      <w:proofErr w:type="spellStart"/>
      <w:r w:rsidRPr="00E5777F">
        <w:rPr>
          <w:sz w:val="22"/>
          <w:szCs w:val="22"/>
          <w:lang w:val="it-IT"/>
        </w:rPr>
        <w:t>Ulica</w:t>
      </w:r>
      <w:proofErr w:type="spellEnd"/>
      <w:r w:rsidRPr="00E5777F">
        <w:rPr>
          <w:sz w:val="22"/>
          <w:szCs w:val="22"/>
          <w:lang w:val="it-IT"/>
        </w:rPr>
        <w:t xml:space="preserve"> 1. </w:t>
      </w:r>
      <w:proofErr w:type="spellStart"/>
      <w:r w:rsidRPr="00E5777F">
        <w:rPr>
          <w:sz w:val="22"/>
          <w:szCs w:val="22"/>
        </w:rPr>
        <w:t>Svibnja</w:t>
      </w:r>
      <w:proofErr w:type="spellEnd"/>
      <w:r w:rsidRPr="00E5777F">
        <w:rPr>
          <w:sz w:val="22"/>
          <w:szCs w:val="22"/>
        </w:rPr>
        <w:t xml:space="preserve"> 7.</w:t>
      </w:r>
    </w:p>
    <w:p w14:paraId="46141503" w14:textId="77777777" w:rsidR="00AE3E94" w:rsidRPr="00E5777F" w:rsidRDefault="00AE3E94" w:rsidP="00AE3E94">
      <w:pPr>
        <w:ind w:left="720"/>
        <w:jc w:val="both"/>
        <w:rPr>
          <w:sz w:val="22"/>
          <w:szCs w:val="22"/>
        </w:rPr>
      </w:pPr>
    </w:p>
    <w:p w14:paraId="0B76F7F9" w14:textId="77777777" w:rsidR="00AE3E94" w:rsidRPr="00E5777F" w:rsidRDefault="00AE3E94" w:rsidP="00E5777F">
      <w:pPr>
        <w:numPr>
          <w:ilvl w:val="0"/>
          <w:numId w:val="19"/>
        </w:numPr>
        <w:jc w:val="both"/>
        <w:rPr>
          <w:sz w:val="22"/>
          <w:szCs w:val="22"/>
          <w:lang w:val="it-IT"/>
        </w:rPr>
      </w:pPr>
      <w:r w:rsidRPr="00E5777F">
        <w:rPr>
          <w:sz w:val="22"/>
          <w:szCs w:val="22"/>
          <w:lang w:val="it-IT"/>
        </w:rPr>
        <w:t xml:space="preserve">Ovo </w:t>
      </w:r>
      <w:proofErr w:type="spellStart"/>
      <w:r w:rsidRPr="00E5777F">
        <w:rPr>
          <w:sz w:val="22"/>
          <w:szCs w:val="22"/>
          <w:lang w:val="it-IT"/>
        </w:rPr>
        <w:t>Rješenje</w:t>
      </w:r>
      <w:proofErr w:type="spellEnd"/>
      <w:r w:rsidRPr="00E5777F">
        <w:rPr>
          <w:sz w:val="22"/>
          <w:szCs w:val="22"/>
          <w:lang w:val="it-IT"/>
        </w:rPr>
        <w:t xml:space="preserve"> </w:t>
      </w:r>
      <w:proofErr w:type="spellStart"/>
      <w:r w:rsidRPr="00E5777F">
        <w:rPr>
          <w:sz w:val="22"/>
          <w:szCs w:val="22"/>
          <w:lang w:val="it-IT"/>
        </w:rPr>
        <w:t>stupa</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snagu</w:t>
      </w:r>
      <w:proofErr w:type="spellEnd"/>
      <w:r w:rsidRPr="00E5777F">
        <w:rPr>
          <w:sz w:val="22"/>
          <w:szCs w:val="22"/>
          <w:lang w:val="it-IT"/>
        </w:rPr>
        <w:t xml:space="preserve"> </w:t>
      </w:r>
      <w:proofErr w:type="spellStart"/>
      <w:r w:rsidRPr="00E5777F">
        <w:rPr>
          <w:sz w:val="22"/>
          <w:szCs w:val="22"/>
          <w:lang w:val="it-IT"/>
        </w:rPr>
        <w:t>danom</w:t>
      </w:r>
      <w:proofErr w:type="spellEnd"/>
      <w:r w:rsidRPr="00E5777F">
        <w:rPr>
          <w:sz w:val="22"/>
          <w:szCs w:val="22"/>
          <w:lang w:val="it-IT"/>
        </w:rPr>
        <w:t xml:space="preserve"> </w:t>
      </w:r>
      <w:proofErr w:type="spellStart"/>
      <w:r w:rsidRPr="00E5777F">
        <w:rPr>
          <w:sz w:val="22"/>
          <w:szCs w:val="22"/>
          <w:lang w:val="it-IT"/>
        </w:rPr>
        <w:t>donošenja</w:t>
      </w:r>
      <w:proofErr w:type="spellEnd"/>
      <w:r w:rsidRPr="00E5777F">
        <w:rPr>
          <w:sz w:val="22"/>
          <w:szCs w:val="22"/>
          <w:lang w:val="it-IT"/>
        </w:rPr>
        <w:t xml:space="preserve">, a </w:t>
      </w:r>
      <w:proofErr w:type="spellStart"/>
      <w:r w:rsidRPr="00E5777F">
        <w:rPr>
          <w:sz w:val="22"/>
          <w:szCs w:val="22"/>
          <w:lang w:val="it-IT"/>
        </w:rPr>
        <w:t>objavit</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se u </w:t>
      </w:r>
      <w:proofErr w:type="spellStart"/>
      <w:r w:rsidRPr="00E5777F">
        <w:rPr>
          <w:sz w:val="22"/>
          <w:szCs w:val="22"/>
          <w:lang w:val="it-IT"/>
        </w:rPr>
        <w:t>Službenim</w:t>
      </w:r>
      <w:proofErr w:type="spellEnd"/>
      <w:r w:rsidRPr="00E5777F">
        <w:rPr>
          <w:sz w:val="22"/>
          <w:szCs w:val="22"/>
          <w:lang w:val="it-IT"/>
        </w:rPr>
        <w:t xml:space="preserve"> </w:t>
      </w:r>
      <w:proofErr w:type="spellStart"/>
      <w:r w:rsidRPr="00E5777F">
        <w:rPr>
          <w:sz w:val="22"/>
          <w:szCs w:val="22"/>
          <w:lang w:val="it-IT"/>
        </w:rPr>
        <w:t>novinama</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 Verteneglio.</w:t>
      </w:r>
    </w:p>
    <w:p w14:paraId="767DCC7E" w14:textId="77777777" w:rsidR="00AE3E94" w:rsidRPr="00E5777F" w:rsidRDefault="00AE3E94" w:rsidP="00AE3E94">
      <w:pPr>
        <w:rPr>
          <w:sz w:val="22"/>
          <w:szCs w:val="22"/>
          <w:lang w:val="it-IT"/>
        </w:rPr>
      </w:pPr>
    </w:p>
    <w:p w14:paraId="531AEB51" w14:textId="77777777" w:rsidR="00AE3E94" w:rsidRPr="00E5777F" w:rsidRDefault="00AE3E94" w:rsidP="00AE3E94">
      <w:pPr>
        <w:rPr>
          <w:sz w:val="22"/>
          <w:szCs w:val="22"/>
          <w:lang w:val="it-IT"/>
        </w:rPr>
      </w:pPr>
      <w:r w:rsidRPr="00E5777F">
        <w:rPr>
          <w:sz w:val="22"/>
          <w:szCs w:val="22"/>
          <w:lang w:val="it-IT"/>
        </w:rPr>
        <w:t>KLASA:021-05/19-10/03</w:t>
      </w:r>
    </w:p>
    <w:p w14:paraId="4AC271D8" w14:textId="77777777" w:rsidR="00AE3E94" w:rsidRPr="00E5777F" w:rsidRDefault="00AE3E94" w:rsidP="00AE3E94">
      <w:pPr>
        <w:rPr>
          <w:sz w:val="22"/>
          <w:szCs w:val="22"/>
          <w:lang w:val="it-IT"/>
        </w:rPr>
      </w:pPr>
      <w:r w:rsidRPr="00E5777F">
        <w:rPr>
          <w:sz w:val="22"/>
          <w:szCs w:val="22"/>
          <w:lang w:val="it-IT"/>
        </w:rPr>
        <w:t>URBROJ: 2105/04-04/01-19-8</w:t>
      </w:r>
    </w:p>
    <w:p w14:paraId="15F46354" w14:textId="42279865" w:rsidR="00AE3E94" w:rsidRPr="00E5777F" w:rsidRDefault="00AE3E94" w:rsidP="00D56C6F">
      <w:pPr>
        <w:rPr>
          <w:sz w:val="22"/>
          <w:szCs w:val="22"/>
          <w:lang w:val="it-IT"/>
        </w:rPr>
      </w:pPr>
      <w:r w:rsidRPr="00E5777F">
        <w:rPr>
          <w:sz w:val="22"/>
          <w:szCs w:val="22"/>
          <w:lang w:val="it-IT"/>
        </w:rPr>
        <w:t>Brtonigla-</w:t>
      </w:r>
      <w:proofErr w:type="gramStart"/>
      <w:r w:rsidRPr="00E5777F">
        <w:rPr>
          <w:sz w:val="22"/>
          <w:szCs w:val="22"/>
          <w:lang w:val="it-IT"/>
        </w:rPr>
        <w:t>Verteneglio,  14</w:t>
      </w:r>
      <w:proofErr w:type="gramEnd"/>
      <w:r w:rsidRPr="00E5777F">
        <w:rPr>
          <w:sz w:val="22"/>
          <w:szCs w:val="22"/>
          <w:lang w:val="it-IT"/>
        </w:rPr>
        <w:t>.lipnja  2019. godine</w:t>
      </w:r>
      <w:r w:rsidRPr="00E5777F">
        <w:rPr>
          <w:sz w:val="22"/>
          <w:szCs w:val="22"/>
          <w:lang w:val="it-IT"/>
        </w:rPr>
        <w:tab/>
      </w:r>
      <w:r w:rsidRPr="00E5777F">
        <w:rPr>
          <w:sz w:val="22"/>
          <w:szCs w:val="22"/>
          <w:lang w:val="it-IT"/>
        </w:rPr>
        <w:tab/>
      </w:r>
      <w:r w:rsidRPr="00E5777F">
        <w:rPr>
          <w:sz w:val="22"/>
          <w:szCs w:val="22"/>
          <w:lang w:val="it-IT"/>
        </w:rPr>
        <w:tab/>
        <w:t xml:space="preserve">                                   </w:t>
      </w:r>
    </w:p>
    <w:p w14:paraId="5B93487C" w14:textId="77777777" w:rsidR="00AE3E94" w:rsidRPr="00E5777F" w:rsidRDefault="00AE3E94" w:rsidP="00AE3E94">
      <w:pPr>
        <w:jc w:val="right"/>
        <w:rPr>
          <w:sz w:val="22"/>
          <w:szCs w:val="22"/>
          <w:lang w:val="it-IT"/>
        </w:rPr>
      </w:pPr>
    </w:p>
    <w:p w14:paraId="3C509503" w14:textId="77777777" w:rsidR="00AE3E94" w:rsidRPr="00E5777F" w:rsidRDefault="00AE3E94" w:rsidP="00AE3E94">
      <w:pPr>
        <w:jc w:val="center"/>
        <w:rPr>
          <w:sz w:val="22"/>
          <w:szCs w:val="22"/>
          <w:lang w:val="it-IT"/>
        </w:rPr>
      </w:pPr>
      <w:r w:rsidRPr="00E5777F">
        <w:rPr>
          <w:sz w:val="22"/>
          <w:szCs w:val="22"/>
          <w:lang w:val="it-IT"/>
        </w:rPr>
        <w:t>OPĆINSKO VIJEĆE OPĆINE BRTONIGLA-VERTENEGLIO</w:t>
      </w:r>
    </w:p>
    <w:p w14:paraId="7A71775E" w14:textId="77777777" w:rsidR="00AE3E94" w:rsidRPr="00E5777F" w:rsidRDefault="00AE3E94" w:rsidP="00AE3E94">
      <w:pPr>
        <w:jc w:val="center"/>
        <w:rPr>
          <w:sz w:val="22"/>
          <w:szCs w:val="22"/>
          <w:lang w:val="it-IT"/>
        </w:rPr>
      </w:pPr>
      <w:proofErr w:type="spellStart"/>
      <w:r w:rsidRPr="00E5777F">
        <w:rPr>
          <w:sz w:val="22"/>
          <w:szCs w:val="22"/>
          <w:lang w:val="it-IT"/>
        </w:rPr>
        <w:t>Predsjednik</w:t>
      </w:r>
      <w:proofErr w:type="spellEnd"/>
    </w:p>
    <w:p w14:paraId="6DFD44D6" w14:textId="1A8109BF" w:rsidR="00AE3E94" w:rsidRPr="00E5777F" w:rsidRDefault="00AE3E94" w:rsidP="00AE3E94">
      <w:pPr>
        <w:jc w:val="center"/>
        <w:rPr>
          <w:sz w:val="22"/>
          <w:szCs w:val="22"/>
          <w:lang w:val="it-IT"/>
        </w:rPr>
      </w:pPr>
      <w:r w:rsidRPr="00E5777F">
        <w:rPr>
          <w:sz w:val="22"/>
          <w:szCs w:val="22"/>
          <w:lang w:val="it-IT"/>
        </w:rPr>
        <w:t xml:space="preserve">Dr.sc. Igor </w:t>
      </w:r>
      <w:proofErr w:type="spellStart"/>
      <w:r w:rsidRPr="00E5777F">
        <w:rPr>
          <w:sz w:val="22"/>
          <w:szCs w:val="22"/>
          <w:lang w:val="it-IT"/>
        </w:rPr>
        <w:t>Palčić</w:t>
      </w:r>
      <w:proofErr w:type="spellEnd"/>
      <w:r w:rsidRPr="00E5777F">
        <w:rPr>
          <w:sz w:val="22"/>
          <w:szCs w:val="22"/>
          <w:lang w:val="it-IT"/>
        </w:rPr>
        <w:t xml:space="preserve"> v.r.</w:t>
      </w:r>
    </w:p>
    <w:p w14:paraId="2846B0F7" w14:textId="77777777" w:rsidR="00AE3E94" w:rsidRPr="00D56C6F" w:rsidRDefault="00AE3E94" w:rsidP="00AE3E94">
      <w:pPr>
        <w:jc w:val="center"/>
        <w:rPr>
          <w:sz w:val="10"/>
          <w:szCs w:val="10"/>
          <w:lang w:val="it-IT"/>
        </w:rPr>
      </w:pPr>
    </w:p>
    <w:p w14:paraId="783B7C90" w14:textId="43606379" w:rsidR="00AE3E94" w:rsidRPr="00E5777F" w:rsidRDefault="00AE3E94" w:rsidP="00AE3E94">
      <w:pPr>
        <w:rPr>
          <w:sz w:val="22"/>
          <w:szCs w:val="22"/>
          <w:lang w:val="it-IT"/>
        </w:rPr>
      </w:pPr>
    </w:p>
    <w:p w14:paraId="1D269A39" w14:textId="77777777" w:rsidR="00AE3E94" w:rsidRPr="00E5777F" w:rsidRDefault="00AE3E94" w:rsidP="00E5777F">
      <w:pPr>
        <w:pStyle w:val="ListParagraph"/>
        <w:numPr>
          <w:ilvl w:val="0"/>
          <w:numId w:val="18"/>
        </w:numPr>
        <w:jc w:val="center"/>
        <w:rPr>
          <w:sz w:val="22"/>
          <w:szCs w:val="22"/>
          <w:lang w:val="it-IT"/>
        </w:rPr>
      </w:pPr>
    </w:p>
    <w:p w14:paraId="1636C681" w14:textId="77777777" w:rsidR="00AE3E94" w:rsidRPr="00E5777F" w:rsidRDefault="00AE3E94" w:rsidP="00AE3E94">
      <w:pPr>
        <w:ind w:firstLine="708"/>
        <w:jc w:val="both"/>
        <w:rPr>
          <w:sz w:val="22"/>
          <w:szCs w:val="22"/>
          <w:lang w:val="it-IT"/>
        </w:rPr>
      </w:pPr>
      <w:r w:rsidRPr="00E5777F">
        <w:rPr>
          <w:sz w:val="22"/>
          <w:szCs w:val="22"/>
          <w:lang w:val="it-IT"/>
        </w:rPr>
        <w:t xml:space="preserve">Na </w:t>
      </w:r>
      <w:proofErr w:type="spellStart"/>
      <w:r w:rsidRPr="00E5777F">
        <w:rPr>
          <w:sz w:val="22"/>
          <w:szCs w:val="22"/>
          <w:lang w:val="it-IT"/>
        </w:rPr>
        <w:t>temelju</w:t>
      </w:r>
      <w:proofErr w:type="spellEnd"/>
      <w:r w:rsidRPr="00E5777F">
        <w:rPr>
          <w:sz w:val="22"/>
          <w:szCs w:val="22"/>
          <w:lang w:val="it-IT"/>
        </w:rPr>
        <w:t xml:space="preserve"> </w:t>
      </w:r>
      <w:proofErr w:type="spellStart"/>
      <w:r w:rsidRPr="00E5777F">
        <w:rPr>
          <w:sz w:val="22"/>
          <w:szCs w:val="22"/>
          <w:lang w:val="it-IT"/>
        </w:rPr>
        <w:t>članka</w:t>
      </w:r>
      <w:proofErr w:type="spellEnd"/>
      <w:r w:rsidRPr="00E5777F">
        <w:rPr>
          <w:sz w:val="22"/>
          <w:szCs w:val="22"/>
          <w:lang w:val="it-IT"/>
        </w:rPr>
        <w:t xml:space="preserve"> 35. </w:t>
      </w:r>
      <w:proofErr w:type="spellStart"/>
      <w:r w:rsidRPr="00E5777F">
        <w:rPr>
          <w:sz w:val="22"/>
          <w:szCs w:val="22"/>
          <w:lang w:val="it-IT"/>
        </w:rPr>
        <w:t>Zakona</w:t>
      </w:r>
      <w:proofErr w:type="spellEnd"/>
      <w:r w:rsidRPr="00E5777F">
        <w:rPr>
          <w:sz w:val="22"/>
          <w:szCs w:val="22"/>
          <w:lang w:val="it-IT"/>
        </w:rPr>
        <w:t xml:space="preserve"> o </w:t>
      </w:r>
      <w:proofErr w:type="spellStart"/>
      <w:r w:rsidRPr="00E5777F">
        <w:rPr>
          <w:sz w:val="22"/>
          <w:szCs w:val="22"/>
          <w:lang w:val="it-IT"/>
        </w:rPr>
        <w:t>lokalnoj</w:t>
      </w:r>
      <w:proofErr w:type="spellEnd"/>
      <w:r w:rsidRPr="00E5777F">
        <w:rPr>
          <w:sz w:val="22"/>
          <w:szCs w:val="22"/>
          <w:lang w:val="it-IT"/>
        </w:rPr>
        <w:t xml:space="preserve"> i </w:t>
      </w:r>
      <w:proofErr w:type="spellStart"/>
      <w:r w:rsidRPr="00E5777F">
        <w:rPr>
          <w:sz w:val="22"/>
          <w:szCs w:val="22"/>
          <w:lang w:val="it-IT"/>
        </w:rPr>
        <w:t>područnoj</w:t>
      </w:r>
      <w:proofErr w:type="spellEnd"/>
      <w:r w:rsidRPr="00E5777F">
        <w:rPr>
          <w:sz w:val="22"/>
          <w:szCs w:val="22"/>
          <w:lang w:val="it-IT"/>
        </w:rPr>
        <w:t xml:space="preserve"> (</w:t>
      </w:r>
      <w:proofErr w:type="spellStart"/>
      <w:r w:rsidRPr="00E5777F">
        <w:rPr>
          <w:sz w:val="22"/>
          <w:szCs w:val="22"/>
          <w:lang w:val="it-IT"/>
        </w:rPr>
        <w:t>regionalnoj</w:t>
      </w:r>
      <w:proofErr w:type="spellEnd"/>
      <w:r w:rsidRPr="00E5777F">
        <w:rPr>
          <w:sz w:val="22"/>
          <w:szCs w:val="22"/>
          <w:lang w:val="it-IT"/>
        </w:rPr>
        <w:t xml:space="preserve">) </w:t>
      </w:r>
      <w:proofErr w:type="spellStart"/>
      <w:proofErr w:type="gramStart"/>
      <w:r w:rsidRPr="00E5777F">
        <w:rPr>
          <w:sz w:val="22"/>
          <w:szCs w:val="22"/>
          <w:lang w:val="it-IT"/>
        </w:rPr>
        <w:t>samoupravi</w:t>
      </w:r>
      <w:proofErr w:type="spellEnd"/>
      <w:r w:rsidRPr="00E5777F">
        <w:rPr>
          <w:sz w:val="22"/>
          <w:szCs w:val="22"/>
          <w:lang w:val="it-IT"/>
        </w:rPr>
        <w:t xml:space="preserve">  (</w:t>
      </w:r>
      <w:proofErr w:type="gramEnd"/>
      <w:r w:rsidRPr="00E5777F">
        <w:rPr>
          <w:sz w:val="22"/>
          <w:szCs w:val="22"/>
          <w:lang w:val="it-IT"/>
        </w:rPr>
        <w:t>„</w:t>
      </w:r>
      <w:proofErr w:type="spellStart"/>
      <w:r w:rsidRPr="00E5777F">
        <w:rPr>
          <w:sz w:val="22"/>
          <w:szCs w:val="22"/>
          <w:lang w:val="it-IT"/>
        </w:rPr>
        <w:t>Narodne</w:t>
      </w:r>
      <w:proofErr w:type="spellEnd"/>
      <w:r w:rsidRPr="00E5777F">
        <w:rPr>
          <w:sz w:val="22"/>
          <w:szCs w:val="22"/>
          <w:lang w:val="it-IT"/>
        </w:rPr>
        <w:t xml:space="preserve"> </w:t>
      </w:r>
      <w:proofErr w:type="spellStart"/>
      <w:r w:rsidRPr="00E5777F">
        <w:rPr>
          <w:sz w:val="22"/>
          <w:szCs w:val="22"/>
          <w:lang w:val="it-IT"/>
        </w:rPr>
        <w:t>novine</w:t>
      </w:r>
      <w:proofErr w:type="spellEnd"/>
      <w:r w:rsidRPr="00E5777F">
        <w:rPr>
          <w:sz w:val="22"/>
          <w:szCs w:val="22"/>
          <w:lang w:val="it-IT"/>
        </w:rPr>
        <w:t xml:space="preserve">“, </w:t>
      </w:r>
      <w:proofErr w:type="spellStart"/>
      <w:r w:rsidRPr="00E5777F">
        <w:rPr>
          <w:sz w:val="22"/>
          <w:szCs w:val="22"/>
          <w:lang w:val="it-IT"/>
        </w:rPr>
        <w:t>broj</w:t>
      </w:r>
      <w:proofErr w:type="spellEnd"/>
      <w:r w:rsidRPr="00E5777F">
        <w:rPr>
          <w:sz w:val="22"/>
          <w:szCs w:val="22"/>
          <w:lang w:val="it-IT"/>
        </w:rPr>
        <w:t xml:space="preserve"> 33/01, 60/01, 129/05, 109/07, 125/08 , 36/09 , 150/11 , 144/12 i 19/13, 137/15, </w:t>
      </w:r>
      <w:r w:rsidRPr="00E5777F">
        <w:rPr>
          <w:sz w:val="22"/>
          <w:szCs w:val="22"/>
          <w:lang w:val="it-IT"/>
        </w:rPr>
        <w:lastRenderedPageBreak/>
        <w:t xml:space="preserve">123/17), i </w:t>
      </w:r>
      <w:proofErr w:type="spellStart"/>
      <w:r w:rsidRPr="00E5777F">
        <w:rPr>
          <w:sz w:val="22"/>
          <w:szCs w:val="22"/>
          <w:lang w:val="it-IT"/>
        </w:rPr>
        <w:t>čl</w:t>
      </w:r>
      <w:proofErr w:type="spellEnd"/>
      <w:r w:rsidRPr="00E5777F">
        <w:rPr>
          <w:sz w:val="22"/>
          <w:szCs w:val="22"/>
          <w:lang w:val="it-IT"/>
        </w:rPr>
        <w:t xml:space="preserve">. 38. </w:t>
      </w:r>
      <w:proofErr w:type="spellStart"/>
      <w:r w:rsidRPr="00E5777F">
        <w:rPr>
          <w:sz w:val="22"/>
          <w:szCs w:val="22"/>
          <w:lang w:val="it-IT"/>
        </w:rPr>
        <w:t>Statuta</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Brtonigla-Verteneglio (</w:t>
      </w:r>
      <w:proofErr w:type="spellStart"/>
      <w:r w:rsidRPr="00E5777F">
        <w:rPr>
          <w:sz w:val="22"/>
          <w:szCs w:val="22"/>
          <w:lang w:val="it-IT"/>
        </w:rPr>
        <w:t>Službene</w:t>
      </w:r>
      <w:proofErr w:type="spellEnd"/>
      <w:r w:rsidRPr="00E5777F">
        <w:rPr>
          <w:sz w:val="22"/>
          <w:szCs w:val="22"/>
          <w:lang w:val="it-IT"/>
        </w:rPr>
        <w:t xml:space="preserve"> </w:t>
      </w:r>
      <w:proofErr w:type="spellStart"/>
      <w:r w:rsidRPr="00E5777F">
        <w:rPr>
          <w:sz w:val="22"/>
          <w:szCs w:val="22"/>
          <w:lang w:val="it-IT"/>
        </w:rPr>
        <w:t>novine</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w:t>
      </w:r>
    </w:p>
    <w:p w14:paraId="4E6A1090" w14:textId="52067F5A" w:rsidR="00AE3E94" w:rsidRPr="00E5777F" w:rsidRDefault="00AE3E94" w:rsidP="00AE3E94">
      <w:pPr>
        <w:jc w:val="both"/>
        <w:rPr>
          <w:sz w:val="22"/>
          <w:szCs w:val="22"/>
          <w:lang w:val="it-IT"/>
        </w:rPr>
      </w:pPr>
      <w:r w:rsidRPr="00E5777F">
        <w:rPr>
          <w:sz w:val="22"/>
          <w:szCs w:val="22"/>
          <w:lang w:val="it-IT"/>
        </w:rPr>
        <w:t xml:space="preserve">Brtonigla-Verteneglio </w:t>
      </w:r>
      <w:proofErr w:type="spellStart"/>
      <w:r w:rsidRPr="00E5777F">
        <w:rPr>
          <w:sz w:val="22"/>
          <w:szCs w:val="22"/>
          <w:lang w:val="it-IT"/>
        </w:rPr>
        <w:t>broj</w:t>
      </w:r>
      <w:proofErr w:type="spellEnd"/>
      <w:r w:rsidRPr="00E5777F">
        <w:rPr>
          <w:sz w:val="22"/>
          <w:szCs w:val="22"/>
          <w:lang w:val="it-IT"/>
        </w:rPr>
        <w:t xml:space="preserve"> 3/18), i </w:t>
      </w:r>
      <w:proofErr w:type="spellStart"/>
      <w:r w:rsidRPr="00E5777F">
        <w:rPr>
          <w:sz w:val="22"/>
          <w:szCs w:val="22"/>
          <w:lang w:val="it-IT"/>
        </w:rPr>
        <w:t>Izvješća</w:t>
      </w:r>
      <w:proofErr w:type="spellEnd"/>
      <w:r w:rsidRPr="00E5777F">
        <w:rPr>
          <w:sz w:val="22"/>
          <w:szCs w:val="22"/>
          <w:lang w:val="it-IT"/>
        </w:rPr>
        <w:t xml:space="preserve"> </w:t>
      </w:r>
      <w:proofErr w:type="spellStart"/>
      <w:r w:rsidRPr="00E5777F">
        <w:rPr>
          <w:sz w:val="22"/>
          <w:szCs w:val="22"/>
          <w:lang w:val="it-IT"/>
        </w:rPr>
        <w:t>Odbora</w:t>
      </w:r>
      <w:proofErr w:type="spellEnd"/>
      <w:r w:rsidRPr="00E5777F">
        <w:rPr>
          <w:sz w:val="22"/>
          <w:szCs w:val="22"/>
          <w:lang w:val="it-IT"/>
        </w:rPr>
        <w:t xml:space="preserve"> za </w:t>
      </w:r>
      <w:proofErr w:type="spellStart"/>
      <w:r w:rsidRPr="00E5777F">
        <w:rPr>
          <w:sz w:val="22"/>
          <w:szCs w:val="22"/>
          <w:lang w:val="it-IT"/>
        </w:rPr>
        <w:t>izbor</w:t>
      </w:r>
      <w:proofErr w:type="spellEnd"/>
      <w:r w:rsidRPr="00E5777F">
        <w:rPr>
          <w:sz w:val="22"/>
          <w:szCs w:val="22"/>
          <w:lang w:val="it-IT"/>
        </w:rPr>
        <w:t xml:space="preserve"> i </w:t>
      </w:r>
      <w:proofErr w:type="spellStart"/>
      <w:r w:rsidRPr="00E5777F">
        <w:rPr>
          <w:sz w:val="22"/>
          <w:szCs w:val="22"/>
          <w:lang w:val="it-IT"/>
        </w:rPr>
        <w:t>imenovanja</w:t>
      </w:r>
      <w:proofErr w:type="spellEnd"/>
      <w:r w:rsidRPr="00E5777F">
        <w:rPr>
          <w:sz w:val="22"/>
          <w:szCs w:val="22"/>
          <w:lang w:val="it-IT"/>
        </w:rPr>
        <w:t xml:space="preserve"> i </w:t>
      </w:r>
      <w:proofErr w:type="spellStart"/>
      <w:r w:rsidRPr="00E5777F">
        <w:rPr>
          <w:sz w:val="22"/>
          <w:szCs w:val="22"/>
          <w:lang w:val="it-IT"/>
        </w:rPr>
        <w:t>jesnu</w:t>
      </w:r>
      <w:proofErr w:type="spellEnd"/>
      <w:r w:rsidRPr="00E5777F">
        <w:rPr>
          <w:sz w:val="22"/>
          <w:szCs w:val="22"/>
          <w:lang w:val="it-IT"/>
        </w:rPr>
        <w:t xml:space="preserve"> </w:t>
      </w:r>
      <w:proofErr w:type="spellStart"/>
      <w:r w:rsidRPr="00E5777F">
        <w:rPr>
          <w:sz w:val="22"/>
          <w:szCs w:val="22"/>
          <w:lang w:val="it-IT"/>
        </w:rPr>
        <w:t>samoupravu</w:t>
      </w:r>
      <w:proofErr w:type="spellEnd"/>
      <w:r w:rsidRPr="00E5777F">
        <w:rPr>
          <w:sz w:val="22"/>
          <w:szCs w:val="22"/>
          <w:lang w:val="it-IT"/>
        </w:rPr>
        <w:t xml:space="preserve"> (</w:t>
      </w:r>
      <w:proofErr w:type="spellStart"/>
      <w:r w:rsidRPr="00E5777F">
        <w:rPr>
          <w:sz w:val="22"/>
          <w:szCs w:val="22"/>
          <w:lang w:val="it-IT"/>
        </w:rPr>
        <w:t>Mandatna</w:t>
      </w:r>
      <w:proofErr w:type="spellEnd"/>
      <w:r w:rsidRPr="00E5777F">
        <w:rPr>
          <w:sz w:val="22"/>
          <w:szCs w:val="22"/>
          <w:lang w:val="it-IT"/>
        </w:rPr>
        <w:t xml:space="preserve"> </w:t>
      </w:r>
      <w:proofErr w:type="spellStart"/>
      <w:proofErr w:type="gramStart"/>
      <w:r w:rsidRPr="00E5777F">
        <w:rPr>
          <w:sz w:val="22"/>
          <w:szCs w:val="22"/>
          <w:lang w:val="it-IT"/>
        </w:rPr>
        <w:t>komisija</w:t>
      </w:r>
      <w:proofErr w:type="spellEnd"/>
      <w:r w:rsidRPr="00E5777F">
        <w:rPr>
          <w:sz w:val="22"/>
          <w:szCs w:val="22"/>
          <w:lang w:val="it-IT"/>
        </w:rPr>
        <w:t xml:space="preserve">)  </w:t>
      </w:r>
      <w:proofErr w:type="spellStart"/>
      <w:r w:rsidRPr="00E5777F">
        <w:rPr>
          <w:sz w:val="22"/>
          <w:szCs w:val="22"/>
          <w:lang w:val="it-IT"/>
        </w:rPr>
        <w:t>Općinsko</w:t>
      </w:r>
      <w:proofErr w:type="spellEnd"/>
      <w:proofErr w:type="gramEnd"/>
      <w:r w:rsidRPr="00E5777F">
        <w:rPr>
          <w:sz w:val="22"/>
          <w:szCs w:val="22"/>
          <w:lang w:val="it-IT"/>
        </w:rPr>
        <w:t xml:space="preserve"> </w:t>
      </w:r>
      <w:proofErr w:type="spellStart"/>
      <w:r w:rsidRPr="00E5777F">
        <w:rPr>
          <w:sz w:val="22"/>
          <w:szCs w:val="22"/>
          <w:lang w:val="it-IT"/>
        </w:rPr>
        <w:t>vijeće</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Brtonigla-Verteneglio od 06.06.2019. godine, </w:t>
      </w:r>
      <w:proofErr w:type="spellStart"/>
      <w:r w:rsidRPr="00E5777F">
        <w:rPr>
          <w:sz w:val="22"/>
          <w:szCs w:val="22"/>
          <w:lang w:val="it-IT"/>
        </w:rPr>
        <w:t>Općinsko</w:t>
      </w:r>
      <w:proofErr w:type="spellEnd"/>
      <w:r w:rsidRPr="00E5777F">
        <w:rPr>
          <w:sz w:val="22"/>
          <w:szCs w:val="22"/>
          <w:lang w:val="it-IT"/>
        </w:rPr>
        <w:t xml:space="preserve"> </w:t>
      </w:r>
      <w:proofErr w:type="spellStart"/>
      <w:r w:rsidRPr="00E5777F">
        <w:rPr>
          <w:sz w:val="22"/>
          <w:szCs w:val="22"/>
          <w:lang w:val="it-IT"/>
        </w:rPr>
        <w:t>vijeće</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Brtonigla-Verteneglio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svojoj</w:t>
      </w:r>
      <w:proofErr w:type="spellEnd"/>
      <w:r w:rsidRPr="00E5777F">
        <w:rPr>
          <w:sz w:val="22"/>
          <w:szCs w:val="22"/>
          <w:lang w:val="it-IT"/>
        </w:rPr>
        <w:t xml:space="preserve"> 17. </w:t>
      </w:r>
      <w:proofErr w:type="spellStart"/>
      <w:r w:rsidRPr="00E5777F">
        <w:rPr>
          <w:sz w:val="22"/>
          <w:szCs w:val="22"/>
          <w:lang w:val="it-IT"/>
        </w:rPr>
        <w:t>sjednici</w:t>
      </w:r>
      <w:proofErr w:type="spellEnd"/>
      <w:r w:rsidRPr="00E5777F">
        <w:rPr>
          <w:sz w:val="22"/>
          <w:szCs w:val="22"/>
          <w:lang w:val="it-IT"/>
        </w:rPr>
        <w:t xml:space="preserve"> </w:t>
      </w:r>
      <w:proofErr w:type="spellStart"/>
      <w:r w:rsidRPr="00E5777F">
        <w:rPr>
          <w:sz w:val="22"/>
          <w:szCs w:val="22"/>
          <w:lang w:val="it-IT"/>
        </w:rPr>
        <w:t>održanoj</w:t>
      </w:r>
      <w:proofErr w:type="spellEnd"/>
      <w:r w:rsidRPr="00E5777F">
        <w:rPr>
          <w:sz w:val="22"/>
          <w:szCs w:val="22"/>
          <w:lang w:val="it-IT"/>
        </w:rPr>
        <w:t xml:space="preserve"> </w:t>
      </w:r>
      <w:proofErr w:type="spellStart"/>
      <w:r w:rsidRPr="00E5777F">
        <w:rPr>
          <w:sz w:val="22"/>
          <w:szCs w:val="22"/>
          <w:lang w:val="it-IT"/>
        </w:rPr>
        <w:t>dana</w:t>
      </w:r>
      <w:proofErr w:type="spellEnd"/>
      <w:r w:rsidRPr="00E5777F">
        <w:rPr>
          <w:sz w:val="22"/>
          <w:szCs w:val="22"/>
          <w:lang w:val="it-IT"/>
        </w:rPr>
        <w:t xml:space="preserve"> </w:t>
      </w:r>
      <w:proofErr w:type="gramStart"/>
      <w:r w:rsidRPr="00E5777F">
        <w:rPr>
          <w:sz w:val="22"/>
          <w:szCs w:val="22"/>
          <w:lang w:val="it-IT"/>
        </w:rPr>
        <w:t>14.lipnja</w:t>
      </w:r>
      <w:proofErr w:type="gramEnd"/>
      <w:r w:rsidRPr="00E5777F">
        <w:rPr>
          <w:sz w:val="22"/>
          <w:szCs w:val="22"/>
          <w:lang w:val="it-IT"/>
        </w:rPr>
        <w:t xml:space="preserve">  2019. godine, </w:t>
      </w:r>
      <w:proofErr w:type="spellStart"/>
      <w:r w:rsidRPr="00E5777F">
        <w:rPr>
          <w:sz w:val="22"/>
          <w:szCs w:val="22"/>
          <w:lang w:val="it-IT"/>
        </w:rPr>
        <w:t>donosi</w:t>
      </w:r>
      <w:proofErr w:type="spellEnd"/>
      <w:r w:rsidRPr="00E5777F">
        <w:rPr>
          <w:sz w:val="22"/>
          <w:szCs w:val="22"/>
          <w:lang w:val="it-IT"/>
        </w:rPr>
        <w:t xml:space="preserve"> </w:t>
      </w:r>
    </w:p>
    <w:p w14:paraId="4FBDD52A" w14:textId="1A5B0373" w:rsidR="00D56C6F" w:rsidRDefault="00D56C6F" w:rsidP="00D56C6F">
      <w:pPr>
        <w:jc w:val="both"/>
        <w:rPr>
          <w:sz w:val="22"/>
          <w:szCs w:val="22"/>
          <w:lang w:val="it-IT"/>
        </w:rPr>
      </w:pPr>
    </w:p>
    <w:p w14:paraId="30A01324" w14:textId="77777777" w:rsidR="00D56C6F" w:rsidRPr="00E5777F" w:rsidRDefault="00D56C6F" w:rsidP="00D56C6F">
      <w:pPr>
        <w:jc w:val="both"/>
        <w:rPr>
          <w:sz w:val="22"/>
          <w:szCs w:val="22"/>
          <w:lang w:val="it-IT"/>
        </w:rPr>
      </w:pPr>
    </w:p>
    <w:p w14:paraId="7539DFDF" w14:textId="2893D442" w:rsidR="00AE3E94" w:rsidRPr="00E5777F" w:rsidRDefault="00AE3E94" w:rsidP="005A535E">
      <w:pPr>
        <w:jc w:val="center"/>
        <w:rPr>
          <w:b/>
          <w:bCs/>
          <w:sz w:val="22"/>
          <w:szCs w:val="22"/>
          <w:lang w:val="it-IT"/>
        </w:rPr>
      </w:pPr>
      <w:r w:rsidRPr="00E5777F">
        <w:rPr>
          <w:b/>
          <w:bCs/>
          <w:sz w:val="22"/>
          <w:szCs w:val="22"/>
          <w:lang w:val="it-IT"/>
        </w:rPr>
        <w:t>R J E Š E N J E</w:t>
      </w:r>
    </w:p>
    <w:p w14:paraId="484E60CD" w14:textId="7D3D8A2A" w:rsidR="00AE3E94" w:rsidRPr="00E5777F" w:rsidRDefault="00AE3E94" w:rsidP="005A535E">
      <w:pPr>
        <w:jc w:val="center"/>
        <w:rPr>
          <w:b/>
          <w:bCs/>
          <w:sz w:val="22"/>
          <w:szCs w:val="22"/>
          <w:lang w:val="it-IT"/>
        </w:rPr>
      </w:pPr>
      <w:r w:rsidRPr="00E5777F">
        <w:rPr>
          <w:b/>
          <w:bCs/>
          <w:sz w:val="22"/>
          <w:szCs w:val="22"/>
          <w:lang w:val="it-IT"/>
        </w:rPr>
        <w:t xml:space="preserve">o </w:t>
      </w:r>
      <w:proofErr w:type="spellStart"/>
      <w:r w:rsidRPr="00E5777F">
        <w:rPr>
          <w:b/>
          <w:bCs/>
          <w:sz w:val="22"/>
          <w:szCs w:val="22"/>
          <w:lang w:val="it-IT"/>
        </w:rPr>
        <w:t>razrješenju</w:t>
      </w:r>
      <w:proofErr w:type="spellEnd"/>
      <w:r w:rsidRPr="00E5777F">
        <w:rPr>
          <w:b/>
          <w:bCs/>
          <w:sz w:val="22"/>
          <w:szCs w:val="22"/>
          <w:lang w:val="it-IT"/>
        </w:rPr>
        <w:t xml:space="preserve"> i </w:t>
      </w:r>
      <w:proofErr w:type="spellStart"/>
      <w:r w:rsidRPr="00E5777F">
        <w:rPr>
          <w:b/>
          <w:bCs/>
          <w:sz w:val="22"/>
          <w:szCs w:val="22"/>
          <w:lang w:val="it-IT"/>
        </w:rPr>
        <w:t>izboru</w:t>
      </w:r>
      <w:proofErr w:type="spellEnd"/>
      <w:r w:rsidRPr="00E5777F">
        <w:rPr>
          <w:b/>
          <w:bCs/>
          <w:sz w:val="22"/>
          <w:szCs w:val="22"/>
          <w:lang w:val="it-IT"/>
        </w:rPr>
        <w:t xml:space="preserve"> </w:t>
      </w:r>
      <w:proofErr w:type="spellStart"/>
      <w:r w:rsidRPr="00E5777F">
        <w:rPr>
          <w:b/>
          <w:bCs/>
          <w:sz w:val="22"/>
          <w:szCs w:val="22"/>
          <w:lang w:val="it-IT"/>
        </w:rPr>
        <w:t>člana</w:t>
      </w:r>
      <w:proofErr w:type="spellEnd"/>
    </w:p>
    <w:p w14:paraId="01E47CCE" w14:textId="3CEA6B10" w:rsidR="00AE3E94" w:rsidRPr="00E5777F" w:rsidRDefault="00AE3E94" w:rsidP="005A535E">
      <w:pPr>
        <w:jc w:val="center"/>
        <w:rPr>
          <w:b/>
          <w:bCs/>
          <w:sz w:val="22"/>
          <w:szCs w:val="22"/>
          <w:lang w:val="it-IT"/>
        </w:rPr>
      </w:pPr>
      <w:proofErr w:type="spellStart"/>
      <w:r w:rsidRPr="00E5777F">
        <w:rPr>
          <w:b/>
          <w:bCs/>
          <w:sz w:val="22"/>
          <w:szCs w:val="22"/>
          <w:lang w:val="it-IT"/>
        </w:rPr>
        <w:t>Komisije</w:t>
      </w:r>
      <w:proofErr w:type="spellEnd"/>
      <w:r w:rsidRPr="00E5777F">
        <w:rPr>
          <w:b/>
          <w:bCs/>
          <w:sz w:val="22"/>
          <w:szCs w:val="22"/>
          <w:lang w:val="it-IT"/>
        </w:rPr>
        <w:t xml:space="preserve"> za </w:t>
      </w:r>
      <w:proofErr w:type="spellStart"/>
      <w:r w:rsidRPr="00E5777F">
        <w:rPr>
          <w:b/>
          <w:bCs/>
          <w:sz w:val="22"/>
          <w:szCs w:val="22"/>
          <w:lang w:val="it-IT"/>
        </w:rPr>
        <w:t>provođenje</w:t>
      </w:r>
      <w:proofErr w:type="spellEnd"/>
      <w:r w:rsidRPr="00E5777F">
        <w:rPr>
          <w:b/>
          <w:bCs/>
          <w:sz w:val="22"/>
          <w:szCs w:val="22"/>
          <w:lang w:val="it-IT"/>
        </w:rPr>
        <w:t xml:space="preserve"> </w:t>
      </w:r>
      <w:proofErr w:type="spellStart"/>
      <w:r w:rsidRPr="00E5777F">
        <w:rPr>
          <w:b/>
          <w:bCs/>
          <w:sz w:val="22"/>
          <w:szCs w:val="22"/>
          <w:lang w:val="it-IT"/>
        </w:rPr>
        <w:t>postupaka</w:t>
      </w:r>
      <w:proofErr w:type="spellEnd"/>
      <w:r w:rsidRPr="00E5777F">
        <w:rPr>
          <w:b/>
          <w:bCs/>
          <w:sz w:val="22"/>
          <w:szCs w:val="22"/>
          <w:lang w:val="it-IT"/>
        </w:rPr>
        <w:t xml:space="preserve"> </w:t>
      </w:r>
      <w:proofErr w:type="spellStart"/>
      <w:r w:rsidRPr="00E5777F">
        <w:rPr>
          <w:b/>
          <w:bCs/>
          <w:sz w:val="22"/>
          <w:szCs w:val="22"/>
          <w:lang w:val="it-IT"/>
        </w:rPr>
        <w:t>raspolaganja</w:t>
      </w:r>
      <w:proofErr w:type="spellEnd"/>
      <w:r w:rsidRPr="00E5777F">
        <w:rPr>
          <w:b/>
          <w:bCs/>
          <w:sz w:val="22"/>
          <w:szCs w:val="22"/>
          <w:lang w:val="it-IT"/>
        </w:rPr>
        <w:t xml:space="preserve"> </w:t>
      </w:r>
      <w:proofErr w:type="spellStart"/>
      <w:r w:rsidRPr="00E5777F">
        <w:rPr>
          <w:b/>
          <w:bCs/>
          <w:sz w:val="22"/>
          <w:szCs w:val="22"/>
          <w:lang w:val="it-IT"/>
        </w:rPr>
        <w:t>nekretninama</w:t>
      </w:r>
      <w:proofErr w:type="spellEnd"/>
      <w:r w:rsidRPr="00E5777F">
        <w:rPr>
          <w:b/>
          <w:bCs/>
          <w:sz w:val="22"/>
          <w:szCs w:val="22"/>
          <w:lang w:val="it-IT"/>
        </w:rPr>
        <w:t xml:space="preserve"> u </w:t>
      </w:r>
      <w:proofErr w:type="spellStart"/>
      <w:r w:rsidRPr="00E5777F">
        <w:rPr>
          <w:b/>
          <w:bCs/>
          <w:sz w:val="22"/>
          <w:szCs w:val="22"/>
          <w:lang w:val="it-IT"/>
        </w:rPr>
        <w:t>vlasništvu</w:t>
      </w:r>
      <w:proofErr w:type="spellEnd"/>
    </w:p>
    <w:p w14:paraId="3594A6A1" w14:textId="40A79C20" w:rsidR="00AE3E94" w:rsidRDefault="00AE3E94" w:rsidP="005A535E">
      <w:pPr>
        <w:jc w:val="center"/>
        <w:rPr>
          <w:b/>
          <w:bCs/>
          <w:sz w:val="22"/>
          <w:szCs w:val="22"/>
          <w:lang w:val="it-IT"/>
        </w:rPr>
      </w:pPr>
      <w:proofErr w:type="spellStart"/>
      <w:r w:rsidRPr="00E5777F">
        <w:rPr>
          <w:b/>
          <w:bCs/>
          <w:sz w:val="22"/>
          <w:szCs w:val="22"/>
          <w:lang w:val="it-IT"/>
        </w:rPr>
        <w:t>Općine</w:t>
      </w:r>
      <w:proofErr w:type="spellEnd"/>
      <w:r w:rsidRPr="00E5777F">
        <w:rPr>
          <w:b/>
          <w:bCs/>
          <w:sz w:val="22"/>
          <w:szCs w:val="22"/>
          <w:lang w:val="it-IT"/>
        </w:rPr>
        <w:t xml:space="preserve"> Brtonigla-Verteneglio</w:t>
      </w:r>
    </w:p>
    <w:p w14:paraId="22C94662" w14:textId="080B270B" w:rsidR="00AE3E94" w:rsidRDefault="00AE3E94" w:rsidP="00AE3E94">
      <w:pPr>
        <w:rPr>
          <w:b/>
          <w:bCs/>
          <w:sz w:val="22"/>
          <w:szCs w:val="22"/>
          <w:lang w:val="it-IT"/>
        </w:rPr>
      </w:pPr>
    </w:p>
    <w:p w14:paraId="2EE5981B" w14:textId="77777777" w:rsidR="00D56C6F" w:rsidRPr="00E5777F" w:rsidRDefault="00D56C6F" w:rsidP="00AE3E94">
      <w:pPr>
        <w:rPr>
          <w:b/>
          <w:bCs/>
          <w:sz w:val="22"/>
          <w:szCs w:val="22"/>
          <w:lang w:val="it-IT"/>
        </w:rPr>
      </w:pPr>
    </w:p>
    <w:p w14:paraId="1E9DEA8E" w14:textId="77777777" w:rsidR="00AE3E94" w:rsidRPr="00E5777F" w:rsidRDefault="00AE3E94" w:rsidP="00AE3E94">
      <w:pPr>
        <w:jc w:val="center"/>
        <w:rPr>
          <w:b/>
          <w:bCs/>
          <w:sz w:val="22"/>
          <w:szCs w:val="22"/>
          <w:lang w:val="it-IT"/>
        </w:rPr>
      </w:pPr>
      <w:r w:rsidRPr="00E5777F">
        <w:rPr>
          <w:b/>
          <w:bCs/>
          <w:sz w:val="22"/>
          <w:szCs w:val="22"/>
          <w:lang w:val="it-IT"/>
        </w:rPr>
        <w:t>I.</w:t>
      </w:r>
    </w:p>
    <w:p w14:paraId="2B3C11F8" w14:textId="77777777" w:rsidR="00AE3E94" w:rsidRPr="00E5777F" w:rsidRDefault="00AE3E94" w:rsidP="00AE3E94">
      <w:pPr>
        <w:ind w:firstLine="708"/>
        <w:rPr>
          <w:sz w:val="22"/>
          <w:szCs w:val="22"/>
          <w:lang w:val="it-IT"/>
        </w:rPr>
      </w:pPr>
      <w:r w:rsidRPr="00E5777F">
        <w:rPr>
          <w:bCs/>
          <w:sz w:val="22"/>
          <w:szCs w:val="22"/>
          <w:lang w:val="it-IT"/>
        </w:rPr>
        <w:t xml:space="preserve">Ezio </w:t>
      </w:r>
      <w:proofErr w:type="spellStart"/>
      <w:r w:rsidRPr="00E5777F">
        <w:rPr>
          <w:bCs/>
          <w:sz w:val="22"/>
          <w:szCs w:val="22"/>
          <w:lang w:val="it-IT"/>
        </w:rPr>
        <w:t>Barnaba'</w:t>
      </w:r>
      <w:proofErr w:type="spellEnd"/>
      <w:r w:rsidRPr="00E5777F">
        <w:rPr>
          <w:bCs/>
          <w:sz w:val="22"/>
          <w:szCs w:val="22"/>
          <w:lang w:val="it-IT"/>
        </w:rPr>
        <w:t xml:space="preserve">, Brtonigla, </w:t>
      </w:r>
      <w:proofErr w:type="spellStart"/>
      <w:r w:rsidRPr="00E5777F">
        <w:rPr>
          <w:bCs/>
          <w:sz w:val="22"/>
          <w:szCs w:val="22"/>
          <w:lang w:val="it-IT"/>
        </w:rPr>
        <w:t>Turini</w:t>
      </w:r>
      <w:proofErr w:type="spellEnd"/>
      <w:r w:rsidRPr="00E5777F">
        <w:rPr>
          <w:bCs/>
          <w:sz w:val="22"/>
          <w:szCs w:val="22"/>
          <w:lang w:val="it-IT"/>
        </w:rPr>
        <w:t xml:space="preserve"> 50 </w:t>
      </w:r>
      <w:proofErr w:type="spellStart"/>
      <w:r w:rsidRPr="00E5777F">
        <w:rPr>
          <w:bCs/>
          <w:sz w:val="22"/>
          <w:szCs w:val="22"/>
          <w:lang w:val="it-IT"/>
        </w:rPr>
        <w:t>razrješuje</w:t>
      </w:r>
      <w:proofErr w:type="spellEnd"/>
      <w:r w:rsidRPr="00E5777F">
        <w:rPr>
          <w:bCs/>
          <w:sz w:val="22"/>
          <w:szCs w:val="22"/>
          <w:lang w:val="it-IT"/>
        </w:rPr>
        <w:t xml:space="preserve"> se </w:t>
      </w:r>
      <w:proofErr w:type="spellStart"/>
      <w:r w:rsidRPr="00E5777F">
        <w:rPr>
          <w:bCs/>
          <w:sz w:val="22"/>
          <w:szCs w:val="22"/>
          <w:lang w:val="it-IT"/>
        </w:rPr>
        <w:t>članstva</w:t>
      </w:r>
      <w:proofErr w:type="spellEnd"/>
      <w:r w:rsidRPr="00E5777F">
        <w:rPr>
          <w:bCs/>
          <w:sz w:val="22"/>
          <w:szCs w:val="22"/>
          <w:lang w:val="it-IT"/>
        </w:rPr>
        <w:t xml:space="preserve"> u </w:t>
      </w:r>
      <w:proofErr w:type="spellStart"/>
      <w:proofErr w:type="gramStart"/>
      <w:r w:rsidRPr="00E5777F">
        <w:rPr>
          <w:sz w:val="22"/>
          <w:szCs w:val="22"/>
          <w:lang w:val="it-IT"/>
        </w:rPr>
        <w:t>Komisiji</w:t>
      </w:r>
      <w:proofErr w:type="spellEnd"/>
      <w:r w:rsidRPr="00E5777F">
        <w:rPr>
          <w:sz w:val="22"/>
          <w:szCs w:val="22"/>
          <w:lang w:val="it-IT"/>
        </w:rPr>
        <w:t xml:space="preserve">  za</w:t>
      </w:r>
      <w:proofErr w:type="gramEnd"/>
      <w:r w:rsidRPr="00E5777F">
        <w:rPr>
          <w:sz w:val="22"/>
          <w:szCs w:val="22"/>
          <w:lang w:val="it-IT"/>
        </w:rPr>
        <w:t xml:space="preserve"> </w:t>
      </w:r>
      <w:proofErr w:type="spellStart"/>
      <w:r w:rsidRPr="00E5777F">
        <w:rPr>
          <w:sz w:val="22"/>
          <w:szCs w:val="22"/>
          <w:lang w:val="it-IT"/>
        </w:rPr>
        <w:t>provođenje</w:t>
      </w:r>
      <w:proofErr w:type="spellEnd"/>
      <w:r w:rsidRPr="00E5777F">
        <w:rPr>
          <w:sz w:val="22"/>
          <w:szCs w:val="22"/>
          <w:lang w:val="it-IT"/>
        </w:rPr>
        <w:t xml:space="preserve"> </w:t>
      </w:r>
      <w:proofErr w:type="spellStart"/>
      <w:r w:rsidRPr="00E5777F">
        <w:rPr>
          <w:sz w:val="22"/>
          <w:szCs w:val="22"/>
          <w:lang w:val="it-IT"/>
        </w:rPr>
        <w:t>postupaka</w:t>
      </w:r>
      <w:proofErr w:type="spellEnd"/>
      <w:r w:rsidRPr="00E5777F">
        <w:rPr>
          <w:sz w:val="22"/>
          <w:szCs w:val="22"/>
          <w:lang w:val="it-IT"/>
        </w:rPr>
        <w:t xml:space="preserve"> </w:t>
      </w:r>
      <w:proofErr w:type="spellStart"/>
      <w:r w:rsidRPr="00E5777F">
        <w:rPr>
          <w:sz w:val="22"/>
          <w:szCs w:val="22"/>
          <w:lang w:val="it-IT"/>
        </w:rPr>
        <w:t>raspolaganja</w:t>
      </w:r>
      <w:proofErr w:type="spellEnd"/>
      <w:r w:rsidRPr="00E5777F">
        <w:rPr>
          <w:sz w:val="22"/>
          <w:szCs w:val="22"/>
          <w:lang w:val="it-IT"/>
        </w:rPr>
        <w:t xml:space="preserve"> </w:t>
      </w:r>
      <w:proofErr w:type="spellStart"/>
      <w:r w:rsidRPr="00E5777F">
        <w:rPr>
          <w:sz w:val="22"/>
          <w:szCs w:val="22"/>
          <w:lang w:val="it-IT"/>
        </w:rPr>
        <w:t>nekretninama</w:t>
      </w:r>
      <w:proofErr w:type="spellEnd"/>
      <w:r w:rsidRPr="00E5777F">
        <w:rPr>
          <w:sz w:val="22"/>
          <w:szCs w:val="22"/>
          <w:lang w:val="it-IT"/>
        </w:rPr>
        <w:t xml:space="preserve"> u </w:t>
      </w:r>
      <w:proofErr w:type="spellStart"/>
      <w:r w:rsidRPr="00E5777F">
        <w:rPr>
          <w:sz w:val="22"/>
          <w:szCs w:val="22"/>
          <w:lang w:val="it-IT"/>
        </w:rPr>
        <w:t>vlasništvu</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Brtonigla-Verteneglio.</w:t>
      </w:r>
    </w:p>
    <w:p w14:paraId="5F7075EE" w14:textId="77777777" w:rsidR="00AE3E94" w:rsidRPr="00E5777F" w:rsidRDefault="00AE3E94" w:rsidP="00AE3E94">
      <w:pPr>
        <w:rPr>
          <w:sz w:val="22"/>
          <w:szCs w:val="22"/>
          <w:lang w:val="it-IT"/>
        </w:rPr>
      </w:pPr>
    </w:p>
    <w:p w14:paraId="7869157B" w14:textId="77777777" w:rsidR="00AE3E94" w:rsidRPr="00E5777F" w:rsidRDefault="00AE3E94" w:rsidP="00AE3E94">
      <w:pPr>
        <w:jc w:val="center"/>
        <w:rPr>
          <w:b/>
          <w:sz w:val="22"/>
          <w:szCs w:val="22"/>
          <w:lang w:val="it-IT"/>
        </w:rPr>
      </w:pPr>
      <w:r w:rsidRPr="00E5777F">
        <w:rPr>
          <w:b/>
          <w:sz w:val="22"/>
          <w:szCs w:val="22"/>
          <w:lang w:val="it-IT"/>
        </w:rPr>
        <w:t>II.</w:t>
      </w:r>
    </w:p>
    <w:p w14:paraId="6A0FE7DD" w14:textId="76757DC6" w:rsidR="00AE3E94" w:rsidRPr="00E5777F" w:rsidRDefault="00AE3E94" w:rsidP="00D56C6F">
      <w:pPr>
        <w:ind w:firstLine="708"/>
        <w:jc w:val="both"/>
        <w:rPr>
          <w:sz w:val="22"/>
          <w:szCs w:val="22"/>
          <w:lang w:val="it-IT"/>
        </w:rPr>
      </w:pPr>
      <w:proofErr w:type="spellStart"/>
      <w:r w:rsidRPr="00E5777F">
        <w:rPr>
          <w:sz w:val="22"/>
          <w:szCs w:val="22"/>
          <w:lang w:val="it-IT"/>
        </w:rPr>
        <w:t>Umjesto</w:t>
      </w:r>
      <w:proofErr w:type="spellEnd"/>
      <w:r w:rsidRPr="00E5777F">
        <w:rPr>
          <w:sz w:val="22"/>
          <w:szCs w:val="22"/>
          <w:lang w:val="it-IT"/>
        </w:rPr>
        <w:t xml:space="preserve"> Ezia </w:t>
      </w:r>
      <w:proofErr w:type="spellStart"/>
      <w:r w:rsidRPr="00E5777F">
        <w:rPr>
          <w:sz w:val="22"/>
          <w:szCs w:val="22"/>
          <w:lang w:val="it-IT"/>
        </w:rPr>
        <w:t>Barnaba'</w:t>
      </w:r>
      <w:proofErr w:type="spellEnd"/>
      <w:r w:rsidRPr="00E5777F">
        <w:rPr>
          <w:sz w:val="22"/>
          <w:szCs w:val="22"/>
          <w:lang w:val="it-IT"/>
        </w:rPr>
        <w:t xml:space="preserve">, za </w:t>
      </w:r>
      <w:proofErr w:type="spellStart"/>
      <w:r w:rsidRPr="00E5777F">
        <w:rPr>
          <w:sz w:val="22"/>
          <w:szCs w:val="22"/>
          <w:lang w:val="it-IT"/>
        </w:rPr>
        <w:t>člana</w:t>
      </w:r>
      <w:proofErr w:type="spellEnd"/>
      <w:r w:rsidRPr="00E5777F">
        <w:rPr>
          <w:sz w:val="22"/>
          <w:szCs w:val="22"/>
          <w:lang w:val="it-IT"/>
        </w:rPr>
        <w:t xml:space="preserve"> </w:t>
      </w:r>
      <w:proofErr w:type="spellStart"/>
      <w:proofErr w:type="gramStart"/>
      <w:r w:rsidRPr="00E5777F">
        <w:rPr>
          <w:sz w:val="22"/>
          <w:szCs w:val="22"/>
          <w:lang w:val="it-IT"/>
        </w:rPr>
        <w:t>Komisije</w:t>
      </w:r>
      <w:proofErr w:type="spellEnd"/>
      <w:r w:rsidRPr="00E5777F">
        <w:rPr>
          <w:sz w:val="22"/>
          <w:szCs w:val="22"/>
          <w:lang w:val="it-IT"/>
        </w:rPr>
        <w:t xml:space="preserve">  za</w:t>
      </w:r>
      <w:proofErr w:type="gramEnd"/>
      <w:r w:rsidRPr="00E5777F">
        <w:rPr>
          <w:sz w:val="22"/>
          <w:szCs w:val="22"/>
          <w:lang w:val="it-IT"/>
        </w:rPr>
        <w:t xml:space="preserve"> </w:t>
      </w:r>
      <w:proofErr w:type="spellStart"/>
      <w:r w:rsidRPr="00E5777F">
        <w:rPr>
          <w:sz w:val="22"/>
          <w:szCs w:val="22"/>
          <w:lang w:val="it-IT"/>
        </w:rPr>
        <w:t>provođenje</w:t>
      </w:r>
      <w:proofErr w:type="spellEnd"/>
      <w:r w:rsidRPr="00E5777F">
        <w:rPr>
          <w:sz w:val="22"/>
          <w:szCs w:val="22"/>
          <w:lang w:val="it-IT"/>
        </w:rPr>
        <w:t xml:space="preserve"> </w:t>
      </w:r>
      <w:proofErr w:type="spellStart"/>
      <w:r w:rsidRPr="00E5777F">
        <w:rPr>
          <w:sz w:val="22"/>
          <w:szCs w:val="22"/>
          <w:lang w:val="it-IT"/>
        </w:rPr>
        <w:t>postupaka</w:t>
      </w:r>
      <w:proofErr w:type="spellEnd"/>
      <w:r w:rsidRPr="00E5777F">
        <w:rPr>
          <w:sz w:val="22"/>
          <w:szCs w:val="22"/>
          <w:lang w:val="it-IT"/>
        </w:rPr>
        <w:t xml:space="preserve"> </w:t>
      </w:r>
      <w:proofErr w:type="spellStart"/>
      <w:r w:rsidRPr="00E5777F">
        <w:rPr>
          <w:sz w:val="22"/>
          <w:szCs w:val="22"/>
          <w:lang w:val="it-IT"/>
        </w:rPr>
        <w:t>raspolaganja</w:t>
      </w:r>
      <w:proofErr w:type="spellEnd"/>
      <w:r w:rsidRPr="00E5777F">
        <w:rPr>
          <w:sz w:val="22"/>
          <w:szCs w:val="22"/>
          <w:lang w:val="it-IT"/>
        </w:rPr>
        <w:t xml:space="preserve"> </w:t>
      </w:r>
      <w:proofErr w:type="spellStart"/>
      <w:r w:rsidRPr="00E5777F">
        <w:rPr>
          <w:sz w:val="22"/>
          <w:szCs w:val="22"/>
          <w:lang w:val="it-IT"/>
        </w:rPr>
        <w:t>nekretninama</w:t>
      </w:r>
      <w:proofErr w:type="spellEnd"/>
      <w:r w:rsidRPr="00E5777F">
        <w:rPr>
          <w:sz w:val="22"/>
          <w:szCs w:val="22"/>
          <w:lang w:val="it-IT"/>
        </w:rPr>
        <w:t xml:space="preserve"> u </w:t>
      </w:r>
      <w:proofErr w:type="spellStart"/>
      <w:r w:rsidRPr="00E5777F">
        <w:rPr>
          <w:sz w:val="22"/>
          <w:szCs w:val="22"/>
          <w:lang w:val="it-IT"/>
        </w:rPr>
        <w:t>vlasništvu</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Brtonigla-Verteneglio </w:t>
      </w:r>
      <w:proofErr w:type="spellStart"/>
      <w:r w:rsidRPr="00E5777F">
        <w:rPr>
          <w:sz w:val="22"/>
          <w:szCs w:val="22"/>
          <w:lang w:val="it-IT"/>
        </w:rPr>
        <w:t>izabire</w:t>
      </w:r>
      <w:proofErr w:type="spellEnd"/>
      <w:r w:rsidRPr="00E5777F">
        <w:rPr>
          <w:sz w:val="22"/>
          <w:szCs w:val="22"/>
          <w:lang w:val="it-IT"/>
        </w:rPr>
        <w:t xml:space="preserve"> se Alen Makovac, Nova Vas, </w:t>
      </w:r>
      <w:proofErr w:type="spellStart"/>
      <w:r w:rsidRPr="00E5777F">
        <w:rPr>
          <w:sz w:val="22"/>
          <w:szCs w:val="22"/>
          <w:lang w:val="it-IT"/>
        </w:rPr>
        <w:t>Pavići</w:t>
      </w:r>
      <w:proofErr w:type="spellEnd"/>
      <w:r w:rsidRPr="00E5777F">
        <w:rPr>
          <w:sz w:val="22"/>
          <w:szCs w:val="22"/>
          <w:lang w:val="it-IT"/>
        </w:rPr>
        <w:t xml:space="preserve"> 120.</w:t>
      </w:r>
    </w:p>
    <w:p w14:paraId="7F3EE9B7" w14:textId="77777777" w:rsidR="00AE3E94" w:rsidRPr="00E5777F" w:rsidRDefault="00AE3E94" w:rsidP="00AE3E94">
      <w:pPr>
        <w:rPr>
          <w:sz w:val="22"/>
          <w:szCs w:val="22"/>
          <w:lang w:val="it-IT"/>
        </w:rPr>
      </w:pPr>
    </w:p>
    <w:p w14:paraId="2B9908EB" w14:textId="77777777" w:rsidR="00AE3E94" w:rsidRPr="00E5777F" w:rsidRDefault="00AE3E94" w:rsidP="00AE3E94">
      <w:pPr>
        <w:jc w:val="center"/>
        <w:rPr>
          <w:b/>
          <w:sz w:val="22"/>
          <w:szCs w:val="22"/>
          <w:lang w:val="it-IT"/>
        </w:rPr>
      </w:pPr>
      <w:r w:rsidRPr="00E5777F">
        <w:rPr>
          <w:b/>
          <w:sz w:val="22"/>
          <w:szCs w:val="22"/>
          <w:lang w:val="it-IT"/>
        </w:rPr>
        <w:t>III.</w:t>
      </w:r>
    </w:p>
    <w:p w14:paraId="28F7E787" w14:textId="77777777" w:rsidR="00AE3E94" w:rsidRPr="00E5777F" w:rsidRDefault="00AE3E94" w:rsidP="00AE3E94">
      <w:pPr>
        <w:ind w:firstLine="708"/>
        <w:rPr>
          <w:sz w:val="22"/>
          <w:szCs w:val="22"/>
          <w:lang w:val="it-IT"/>
        </w:rPr>
      </w:pPr>
      <w:r w:rsidRPr="00E5777F">
        <w:rPr>
          <w:sz w:val="22"/>
          <w:szCs w:val="22"/>
          <w:lang w:val="it-IT"/>
        </w:rPr>
        <w:t xml:space="preserve">Ovo </w:t>
      </w:r>
      <w:proofErr w:type="spellStart"/>
      <w:proofErr w:type="gramStart"/>
      <w:r w:rsidRPr="00E5777F">
        <w:rPr>
          <w:sz w:val="22"/>
          <w:szCs w:val="22"/>
          <w:lang w:val="it-IT"/>
        </w:rPr>
        <w:t>Rješenje</w:t>
      </w:r>
      <w:proofErr w:type="spellEnd"/>
      <w:r w:rsidRPr="00E5777F">
        <w:rPr>
          <w:sz w:val="22"/>
          <w:szCs w:val="22"/>
          <w:lang w:val="it-IT"/>
        </w:rPr>
        <w:t xml:space="preserve">  </w:t>
      </w:r>
      <w:proofErr w:type="spellStart"/>
      <w:r w:rsidRPr="00E5777F">
        <w:rPr>
          <w:sz w:val="22"/>
          <w:szCs w:val="22"/>
          <w:lang w:val="it-IT"/>
        </w:rPr>
        <w:t>stupa</w:t>
      </w:r>
      <w:proofErr w:type="spellEnd"/>
      <w:proofErr w:type="gram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snagu</w:t>
      </w:r>
      <w:proofErr w:type="spellEnd"/>
      <w:r w:rsidRPr="00E5777F">
        <w:rPr>
          <w:sz w:val="22"/>
          <w:szCs w:val="22"/>
          <w:lang w:val="it-IT"/>
        </w:rPr>
        <w:t xml:space="preserve"> </w:t>
      </w:r>
      <w:proofErr w:type="spellStart"/>
      <w:r w:rsidRPr="00E5777F">
        <w:rPr>
          <w:sz w:val="22"/>
          <w:szCs w:val="22"/>
          <w:lang w:val="it-IT"/>
        </w:rPr>
        <w:t>danom</w:t>
      </w:r>
      <w:proofErr w:type="spellEnd"/>
      <w:r w:rsidRPr="00E5777F">
        <w:rPr>
          <w:sz w:val="22"/>
          <w:szCs w:val="22"/>
          <w:lang w:val="it-IT"/>
        </w:rPr>
        <w:t xml:space="preserve"> </w:t>
      </w:r>
      <w:proofErr w:type="spellStart"/>
      <w:r w:rsidRPr="00E5777F">
        <w:rPr>
          <w:sz w:val="22"/>
          <w:szCs w:val="22"/>
          <w:lang w:val="it-IT"/>
        </w:rPr>
        <w:t>donošenja</w:t>
      </w:r>
      <w:proofErr w:type="spellEnd"/>
      <w:r w:rsidRPr="00E5777F">
        <w:rPr>
          <w:sz w:val="22"/>
          <w:szCs w:val="22"/>
          <w:lang w:val="it-IT"/>
        </w:rPr>
        <w:t xml:space="preserve"> i </w:t>
      </w:r>
      <w:proofErr w:type="spellStart"/>
      <w:r w:rsidRPr="00E5777F">
        <w:rPr>
          <w:sz w:val="22"/>
          <w:szCs w:val="22"/>
          <w:lang w:val="it-IT"/>
        </w:rPr>
        <w:t>objaviti</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se u </w:t>
      </w:r>
      <w:proofErr w:type="spellStart"/>
      <w:r w:rsidRPr="00E5777F">
        <w:rPr>
          <w:sz w:val="22"/>
          <w:szCs w:val="22"/>
          <w:lang w:val="it-IT"/>
        </w:rPr>
        <w:t>Službenim</w:t>
      </w:r>
      <w:proofErr w:type="spellEnd"/>
      <w:r w:rsidRPr="00E5777F">
        <w:rPr>
          <w:sz w:val="22"/>
          <w:szCs w:val="22"/>
          <w:lang w:val="it-IT"/>
        </w:rPr>
        <w:t xml:space="preserve"> </w:t>
      </w:r>
      <w:proofErr w:type="spellStart"/>
      <w:r w:rsidRPr="00E5777F">
        <w:rPr>
          <w:sz w:val="22"/>
          <w:szCs w:val="22"/>
          <w:lang w:val="it-IT"/>
        </w:rPr>
        <w:t>novinama</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Brtonigla-Verteneglio.                                      </w:t>
      </w:r>
    </w:p>
    <w:p w14:paraId="42DF59CD" w14:textId="77777777" w:rsidR="00AE3E94" w:rsidRPr="00E5777F" w:rsidRDefault="00AE3E94" w:rsidP="00D56C6F">
      <w:pPr>
        <w:rPr>
          <w:sz w:val="22"/>
          <w:szCs w:val="22"/>
          <w:lang w:val="it-IT"/>
        </w:rPr>
      </w:pPr>
    </w:p>
    <w:p w14:paraId="0D84F2B4" w14:textId="77777777" w:rsidR="00AE3E94" w:rsidRPr="00E5777F" w:rsidRDefault="00AE3E94" w:rsidP="00AE3E94">
      <w:pPr>
        <w:jc w:val="both"/>
        <w:rPr>
          <w:sz w:val="22"/>
          <w:szCs w:val="22"/>
          <w:lang w:val="it-IT"/>
        </w:rPr>
      </w:pPr>
      <w:r w:rsidRPr="00E5777F">
        <w:rPr>
          <w:sz w:val="22"/>
          <w:szCs w:val="22"/>
          <w:lang w:val="it-IT"/>
        </w:rPr>
        <w:t>KLASA:022-01/19-10/04</w:t>
      </w:r>
    </w:p>
    <w:p w14:paraId="405FA614" w14:textId="77777777" w:rsidR="00AE3E94" w:rsidRPr="00E5777F" w:rsidRDefault="00AE3E94" w:rsidP="00AE3E94">
      <w:pPr>
        <w:jc w:val="both"/>
        <w:rPr>
          <w:sz w:val="22"/>
          <w:szCs w:val="22"/>
          <w:lang w:val="it-IT"/>
        </w:rPr>
      </w:pPr>
      <w:r w:rsidRPr="00E5777F">
        <w:rPr>
          <w:sz w:val="22"/>
          <w:szCs w:val="22"/>
          <w:lang w:val="it-IT"/>
        </w:rPr>
        <w:t>URBROJ:2105/02-01-19-5</w:t>
      </w:r>
    </w:p>
    <w:p w14:paraId="30731A12" w14:textId="77777777" w:rsidR="00AE3E94" w:rsidRPr="00E5777F" w:rsidRDefault="00AE3E94" w:rsidP="00AE3E94">
      <w:pPr>
        <w:jc w:val="both"/>
        <w:rPr>
          <w:sz w:val="22"/>
          <w:szCs w:val="22"/>
          <w:lang w:val="it-IT"/>
        </w:rPr>
      </w:pPr>
      <w:r w:rsidRPr="00E5777F">
        <w:rPr>
          <w:sz w:val="22"/>
          <w:szCs w:val="22"/>
          <w:lang w:val="it-IT"/>
        </w:rPr>
        <w:t xml:space="preserve">Brtonigla-Verteneglio, </w:t>
      </w:r>
      <w:proofErr w:type="gramStart"/>
      <w:r w:rsidRPr="00E5777F">
        <w:rPr>
          <w:sz w:val="22"/>
          <w:szCs w:val="22"/>
          <w:lang w:val="it-IT"/>
        </w:rPr>
        <w:t>14.lipnja</w:t>
      </w:r>
      <w:proofErr w:type="gramEnd"/>
      <w:r w:rsidRPr="00E5777F">
        <w:rPr>
          <w:sz w:val="22"/>
          <w:szCs w:val="22"/>
          <w:lang w:val="it-IT"/>
        </w:rPr>
        <w:t xml:space="preserve"> 2019. g</w:t>
      </w:r>
    </w:p>
    <w:p w14:paraId="2466371A" w14:textId="75E1E75B" w:rsidR="00AE3E94" w:rsidRPr="00E5777F" w:rsidRDefault="00AE3E94" w:rsidP="00D56C6F">
      <w:pPr>
        <w:jc w:val="both"/>
        <w:rPr>
          <w:sz w:val="22"/>
          <w:szCs w:val="22"/>
          <w:lang w:val="it-IT"/>
        </w:rPr>
      </w:pPr>
      <w:r w:rsidRPr="00E5777F">
        <w:rPr>
          <w:sz w:val="22"/>
          <w:szCs w:val="22"/>
          <w:lang w:val="it-IT"/>
        </w:rPr>
        <w:t xml:space="preserve">                </w:t>
      </w:r>
    </w:p>
    <w:p w14:paraId="005C93DA" w14:textId="77777777" w:rsidR="00AE3E94" w:rsidRPr="00E5777F" w:rsidRDefault="00AE3E94" w:rsidP="00AE3E94">
      <w:pPr>
        <w:jc w:val="center"/>
        <w:rPr>
          <w:sz w:val="22"/>
          <w:szCs w:val="22"/>
          <w:lang w:val="it-IT"/>
        </w:rPr>
      </w:pPr>
      <w:proofErr w:type="spellStart"/>
      <w:r w:rsidRPr="00E5777F">
        <w:rPr>
          <w:sz w:val="22"/>
          <w:szCs w:val="22"/>
          <w:lang w:val="it-IT"/>
        </w:rPr>
        <w:t>Općinsko</w:t>
      </w:r>
      <w:proofErr w:type="spellEnd"/>
      <w:r w:rsidRPr="00E5777F">
        <w:rPr>
          <w:sz w:val="22"/>
          <w:szCs w:val="22"/>
          <w:lang w:val="it-IT"/>
        </w:rPr>
        <w:t xml:space="preserve"> </w:t>
      </w:r>
      <w:proofErr w:type="spellStart"/>
      <w:r w:rsidRPr="00E5777F">
        <w:rPr>
          <w:sz w:val="22"/>
          <w:szCs w:val="22"/>
          <w:lang w:val="it-IT"/>
        </w:rPr>
        <w:t>vijeće</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Brtonigla-Verteneglio</w:t>
      </w:r>
    </w:p>
    <w:p w14:paraId="7AA0B688" w14:textId="77777777" w:rsidR="00AE3E94" w:rsidRPr="00E5777F" w:rsidRDefault="00AE3E94" w:rsidP="00AE3E94">
      <w:pPr>
        <w:jc w:val="center"/>
        <w:rPr>
          <w:sz w:val="22"/>
          <w:szCs w:val="22"/>
          <w:lang w:val="it-IT"/>
        </w:rPr>
      </w:pPr>
      <w:proofErr w:type="spellStart"/>
      <w:r w:rsidRPr="00E5777F">
        <w:rPr>
          <w:sz w:val="22"/>
          <w:szCs w:val="22"/>
          <w:lang w:val="it-IT"/>
        </w:rPr>
        <w:t>Predsjednik</w:t>
      </w:r>
      <w:proofErr w:type="spellEnd"/>
    </w:p>
    <w:p w14:paraId="02878349" w14:textId="635F9AC8" w:rsidR="00AE3E94" w:rsidRPr="00E5777F" w:rsidRDefault="00AE3E94" w:rsidP="00AE3E94">
      <w:pPr>
        <w:jc w:val="center"/>
        <w:rPr>
          <w:sz w:val="22"/>
          <w:szCs w:val="22"/>
          <w:lang w:val="it-IT"/>
        </w:rPr>
      </w:pPr>
      <w:r w:rsidRPr="00E5777F">
        <w:rPr>
          <w:sz w:val="22"/>
          <w:szCs w:val="22"/>
          <w:lang w:val="it-IT"/>
        </w:rPr>
        <w:t xml:space="preserve">Dr.sc. Igor </w:t>
      </w:r>
      <w:proofErr w:type="spellStart"/>
      <w:r w:rsidRPr="00E5777F">
        <w:rPr>
          <w:sz w:val="22"/>
          <w:szCs w:val="22"/>
          <w:lang w:val="it-IT"/>
        </w:rPr>
        <w:t>Palčić</w:t>
      </w:r>
      <w:proofErr w:type="spellEnd"/>
      <w:r w:rsidRPr="00E5777F">
        <w:rPr>
          <w:sz w:val="22"/>
          <w:szCs w:val="22"/>
          <w:lang w:val="it-IT"/>
        </w:rPr>
        <w:t xml:space="preserve"> v.r.</w:t>
      </w:r>
    </w:p>
    <w:p w14:paraId="2652AF84" w14:textId="3A5A3E8F" w:rsidR="00AE3E94" w:rsidRPr="00E5777F" w:rsidRDefault="00AE3E94" w:rsidP="00AE3E94">
      <w:pPr>
        <w:rPr>
          <w:sz w:val="22"/>
          <w:szCs w:val="22"/>
          <w:lang w:val="it-IT"/>
        </w:rPr>
      </w:pPr>
    </w:p>
    <w:p w14:paraId="331EB750" w14:textId="3C6B36DA" w:rsidR="00AE3E94" w:rsidRPr="00E5777F" w:rsidRDefault="00AE3E94" w:rsidP="00AE3E94">
      <w:pPr>
        <w:rPr>
          <w:sz w:val="22"/>
          <w:szCs w:val="22"/>
          <w:lang w:val="it-IT"/>
        </w:rPr>
      </w:pPr>
    </w:p>
    <w:p w14:paraId="78242B46" w14:textId="1E9D13B8" w:rsidR="00AE3E94" w:rsidRPr="00E5777F" w:rsidRDefault="00AE3E94" w:rsidP="00E5777F">
      <w:pPr>
        <w:pStyle w:val="ListParagraph"/>
        <w:numPr>
          <w:ilvl w:val="0"/>
          <w:numId w:val="18"/>
        </w:numPr>
        <w:jc w:val="center"/>
        <w:rPr>
          <w:sz w:val="22"/>
          <w:szCs w:val="22"/>
          <w:lang w:val="it-IT"/>
        </w:rPr>
      </w:pPr>
    </w:p>
    <w:p w14:paraId="22936FA1" w14:textId="362F6EBA" w:rsidR="00AE3E94" w:rsidRPr="00E5777F" w:rsidRDefault="00AE3E94" w:rsidP="00AE3E94">
      <w:pPr>
        <w:rPr>
          <w:sz w:val="22"/>
          <w:szCs w:val="22"/>
          <w:lang w:val="it-IT"/>
        </w:rPr>
      </w:pPr>
    </w:p>
    <w:p w14:paraId="2DF0BBF8" w14:textId="56B38A81" w:rsidR="00AE3E94" w:rsidRPr="00E5777F" w:rsidRDefault="00AE3E94" w:rsidP="005A535E">
      <w:pPr>
        <w:ind w:firstLine="708"/>
        <w:jc w:val="both"/>
        <w:rPr>
          <w:sz w:val="22"/>
          <w:szCs w:val="22"/>
          <w:lang w:val="it-IT"/>
        </w:rPr>
      </w:pPr>
      <w:r w:rsidRPr="00E5777F">
        <w:rPr>
          <w:sz w:val="22"/>
          <w:szCs w:val="22"/>
          <w:lang w:val="it-IT"/>
        </w:rPr>
        <w:tab/>
      </w:r>
      <w:r w:rsidRPr="00E5777F">
        <w:rPr>
          <w:sz w:val="22"/>
          <w:szCs w:val="22"/>
          <w:lang w:val="it-IT"/>
        </w:rPr>
        <w:tab/>
      </w:r>
      <w:r w:rsidRPr="00E5777F">
        <w:rPr>
          <w:sz w:val="22"/>
          <w:szCs w:val="22"/>
          <w:lang w:val="it-IT"/>
        </w:rPr>
        <w:tab/>
      </w:r>
      <w:r w:rsidRPr="00E5777F">
        <w:rPr>
          <w:sz w:val="22"/>
          <w:szCs w:val="22"/>
          <w:lang w:val="it-IT"/>
        </w:rPr>
        <w:tab/>
      </w:r>
      <w:r w:rsidRPr="00E5777F">
        <w:rPr>
          <w:sz w:val="22"/>
          <w:szCs w:val="22"/>
          <w:lang w:val="it-IT"/>
        </w:rPr>
        <w:tab/>
      </w:r>
      <w:r w:rsidRPr="00E5777F">
        <w:rPr>
          <w:sz w:val="22"/>
          <w:szCs w:val="22"/>
          <w:lang w:val="it-IT"/>
        </w:rPr>
        <w:tab/>
      </w:r>
      <w:r w:rsidRPr="00E5777F">
        <w:rPr>
          <w:sz w:val="22"/>
          <w:szCs w:val="22"/>
          <w:lang w:val="it-IT"/>
        </w:rPr>
        <w:tab/>
      </w:r>
      <w:r w:rsidRPr="00E5777F">
        <w:rPr>
          <w:sz w:val="22"/>
          <w:szCs w:val="22"/>
          <w:lang w:val="it-IT"/>
        </w:rPr>
        <w:tab/>
      </w:r>
      <w:r w:rsidRPr="00E5777F">
        <w:rPr>
          <w:sz w:val="22"/>
          <w:szCs w:val="22"/>
          <w:lang w:val="it-IT"/>
        </w:rPr>
        <w:tab/>
      </w:r>
      <w:r w:rsidRPr="00E5777F">
        <w:rPr>
          <w:sz w:val="22"/>
          <w:szCs w:val="22"/>
          <w:lang w:val="it-IT"/>
        </w:rPr>
        <w:tab/>
      </w:r>
      <w:r w:rsidRPr="00E5777F">
        <w:rPr>
          <w:sz w:val="22"/>
          <w:szCs w:val="22"/>
          <w:lang w:val="it-IT"/>
        </w:rPr>
        <w:tab/>
      </w:r>
    </w:p>
    <w:p w14:paraId="0767F2F0" w14:textId="77777777" w:rsidR="00AE3E94" w:rsidRPr="00E5777F" w:rsidRDefault="00AE3E94" w:rsidP="00AE3E94">
      <w:pPr>
        <w:ind w:firstLine="708"/>
        <w:jc w:val="both"/>
        <w:rPr>
          <w:sz w:val="22"/>
          <w:szCs w:val="22"/>
          <w:lang w:val="it-IT"/>
        </w:rPr>
      </w:pPr>
      <w:r w:rsidRPr="00E5777F">
        <w:rPr>
          <w:sz w:val="22"/>
          <w:szCs w:val="22"/>
          <w:lang w:val="it-IT"/>
        </w:rPr>
        <w:t xml:space="preserve">Na </w:t>
      </w:r>
      <w:proofErr w:type="spellStart"/>
      <w:r w:rsidRPr="00E5777F">
        <w:rPr>
          <w:sz w:val="22"/>
          <w:szCs w:val="22"/>
          <w:lang w:val="it-IT"/>
        </w:rPr>
        <w:t>temelju</w:t>
      </w:r>
      <w:proofErr w:type="spellEnd"/>
      <w:r w:rsidRPr="00E5777F">
        <w:rPr>
          <w:sz w:val="22"/>
          <w:szCs w:val="22"/>
          <w:lang w:val="it-IT"/>
        </w:rPr>
        <w:t xml:space="preserve"> </w:t>
      </w:r>
      <w:proofErr w:type="spellStart"/>
      <w:r w:rsidRPr="00E5777F">
        <w:rPr>
          <w:sz w:val="22"/>
          <w:szCs w:val="22"/>
          <w:lang w:val="it-IT"/>
        </w:rPr>
        <w:t>članka</w:t>
      </w:r>
      <w:proofErr w:type="spellEnd"/>
      <w:r w:rsidRPr="00E5777F">
        <w:rPr>
          <w:sz w:val="22"/>
          <w:szCs w:val="22"/>
          <w:lang w:val="it-IT"/>
        </w:rPr>
        <w:t xml:space="preserve"> 35.b </w:t>
      </w:r>
      <w:proofErr w:type="spellStart"/>
      <w:r w:rsidRPr="00E5777F">
        <w:rPr>
          <w:sz w:val="22"/>
          <w:szCs w:val="22"/>
          <w:lang w:val="it-IT"/>
        </w:rPr>
        <w:t>Zakona</w:t>
      </w:r>
      <w:proofErr w:type="spellEnd"/>
      <w:r w:rsidRPr="00E5777F">
        <w:rPr>
          <w:sz w:val="22"/>
          <w:szCs w:val="22"/>
          <w:lang w:val="it-IT"/>
        </w:rPr>
        <w:t xml:space="preserve"> o </w:t>
      </w:r>
      <w:proofErr w:type="spellStart"/>
      <w:r w:rsidRPr="00E5777F">
        <w:rPr>
          <w:sz w:val="22"/>
          <w:szCs w:val="22"/>
          <w:lang w:val="it-IT"/>
        </w:rPr>
        <w:t>lokalnoj</w:t>
      </w:r>
      <w:proofErr w:type="spellEnd"/>
      <w:r w:rsidRPr="00E5777F">
        <w:rPr>
          <w:sz w:val="22"/>
          <w:szCs w:val="22"/>
          <w:lang w:val="it-IT"/>
        </w:rPr>
        <w:t xml:space="preserve"> i </w:t>
      </w:r>
      <w:proofErr w:type="spellStart"/>
      <w:r w:rsidRPr="00E5777F">
        <w:rPr>
          <w:sz w:val="22"/>
          <w:szCs w:val="22"/>
          <w:lang w:val="it-IT"/>
        </w:rPr>
        <w:t>područnoj</w:t>
      </w:r>
      <w:proofErr w:type="spellEnd"/>
      <w:r w:rsidRPr="00E5777F">
        <w:rPr>
          <w:sz w:val="22"/>
          <w:szCs w:val="22"/>
          <w:lang w:val="it-IT"/>
        </w:rPr>
        <w:t xml:space="preserve"> (</w:t>
      </w:r>
      <w:proofErr w:type="spellStart"/>
      <w:r w:rsidRPr="00E5777F">
        <w:rPr>
          <w:sz w:val="22"/>
          <w:szCs w:val="22"/>
          <w:lang w:val="it-IT"/>
        </w:rPr>
        <w:t>regionalnoj</w:t>
      </w:r>
      <w:proofErr w:type="spellEnd"/>
      <w:r w:rsidRPr="00E5777F">
        <w:rPr>
          <w:sz w:val="22"/>
          <w:szCs w:val="22"/>
          <w:lang w:val="it-IT"/>
        </w:rPr>
        <w:t xml:space="preserve">) </w:t>
      </w:r>
      <w:proofErr w:type="spellStart"/>
      <w:r w:rsidRPr="00E5777F">
        <w:rPr>
          <w:sz w:val="22"/>
          <w:szCs w:val="22"/>
          <w:lang w:val="it-IT"/>
        </w:rPr>
        <w:t>samoupravi</w:t>
      </w:r>
      <w:proofErr w:type="spellEnd"/>
      <w:r w:rsidRPr="00E5777F">
        <w:rPr>
          <w:sz w:val="22"/>
          <w:szCs w:val="22"/>
          <w:lang w:val="it-IT"/>
        </w:rPr>
        <w:t xml:space="preserve"> (NN 33/01, 60/01, 129/05, 109/07, 125/08, 36/09, 36/09, 150/11, 144/12, 19/13, 137/15, 123/17), 54. </w:t>
      </w:r>
      <w:proofErr w:type="spellStart"/>
      <w:r w:rsidRPr="00E5777F">
        <w:rPr>
          <w:sz w:val="22"/>
          <w:szCs w:val="22"/>
          <w:lang w:val="it-IT"/>
        </w:rPr>
        <w:t>Statuta</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 - Verteneglio (</w:t>
      </w:r>
      <w:proofErr w:type="spellStart"/>
      <w:r w:rsidRPr="00E5777F">
        <w:rPr>
          <w:sz w:val="22"/>
          <w:szCs w:val="22"/>
          <w:lang w:val="it-IT"/>
        </w:rPr>
        <w:t>Službene</w:t>
      </w:r>
      <w:proofErr w:type="spellEnd"/>
      <w:r w:rsidRPr="00E5777F">
        <w:rPr>
          <w:sz w:val="22"/>
          <w:szCs w:val="22"/>
          <w:lang w:val="it-IT"/>
        </w:rPr>
        <w:t xml:space="preserve"> </w:t>
      </w:r>
      <w:proofErr w:type="spellStart"/>
      <w:r w:rsidRPr="00E5777F">
        <w:rPr>
          <w:sz w:val="22"/>
          <w:szCs w:val="22"/>
          <w:lang w:val="it-IT"/>
        </w:rPr>
        <w:t>novine</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 - Verteneglio </w:t>
      </w:r>
      <w:proofErr w:type="spellStart"/>
      <w:r w:rsidRPr="00E5777F">
        <w:rPr>
          <w:sz w:val="22"/>
          <w:szCs w:val="22"/>
          <w:lang w:val="it-IT"/>
        </w:rPr>
        <w:t>broj</w:t>
      </w:r>
      <w:proofErr w:type="spellEnd"/>
      <w:r w:rsidRPr="00E5777F">
        <w:rPr>
          <w:sz w:val="22"/>
          <w:szCs w:val="22"/>
          <w:lang w:val="it-IT"/>
        </w:rPr>
        <w:t xml:space="preserve"> 03/18) te </w:t>
      </w:r>
      <w:proofErr w:type="spellStart"/>
      <w:r w:rsidRPr="00E5777F">
        <w:rPr>
          <w:bCs/>
          <w:sz w:val="22"/>
          <w:szCs w:val="22"/>
          <w:lang w:val="it-IT"/>
        </w:rPr>
        <w:t>čl</w:t>
      </w:r>
      <w:proofErr w:type="spellEnd"/>
      <w:r w:rsidRPr="00E5777F">
        <w:rPr>
          <w:bCs/>
          <w:sz w:val="22"/>
          <w:szCs w:val="22"/>
          <w:lang w:val="it-IT"/>
        </w:rPr>
        <w:t xml:space="preserve">. 33. </w:t>
      </w:r>
      <w:proofErr w:type="spellStart"/>
      <w:r w:rsidRPr="00E5777F">
        <w:rPr>
          <w:bCs/>
          <w:sz w:val="22"/>
          <w:szCs w:val="22"/>
          <w:lang w:val="it-IT"/>
        </w:rPr>
        <w:t>Poslovnika</w:t>
      </w:r>
      <w:proofErr w:type="spellEnd"/>
      <w:r w:rsidRPr="00E5777F">
        <w:rPr>
          <w:bCs/>
          <w:sz w:val="22"/>
          <w:szCs w:val="22"/>
          <w:lang w:val="it-IT"/>
        </w:rPr>
        <w:t xml:space="preserve"> o </w:t>
      </w:r>
      <w:proofErr w:type="spellStart"/>
      <w:r w:rsidRPr="00E5777F">
        <w:rPr>
          <w:bCs/>
          <w:sz w:val="22"/>
          <w:szCs w:val="22"/>
          <w:lang w:val="it-IT"/>
        </w:rPr>
        <w:t>radu</w:t>
      </w:r>
      <w:proofErr w:type="spellEnd"/>
      <w:r w:rsidRPr="00E5777F">
        <w:rPr>
          <w:bCs/>
          <w:sz w:val="22"/>
          <w:szCs w:val="22"/>
          <w:lang w:val="it-IT"/>
        </w:rPr>
        <w:t xml:space="preserve"> </w:t>
      </w:r>
      <w:proofErr w:type="spellStart"/>
      <w:r w:rsidRPr="00E5777F">
        <w:rPr>
          <w:bCs/>
          <w:sz w:val="22"/>
          <w:szCs w:val="22"/>
          <w:lang w:val="it-IT"/>
        </w:rPr>
        <w:t>Općinskog</w:t>
      </w:r>
      <w:proofErr w:type="spellEnd"/>
      <w:r w:rsidRPr="00E5777F">
        <w:rPr>
          <w:bCs/>
          <w:sz w:val="22"/>
          <w:szCs w:val="22"/>
          <w:lang w:val="it-IT"/>
        </w:rPr>
        <w:t xml:space="preserve"> </w:t>
      </w:r>
      <w:proofErr w:type="spellStart"/>
      <w:r w:rsidRPr="00E5777F">
        <w:rPr>
          <w:bCs/>
          <w:sz w:val="22"/>
          <w:szCs w:val="22"/>
          <w:lang w:val="it-IT"/>
        </w:rPr>
        <w:t>vijeća</w:t>
      </w:r>
      <w:proofErr w:type="spellEnd"/>
      <w:r w:rsidRPr="00E5777F">
        <w:rPr>
          <w:bCs/>
          <w:sz w:val="22"/>
          <w:szCs w:val="22"/>
          <w:lang w:val="it-IT"/>
        </w:rPr>
        <w:t xml:space="preserve"> </w:t>
      </w:r>
      <w:proofErr w:type="spellStart"/>
      <w:r w:rsidRPr="00E5777F">
        <w:rPr>
          <w:bCs/>
          <w:sz w:val="22"/>
          <w:szCs w:val="22"/>
          <w:lang w:val="it-IT"/>
        </w:rPr>
        <w:t>Općine</w:t>
      </w:r>
      <w:proofErr w:type="spellEnd"/>
      <w:r w:rsidRPr="00E5777F">
        <w:rPr>
          <w:bCs/>
          <w:sz w:val="22"/>
          <w:szCs w:val="22"/>
          <w:lang w:val="it-IT"/>
        </w:rPr>
        <w:t xml:space="preserve"> Brtonigla - Verteneglio (</w:t>
      </w:r>
      <w:proofErr w:type="spellStart"/>
      <w:r w:rsidRPr="00E5777F">
        <w:rPr>
          <w:bCs/>
          <w:sz w:val="22"/>
          <w:szCs w:val="22"/>
          <w:lang w:val="it-IT"/>
        </w:rPr>
        <w:t>Službene</w:t>
      </w:r>
      <w:proofErr w:type="spellEnd"/>
      <w:r w:rsidRPr="00E5777F">
        <w:rPr>
          <w:bCs/>
          <w:sz w:val="22"/>
          <w:szCs w:val="22"/>
          <w:lang w:val="it-IT"/>
        </w:rPr>
        <w:t xml:space="preserve"> </w:t>
      </w:r>
      <w:proofErr w:type="spellStart"/>
      <w:r w:rsidRPr="00E5777F">
        <w:rPr>
          <w:bCs/>
          <w:sz w:val="22"/>
          <w:szCs w:val="22"/>
          <w:lang w:val="it-IT"/>
        </w:rPr>
        <w:t>novine</w:t>
      </w:r>
      <w:proofErr w:type="spellEnd"/>
      <w:r w:rsidRPr="00E5777F">
        <w:rPr>
          <w:bCs/>
          <w:sz w:val="22"/>
          <w:szCs w:val="22"/>
          <w:lang w:val="it-IT"/>
        </w:rPr>
        <w:t xml:space="preserve"> </w:t>
      </w:r>
      <w:proofErr w:type="spellStart"/>
      <w:r w:rsidRPr="00E5777F">
        <w:rPr>
          <w:bCs/>
          <w:sz w:val="22"/>
          <w:szCs w:val="22"/>
          <w:lang w:val="it-IT"/>
        </w:rPr>
        <w:t>Općine</w:t>
      </w:r>
      <w:proofErr w:type="spellEnd"/>
      <w:r w:rsidRPr="00E5777F">
        <w:rPr>
          <w:bCs/>
          <w:sz w:val="22"/>
          <w:szCs w:val="22"/>
          <w:lang w:val="it-IT"/>
        </w:rPr>
        <w:t xml:space="preserve"> Brtonigla </w:t>
      </w:r>
      <w:r w:rsidRPr="00E5777F">
        <w:rPr>
          <w:sz w:val="22"/>
          <w:szCs w:val="22"/>
          <w:lang w:val="it-IT"/>
        </w:rPr>
        <w:t xml:space="preserve">- Verteneglio </w:t>
      </w:r>
      <w:proofErr w:type="spellStart"/>
      <w:r w:rsidRPr="00E5777F">
        <w:rPr>
          <w:sz w:val="22"/>
          <w:szCs w:val="22"/>
          <w:lang w:val="it-IT"/>
        </w:rPr>
        <w:t>broj</w:t>
      </w:r>
      <w:proofErr w:type="spellEnd"/>
      <w:r w:rsidRPr="00E5777F">
        <w:rPr>
          <w:sz w:val="22"/>
          <w:szCs w:val="22"/>
          <w:lang w:val="it-IT"/>
        </w:rPr>
        <w:t xml:space="preserve"> 03/18</w:t>
      </w:r>
      <w:r w:rsidRPr="00E5777F">
        <w:rPr>
          <w:bCs/>
          <w:sz w:val="22"/>
          <w:szCs w:val="22"/>
          <w:lang w:val="it-IT"/>
        </w:rPr>
        <w:t>)</w:t>
      </w:r>
      <w:r w:rsidRPr="00E5777F">
        <w:rPr>
          <w:sz w:val="22"/>
          <w:szCs w:val="22"/>
          <w:lang w:val="it-IT"/>
        </w:rPr>
        <w:t xml:space="preserve">, a </w:t>
      </w:r>
      <w:proofErr w:type="spellStart"/>
      <w:r w:rsidRPr="00E5777F">
        <w:rPr>
          <w:sz w:val="22"/>
          <w:szCs w:val="22"/>
          <w:lang w:val="it-IT"/>
        </w:rPr>
        <w:t>po</w:t>
      </w:r>
      <w:proofErr w:type="spellEnd"/>
      <w:r w:rsidRPr="00E5777F">
        <w:rPr>
          <w:sz w:val="22"/>
          <w:szCs w:val="22"/>
          <w:lang w:val="it-IT"/>
        </w:rPr>
        <w:t xml:space="preserve"> </w:t>
      </w:r>
      <w:proofErr w:type="spellStart"/>
      <w:r w:rsidRPr="00E5777F">
        <w:rPr>
          <w:sz w:val="22"/>
          <w:szCs w:val="22"/>
          <w:lang w:val="it-IT"/>
        </w:rPr>
        <w:t>razmatranju</w:t>
      </w:r>
      <w:proofErr w:type="spellEnd"/>
      <w:r w:rsidRPr="00E5777F">
        <w:rPr>
          <w:sz w:val="22"/>
          <w:szCs w:val="22"/>
          <w:lang w:val="it-IT"/>
        </w:rPr>
        <w:t xml:space="preserve"> </w:t>
      </w:r>
      <w:proofErr w:type="spellStart"/>
      <w:r w:rsidRPr="00E5777F">
        <w:rPr>
          <w:sz w:val="22"/>
          <w:szCs w:val="22"/>
          <w:lang w:val="it-IT"/>
        </w:rPr>
        <w:t>Polugodišnjeg</w:t>
      </w:r>
      <w:proofErr w:type="spellEnd"/>
      <w:r w:rsidRPr="00E5777F">
        <w:rPr>
          <w:sz w:val="22"/>
          <w:szCs w:val="22"/>
          <w:lang w:val="it-IT"/>
        </w:rPr>
        <w:t xml:space="preserve"> </w:t>
      </w:r>
      <w:proofErr w:type="spellStart"/>
      <w:r w:rsidRPr="00E5777F">
        <w:rPr>
          <w:sz w:val="22"/>
          <w:szCs w:val="22"/>
          <w:lang w:val="it-IT"/>
        </w:rPr>
        <w:t>izvješća</w:t>
      </w:r>
      <w:proofErr w:type="spellEnd"/>
      <w:r w:rsidRPr="00E5777F">
        <w:rPr>
          <w:sz w:val="22"/>
          <w:szCs w:val="22"/>
          <w:lang w:val="it-IT"/>
        </w:rPr>
        <w:t xml:space="preserve"> rada </w:t>
      </w:r>
      <w:proofErr w:type="spellStart"/>
      <w:r w:rsidRPr="00E5777F">
        <w:rPr>
          <w:sz w:val="22"/>
          <w:szCs w:val="22"/>
          <w:lang w:val="it-IT"/>
        </w:rPr>
        <w:t>Općinskog</w:t>
      </w:r>
      <w:proofErr w:type="spellEnd"/>
      <w:r w:rsidRPr="00E5777F">
        <w:rPr>
          <w:sz w:val="22"/>
          <w:szCs w:val="22"/>
          <w:lang w:val="it-IT"/>
        </w:rPr>
        <w:t xml:space="preserve"> </w:t>
      </w:r>
      <w:proofErr w:type="spellStart"/>
      <w:r w:rsidRPr="00E5777F">
        <w:rPr>
          <w:sz w:val="22"/>
          <w:szCs w:val="22"/>
          <w:lang w:val="it-IT"/>
        </w:rPr>
        <w:t>načelnika</w:t>
      </w:r>
      <w:proofErr w:type="spellEnd"/>
      <w:r w:rsidRPr="00E5777F">
        <w:rPr>
          <w:sz w:val="22"/>
          <w:szCs w:val="22"/>
          <w:lang w:val="it-IT"/>
        </w:rPr>
        <w:t xml:space="preserve"> KLASA: 022-01/19-10/03, URBROJ: 2105/04-02/01-19-1 </w:t>
      </w:r>
      <w:proofErr w:type="gramStart"/>
      <w:r w:rsidRPr="00E5777F">
        <w:rPr>
          <w:sz w:val="22"/>
          <w:szCs w:val="22"/>
          <w:lang w:val="it-IT"/>
        </w:rPr>
        <w:t>od</w:t>
      </w:r>
      <w:proofErr w:type="gramEnd"/>
      <w:r w:rsidRPr="00E5777F">
        <w:rPr>
          <w:sz w:val="22"/>
          <w:szCs w:val="22"/>
          <w:lang w:val="it-IT"/>
        </w:rPr>
        <w:t xml:space="preserve"> 14. </w:t>
      </w:r>
      <w:proofErr w:type="spellStart"/>
      <w:r w:rsidRPr="00E5777F">
        <w:rPr>
          <w:sz w:val="22"/>
          <w:szCs w:val="22"/>
          <w:lang w:val="it-IT"/>
        </w:rPr>
        <w:t>ožujka</w:t>
      </w:r>
      <w:proofErr w:type="spellEnd"/>
      <w:r w:rsidRPr="00E5777F">
        <w:rPr>
          <w:sz w:val="22"/>
          <w:szCs w:val="22"/>
          <w:lang w:val="it-IT"/>
        </w:rPr>
        <w:t xml:space="preserve"> 2019. godine, </w:t>
      </w:r>
      <w:proofErr w:type="spellStart"/>
      <w:r w:rsidRPr="00E5777F">
        <w:rPr>
          <w:sz w:val="22"/>
          <w:szCs w:val="22"/>
          <w:lang w:val="it-IT"/>
        </w:rPr>
        <w:t>Općinsko</w:t>
      </w:r>
      <w:proofErr w:type="spellEnd"/>
      <w:r w:rsidRPr="00E5777F">
        <w:rPr>
          <w:sz w:val="22"/>
          <w:szCs w:val="22"/>
          <w:lang w:val="it-IT"/>
        </w:rPr>
        <w:t xml:space="preserve"> </w:t>
      </w:r>
      <w:proofErr w:type="spellStart"/>
      <w:r w:rsidRPr="00E5777F">
        <w:rPr>
          <w:sz w:val="22"/>
          <w:szCs w:val="22"/>
          <w:lang w:val="it-IT"/>
        </w:rPr>
        <w:t>vijeće</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 – Verteneglio,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svojoj</w:t>
      </w:r>
      <w:proofErr w:type="spellEnd"/>
      <w:r w:rsidRPr="00E5777F">
        <w:rPr>
          <w:sz w:val="22"/>
          <w:szCs w:val="22"/>
          <w:lang w:val="it-IT"/>
        </w:rPr>
        <w:t xml:space="preserve"> 17. </w:t>
      </w:r>
      <w:proofErr w:type="spellStart"/>
      <w:r w:rsidRPr="00E5777F">
        <w:rPr>
          <w:sz w:val="22"/>
          <w:szCs w:val="22"/>
          <w:lang w:val="it-IT"/>
        </w:rPr>
        <w:t>sjednici</w:t>
      </w:r>
      <w:proofErr w:type="spellEnd"/>
      <w:r w:rsidRPr="00E5777F">
        <w:rPr>
          <w:sz w:val="22"/>
          <w:szCs w:val="22"/>
          <w:lang w:val="it-IT"/>
        </w:rPr>
        <w:t xml:space="preserve"> </w:t>
      </w:r>
      <w:proofErr w:type="spellStart"/>
      <w:r w:rsidRPr="00E5777F">
        <w:rPr>
          <w:sz w:val="22"/>
          <w:szCs w:val="22"/>
          <w:lang w:val="it-IT"/>
        </w:rPr>
        <w:t>održanoj</w:t>
      </w:r>
      <w:proofErr w:type="spellEnd"/>
      <w:r w:rsidRPr="00E5777F">
        <w:rPr>
          <w:sz w:val="22"/>
          <w:szCs w:val="22"/>
          <w:lang w:val="it-IT"/>
        </w:rPr>
        <w:t xml:space="preserve"> </w:t>
      </w:r>
      <w:proofErr w:type="spellStart"/>
      <w:r w:rsidRPr="00E5777F">
        <w:rPr>
          <w:sz w:val="22"/>
          <w:szCs w:val="22"/>
          <w:lang w:val="it-IT"/>
        </w:rPr>
        <w:t>dana</w:t>
      </w:r>
      <w:proofErr w:type="spellEnd"/>
      <w:r w:rsidRPr="00E5777F">
        <w:rPr>
          <w:sz w:val="22"/>
          <w:szCs w:val="22"/>
          <w:lang w:val="it-IT"/>
        </w:rPr>
        <w:t xml:space="preserve"> 14.06.2019. godine, </w:t>
      </w:r>
      <w:proofErr w:type="spellStart"/>
      <w:r w:rsidRPr="00E5777F">
        <w:rPr>
          <w:sz w:val="22"/>
          <w:szCs w:val="22"/>
          <w:lang w:val="it-IT"/>
        </w:rPr>
        <w:t>donosi</w:t>
      </w:r>
      <w:proofErr w:type="spellEnd"/>
      <w:r w:rsidRPr="00E5777F">
        <w:rPr>
          <w:sz w:val="22"/>
          <w:szCs w:val="22"/>
          <w:lang w:val="it-IT"/>
        </w:rPr>
        <w:t xml:space="preserve"> </w:t>
      </w:r>
      <w:proofErr w:type="spellStart"/>
      <w:r w:rsidRPr="00E5777F">
        <w:rPr>
          <w:sz w:val="22"/>
          <w:szCs w:val="22"/>
          <w:lang w:val="it-IT"/>
        </w:rPr>
        <w:t>sljedeći</w:t>
      </w:r>
      <w:proofErr w:type="spellEnd"/>
    </w:p>
    <w:p w14:paraId="39DF8C7F" w14:textId="390905BF" w:rsidR="00AE3E94" w:rsidRDefault="00AE3E94" w:rsidP="00AE3E94">
      <w:pPr>
        <w:jc w:val="both"/>
        <w:rPr>
          <w:sz w:val="22"/>
          <w:szCs w:val="22"/>
          <w:lang w:val="it-IT"/>
        </w:rPr>
      </w:pPr>
    </w:p>
    <w:p w14:paraId="2A2E443C" w14:textId="77777777" w:rsidR="00D56C6F" w:rsidRPr="00E5777F" w:rsidRDefault="00D56C6F" w:rsidP="00AE3E94">
      <w:pPr>
        <w:jc w:val="both"/>
        <w:rPr>
          <w:sz w:val="22"/>
          <w:szCs w:val="22"/>
          <w:lang w:val="it-IT"/>
        </w:rPr>
      </w:pPr>
    </w:p>
    <w:p w14:paraId="501DBD87" w14:textId="77777777" w:rsidR="00AE3E94" w:rsidRPr="00E5777F" w:rsidRDefault="00AE3E94" w:rsidP="00AE3E94">
      <w:pPr>
        <w:jc w:val="center"/>
        <w:rPr>
          <w:b/>
          <w:sz w:val="22"/>
          <w:szCs w:val="22"/>
        </w:rPr>
      </w:pPr>
      <w:r w:rsidRPr="00E5777F">
        <w:rPr>
          <w:b/>
          <w:sz w:val="22"/>
          <w:szCs w:val="22"/>
        </w:rPr>
        <w:t>Z A K LJ U Č A K</w:t>
      </w:r>
    </w:p>
    <w:p w14:paraId="1FFCB245" w14:textId="77777777" w:rsidR="00AE3E94" w:rsidRPr="00E5777F" w:rsidRDefault="00AE3E94" w:rsidP="00AE3E94">
      <w:pPr>
        <w:jc w:val="both"/>
        <w:rPr>
          <w:sz w:val="22"/>
          <w:szCs w:val="22"/>
        </w:rPr>
      </w:pPr>
    </w:p>
    <w:p w14:paraId="3C4FCCD2" w14:textId="77777777" w:rsidR="00AE3E94" w:rsidRPr="00E5777F" w:rsidRDefault="00AE3E94" w:rsidP="00AE3E94">
      <w:pPr>
        <w:jc w:val="center"/>
        <w:rPr>
          <w:b/>
          <w:sz w:val="22"/>
          <w:szCs w:val="22"/>
        </w:rPr>
      </w:pPr>
      <w:r w:rsidRPr="00E5777F">
        <w:rPr>
          <w:b/>
          <w:sz w:val="22"/>
          <w:szCs w:val="22"/>
        </w:rPr>
        <w:t>I.</w:t>
      </w:r>
    </w:p>
    <w:p w14:paraId="5C716044" w14:textId="77777777" w:rsidR="00AE3E94" w:rsidRPr="00E5777F" w:rsidRDefault="00AE3E94" w:rsidP="00AE3E94">
      <w:pPr>
        <w:ind w:firstLine="708"/>
        <w:jc w:val="both"/>
        <w:rPr>
          <w:sz w:val="22"/>
          <w:szCs w:val="22"/>
        </w:rPr>
      </w:pPr>
      <w:proofErr w:type="spellStart"/>
      <w:r w:rsidRPr="00E5777F">
        <w:rPr>
          <w:sz w:val="22"/>
          <w:szCs w:val="22"/>
        </w:rPr>
        <w:t>Općinsko</w:t>
      </w:r>
      <w:proofErr w:type="spellEnd"/>
      <w:r w:rsidRPr="00E5777F">
        <w:rPr>
          <w:sz w:val="22"/>
          <w:szCs w:val="22"/>
        </w:rPr>
        <w:t xml:space="preserve"> </w:t>
      </w:r>
      <w:proofErr w:type="spellStart"/>
      <w:r w:rsidRPr="00E5777F">
        <w:rPr>
          <w:sz w:val="22"/>
          <w:szCs w:val="22"/>
        </w:rPr>
        <w:t>vijeće</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 – </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prihvaća</w:t>
      </w:r>
      <w:proofErr w:type="spellEnd"/>
      <w:r w:rsidRPr="00E5777F">
        <w:rPr>
          <w:sz w:val="22"/>
          <w:szCs w:val="22"/>
        </w:rPr>
        <w:t xml:space="preserve"> </w:t>
      </w:r>
      <w:proofErr w:type="spellStart"/>
      <w:r w:rsidRPr="00E5777F">
        <w:rPr>
          <w:sz w:val="22"/>
          <w:szCs w:val="22"/>
        </w:rPr>
        <w:t>Polugodišnji</w:t>
      </w:r>
      <w:proofErr w:type="spellEnd"/>
      <w:r w:rsidRPr="00E5777F">
        <w:rPr>
          <w:sz w:val="22"/>
          <w:szCs w:val="22"/>
        </w:rPr>
        <w:t xml:space="preserve"> </w:t>
      </w:r>
      <w:proofErr w:type="spellStart"/>
      <w:r w:rsidRPr="00E5777F">
        <w:rPr>
          <w:sz w:val="22"/>
          <w:szCs w:val="22"/>
        </w:rPr>
        <w:t>Izvještaj</w:t>
      </w:r>
      <w:proofErr w:type="spellEnd"/>
      <w:r w:rsidRPr="00E5777F">
        <w:rPr>
          <w:sz w:val="22"/>
          <w:szCs w:val="22"/>
        </w:rPr>
        <w:t xml:space="preserve"> </w:t>
      </w:r>
      <w:proofErr w:type="spellStart"/>
      <w:r w:rsidRPr="00E5777F">
        <w:rPr>
          <w:sz w:val="22"/>
          <w:szCs w:val="22"/>
        </w:rPr>
        <w:t>Općinskog</w:t>
      </w:r>
      <w:proofErr w:type="spellEnd"/>
      <w:r w:rsidRPr="00E5777F">
        <w:rPr>
          <w:sz w:val="22"/>
          <w:szCs w:val="22"/>
        </w:rPr>
        <w:t xml:space="preserve"> </w:t>
      </w:r>
      <w:proofErr w:type="spellStart"/>
      <w:r w:rsidRPr="00E5777F">
        <w:rPr>
          <w:sz w:val="22"/>
          <w:szCs w:val="22"/>
        </w:rPr>
        <w:t>načelnika</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 - </w:t>
      </w:r>
      <w:proofErr w:type="spellStart"/>
      <w:r w:rsidRPr="00E5777F">
        <w:rPr>
          <w:sz w:val="22"/>
          <w:szCs w:val="22"/>
        </w:rPr>
        <w:t>Verteneglio</w:t>
      </w:r>
      <w:proofErr w:type="spellEnd"/>
      <w:r w:rsidRPr="00E5777F">
        <w:rPr>
          <w:sz w:val="22"/>
          <w:szCs w:val="22"/>
        </w:rPr>
        <w:t xml:space="preserve"> za </w:t>
      </w:r>
      <w:proofErr w:type="spellStart"/>
      <w:r w:rsidRPr="00E5777F">
        <w:rPr>
          <w:sz w:val="22"/>
          <w:szCs w:val="22"/>
        </w:rPr>
        <w:t>razdoblje</w:t>
      </w:r>
      <w:proofErr w:type="spellEnd"/>
      <w:r w:rsidRPr="00E5777F">
        <w:rPr>
          <w:sz w:val="22"/>
          <w:szCs w:val="22"/>
        </w:rPr>
        <w:t xml:space="preserve"> </w:t>
      </w:r>
      <w:proofErr w:type="spellStart"/>
      <w:r w:rsidRPr="00E5777F">
        <w:rPr>
          <w:sz w:val="22"/>
          <w:szCs w:val="22"/>
        </w:rPr>
        <w:t>srpanj</w:t>
      </w:r>
      <w:proofErr w:type="spellEnd"/>
      <w:r w:rsidRPr="00E5777F">
        <w:rPr>
          <w:sz w:val="22"/>
          <w:szCs w:val="22"/>
        </w:rPr>
        <w:t xml:space="preserve"> – </w:t>
      </w:r>
      <w:proofErr w:type="spellStart"/>
      <w:r w:rsidRPr="00E5777F">
        <w:rPr>
          <w:sz w:val="22"/>
          <w:szCs w:val="22"/>
        </w:rPr>
        <w:t>prosinac</w:t>
      </w:r>
      <w:proofErr w:type="spellEnd"/>
      <w:r w:rsidRPr="00E5777F">
        <w:rPr>
          <w:sz w:val="22"/>
          <w:szCs w:val="22"/>
        </w:rPr>
        <w:t xml:space="preserve"> 2018. </w:t>
      </w:r>
      <w:proofErr w:type="spellStart"/>
      <w:r w:rsidRPr="00E5777F">
        <w:rPr>
          <w:sz w:val="22"/>
          <w:szCs w:val="22"/>
        </w:rPr>
        <w:t>godine</w:t>
      </w:r>
      <w:proofErr w:type="spellEnd"/>
      <w:r w:rsidRPr="00E5777F">
        <w:rPr>
          <w:sz w:val="22"/>
          <w:szCs w:val="22"/>
        </w:rPr>
        <w:t xml:space="preserve"> (KLASA: 022-01/19-10/03, URBROJ: 2105/04-02/01-19-1 </w:t>
      </w:r>
      <w:proofErr w:type="spellStart"/>
      <w:r w:rsidRPr="00E5777F">
        <w:rPr>
          <w:sz w:val="22"/>
          <w:szCs w:val="22"/>
        </w:rPr>
        <w:t>od</w:t>
      </w:r>
      <w:proofErr w:type="spellEnd"/>
      <w:r w:rsidRPr="00E5777F">
        <w:rPr>
          <w:sz w:val="22"/>
          <w:szCs w:val="22"/>
        </w:rPr>
        <w:t xml:space="preserve"> 14. </w:t>
      </w:r>
      <w:proofErr w:type="spellStart"/>
      <w:r w:rsidRPr="00E5777F">
        <w:rPr>
          <w:sz w:val="22"/>
          <w:szCs w:val="22"/>
        </w:rPr>
        <w:t>ožujka</w:t>
      </w:r>
      <w:proofErr w:type="spellEnd"/>
      <w:r w:rsidRPr="00E5777F">
        <w:rPr>
          <w:sz w:val="22"/>
          <w:szCs w:val="22"/>
        </w:rPr>
        <w:t xml:space="preserve"> 2019. </w:t>
      </w:r>
      <w:proofErr w:type="spellStart"/>
      <w:r w:rsidRPr="00E5777F">
        <w:rPr>
          <w:sz w:val="22"/>
          <w:szCs w:val="22"/>
        </w:rPr>
        <w:t>godine</w:t>
      </w:r>
      <w:proofErr w:type="spellEnd"/>
      <w:r w:rsidRPr="00E5777F">
        <w:rPr>
          <w:sz w:val="22"/>
          <w:szCs w:val="22"/>
        </w:rPr>
        <w:t xml:space="preserve">), </w:t>
      </w:r>
      <w:proofErr w:type="spellStart"/>
      <w:r w:rsidRPr="00E5777F">
        <w:rPr>
          <w:sz w:val="22"/>
          <w:szCs w:val="22"/>
        </w:rPr>
        <w:t>koji</w:t>
      </w:r>
      <w:proofErr w:type="spellEnd"/>
      <w:r w:rsidRPr="00E5777F">
        <w:rPr>
          <w:sz w:val="22"/>
          <w:szCs w:val="22"/>
        </w:rPr>
        <w:t xml:space="preserve"> </w:t>
      </w:r>
      <w:proofErr w:type="spellStart"/>
      <w:r w:rsidRPr="00E5777F">
        <w:rPr>
          <w:sz w:val="22"/>
          <w:szCs w:val="22"/>
        </w:rPr>
        <w:t>čini</w:t>
      </w:r>
      <w:proofErr w:type="spellEnd"/>
      <w:r w:rsidRPr="00E5777F">
        <w:rPr>
          <w:sz w:val="22"/>
          <w:szCs w:val="22"/>
        </w:rPr>
        <w:t xml:space="preserve"> </w:t>
      </w:r>
      <w:proofErr w:type="spellStart"/>
      <w:r w:rsidRPr="00E5777F">
        <w:rPr>
          <w:sz w:val="22"/>
          <w:szCs w:val="22"/>
        </w:rPr>
        <w:t>sastavni</w:t>
      </w:r>
      <w:proofErr w:type="spellEnd"/>
      <w:r w:rsidRPr="00E5777F">
        <w:rPr>
          <w:sz w:val="22"/>
          <w:szCs w:val="22"/>
        </w:rPr>
        <w:t xml:space="preserve"> </w:t>
      </w:r>
      <w:proofErr w:type="spellStart"/>
      <w:r w:rsidRPr="00E5777F">
        <w:rPr>
          <w:sz w:val="22"/>
          <w:szCs w:val="22"/>
        </w:rPr>
        <w:t>dio</w:t>
      </w:r>
      <w:proofErr w:type="spellEnd"/>
      <w:r w:rsidRPr="00E5777F">
        <w:rPr>
          <w:sz w:val="22"/>
          <w:szCs w:val="22"/>
        </w:rPr>
        <w:t xml:space="preserve"> </w:t>
      </w:r>
      <w:proofErr w:type="spellStart"/>
      <w:r w:rsidRPr="00E5777F">
        <w:rPr>
          <w:sz w:val="22"/>
          <w:szCs w:val="22"/>
        </w:rPr>
        <w:t>ovog</w:t>
      </w:r>
      <w:proofErr w:type="spellEnd"/>
      <w:r w:rsidRPr="00E5777F">
        <w:rPr>
          <w:sz w:val="22"/>
          <w:szCs w:val="22"/>
        </w:rPr>
        <w:t xml:space="preserve"> </w:t>
      </w:r>
      <w:proofErr w:type="spellStart"/>
      <w:r w:rsidRPr="00E5777F">
        <w:rPr>
          <w:sz w:val="22"/>
          <w:szCs w:val="22"/>
        </w:rPr>
        <w:t>Zaključka</w:t>
      </w:r>
      <w:proofErr w:type="spellEnd"/>
      <w:r w:rsidRPr="00E5777F">
        <w:rPr>
          <w:sz w:val="22"/>
          <w:szCs w:val="22"/>
        </w:rPr>
        <w:t>.</w:t>
      </w:r>
    </w:p>
    <w:p w14:paraId="0486F197" w14:textId="77777777" w:rsidR="00AE3E94" w:rsidRPr="00E5777F" w:rsidRDefault="00AE3E94" w:rsidP="00AE3E94">
      <w:pPr>
        <w:pStyle w:val="BodyText"/>
        <w:ind w:firstLine="720"/>
        <w:rPr>
          <w:sz w:val="22"/>
          <w:szCs w:val="22"/>
        </w:rPr>
      </w:pPr>
    </w:p>
    <w:p w14:paraId="47EEDC03" w14:textId="4BFC6F16" w:rsidR="00AE3E94" w:rsidRDefault="00AE3E94" w:rsidP="00AE3E94">
      <w:pPr>
        <w:pStyle w:val="BodyText"/>
        <w:ind w:firstLine="720"/>
        <w:rPr>
          <w:sz w:val="22"/>
          <w:szCs w:val="22"/>
        </w:rPr>
      </w:pPr>
    </w:p>
    <w:p w14:paraId="2E3E8F29" w14:textId="77777777" w:rsidR="00D56C6F" w:rsidRPr="00E5777F" w:rsidRDefault="00D56C6F" w:rsidP="00AE3E94">
      <w:pPr>
        <w:pStyle w:val="BodyText"/>
        <w:ind w:firstLine="720"/>
        <w:rPr>
          <w:sz w:val="22"/>
          <w:szCs w:val="22"/>
        </w:rPr>
      </w:pPr>
    </w:p>
    <w:p w14:paraId="5EA2DB60" w14:textId="3106EE83" w:rsidR="00AE3E94" w:rsidRPr="00D56C6F" w:rsidRDefault="00AE3E94" w:rsidP="00D56C6F">
      <w:pPr>
        <w:pStyle w:val="BodyText"/>
        <w:jc w:val="center"/>
        <w:rPr>
          <w:b/>
          <w:bCs/>
          <w:sz w:val="22"/>
          <w:szCs w:val="22"/>
        </w:rPr>
      </w:pPr>
      <w:r w:rsidRPr="00D56C6F">
        <w:rPr>
          <w:b/>
          <w:bCs/>
          <w:sz w:val="22"/>
          <w:szCs w:val="22"/>
        </w:rPr>
        <w:t>II.</w:t>
      </w:r>
    </w:p>
    <w:p w14:paraId="6D87BCE4" w14:textId="71F8F087" w:rsidR="00AE3E94" w:rsidRPr="00E5777F" w:rsidRDefault="00AE3E94" w:rsidP="00AE3E94">
      <w:pPr>
        <w:pStyle w:val="BodyText"/>
        <w:rPr>
          <w:b/>
          <w:sz w:val="22"/>
          <w:szCs w:val="22"/>
        </w:rPr>
      </w:pPr>
      <w:r w:rsidRPr="00E5777F">
        <w:rPr>
          <w:sz w:val="22"/>
          <w:szCs w:val="22"/>
        </w:rPr>
        <w:tab/>
        <w:t xml:space="preserve">Ovaj Zaključak stupa na snagu osmog dana od dana objave u Službenim novinama Općine Brtonigla - </w:t>
      </w:r>
      <w:proofErr w:type="spellStart"/>
      <w:r w:rsidRPr="00E5777F">
        <w:rPr>
          <w:sz w:val="22"/>
          <w:szCs w:val="22"/>
        </w:rPr>
        <w:t>Verteneglio</w:t>
      </w:r>
      <w:proofErr w:type="spellEnd"/>
      <w:r w:rsidRPr="00E5777F">
        <w:rPr>
          <w:sz w:val="22"/>
          <w:szCs w:val="22"/>
        </w:rPr>
        <w:t>.</w:t>
      </w:r>
    </w:p>
    <w:p w14:paraId="0B666E58" w14:textId="77777777" w:rsidR="00AE3E94" w:rsidRPr="00E5777F" w:rsidRDefault="00AE3E94" w:rsidP="00AE3E94">
      <w:pPr>
        <w:pStyle w:val="BodyText"/>
        <w:rPr>
          <w:b/>
          <w:sz w:val="22"/>
          <w:szCs w:val="22"/>
          <w:highlight w:val="yellow"/>
        </w:rPr>
      </w:pPr>
    </w:p>
    <w:p w14:paraId="73A3CEA7" w14:textId="77777777" w:rsidR="00AE3E94" w:rsidRPr="00E5777F" w:rsidRDefault="00AE3E94" w:rsidP="00AE3E94">
      <w:pPr>
        <w:pStyle w:val="BodyText"/>
        <w:rPr>
          <w:b/>
          <w:bCs/>
          <w:sz w:val="22"/>
          <w:szCs w:val="22"/>
        </w:rPr>
      </w:pPr>
      <w:r w:rsidRPr="00E5777F">
        <w:rPr>
          <w:sz w:val="22"/>
          <w:szCs w:val="22"/>
          <w:lang w:val="it-IT"/>
        </w:rPr>
        <w:t>KLASA:</w:t>
      </w:r>
      <w:r w:rsidRPr="00E5777F">
        <w:rPr>
          <w:sz w:val="22"/>
          <w:szCs w:val="22"/>
        </w:rPr>
        <w:t xml:space="preserve"> 022-01/19-10/03</w:t>
      </w:r>
    </w:p>
    <w:p w14:paraId="6E3BCEB5" w14:textId="77777777" w:rsidR="00AE3E94" w:rsidRPr="00E5777F" w:rsidRDefault="00AE3E94" w:rsidP="00AE3E94">
      <w:pPr>
        <w:pStyle w:val="BodyText"/>
        <w:rPr>
          <w:b/>
          <w:sz w:val="22"/>
          <w:szCs w:val="22"/>
          <w:lang w:val="it-IT"/>
        </w:rPr>
      </w:pPr>
      <w:r w:rsidRPr="00E5777F">
        <w:rPr>
          <w:sz w:val="22"/>
          <w:szCs w:val="22"/>
          <w:lang w:val="it-IT"/>
        </w:rPr>
        <w:t xml:space="preserve">URBROJ:2105/04-01-19-02 </w:t>
      </w:r>
    </w:p>
    <w:p w14:paraId="0775E148" w14:textId="77777777" w:rsidR="00AE3E94" w:rsidRPr="00E5777F" w:rsidRDefault="00AE3E94" w:rsidP="00AE3E94">
      <w:pPr>
        <w:pStyle w:val="BodyText"/>
        <w:rPr>
          <w:b/>
          <w:sz w:val="22"/>
          <w:szCs w:val="22"/>
        </w:rPr>
      </w:pPr>
      <w:r w:rsidRPr="00E5777F">
        <w:rPr>
          <w:sz w:val="22"/>
          <w:szCs w:val="22"/>
        </w:rPr>
        <w:t xml:space="preserve">Brtonigla - </w:t>
      </w:r>
      <w:proofErr w:type="spellStart"/>
      <w:r w:rsidRPr="00E5777F">
        <w:rPr>
          <w:sz w:val="22"/>
          <w:szCs w:val="22"/>
        </w:rPr>
        <w:t>Verteneglio</w:t>
      </w:r>
      <w:proofErr w:type="spellEnd"/>
      <w:r w:rsidRPr="00E5777F">
        <w:rPr>
          <w:sz w:val="22"/>
          <w:szCs w:val="22"/>
        </w:rPr>
        <w:t>, 14.06.2019. godine</w:t>
      </w:r>
    </w:p>
    <w:p w14:paraId="50502D72" w14:textId="77777777" w:rsidR="00AE3E94" w:rsidRPr="00E5777F" w:rsidRDefault="00AE3E94" w:rsidP="00AE3E94">
      <w:pPr>
        <w:pStyle w:val="BodyText"/>
        <w:rPr>
          <w:sz w:val="22"/>
          <w:szCs w:val="22"/>
          <w:highlight w:val="yellow"/>
        </w:rPr>
      </w:pPr>
    </w:p>
    <w:p w14:paraId="38916350" w14:textId="77777777" w:rsidR="00AE3E94" w:rsidRPr="00E5777F" w:rsidRDefault="00AE3E94" w:rsidP="00D56C6F">
      <w:pPr>
        <w:rPr>
          <w:sz w:val="22"/>
          <w:szCs w:val="22"/>
          <w:lang w:val="it-IT"/>
        </w:rPr>
      </w:pPr>
    </w:p>
    <w:p w14:paraId="3C9BCD14" w14:textId="77777777" w:rsidR="00AE3E94" w:rsidRPr="00E5777F" w:rsidRDefault="00AE3E94" w:rsidP="00AE3E94">
      <w:pPr>
        <w:ind w:left="2124" w:firstLine="708"/>
        <w:jc w:val="center"/>
        <w:rPr>
          <w:sz w:val="22"/>
          <w:szCs w:val="22"/>
          <w:lang w:val="it-IT"/>
        </w:rPr>
      </w:pPr>
      <w:r w:rsidRPr="00E5777F">
        <w:rPr>
          <w:sz w:val="22"/>
          <w:szCs w:val="22"/>
          <w:lang w:val="it-IT"/>
        </w:rPr>
        <w:t>OPĆINSKO VIJEĆE OPĆINE BRTONIGLA - VERTENEGLIO</w:t>
      </w:r>
    </w:p>
    <w:p w14:paraId="40174A03" w14:textId="77777777" w:rsidR="00AE3E94" w:rsidRPr="00E5777F" w:rsidRDefault="00AE3E94" w:rsidP="00AE3E94">
      <w:pPr>
        <w:ind w:left="4248"/>
        <w:rPr>
          <w:sz w:val="22"/>
          <w:szCs w:val="22"/>
          <w:lang w:val="it-IT"/>
        </w:rPr>
      </w:pPr>
      <w:r w:rsidRPr="00E5777F">
        <w:rPr>
          <w:sz w:val="22"/>
          <w:szCs w:val="22"/>
          <w:lang w:val="it-IT"/>
        </w:rPr>
        <w:t xml:space="preserve">            </w:t>
      </w:r>
      <w:proofErr w:type="spellStart"/>
      <w:r w:rsidRPr="00E5777F">
        <w:rPr>
          <w:sz w:val="22"/>
          <w:szCs w:val="22"/>
          <w:lang w:val="it-IT"/>
        </w:rPr>
        <w:t>Predsjednik</w:t>
      </w:r>
      <w:proofErr w:type="spellEnd"/>
      <w:r w:rsidRPr="00E5777F">
        <w:rPr>
          <w:sz w:val="22"/>
          <w:szCs w:val="22"/>
          <w:lang w:val="it-IT"/>
        </w:rPr>
        <w:t xml:space="preserve"> </w:t>
      </w:r>
      <w:proofErr w:type="spellStart"/>
      <w:r w:rsidRPr="00E5777F">
        <w:rPr>
          <w:sz w:val="22"/>
          <w:szCs w:val="22"/>
          <w:lang w:val="it-IT"/>
        </w:rPr>
        <w:t>Općinskog</w:t>
      </w:r>
      <w:proofErr w:type="spellEnd"/>
      <w:r w:rsidRPr="00E5777F">
        <w:rPr>
          <w:sz w:val="22"/>
          <w:szCs w:val="22"/>
          <w:lang w:val="it-IT"/>
        </w:rPr>
        <w:t xml:space="preserve"> </w:t>
      </w:r>
      <w:proofErr w:type="spellStart"/>
      <w:r w:rsidRPr="00E5777F">
        <w:rPr>
          <w:sz w:val="22"/>
          <w:szCs w:val="22"/>
          <w:lang w:val="it-IT"/>
        </w:rPr>
        <w:t>vijeća</w:t>
      </w:r>
      <w:proofErr w:type="spellEnd"/>
    </w:p>
    <w:p w14:paraId="587F3572" w14:textId="65C1E5E9" w:rsidR="00AE3E94" w:rsidRPr="00E5777F" w:rsidRDefault="00AE3E94" w:rsidP="00AE3E94">
      <w:pPr>
        <w:pStyle w:val="NoSpacing"/>
        <w:spacing w:line="360" w:lineRule="auto"/>
        <w:jc w:val="center"/>
        <w:rPr>
          <w:sz w:val="22"/>
          <w:szCs w:val="22"/>
        </w:rPr>
      </w:pPr>
      <w:r w:rsidRPr="00E5777F">
        <w:rPr>
          <w:sz w:val="22"/>
          <w:szCs w:val="22"/>
          <w:lang w:val="it-IT"/>
        </w:rPr>
        <w:t xml:space="preserve">                                                      dr. sc. </w:t>
      </w:r>
      <w:r w:rsidRPr="00E5777F">
        <w:rPr>
          <w:sz w:val="22"/>
          <w:szCs w:val="22"/>
        </w:rPr>
        <w:t xml:space="preserve">Igor </w:t>
      </w:r>
      <w:proofErr w:type="spellStart"/>
      <w:r w:rsidRPr="00E5777F">
        <w:rPr>
          <w:sz w:val="22"/>
          <w:szCs w:val="22"/>
        </w:rPr>
        <w:t>Palčić</w:t>
      </w:r>
      <w:proofErr w:type="spellEnd"/>
      <w:r w:rsidRPr="00E5777F">
        <w:rPr>
          <w:sz w:val="22"/>
          <w:szCs w:val="22"/>
          <w:lang w:val="it-IT"/>
        </w:rPr>
        <w:t xml:space="preserve"> v.r.</w:t>
      </w:r>
    </w:p>
    <w:p w14:paraId="04134B01" w14:textId="384D5BB4" w:rsidR="00AE3E94" w:rsidRPr="00D56C6F" w:rsidRDefault="00AE3E94" w:rsidP="00D56C6F">
      <w:pPr>
        <w:jc w:val="center"/>
        <w:rPr>
          <w:sz w:val="22"/>
          <w:szCs w:val="22"/>
        </w:rPr>
      </w:pPr>
      <w:r w:rsidRPr="00E5777F">
        <w:rPr>
          <w:sz w:val="22"/>
          <w:szCs w:val="22"/>
        </w:rPr>
        <w:t xml:space="preserve">   </w:t>
      </w:r>
    </w:p>
    <w:p w14:paraId="73311D1B" w14:textId="77777777" w:rsidR="00AE3E94" w:rsidRPr="005D0DE4" w:rsidRDefault="00AE3E94" w:rsidP="00AE3E94">
      <w:r w:rsidRPr="005D0DE4">
        <w:t xml:space="preserve">        </w:t>
      </w:r>
    </w:p>
    <w:p w14:paraId="3E369A68" w14:textId="77777777" w:rsidR="00AE3E94" w:rsidRPr="005D0DE4" w:rsidRDefault="00AE3E94" w:rsidP="00AE3E94">
      <w:pPr>
        <w:rPr>
          <w:rFonts w:ascii="Arial" w:hAnsi="Arial" w:cs="Arial"/>
          <w:szCs w:val="24"/>
        </w:rPr>
      </w:pPr>
      <w:r w:rsidRPr="005D0DE4">
        <w:rPr>
          <w:rFonts w:ascii="Arial" w:hAnsi="Arial" w:cs="Arial"/>
          <w:sz w:val="16"/>
        </w:rPr>
        <w:t>                                           </w:t>
      </w:r>
      <w:r w:rsidRPr="005D0DE4">
        <w:rPr>
          <w:rFonts w:ascii="Arial" w:hAnsi="Arial" w:cs="Arial"/>
          <w:szCs w:val="24"/>
        </w:rPr>
        <w:fldChar w:fldCharType="begin"/>
      </w:r>
      <w:r w:rsidRPr="005D0DE4">
        <w:rPr>
          <w:rFonts w:ascii="Arial" w:hAnsi="Arial" w:cs="Arial"/>
          <w:szCs w:val="24"/>
        </w:rPr>
        <w:instrText xml:space="preserve"> INCLUDEPICTURE "http://rizicna.azo.hr/iszo/images/grb_rh.jpg" \* MERGEFORMATINET </w:instrText>
      </w:r>
      <w:r w:rsidRPr="005D0DE4">
        <w:rPr>
          <w:rFonts w:ascii="Arial" w:hAnsi="Arial" w:cs="Arial"/>
          <w:szCs w:val="24"/>
        </w:rPr>
        <w:fldChar w:fldCharType="separate"/>
      </w:r>
      <w:r w:rsidRPr="005D0DE4">
        <w:rPr>
          <w:rFonts w:ascii="Arial" w:hAnsi="Arial" w:cs="Arial"/>
          <w:szCs w:val="24"/>
        </w:rPr>
        <w:fldChar w:fldCharType="begin"/>
      </w:r>
      <w:r w:rsidRPr="005D0DE4">
        <w:rPr>
          <w:rFonts w:ascii="Arial" w:hAnsi="Arial" w:cs="Arial"/>
          <w:szCs w:val="24"/>
        </w:rPr>
        <w:instrText xml:space="preserve"> INCLUDEPICTURE  "http://rizicna.azo.hr/iszo/images/grb_rh.jpg" \* MERGEFORMATINET </w:instrText>
      </w:r>
      <w:r w:rsidRPr="005D0DE4">
        <w:rPr>
          <w:rFonts w:ascii="Arial" w:hAnsi="Arial" w:cs="Arial"/>
          <w:szCs w:val="24"/>
        </w:rPr>
        <w:fldChar w:fldCharType="separate"/>
      </w:r>
      <w:r w:rsidRPr="005D0DE4">
        <w:rPr>
          <w:rFonts w:ascii="Arial" w:hAnsi="Arial" w:cs="Arial"/>
          <w:szCs w:val="24"/>
        </w:rPr>
        <w:fldChar w:fldCharType="begin"/>
      </w:r>
      <w:r w:rsidRPr="005D0DE4">
        <w:rPr>
          <w:rFonts w:ascii="Arial" w:hAnsi="Arial" w:cs="Arial"/>
          <w:szCs w:val="24"/>
        </w:rPr>
        <w:instrText xml:space="preserve"> INCLUDEPICTURE  "http://rizicna.azo.hr/iszo/images/grb_rh.jpg" \* MERGEFORMATINET </w:instrText>
      </w:r>
      <w:r w:rsidRPr="005D0DE4">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pict w14:anchorId="24ABEE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7.65pt;height:21.75pt">
            <v:imagedata r:id="rId8" r:href="rId9"/>
          </v:shape>
        </w:pict>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sidRPr="005D0DE4">
        <w:rPr>
          <w:rFonts w:ascii="Arial" w:hAnsi="Arial" w:cs="Arial"/>
          <w:szCs w:val="24"/>
        </w:rPr>
        <w:fldChar w:fldCharType="end"/>
      </w:r>
      <w:r w:rsidRPr="005D0DE4">
        <w:rPr>
          <w:rFonts w:ascii="Arial" w:hAnsi="Arial" w:cs="Arial"/>
          <w:szCs w:val="24"/>
        </w:rPr>
        <w:fldChar w:fldCharType="end"/>
      </w:r>
      <w:r w:rsidRPr="005D0DE4">
        <w:rPr>
          <w:rFonts w:ascii="Arial" w:hAnsi="Arial" w:cs="Arial"/>
          <w:szCs w:val="24"/>
        </w:rPr>
        <w:fldChar w:fldCharType="end"/>
      </w:r>
    </w:p>
    <w:p w14:paraId="4FCE5C86" w14:textId="77777777" w:rsidR="00AE3E94" w:rsidRPr="00AE3E94" w:rsidRDefault="00AE3E94" w:rsidP="00AE3E94">
      <w:pPr>
        <w:ind w:left="142"/>
        <w:rPr>
          <w:rFonts w:ascii="Arial" w:hAnsi="Arial" w:cs="Arial"/>
          <w:sz w:val="16"/>
          <w:szCs w:val="16"/>
          <w:lang w:val="it-IT"/>
        </w:rPr>
      </w:pPr>
      <w:r w:rsidRPr="00AE3E94">
        <w:rPr>
          <w:rFonts w:ascii="Arial" w:hAnsi="Arial" w:cs="Arial"/>
          <w:sz w:val="16"/>
          <w:szCs w:val="16"/>
          <w:lang w:val="it-IT"/>
        </w:rPr>
        <w:t xml:space="preserve"> REPUBLIKA HRVATSKA - REPUBBLICA DI CROAZIA</w:t>
      </w:r>
    </w:p>
    <w:p w14:paraId="3AC06B3A" w14:textId="77777777" w:rsidR="00AE3E94" w:rsidRPr="00AE3E94" w:rsidRDefault="00AE3E94" w:rsidP="00AE3E94">
      <w:pPr>
        <w:ind w:left="142"/>
        <w:rPr>
          <w:rFonts w:ascii="Arial" w:hAnsi="Arial" w:cs="Arial"/>
          <w:sz w:val="16"/>
          <w:szCs w:val="16"/>
          <w:lang w:val="it-IT"/>
        </w:rPr>
      </w:pPr>
      <w:r w:rsidRPr="005D0DE4">
        <w:rPr>
          <w:rFonts w:ascii="Arial" w:hAnsi="Arial" w:cs="Arial"/>
          <w:noProof/>
          <w:sz w:val="24"/>
          <w:szCs w:val="24"/>
        </w:rPr>
        <w:drawing>
          <wp:anchor distT="0" distB="0" distL="114300" distR="114300" simplePos="0" relativeHeight="251674624" behindDoc="0" locked="0" layoutInCell="1" allowOverlap="1" wp14:anchorId="6B13CF83" wp14:editId="720CC02F">
            <wp:simplePos x="0" y="0"/>
            <wp:positionH relativeFrom="column">
              <wp:posOffset>-302260</wp:posOffset>
            </wp:positionH>
            <wp:positionV relativeFrom="paragraph">
              <wp:posOffset>61595</wp:posOffset>
            </wp:positionV>
            <wp:extent cx="293370" cy="301625"/>
            <wp:effectExtent l="0" t="0" r="0" b="3175"/>
            <wp:wrapSquare wrapText="bothSides"/>
            <wp:docPr id="16" name="Picture 16"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3E94">
        <w:rPr>
          <w:rFonts w:ascii="Arial" w:hAnsi="Arial" w:cs="Arial"/>
          <w:sz w:val="16"/>
          <w:szCs w:val="16"/>
          <w:lang w:val="it-IT"/>
        </w:rPr>
        <w:t xml:space="preserve">ISTARSKA ŽUPANIJA - REGIONE ISTRIANA </w:t>
      </w:r>
    </w:p>
    <w:p w14:paraId="02DE7527" w14:textId="77777777" w:rsidR="00AE3E94" w:rsidRPr="00AE3E94" w:rsidRDefault="00AE3E94" w:rsidP="00AE3E94">
      <w:pPr>
        <w:ind w:left="142"/>
        <w:rPr>
          <w:rFonts w:ascii="Arial" w:hAnsi="Arial" w:cs="Arial"/>
          <w:sz w:val="16"/>
          <w:szCs w:val="16"/>
          <w:lang w:val="it-IT"/>
        </w:rPr>
      </w:pPr>
      <w:proofErr w:type="spellStart"/>
      <w:r w:rsidRPr="00AE3E94">
        <w:rPr>
          <w:rFonts w:ascii="Arial" w:hAnsi="Arial" w:cs="Arial"/>
          <w:sz w:val="16"/>
          <w:szCs w:val="16"/>
          <w:lang w:val="it-IT"/>
        </w:rPr>
        <w:t>Općina</w:t>
      </w:r>
      <w:proofErr w:type="spellEnd"/>
      <w:r w:rsidRPr="00AE3E94">
        <w:rPr>
          <w:rFonts w:ascii="Arial" w:hAnsi="Arial" w:cs="Arial"/>
          <w:sz w:val="16"/>
          <w:szCs w:val="16"/>
          <w:lang w:val="it-IT"/>
        </w:rPr>
        <w:t xml:space="preserve"> Brtonigla-Verteneglio - Comune di Brtonigla-Verteneglio</w:t>
      </w:r>
    </w:p>
    <w:p w14:paraId="2B410DEB" w14:textId="77777777" w:rsidR="00AE3E94" w:rsidRPr="00AE3E94" w:rsidRDefault="00AE3E94" w:rsidP="00AE3E94">
      <w:pPr>
        <w:ind w:left="142"/>
        <w:rPr>
          <w:rFonts w:ascii="Arial" w:hAnsi="Arial" w:cs="Arial"/>
          <w:sz w:val="16"/>
          <w:szCs w:val="16"/>
          <w:lang w:val="it-IT"/>
        </w:rPr>
      </w:pPr>
      <w:r w:rsidRPr="00AE3E94">
        <w:rPr>
          <w:rFonts w:ascii="Arial" w:hAnsi="Arial" w:cs="Arial"/>
          <w:sz w:val="16"/>
          <w:szCs w:val="16"/>
          <w:lang w:val="it-IT"/>
        </w:rPr>
        <w:t xml:space="preserve">OPĆINSKI NAČELNIK – IL SINDACO </w:t>
      </w:r>
    </w:p>
    <w:p w14:paraId="79BFC56A" w14:textId="77777777" w:rsidR="00AE3E94" w:rsidRPr="00AE3E94" w:rsidRDefault="00AE3E94" w:rsidP="00AE3E94">
      <w:pPr>
        <w:ind w:left="142"/>
        <w:rPr>
          <w:rFonts w:ascii="Arial" w:hAnsi="Arial" w:cs="Arial"/>
          <w:sz w:val="16"/>
          <w:szCs w:val="16"/>
          <w:lang w:val="it-IT"/>
        </w:rPr>
      </w:pPr>
      <w:r w:rsidRPr="00AE3E94">
        <w:rPr>
          <w:rFonts w:ascii="Arial" w:hAnsi="Arial" w:cs="Arial"/>
          <w:sz w:val="16"/>
          <w:szCs w:val="16"/>
          <w:lang w:val="it-IT"/>
        </w:rPr>
        <w:t xml:space="preserve"> 52474 Brtonigla-Verteneglio, </w:t>
      </w:r>
      <w:proofErr w:type="spellStart"/>
      <w:r w:rsidRPr="00AE3E94">
        <w:rPr>
          <w:rFonts w:ascii="Arial" w:hAnsi="Arial" w:cs="Arial"/>
          <w:sz w:val="16"/>
          <w:szCs w:val="16"/>
          <w:lang w:val="it-IT"/>
        </w:rPr>
        <w:t>Trg</w:t>
      </w:r>
      <w:proofErr w:type="spellEnd"/>
      <w:r w:rsidRPr="00AE3E94">
        <w:rPr>
          <w:rFonts w:ascii="Arial" w:hAnsi="Arial" w:cs="Arial"/>
          <w:sz w:val="16"/>
          <w:szCs w:val="16"/>
          <w:lang w:val="it-IT"/>
        </w:rPr>
        <w:t xml:space="preserve"> </w:t>
      </w:r>
      <w:proofErr w:type="spellStart"/>
      <w:r w:rsidRPr="00AE3E94">
        <w:rPr>
          <w:rFonts w:ascii="Arial" w:hAnsi="Arial" w:cs="Arial"/>
          <w:sz w:val="16"/>
          <w:szCs w:val="16"/>
          <w:lang w:val="it-IT"/>
        </w:rPr>
        <w:t>Sv</w:t>
      </w:r>
      <w:proofErr w:type="spellEnd"/>
      <w:r w:rsidRPr="00AE3E94">
        <w:rPr>
          <w:rFonts w:ascii="Arial" w:hAnsi="Arial" w:cs="Arial"/>
          <w:sz w:val="16"/>
          <w:szCs w:val="16"/>
          <w:lang w:val="it-IT"/>
        </w:rPr>
        <w:t xml:space="preserve">. </w:t>
      </w:r>
      <w:proofErr w:type="spellStart"/>
      <w:r w:rsidRPr="00AE3E94">
        <w:rPr>
          <w:rFonts w:ascii="Arial" w:hAnsi="Arial" w:cs="Arial"/>
          <w:sz w:val="16"/>
          <w:szCs w:val="16"/>
          <w:lang w:val="it-IT"/>
        </w:rPr>
        <w:t>Zenona</w:t>
      </w:r>
      <w:proofErr w:type="spellEnd"/>
      <w:r w:rsidRPr="00AE3E94">
        <w:rPr>
          <w:rFonts w:ascii="Arial" w:hAnsi="Arial" w:cs="Arial"/>
          <w:sz w:val="16"/>
          <w:szCs w:val="16"/>
          <w:lang w:val="it-IT"/>
        </w:rPr>
        <w:t xml:space="preserve"> / Piazza S. Zenone 1</w:t>
      </w:r>
    </w:p>
    <w:p w14:paraId="4D056A92" w14:textId="77777777" w:rsidR="00AE3E94" w:rsidRPr="00AE3E94" w:rsidRDefault="00AE3E94" w:rsidP="00AE3E94">
      <w:pPr>
        <w:ind w:left="142"/>
        <w:jc w:val="both"/>
        <w:rPr>
          <w:rFonts w:ascii="Arial" w:hAnsi="Arial" w:cs="Arial"/>
          <w:sz w:val="16"/>
          <w:szCs w:val="16"/>
          <w:lang w:val="it-IT"/>
        </w:rPr>
      </w:pPr>
      <w:r w:rsidRPr="00AE3E94">
        <w:rPr>
          <w:rFonts w:ascii="Arial" w:hAnsi="Arial" w:cs="Arial"/>
          <w:sz w:val="16"/>
          <w:szCs w:val="16"/>
          <w:lang w:val="it-IT"/>
        </w:rPr>
        <w:t xml:space="preserve"> Tel. &amp; Fax: +385 (0)52 774-174</w:t>
      </w:r>
    </w:p>
    <w:p w14:paraId="63D62EA4" w14:textId="77777777" w:rsidR="00AE3E94" w:rsidRPr="00AE3E94" w:rsidRDefault="00AE3E94" w:rsidP="00AE3E94">
      <w:pPr>
        <w:ind w:left="142"/>
        <w:jc w:val="both"/>
        <w:rPr>
          <w:rFonts w:ascii="Arial" w:hAnsi="Arial" w:cs="Arial"/>
          <w:sz w:val="16"/>
          <w:szCs w:val="16"/>
          <w:lang w:val="it-IT"/>
        </w:rPr>
      </w:pPr>
      <w:r w:rsidRPr="00AE3E94">
        <w:rPr>
          <w:rFonts w:ascii="Arial" w:hAnsi="Arial" w:cs="Arial"/>
          <w:sz w:val="16"/>
          <w:szCs w:val="16"/>
          <w:lang w:val="it-IT"/>
        </w:rPr>
        <w:t xml:space="preserve">  E-mail: </w:t>
      </w:r>
      <w:hyperlink r:id="rId11" w:history="1">
        <w:r w:rsidRPr="00AE3E94">
          <w:rPr>
            <w:rFonts w:ascii="Arial" w:hAnsi="Arial" w:cs="Arial"/>
            <w:sz w:val="16"/>
            <w:szCs w:val="16"/>
            <w:lang w:val="it-IT"/>
          </w:rPr>
          <w:t>info@brtonigla-verteneglio.hr</w:t>
        </w:r>
      </w:hyperlink>
    </w:p>
    <w:p w14:paraId="2AC82DFC" w14:textId="77777777" w:rsidR="00AE3E94" w:rsidRPr="00AE3E94" w:rsidRDefault="00AE3E94" w:rsidP="00AE3E94">
      <w:pPr>
        <w:ind w:left="142"/>
        <w:jc w:val="both"/>
        <w:rPr>
          <w:rFonts w:ascii="Arial" w:hAnsi="Arial" w:cs="Arial"/>
          <w:sz w:val="16"/>
          <w:szCs w:val="16"/>
          <w:lang w:val="it-IT"/>
        </w:rPr>
      </w:pPr>
      <w:r w:rsidRPr="00AE3E94">
        <w:rPr>
          <w:rFonts w:ascii="Arial" w:hAnsi="Arial" w:cs="Arial"/>
          <w:sz w:val="16"/>
          <w:szCs w:val="16"/>
          <w:lang w:val="it-IT"/>
        </w:rPr>
        <w:t xml:space="preserve">  </w:t>
      </w:r>
      <w:hyperlink r:id="rId12" w:history="1">
        <w:r w:rsidRPr="00AE3E94">
          <w:rPr>
            <w:rFonts w:ascii="Arial" w:hAnsi="Arial" w:cs="Arial"/>
            <w:sz w:val="16"/>
            <w:szCs w:val="16"/>
            <w:lang w:val="it-IT"/>
          </w:rPr>
          <w:t>www.brtonigla-verteneglio.hr</w:t>
        </w:r>
      </w:hyperlink>
    </w:p>
    <w:p w14:paraId="5C98DF4E" w14:textId="77777777" w:rsidR="00AE3E94" w:rsidRPr="00E5777F" w:rsidRDefault="00AE3E94" w:rsidP="00AE3E94">
      <w:pPr>
        <w:autoSpaceDE w:val="0"/>
        <w:autoSpaceDN w:val="0"/>
        <w:adjustRightInd w:val="0"/>
        <w:rPr>
          <w:b/>
          <w:bCs/>
          <w:sz w:val="22"/>
          <w:szCs w:val="22"/>
          <w:highlight w:val="yellow"/>
          <w:lang w:val="it-IT"/>
        </w:rPr>
      </w:pPr>
    </w:p>
    <w:p w14:paraId="6FBBAD77" w14:textId="77777777" w:rsidR="00AE3E94" w:rsidRPr="00E5777F" w:rsidRDefault="00AE3E94" w:rsidP="00AE3E94">
      <w:pPr>
        <w:autoSpaceDE w:val="0"/>
        <w:autoSpaceDN w:val="0"/>
        <w:adjustRightInd w:val="0"/>
        <w:rPr>
          <w:bCs/>
          <w:sz w:val="22"/>
          <w:szCs w:val="22"/>
          <w:lang w:val="it-IT"/>
        </w:rPr>
      </w:pPr>
      <w:r w:rsidRPr="00E5777F">
        <w:rPr>
          <w:bCs/>
          <w:sz w:val="22"/>
          <w:szCs w:val="22"/>
          <w:lang w:val="it-IT"/>
        </w:rPr>
        <w:t>KLASA: 022-01/19-10/03</w:t>
      </w:r>
    </w:p>
    <w:p w14:paraId="0DFAB149" w14:textId="77777777" w:rsidR="00AE3E94" w:rsidRPr="00E5777F" w:rsidRDefault="00AE3E94" w:rsidP="00AE3E94">
      <w:pPr>
        <w:autoSpaceDE w:val="0"/>
        <w:autoSpaceDN w:val="0"/>
        <w:adjustRightInd w:val="0"/>
        <w:rPr>
          <w:bCs/>
          <w:sz w:val="22"/>
          <w:szCs w:val="22"/>
          <w:lang w:val="it-IT"/>
        </w:rPr>
      </w:pPr>
      <w:r w:rsidRPr="00E5777F">
        <w:rPr>
          <w:bCs/>
          <w:sz w:val="22"/>
          <w:szCs w:val="22"/>
          <w:lang w:val="it-IT"/>
        </w:rPr>
        <w:t xml:space="preserve">URBROJ: 2105/04-02/01-19-1 </w:t>
      </w:r>
    </w:p>
    <w:p w14:paraId="656FE528" w14:textId="77777777" w:rsidR="00AE3E94" w:rsidRPr="00E5777F" w:rsidRDefault="00AE3E94" w:rsidP="00AE3E94">
      <w:pPr>
        <w:autoSpaceDE w:val="0"/>
        <w:autoSpaceDN w:val="0"/>
        <w:adjustRightInd w:val="0"/>
        <w:rPr>
          <w:bCs/>
          <w:sz w:val="22"/>
          <w:szCs w:val="22"/>
          <w:lang w:val="it-IT"/>
        </w:rPr>
      </w:pPr>
      <w:r w:rsidRPr="00E5777F">
        <w:rPr>
          <w:bCs/>
          <w:sz w:val="22"/>
          <w:szCs w:val="22"/>
          <w:lang w:val="it-IT"/>
        </w:rPr>
        <w:t xml:space="preserve">U </w:t>
      </w:r>
      <w:proofErr w:type="spellStart"/>
      <w:r w:rsidRPr="00E5777F">
        <w:rPr>
          <w:bCs/>
          <w:sz w:val="22"/>
          <w:szCs w:val="22"/>
          <w:lang w:val="it-IT"/>
        </w:rPr>
        <w:t>Brtonigli</w:t>
      </w:r>
      <w:proofErr w:type="spellEnd"/>
      <w:r w:rsidRPr="00E5777F">
        <w:rPr>
          <w:bCs/>
          <w:sz w:val="22"/>
          <w:szCs w:val="22"/>
          <w:lang w:val="it-IT"/>
        </w:rPr>
        <w:t xml:space="preserve"> – Verteneglio, 14. </w:t>
      </w:r>
      <w:proofErr w:type="spellStart"/>
      <w:r w:rsidRPr="00E5777F">
        <w:rPr>
          <w:bCs/>
          <w:sz w:val="22"/>
          <w:szCs w:val="22"/>
          <w:lang w:val="it-IT"/>
        </w:rPr>
        <w:t>ožujka</w:t>
      </w:r>
      <w:proofErr w:type="spellEnd"/>
      <w:r w:rsidRPr="00E5777F">
        <w:rPr>
          <w:bCs/>
          <w:sz w:val="22"/>
          <w:szCs w:val="22"/>
          <w:lang w:val="it-IT"/>
        </w:rPr>
        <w:t xml:space="preserve"> 2019. godine</w:t>
      </w:r>
    </w:p>
    <w:p w14:paraId="10B70CBF" w14:textId="77777777" w:rsidR="00AE3E94" w:rsidRPr="00E5777F" w:rsidRDefault="00AE3E94" w:rsidP="00AE3E94">
      <w:pPr>
        <w:autoSpaceDE w:val="0"/>
        <w:autoSpaceDN w:val="0"/>
        <w:adjustRightInd w:val="0"/>
        <w:rPr>
          <w:bCs/>
          <w:sz w:val="22"/>
          <w:szCs w:val="22"/>
          <w:lang w:val="it-IT"/>
        </w:rPr>
      </w:pPr>
    </w:p>
    <w:p w14:paraId="5970AD5D" w14:textId="77777777" w:rsidR="00AE3E94" w:rsidRPr="00E5777F" w:rsidRDefault="00AE3E94" w:rsidP="00AE3E94">
      <w:pPr>
        <w:autoSpaceDE w:val="0"/>
        <w:autoSpaceDN w:val="0"/>
        <w:adjustRightInd w:val="0"/>
        <w:rPr>
          <w:bCs/>
          <w:sz w:val="22"/>
          <w:szCs w:val="22"/>
          <w:lang w:val="it-IT"/>
        </w:rPr>
      </w:pPr>
    </w:p>
    <w:p w14:paraId="52B7A88B" w14:textId="77777777" w:rsidR="00AE3E94" w:rsidRPr="00E5777F" w:rsidRDefault="00AE3E94" w:rsidP="00AE3E94">
      <w:pPr>
        <w:autoSpaceDE w:val="0"/>
        <w:autoSpaceDN w:val="0"/>
        <w:adjustRightInd w:val="0"/>
        <w:ind w:firstLine="720"/>
        <w:jc w:val="both"/>
        <w:rPr>
          <w:bCs/>
          <w:sz w:val="22"/>
          <w:szCs w:val="22"/>
          <w:lang w:val="it-IT"/>
        </w:rPr>
      </w:pPr>
      <w:r w:rsidRPr="00E5777F">
        <w:rPr>
          <w:bCs/>
          <w:sz w:val="22"/>
          <w:szCs w:val="22"/>
          <w:lang w:val="it-IT"/>
        </w:rPr>
        <w:t xml:space="preserve">Na </w:t>
      </w:r>
      <w:proofErr w:type="spellStart"/>
      <w:r w:rsidRPr="00E5777F">
        <w:rPr>
          <w:bCs/>
          <w:sz w:val="22"/>
          <w:szCs w:val="22"/>
          <w:lang w:val="it-IT"/>
        </w:rPr>
        <w:t>temelju</w:t>
      </w:r>
      <w:proofErr w:type="spellEnd"/>
      <w:r w:rsidRPr="00E5777F">
        <w:rPr>
          <w:bCs/>
          <w:sz w:val="22"/>
          <w:szCs w:val="22"/>
          <w:lang w:val="it-IT"/>
        </w:rPr>
        <w:t xml:space="preserve"> </w:t>
      </w:r>
      <w:proofErr w:type="spellStart"/>
      <w:r w:rsidRPr="00E5777F">
        <w:rPr>
          <w:bCs/>
          <w:sz w:val="22"/>
          <w:szCs w:val="22"/>
          <w:lang w:val="it-IT"/>
        </w:rPr>
        <w:t>članka</w:t>
      </w:r>
      <w:proofErr w:type="spellEnd"/>
      <w:r w:rsidRPr="00E5777F">
        <w:rPr>
          <w:bCs/>
          <w:sz w:val="22"/>
          <w:szCs w:val="22"/>
          <w:lang w:val="it-IT"/>
        </w:rPr>
        <w:t xml:space="preserve"> 54. </w:t>
      </w:r>
      <w:proofErr w:type="spellStart"/>
      <w:r w:rsidRPr="00E5777F">
        <w:rPr>
          <w:bCs/>
          <w:sz w:val="22"/>
          <w:szCs w:val="22"/>
          <w:lang w:val="it-IT"/>
        </w:rPr>
        <w:t>Statuta</w:t>
      </w:r>
      <w:proofErr w:type="spellEnd"/>
      <w:r w:rsidRPr="00E5777F">
        <w:rPr>
          <w:bCs/>
          <w:sz w:val="22"/>
          <w:szCs w:val="22"/>
          <w:lang w:val="it-IT"/>
        </w:rPr>
        <w:t xml:space="preserve"> </w:t>
      </w:r>
      <w:proofErr w:type="spellStart"/>
      <w:r w:rsidRPr="00E5777F">
        <w:rPr>
          <w:bCs/>
          <w:sz w:val="22"/>
          <w:szCs w:val="22"/>
          <w:lang w:val="it-IT"/>
        </w:rPr>
        <w:t>Općine</w:t>
      </w:r>
      <w:proofErr w:type="spellEnd"/>
      <w:r w:rsidRPr="00E5777F">
        <w:rPr>
          <w:bCs/>
          <w:sz w:val="22"/>
          <w:szCs w:val="22"/>
          <w:lang w:val="it-IT"/>
        </w:rPr>
        <w:t xml:space="preserve"> Brtonigla - Verteneglio (</w:t>
      </w:r>
      <w:proofErr w:type="spellStart"/>
      <w:r w:rsidRPr="00E5777F">
        <w:rPr>
          <w:bCs/>
          <w:sz w:val="22"/>
          <w:szCs w:val="22"/>
          <w:lang w:val="it-IT"/>
        </w:rPr>
        <w:t>Službene</w:t>
      </w:r>
      <w:proofErr w:type="spellEnd"/>
      <w:r w:rsidRPr="00E5777F">
        <w:rPr>
          <w:bCs/>
          <w:sz w:val="22"/>
          <w:szCs w:val="22"/>
          <w:lang w:val="it-IT"/>
        </w:rPr>
        <w:t xml:space="preserve"> </w:t>
      </w:r>
      <w:proofErr w:type="spellStart"/>
      <w:r w:rsidRPr="00E5777F">
        <w:rPr>
          <w:bCs/>
          <w:sz w:val="22"/>
          <w:szCs w:val="22"/>
          <w:lang w:val="it-IT"/>
        </w:rPr>
        <w:t>novine</w:t>
      </w:r>
      <w:proofErr w:type="spellEnd"/>
      <w:r w:rsidRPr="00E5777F">
        <w:rPr>
          <w:bCs/>
          <w:sz w:val="22"/>
          <w:szCs w:val="22"/>
          <w:lang w:val="it-IT"/>
        </w:rPr>
        <w:t xml:space="preserve"> </w:t>
      </w:r>
      <w:proofErr w:type="spellStart"/>
      <w:r w:rsidRPr="00E5777F">
        <w:rPr>
          <w:bCs/>
          <w:sz w:val="22"/>
          <w:szCs w:val="22"/>
          <w:lang w:val="it-IT"/>
        </w:rPr>
        <w:t>Općine</w:t>
      </w:r>
      <w:proofErr w:type="spellEnd"/>
      <w:r w:rsidRPr="00E5777F">
        <w:rPr>
          <w:bCs/>
          <w:sz w:val="22"/>
          <w:szCs w:val="22"/>
          <w:lang w:val="it-IT"/>
        </w:rPr>
        <w:t xml:space="preserve"> Brtonigla - Verteneglio </w:t>
      </w:r>
      <w:proofErr w:type="spellStart"/>
      <w:r w:rsidRPr="00E5777F">
        <w:rPr>
          <w:bCs/>
          <w:sz w:val="22"/>
          <w:szCs w:val="22"/>
          <w:lang w:val="it-IT"/>
        </w:rPr>
        <w:t>broj</w:t>
      </w:r>
      <w:proofErr w:type="spellEnd"/>
      <w:r w:rsidRPr="00E5777F">
        <w:rPr>
          <w:bCs/>
          <w:sz w:val="22"/>
          <w:szCs w:val="22"/>
          <w:lang w:val="it-IT"/>
        </w:rPr>
        <w:t xml:space="preserve"> 03/18), </w:t>
      </w:r>
      <w:proofErr w:type="spellStart"/>
      <w:r w:rsidRPr="00E5777F">
        <w:rPr>
          <w:bCs/>
          <w:sz w:val="22"/>
          <w:szCs w:val="22"/>
          <w:lang w:val="it-IT"/>
        </w:rPr>
        <w:t>Općinski</w:t>
      </w:r>
      <w:proofErr w:type="spellEnd"/>
      <w:r w:rsidRPr="00E5777F">
        <w:rPr>
          <w:bCs/>
          <w:sz w:val="22"/>
          <w:szCs w:val="22"/>
          <w:lang w:val="it-IT"/>
        </w:rPr>
        <w:t xml:space="preserve"> </w:t>
      </w:r>
      <w:proofErr w:type="spellStart"/>
      <w:r w:rsidRPr="00E5777F">
        <w:rPr>
          <w:bCs/>
          <w:sz w:val="22"/>
          <w:szCs w:val="22"/>
          <w:lang w:val="it-IT"/>
        </w:rPr>
        <w:t>načelnik</w:t>
      </w:r>
      <w:proofErr w:type="spellEnd"/>
      <w:r w:rsidRPr="00E5777F">
        <w:rPr>
          <w:bCs/>
          <w:sz w:val="22"/>
          <w:szCs w:val="22"/>
          <w:lang w:val="it-IT"/>
        </w:rPr>
        <w:t xml:space="preserve"> </w:t>
      </w:r>
      <w:proofErr w:type="spellStart"/>
      <w:r w:rsidRPr="00E5777F">
        <w:rPr>
          <w:bCs/>
          <w:sz w:val="22"/>
          <w:szCs w:val="22"/>
          <w:lang w:val="it-IT"/>
        </w:rPr>
        <w:t>Općine</w:t>
      </w:r>
      <w:proofErr w:type="spellEnd"/>
      <w:r w:rsidRPr="00E5777F">
        <w:rPr>
          <w:bCs/>
          <w:sz w:val="22"/>
          <w:szCs w:val="22"/>
          <w:lang w:val="it-IT"/>
        </w:rPr>
        <w:t xml:space="preserve"> Brtonigla - Verteneglio </w:t>
      </w:r>
      <w:proofErr w:type="spellStart"/>
      <w:r w:rsidRPr="00E5777F">
        <w:rPr>
          <w:bCs/>
          <w:sz w:val="22"/>
          <w:szCs w:val="22"/>
          <w:lang w:val="it-IT"/>
        </w:rPr>
        <w:t>donosi</w:t>
      </w:r>
      <w:proofErr w:type="spellEnd"/>
      <w:r w:rsidRPr="00E5777F">
        <w:rPr>
          <w:bCs/>
          <w:sz w:val="22"/>
          <w:szCs w:val="22"/>
          <w:lang w:val="it-IT"/>
        </w:rPr>
        <w:t xml:space="preserve"> </w:t>
      </w:r>
    </w:p>
    <w:p w14:paraId="6AC9BB94" w14:textId="77777777" w:rsidR="00AE3E94" w:rsidRPr="00E5777F" w:rsidRDefault="00AE3E94" w:rsidP="00AE3E94">
      <w:pPr>
        <w:autoSpaceDE w:val="0"/>
        <w:autoSpaceDN w:val="0"/>
        <w:adjustRightInd w:val="0"/>
        <w:rPr>
          <w:bCs/>
          <w:sz w:val="22"/>
          <w:szCs w:val="22"/>
          <w:lang w:val="it-IT"/>
        </w:rPr>
      </w:pPr>
    </w:p>
    <w:p w14:paraId="793D28BE" w14:textId="77777777" w:rsidR="00AE3E94" w:rsidRPr="00AE3E94" w:rsidRDefault="00AE3E94" w:rsidP="00AE3E94">
      <w:pPr>
        <w:autoSpaceDE w:val="0"/>
        <w:autoSpaceDN w:val="0"/>
        <w:adjustRightInd w:val="0"/>
        <w:rPr>
          <w:bCs/>
          <w:sz w:val="24"/>
          <w:szCs w:val="32"/>
          <w:lang w:val="it-IT"/>
        </w:rPr>
      </w:pPr>
    </w:p>
    <w:p w14:paraId="3A50E979" w14:textId="77777777" w:rsidR="00AE3E94" w:rsidRPr="00AE3E94" w:rsidRDefault="00AE3E94" w:rsidP="00AE3E94">
      <w:pPr>
        <w:autoSpaceDE w:val="0"/>
        <w:autoSpaceDN w:val="0"/>
        <w:adjustRightInd w:val="0"/>
        <w:rPr>
          <w:bCs/>
          <w:sz w:val="24"/>
          <w:szCs w:val="32"/>
          <w:lang w:val="it-IT"/>
        </w:rPr>
      </w:pPr>
    </w:p>
    <w:p w14:paraId="4D19A8E3" w14:textId="77777777" w:rsidR="00AE3E94" w:rsidRPr="00AE3E94" w:rsidRDefault="00AE3E94" w:rsidP="00AE3E94">
      <w:pPr>
        <w:autoSpaceDE w:val="0"/>
        <w:autoSpaceDN w:val="0"/>
        <w:adjustRightInd w:val="0"/>
        <w:rPr>
          <w:bCs/>
          <w:sz w:val="24"/>
          <w:szCs w:val="32"/>
          <w:lang w:val="it-IT"/>
        </w:rPr>
      </w:pPr>
    </w:p>
    <w:p w14:paraId="6C70F5D0" w14:textId="77777777" w:rsidR="00AE3E94" w:rsidRPr="00AE3E94" w:rsidRDefault="00AE3E94" w:rsidP="00AE3E94">
      <w:pPr>
        <w:autoSpaceDE w:val="0"/>
        <w:autoSpaceDN w:val="0"/>
        <w:adjustRightInd w:val="0"/>
        <w:jc w:val="center"/>
        <w:rPr>
          <w:b/>
          <w:bCs/>
          <w:sz w:val="44"/>
          <w:szCs w:val="32"/>
          <w:lang w:val="it-IT"/>
        </w:rPr>
      </w:pPr>
      <w:proofErr w:type="spellStart"/>
      <w:r w:rsidRPr="00AE3E94">
        <w:rPr>
          <w:b/>
          <w:bCs/>
          <w:sz w:val="44"/>
          <w:szCs w:val="32"/>
          <w:lang w:val="it-IT"/>
        </w:rPr>
        <w:t>Polugodišnje</w:t>
      </w:r>
      <w:proofErr w:type="spellEnd"/>
      <w:r w:rsidRPr="00AE3E94">
        <w:rPr>
          <w:b/>
          <w:bCs/>
          <w:sz w:val="44"/>
          <w:szCs w:val="32"/>
          <w:lang w:val="it-IT"/>
        </w:rPr>
        <w:t xml:space="preserve"> </w:t>
      </w:r>
      <w:proofErr w:type="spellStart"/>
      <w:r w:rsidRPr="00AE3E94">
        <w:rPr>
          <w:b/>
          <w:bCs/>
          <w:sz w:val="44"/>
          <w:szCs w:val="32"/>
          <w:lang w:val="it-IT"/>
        </w:rPr>
        <w:t>izvješće</w:t>
      </w:r>
      <w:proofErr w:type="spellEnd"/>
      <w:r w:rsidRPr="00AE3E94">
        <w:rPr>
          <w:b/>
          <w:bCs/>
          <w:sz w:val="44"/>
          <w:szCs w:val="32"/>
          <w:lang w:val="it-IT"/>
        </w:rPr>
        <w:t xml:space="preserve"> rada</w:t>
      </w:r>
    </w:p>
    <w:p w14:paraId="203E45A7" w14:textId="0AC3E023" w:rsidR="00AE3E94" w:rsidRPr="00D56C6F" w:rsidRDefault="00AE3E94" w:rsidP="00D56C6F">
      <w:pPr>
        <w:autoSpaceDE w:val="0"/>
        <w:autoSpaceDN w:val="0"/>
        <w:adjustRightInd w:val="0"/>
        <w:jc w:val="center"/>
        <w:rPr>
          <w:b/>
          <w:bCs/>
          <w:sz w:val="44"/>
          <w:szCs w:val="32"/>
          <w:lang w:val="it-IT"/>
        </w:rPr>
      </w:pPr>
      <w:proofErr w:type="spellStart"/>
      <w:r w:rsidRPr="00AE3E94">
        <w:rPr>
          <w:b/>
          <w:bCs/>
          <w:sz w:val="44"/>
          <w:szCs w:val="32"/>
          <w:lang w:val="it-IT"/>
        </w:rPr>
        <w:t>Općinskog</w:t>
      </w:r>
      <w:proofErr w:type="spellEnd"/>
      <w:r w:rsidRPr="00AE3E94">
        <w:rPr>
          <w:b/>
          <w:bCs/>
          <w:sz w:val="44"/>
          <w:szCs w:val="32"/>
          <w:lang w:val="it-IT"/>
        </w:rPr>
        <w:t xml:space="preserve"> </w:t>
      </w:r>
      <w:proofErr w:type="spellStart"/>
      <w:r w:rsidRPr="00AE3E94">
        <w:rPr>
          <w:b/>
          <w:bCs/>
          <w:sz w:val="44"/>
          <w:szCs w:val="32"/>
          <w:lang w:val="it-IT"/>
        </w:rPr>
        <w:t>načelnika</w:t>
      </w:r>
      <w:proofErr w:type="spellEnd"/>
    </w:p>
    <w:p w14:paraId="1002DD0E" w14:textId="77777777" w:rsidR="00AE3E94" w:rsidRPr="00AE3E94" w:rsidRDefault="00AE3E94" w:rsidP="00AE3E94">
      <w:pPr>
        <w:autoSpaceDE w:val="0"/>
        <w:autoSpaceDN w:val="0"/>
        <w:adjustRightInd w:val="0"/>
        <w:jc w:val="center"/>
        <w:rPr>
          <w:b/>
          <w:bCs/>
          <w:sz w:val="36"/>
          <w:szCs w:val="32"/>
          <w:lang w:val="it-IT"/>
        </w:rPr>
      </w:pPr>
    </w:p>
    <w:p w14:paraId="58E71D34" w14:textId="77777777" w:rsidR="00AE3E94" w:rsidRPr="00AE3E94" w:rsidRDefault="00AE3E94" w:rsidP="00AE3E94">
      <w:pPr>
        <w:autoSpaceDE w:val="0"/>
        <w:autoSpaceDN w:val="0"/>
        <w:adjustRightInd w:val="0"/>
        <w:jc w:val="center"/>
        <w:rPr>
          <w:b/>
          <w:bCs/>
          <w:sz w:val="32"/>
          <w:szCs w:val="32"/>
          <w:lang w:val="it-IT"/>
        </w:rPr>
      </w:pPr>
      <w:r w:rsidRPr="00AE3E94">
        <w:rPr>
          <w:b/>
          <w:bCs/>
          <w:sz w:val="32"/>
          <w:szCs w:val="32"/>
          <w:lang w:val="it-IT"/>
        </w:rPr>
        <w:t xml:space="preserve">za </w:t>
      </w:r>
      <w:proofErr w:type="spellStart"/>
      <w:r w:rsidRPr="00AE3E94">
        <w:rPr>
          <w:b/>
          <w:bCs/>
          <w:sz w:val="32"/>
          <w:szCs w:val="32"/>
          <w:lang w:val="it-IT"/>
        </w:rPr>
        <w:t>razdoblje</w:t>
      </w:r>
      <w:proofErr w:type="spellEnd"/>
      <w:r w:rsidRPr="00AE3E94">
        <w:rPr>
          <w:b/>
          <w:bCs/>
          <w:sz w:val="32"/>
          <w:szCs w:val="32"/>
          <w:lang w:val="it-IT"/>
        </w:rPr>
        <w:t xml:space="preserve"> </w:t>
      </w:r>
      <w:proofErr w:type="spellStart"/>
      <w:r w:rsidRPr="00AE3E94">
        <w:rPr>
          <w:b/>
          <w:bCs/>
          <w:sz w:val="32"/>
          <w:szCs w:val="32"/>
          <w:lang w:val="it-IT"/>
        </w:rPr>
        <w:t>srpanj</w:t>
      </w:r>
      <w:proofErr w:type="spellEnd"/>
      <w:r w:rsidRPr="00AE3E94">
        <w:rPr>
          <w:b/>
          <w:bCs/>
          <w:sz w:val="32"/>
          <w:szCs w:val="32"/>
          <w:lang w:val="it-IT"/>
        </w:rPr>
        <w:t xml:space="preserve"> – </w:t>
      </w:r>
      <w:proofErr w:type="spellStart"/>
      <w:r w:rsidRPr="00AE3E94">
        <w:rPr>
          <w:b/>
          <w:bCs/>
          <w:sz w:val="32"/>
          <w:szCs w:val="32"/>
          <w:lang w:val="it-IT"/>
        </w:rPr>
        <w:t>prosinac</w:t>
      </w:r>
      <w:proofErr w:type="spellEnd"/>
      <w:r w:rsidRPr="00AE3E94">
        <w:rPr>
          <w:b/>
          <w:bCs/>
          <w:sz w:val="32"/>
          <w:szCs w:val="32"/>
          <w:lang w:val="it-IT"/>
        </w:rPr>
        <w:t xml:space="preserve"> 2018. godine</w:t>
      </w:r>
    </w:p>
    <w:p w14:paraId="6FBF53D9" w14:textId="77777777" w:rsidR="00AE3E94" w:rsidRPr="00AE3E94" w:rsidRDefault="00AE3E94" w:rsidP="00D56C6F">
      <w:pPr>
        <w:autoSpaceDE w:val="0"/>
        <w:autoSpaceDN w:val="0"/>
        <w:adjustRightInd w:val="0"/>
        <w:rPr>
          <w:b/>
          <w:bCs/>
          <w:i/>
          <w:sz w:val="28"/>
          <w:szCs w:val="32"/>
          <w:lang w:val="it-IT"/>
        </w:rPr>
      </w:pPr>
    </w:p>
    <w:p w14:paraId="2311B245" w14:textId="77777777" w:rsidR="00AE3E94" w:rsidRPr="00AE3E94" w:rsidRDefault="00AE3E94" w:rsidP="00D56C6F">
      <w:pPr>
        <w:autoSpaceDE w:val="0"/>
        <w:autoSpaceDN w:val="0"/>
        <w:adjustRightInd w:val="0"/>
        <w:rPr>
          <w:b/>
          <w:bCs/>
          <w:i/>
          <w:sz w:val="28"/>
          <w:szCs w:val="32"/>
          <w:lang w:val="it-IT"/>
        </w:rPr>
      </w:pPr>
    </w:p>
    <w:p w14:paraId="78F0B391" w14:textId="77777777" w:rsidR="00AE3E94" w:rsidRPr="00AE3E94" w:rsidRDefault="00AE3E94" w:rsidP="00AE3E94">
      <w:pPr>
        <w:autoSpaceDE w:val="0"/>
        <w:autoSpaceDN w:val="0"/>
        <w:adjustRightInd w:val="0"/>
        <w:jc w:val="center"/>
        <w:rPr>
          <w:b/>
          <w:bCs/>
          <w:i/>
          <w:sz w:val="18"/>
          <w:szCs w:val="32"/>
          <w:lang w:val="it-IT"/>
        </w:rPr>
      </w:pPr>
    </w:p>
    <w:p w14:paraId="4525ABD9" w14:textId="77777777" w:rsidR="00AE3E94" w:rsidRPr="005D0DE4" w:rsidRDefault="00AE3E94" w:rsidP="00AE3E94">
      <w:pPr>
        <w:autoSpaceDE w:val="0"/>
        <w:autoSpaceDN w:val="0"/>
        <w:adjustRightInd w:val="0"/>
        <w:jc w:val="center"/>
        <w:rPr>
          <w:b/>
          <w:bCs/>
          <w:sz w:val="32"/>
          <w:szCs w:val="32"/>
        </w:rPr>
      </w:pPr>
      <w:r w:rsidRPr="005D0DE4">
        <w:rPr>
          <w:b/>
          <w:bCs/>
          <w:noProof/>
          <w:sz w:val="32"/>
          <w:szCs w:val="32"/>
        </w:rPr>
        <w:lastRenderedPageBreak/>
        <w:drawing>
          <wp:inline distT="0" distB="0" distL="0" distR="0" wp14:anchorId="6E35C4FB" wp14:editId="1FD2BF68">
            <wp:extent cx="1574358" cy="1574358"/>
            <wp:effectExtent l="0" t="0" r="0" b="0"/>
            <wp:docPr id="26" name="Picture 26" descr="C:\Users\Brtonigla\Desktop\JUO\LOGO\Grb Brtonigle - velika rezolucija\Brtonigla-G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tonigla\Desktop\JUO\LOGO\Grb Brtonigle - velika rezolucija\Brtonigla-GRB.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73747" cy="1573747"/>
                    </a:xfrm>
                    <a:prstGeom prst="rect">
                      <a:avLst/>
                    </a:prstGeom>
                    <a:noFill/>
                    <a:ln>
                      <a:noFill/>
                    </a:ln>
                  </pic:spPr>
                </pic:pic>
              </a:graphicData>
            </a:graphic>
          </wp:inline>
        </w:drawing>
      </w:r>
    </w:p>
    <w:p w14:paraId="705E181B" w14:textId="177A46BB" w:rsidR="00AE3E94" w:rsidRDefault="00AE3E94" w:rsidP="00AE3E94">
      <w:pPr>
        <w:autoSpaceDE w:val="0"/>
        <w:autoSpaceDN w:val="0"/>
        <w:adjustRightInd w:val="0"/>
        <w:rPr>
          <w:b/>
          <w:bCs/>
          <w:sz w:val="22"/>
          <w:szCs w:val="22"/>
          <w:highlight w:val="yellow"/>
        </w:rPr>
      </w:pPr>
    </w:p>
    <w:p w14:paraId="48F82742" w14:textId="77777777" w:rsidR="00D56C6F" w:rsidRPr="00E5777F" w:rsidRDefault="00D56C6F" w:rsidP="00AE3E94">
      <w:pPr>
        <w:autoSpaceDE w:val="0"/>
        <w:autoSpaceDN w:val="0"/>
        <w:adjustRightInd w:val="0"/>
        <w:rPr>
          <w:b/>
          <w:bCs/>
          <w:sz w:val="22"/>
          <w:szCs w:val="22"/>
          <w:highlight w:val="yellow"/>
        </w:rPr>
      </w:pPr>
    </w:p>
    <w:p w14:paraId="64CFAF2E" w14:textId="77777777" w:rsidR="00AE3E94" w:rsidRPr="00E5777F" w:rsidRDefault="00AE3E94" w:rsidP="00AE3E94">
      <w:pPr>
        <w:autoSpaceDE w:val="0"/>
        <w:autoSpaceDN w:val="0"/>
        <w:adjustRightInd w:val="0"/>
        <w:rPr>
          <w:b/>
          <w:bCs/>
          <w:sz w:val="22"/>
          <w:szCs w:val="22"/>
        </w:rPr>
      </w:pPr>
    </w:p>
    <w:p w14:paraId="0E805CCB" w14:textId="77777777" w:rsidR="00AE3E94" w:rsidRPr="00E5777F" w:rsidRDefault="00AE3E94" w:rsidP="00AE3E94">
      <w:pPr>
        <w:autoSpaceDE w:val="0"/>
        <w:autoSpaceDN w:val="0"/>
        <w:adjustRightInd w:val="0"/>
        <w:rPr>
          <w:b/>
          <w:bCs/>
          <w:i/>
          <w:sz w:val="22"/>
          <w:szCs w:val="22"/>
        </w:rPr>
      </w:pPr>
      <w:proofErr w:type="spellStart"/>
      <w:r w:rsidRPr="00E5777F">
        <w:rPr>
          <w:b/>
          <w:bCs/>
          <w:sz w:val="22"/>
          <w:szCs w:val="22"/>
        </w:rPr>
        <w:t>Uvod</w:t>
      </w:r>
      <w:proofErr w:type="spellEnd"/>
      <w:r w:rsidRPr="00E5777F">
        <w:rPr>
          <w:b/>
          <w:bCs/>
          <w:sz w:val="22"/>
          <w:szCs w:val="22"/>
        </w:rPr>
        <w:t xml:space="preserve"> </w:t>
      </w:r>
      <w:proofErr w:type="spellStart"/>
      <w:r w:rsidRPr="00E5777F">
        <w:rPr>
          <w:b/>
          <w:bCs/>
          <w:sz w:val="22"/>
          <w:szCs w:val="22"/>
        </w:rPr>
        <w:t>Općinskog</w:t>
      </w:r>
      <w:proofErr w:type="spellEnd"/>
      <w:r w:rsidRPr="00E5777F">
        <w:rPr>
          <w:b/>
          <w:bCs/>
          <w:sz w:val="22"/>
          <w:szCs w:val="22"/>
        </w:rPr>
        <w:t xml:space="preserve"> </w:t>
      </w:r>
      <w:proofErr w:type="spellStart"/>
      <w:r w:rsidRPr="00E5777F">
        <w:rPr>
          <w:b/>
          <w:bCs/>
          <w:sz w:val="22"/>
          <w:szCs w:val="22"/>
        </w:rPr>
        <w:t>načelnika</w:t>
      </w:r>
      <w:proofErr w:type="spellEnd"/>
      <w:r w:rsidRPr="00E5777F">
        <w:rPr>
          <w:b/>
          <w:bCs/>
          <w:sz w:val="22"/>
          <w:szCs w:val="22"/>
        </w:rPr>
        <w:t xml:space="preserve"> </w:t>
      </w:r>
    </w:p>
    <w:p w14:paraId="6D748C7E" w14:textId="77777777" w:rsidR="00AE3E94" w:rsidRPr="00E5777F" w:rsidRDefault="00AE3E94" w:rsidP="00AE3E94">
      <w:pPr>
        <w:autoSpaceDE w:val="0"/>
        <w:autoSpaceDN w:val="0"/>
        <w:adjustRightInd w:val="0"/>
        <w:rPr>
          <w:b/>
          <w:bCs/>
          <w:sz w:val="22"/>
          <w:szCs w:val="22"/>
        </w:rPr>
      </w:pPr>
    </w:p>
    <w:p w14:paraId="2B3EB92F" w14:textId="77777777" w:rsidR="00AE3E94" w:rsidRPr="00E5777F" w:rsidRDefault="00AE3E94" w:rsidP="00AE3E94">
      <w:pPr>
        <w:autoSpaceDE w:val="0"/>
        <w:autoSpaceDN w:val="0"/>
        <w:adjustRightInd w:val="0"/>
        <w:rPr>
          <w:b/>
          <w:bCs/>
          <w:sz w:val="22"/>
          <w:szCs w:val="22"/>
        </w:rPr>
      </w:pPr>
    </w:p>
    <w:p w14:paraId="2052F9D9" w14:textId="77777777" w:rsidR="00AE3E94" w:rsidRPr="00E5777F" w:rsidRDefault="00AE3E94" w:rsidP="00AE3E94">
      <w:pPr>
        <w:autoSpaceDE w:val="0"/>
        <w:autoSpaceDN w:val="0"/>
        <w:adjustRightInd w:val="0"/>
        <w:rPr>
          <w:b/>
          <w:bCs/>
          <w:sz w:val="22"/>
          <w:szCs w:val="22"/>
        </w:rPr>
      </w:pPr>
    </w:p>
    <w:p w14:paraId="2A47AF08" w14:textId="77777777" w:rsidR="00AE3E94" w:rsidRPr="00E5777F" w:rsidRDefault="00AE3E94" w:rsidP="00AE3E94">
      <w:pPr>
        <w:autoSpaceDE w:val="0"/>
        <w:autoSpaceDN w:val="0"/>
        <w:adjustRightInd w:val="0"/>
        <w:rPr>
          <w:sz w:val="22"/>
          <w:szCs w:val="22"/>
        </w:rPr>
      </w:pPr>
      <w:r w:rsidRPr="00E5777F">
        <w:rPr>
          <w:b/>
          <w:bCs/>
          <w:sz w:val="22"/>
          <w:szCs w:val="22"/>
        </w:rPr>
        <w:tab/>
      </w:r>
      <w:proofErr w:type="spellStart"/>
      <w:r w:rsidRPr="00E5777F">
        <w:rPr>
          <w:sz w:val="22"/>
          <w:szCs w:val="22"/>
        </w:rPr>
        <w:t>Poštovani</w:t>
      </w:r>
      <w:proofErr w:type="spellEnd"/>
      <w:r w:rsidRPr="00E5777F">
        <w:rPr>
          <w:sz w:val="22"/>
          <w:szCs w:val="22"/>
        </w:rPr>
        <w:t xml:space="preserve"> </w:t>
      </w:r>
      <w:proofErr w:type="spellStart"/>
      <w:r w:rsidRPr="00E5777F">
        <w:rPr>
          <w:sz w:val="22"/>
          <w:szCs w:val="22"/>
        </w:rPr>
        <w:t>vijećnici</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 - </w:t>
      </w:r>
      <w:proofErr w:type="spellStart"/>
      <w:r w:rsidRPr="00E5777F">
        <w:rPr>
          <w:sz w:val="22"/>
          <w:szCs w:val="22"/>
        </w:rPr>
        <w:t>Verteneglio</w:t>
      </w:r>
      <w:proofErr w:type="spellEnd"/>
      <w:r w:rsidRPr="00E5777F">
        <w:rPr>
          <w:sz w:val="22"/>
          <w:szCs w:val="22"/>
        </w:rPr>
        <w:t>,</w:t>
      </w:r>
    </w:p>
    <w:p w14:paraId="1B129E66" w14:textId="77777777" w:rsidR="00AE3E94" w:rsidRPr="00E5777F" w:rsidRDefault="00AE3E94" w:rsidP="00AE3E94">
      <w:pPr>
        <w:autoSpaceDE w:val="0"/>
        <w:autoSpaceDN w:val="0"/>
        <w:adjustRightInd w:val="0"/>
        <w:rPr>
          <w:sz w:val="22"/>
          <w:szCs w:val="22"/>
        </w:rPr>
      </w:pPr>
    </w:p>
    <w:p w14:paraId="34537663" w14:textId="77777777" w:rsidR="00AE3E94" w:rsidRPr="00E5777F" w:rsidRDefault="00AE3E94" w:rsidP="00AE3E94">
      <w:pPr>
        <w:autoSpaceDE w:val="0"/>
        <w:autoSpaceDN w:val="0"/>
        <w:adjustRightInd w:val="0"/>
        <w:ind w:firstLine="708"/>
        <w:jc w:val="both"/>
        <w:rPr>
          <w:sz w:val="22"/>
          <w:szCs w:val="22"/>
        </w:rPr>
      </w:pPr>
      <w:r w:rsidRPr="00E5777F">
        <w:rPr>
          <w:sz w:val="22"/>
          <w:szCs w:val="22"/>
        </w:rPr>
        <w:t xml:space="preserve">U </w:t>
      </w:r>
      <w:proofErr w:type="spellStart"/>
      <w:r w:rsidRPr="00E5777F">
        <w:rPr>
          <w:sz w:val="22"/>
          <w:szCs w:val="22"/>
        </w:rPr>
        <w:t>izvještajnom</w:t>
      </w:r>
      <w:proofErr w:type="spellEnd"/>
      <w:r w:rsidRPr="00E5777F">
        <w:rPr>
          <w:sz w:val="22"/>
          <w:szCs w:val="22"/>
        </w:rPr>
        <w:t xml:space="preserve"> </w:t>
      </w:r>
      <w:proofErr w:type="spellStart"/>
      <w:r w:rsidRPr="00E5777F">
        <w:rPr>
          <w:sz w:val="22"/>
          <w:szCs w:val="22"/>
        </w:rPr>
        <w:t>razdoblju</w:t>
      </w:r>
      <w:proofErr w:type="spellEnd"/>
      <w:r w:rsidRPr="00E5777F">
        <w:rPr>
          <w:sz w:val="22"/>
          <w:szCs w:val="22"/>
        </w:rPr>
        <w:t xml:space="preserve">, </w:t>
      </w:r>
      <w:proofErr w:type="spellStart"/>
      <w:r w:rsidRPr="00E5777F">
        <w:rPr>
          <w:sz w:val="22"/>
          <w:szCs w:val="22"/>
        </w:rPr>
        <w:t>odnosno</w:t>
      </w:r>
      <w:proofErr w:type="spellEnd"/>
      <w:r w:rsidRPr="00E5777F">
        <w:rPr>
          <w:sz w:val="22"/>
          <w:szCs w:val="22"/>
        </w:rPr>
        <w:t xml:space="preserve"> </w:t>
      </w:r>
      <w:proofErr w:type="spellStart"/>
      <w:r w:rsidRPr="00E5777F">
        <w:rPr>
          <w:sz w:val="22"/>
          <w:szCs w:val="22"/>
        </w:rPr>
        <w:t>tijekom</w:t>
      </w:r>
      <w:proofErr w:type="spellEnd"/>
      <w:r w:rsidRPr="00E5777F">
        <w:rPr>
          <w:sz w:val="22"/>
          <w:szCs w:val="22"/>
        </w:rPr>
        <w:t xml:space="preserve"> </w:t>
      </w:r>
      <w:proofErr w:type="spellStart"/>
      <w:r w:rsidRPr="00E5777F">
        <w:rPr>
          <w:sz w:val="22"/>
          <w:szCs w:val="22"/>
        </w:rPr>
        <w:t>zadnjih</w:t>
      </w:r>
      <w:proofErr w:type="spellEnd"/>
      <w:r w:rsidRPr="00E5777F">
        <w:rPr>
          <w:sz w:val="22"/>
          <w:szCs w:val="22"/>
        </w:rPr>
        <w:t xml:space="preserve"> </w:t>
      </w:r>
      <w:proofErr w:type="spellStart"/>
      <w:r w:rsidRPr="00E5777F">
        <w:rPr>
          <w:sz w:val="22"/>
          <w:szCs w:val="22"/>
        </w:rPr>
        <w:t>šest</w:t>
      </w:r>
      <w:proofErr w:type="spellEnd"/>
      <w:r w:rsidRPr="00E5777F">
        <w:rPr>
          <w:sz w:val="22"/>
          <w:szCs w:val="22"/>
        </w:rPr>
        <w:t xml:space="preserve"> </w:t>
      </w:r>
      <w:proofErr w:type="spellStart"/>
      <w:r w:rsidRPr="00E5777F">
        <w:rPr>
          <w:sz w:val="22"/>
          <w:szCs w:val="22"/>
        </w:rPr>
        <w:t>mjeseci</w:t>
      </w:r>
      <w:proofErr w:type="spellEnd"/>
      <w:r w:rsidRPr="00E5777F">
        <w:rPr>
          <w:sz w:val="22"/>
          <w:szCs w:val="22"/>
        </w:rPr>
        <w:t xml:space="preserve"> 2018. </w:t>
      </w:r>
      <w:proofErr w:type="spellStart"/>
      <w:r w:rsidRPr="00E5777F">
        <w:rPr>
          <w:sz w:val="22"/>
          <w:szCs w:val="22"/>
        </w:rPr>
        <w:t>godine</w:t>
      </w:r>
      <w:proofErr w:type="spellEnd"/>
      <w:r w:rsidRPr="00E5777F">
        <w:rPr>
          <w:sz w:val="22"/>
          <w:szCs w:val="22"/>
        </w:rPr>
        <w:t xml:space="preserve">, </w:t>
      </w:r>
      <w:proofErr w:type="spellStart"/>
      <w:r w:rsidRPr="00E5777F">
        <w:rPr>
          <w:sz w:val="22"/>
          <w:szCs w:val="22"/>
        </w:rPr>
        <w:t>obavljeni</w:t>
      </w:r>
      <w:proofErr w:type="spellEnd"/>
      <w:r w:rsidRPr="00E5777F">
        <w:rPr>
          <w:sz w:val="22"/>
          <w:szCs w:val="22"/>
        </w:rPr>
        <w:t xml:space="preserve"> </w:t>
      </w:r>
      <w:proofErr w:type="spellStart"/>
      <w:r w:rsidRPr="00E5777F">
        <w:rPr>
          <w:sz w:val="22"/>
          <w:szCs w:val="22"/>
        </w:rPr>
        <w:t>su</w:t>
      </w:r>
      <w:proofErr w:type="spellEnd"/>
      <w:r w:rsidRPr="00E5777F">
        <w:rPr>
          <w:sz w:val="22"/>
          <w:szCs w:val="22"/>
        </w:rPr>
        <w:t xml:space="preserve"> </w:t>
      </w:r>
      <w:proofErr w:type="spellStart"/>
      <w:r w:rsidRPr="00E5777F">
        <w:rPr>
          <w:sz w:val="22"/>
          <w:szCs w:val="22"/>
        </w:rPr>
        <w:t>izvršni</w:t>
      </w:r>
      <w:proofErr w:type="spellEnd"/>
      <w:r w:rsidRPr="00E5777F">
        <w:rPr>
          <w:sz w:val="22"/>
          <w:szCs w:val="22"/>
        </w:rPr>
        <w:t xml:space="preserve"> </w:t>
      </w:r>
      <w:proofErr w:type="spellStart"/>
      <w:r w:rsidRPr="00E5777F">
        <w:rPr>
          <w:sz w:val="22"/>
          <w:szCs w:val="22"/>
        </w:rPr>
        <w:t>poslovi</w:t>
      </w:r>
      <w:proofErr w:type="spellEnd"/>
      <w:r w:rsidRPr="00E5777F">
        <w:rPr>
          <w:sz w:val="22"/>
          <w:szCs w:val="22"/>
        </w:rPr>
        <w:t xml:space="preserve"> </w:t>
      </w:r>
      <w:proofErr w:type="spellStart"/>
      <w:r w:rsidRPr="00E5777F">
        <w:rPr>
          <w:sz w:val="22"/>
          <w:szCs w:val="22"/>
        </w:rPr>
        <w:t>iz</w:t>
      </w:r>
      <w:proofErr w:type="spellEnd"/>
      <w:r w:rsidRPr="00E5777F">
        <w:rPr>
          <w:sz w:val="22"/>
          <w:szCs w:val="22"/>
        </w:rPr>
        <w:t xml:space="preserve"> </w:t>
      </w:r>
      <w:proofErr w:type="spellStart"/>
      <w:r w:rsidRPr="00E5777F">
        <w:rPr>
          <w:sz w:val="22"/>
          <w:szCs w:val="22"/>
        </w:rPr>
        <w:t>samoupravnog</w:t>
      </w:r>
      <w:proofErr w:type="spellEnd"/>
      <w:r w:rsidRPr="00E5777F">
        <w:rPr>
          <w:sz w:val="22"/>
          <w:szCs w:val="22"/>
        </w:rPr>
        <w:t xml:space="preserve"> </w:t>
      </w:r>
      <w:proofErr w:type="spellStart"/>
      <w:r w:rsidRPr="00E5777F">
        <w:rPr>
          <w:sz w:val="22"/>
          <w:szCs w:val="22"/>
        </w:rPr>
        <w:t>djelokruga</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w:t>
      </w:r>
      <w:proofErr w:type="spellStart"/>
      <w:r w:rsidRPr="00E5777F">
        <w:rPr>
          <w:sz w:val="22"/>
          <w:szCs w:val="22"/>
        </w:rPr>
        <w:t>koji</w:t>
      </w:r>
      <w:proofErr w:type="spellEnd"/>
      <w:r w:rsidRPr="00E5777F">
        <w:rPr>
          <w:sz w:val="22"/>
          <w:szCs w:val="22"/>
        </w:rPr>
        <w:t xml:space="preserve"> </w:t>
      </w:r>
      <w:proofErr w:type="spellStart"/>
      <w:r w:rsidRPr="00E5777F">
        <w:rPr>
          <w:sz w:val="22"/>
          <w:szCs w:val="22"/>
        </w:rPr>
        <w:t>su</w:t>
      </w:r>
      <w:proofErr w:type="spellEnd"/>
      <w:r w:rsidRPr="00E5777F">
        <w:rPr>
          <w:sz w:val="22"/>
          <w:szCs w:val="22"/>
        </w:rPr>
        <w:t xml:space="preserve"> </w:t>
      </w:r>
      <w:proofErr w:type="spellStart"/>
      <w:r w:rsidRPr="00E5777F">
        <w:rPr>
          <w:sz w:val="22"/>
          <w:szCs w:val="22"/>
        </w:rPr>
        <w:t>zakonom</w:t>
      </w:r>
      <w:proofErr w:type="spellEnd"/>
      <w:r w:rsidRPr="00E5777F">
        <w:rPr>
          <w:sz w:val="22"/>
          <w:szCs w:val="22"/>
        </w:rPr>
        <w:t xml:space="preserve"> </w:t>
      </w:r>
      <w:proofErr w:type="spellStart"/>
      <w:r w:rsidRPr="00E5777F">
        <w:rPr>
          <w:sz w:val="22"/>
          <w:szCs w:val="22"/>
        </w:rPr>
        <w:t>povjereni</w:t>
      </w:r>
      <w:proofErr w:type="spellEnd"/>
      <w:r w:rsidRPr="00E5777F">
        <w:rPr>
          <w:sz w:val="22"/>
          <w:szCs w:val="22"/>
        </w:rPr>
        <w:t xml:space="preserve"> </w:t>
      </w:r>
      <w:proofErr w:type="spellStart"/>
      <w:r w:rsidRPr="00E5777F">
        <w:rPr>
          <w:sz w:val="22"/>
          <w:szCs w:val="22"/>
        </w:rPr>
        <w:t>općinskom</w:t>
      </w:r>
      <w:proofErr w:type="spellEnd"/>
      <w:r w:rsidRPr="00E5777F">
        <w:rPr>
          <w:sz w:val="22"/>
          <w:szCs w:val="22"/>
        </w:rPr>
        <w:t xml:space="preserve"> </w:t>
      </w:r>
      <w:proofErr w:type="spellStart"/>
      <w:r w:rsidRPr="00E5777F">
        <w:rPr>
          <w:sz w:val="22"/>
          <w:szCs w:val="22"/>
        </w:rPr>
        <w:t>načelniku</w:t>
      </w:r>
      <w:proofErr w:type="spellEnd"/>
      <w:r w:rsidRPr="00E5777F">
        <w:rPr>
          <w:sz w:val="22"/>
          <w:szCs w:val="22"/>
        </w:rPr>
        <w:t xml:space="preserve">, </w:t>
      </w:r>
      <w:proofErr w:type="spellStart"/>
      <w:r w:rsidRPr="00E5777F">
        <w:rPr>
          <w:sz w:val="22"/>
          <w:szCs w:val="22"/>
        </w:rPr>
        <w:t>kao</w:t>
      </w:r>
      <w:proofErr w:type="spellEnd"/>
      <w:r w:rsidRPr="00E5777F">
        <w:rPr>
          <w:sz w:val="22"/>
          <w:szCs w:val="22"/>
        </w:rPr>
        <w:t xml:space="preserve"> </w:t>
      </w:r>
      <w:proofErr w:type="spellStart"/>
      <w:r w:rsidRPr="00E5777F">
        <w:rPr>
          <w:sz w:val="22"/>
          <w:szCs w:val="22"/>
        </w:rPr>
        <w:t>što</w:t>
      </w:r>
      <w:proofErr w:type="spellEnd"/>
      <w:r w:rsidRPr="00E5777F">
        <w:rPr>
          <w:sz w:val="22"/>
          <w:szCs w:val="22"/>
        </w:rPr>
        <w:t xml:space="preserve"> </w:t>
      </w:r>
      <w:proofErr w:type="spellStart"/>
      <w:r w:rsidRPr="00E5777F">
        <w:rPr>
          <w:sz w:val="22"/>
          <w:szCs w:val="22"/>
        </w:rPr>
        <w:t>su</w:t>
      </w:r>
      <w:proofErr w:type="spellEnd"/>
      <w:r w:rsidRPr="00E5777F">
        <w:rPr>
          <w:sz w:val="22"/>
          <w:szCs w:val="22"/>
        </w:rPr>
        <w:t xml:space="preserve"> </w:t>
      </w:r>
      <w:proofErr w:type="spellStart"/>
      <w:r w:rsidRPr="00E5777F">
        <w:rPr>
          <w:sz w:val="22"/>
          <w:szCs w:val="22"/>
        </w:rPr>
        <w:t>upravljanje</w:t>
      </w:r>
      <w:proofErr w:type="spellEnd"/>
      <w:r w:rsidRPr="00E5777F">
        <w:rPr>
          <w:sz w:val="22"/>
          <w:szCs w:val="22"/>
        </w:rPr>
        <w:t xml:space="preserve"> </w:t>
      </w:r>
      <w:proofErr w:type="spellStart"/>
      <w:r w:rsidRPr="00E5777F">
        <w:rPr>
          <w:sz w:val="22"/>
          <w:szCs w:val="22"/>
        </w:rPr>
        <w:t>nekretninama</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pokretninama</w:t>
      </w:r>
      <w:proofErr w:type="spellEnd"/>
      <w:r w:rsidRPr="00E5777F">
        <w:rPr>
          <w:sz w:val="22"/>
          <w:szCs w:val="22"/>
        </w:rPr>
        <w:t xml:space="preserve"> u </w:t>
      </w:r>
      <w:proofErr w:type="spellStart"/>
      <w:r w:rsidRPr="00E5777F">
        <w:rPr>
          <w:sz w:val="22"/>
          <w:szCs w:val="22"/>
        </w:rPr>
        <w:t>vlasništvu</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 - </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kao</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prihodima</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rashodima</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w:t>
      </w:r>
      <w:proofErr w:type="spellStart"/>
      <w:r w:rsidRPr="00E5777F">
        <w:rPr>
          <w:sz w:val="22"/>
          <w:szCs w:val="22"/>
        </w:rPr>
        <w:t>usmjerenje</w:t>
      </w:r>
      <w:proofErr w:type="spellEnd"/>
      <w:r w:rsidRPr="00E5777F">
        <w:rPr>
          <w:sz w:val="22"/>
          <w:szCs w:val="22"/>
        </w:rPr>
        <w:t xml:space="preserve"> </w:t>
      </w:r>
      <w:proofErr w:type="spellStart"/>
      <w:r w:rsidRPr="00E5777F">
        <w:rPr>
          <w:sz w:val="22"/>
          <w:szCs w:val="22"/>
        </w:rPr>
        <w:t>djelovanja</w:t>
      </w:r>
      <w:proofErr w:type="spellEnd"/>
      <w:r w:rsidRPr="00E5777F">
        <w:rPr>
          <w:sz w:val="22"/>
          <w:szCs w:val="22"/>
        </w:rPr>
        <w:t xml:space="preserve"> </w:t>
      </w:r>
      <w:proofErr w:type="spellStart"/>
      <w:r w:rsidRPr="00E5777F">
        <w:rPr>
          <w:sz w:val="22"/>
          <w:szCs w:val="22"/>
        </w:rPr>
        <w:t>Jedinstvenog</w:t>
      </w:r>
      <w:proofErr w:type="spellEnd"/>
      <w:r w:rsidRPr="00E5777F">
        <w:rPr>
          <w:sz w:val="22"/>
          <w:szCs w:val="22"/>
        </w:rPr>
        <w:t xml:space="preserve"> </w:t>
      </w:r>
      <w:proofErr w:type="spellStart"/>
      <w:r w:rsidRPr="00E5777F">
        <w:rPr>
          <w:sz w:val="22"/>
          <w:szCs w:val="22"/>
        </w:rPr>
        <w:t>upravnog</w:t>
      </w:r>
      <w:proofErr w:type="spellEnd"/>
      <w:r w:rsidRPr="00E5777F">
        <w:rPr>
          <w:sz w:val="22"/>
          <w:szCs w:val="22"/>
        </w:rPr>
        <w:t xml:space="preserve"> </w:t>
      </w:r>
      <w:proofErr w:type="spellStart"/>
      <w:r w:rsidRPr="00E5777F">
        <w:rPr>
          <w:sz w:val="22"/>
          <w:szCs w:val="22"/>
        </w:rPr>
        <w:t>odjela</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u </w:t>
      </w:r>
      <w:proofErr w:type="spellStart"/>
      <w:r w:rsidRPr="00E5777F">
        <w:rPr>
          <w:sz w:val="22"/>
          <w:szCs w:val="22"/>
        </w:rPr>
        <w:t>obavljanju</w:t>
      </w:r>
      <w:proofErr w:type="spellEnd"/>
      <w:r w:rsidRPr="00E5777F">
        <w:rPr>
          <w:sz w:val="22"/>
          <w:szCs w:val="22"/>
        </w:rPr>
        <w:t xml:space="preserve"> </w:t>
      </w:r>
      <w:proofErr w:type="spellStart"/>
      <w:r w:rsidRPr="00E5777F">
        <w:rPr>
          <w:sz w:val="22"/>
          <w:szCs w:val="22"/>
        </w:rPr>
        <w:t>poslova</w:t>
      </w:r>
      <w:proofErr w:type="spellEnd"/>
      <w:r w:rsidRPr="00E5777F">
        <w:rPr>
          <w:sz w:val="22"/>
          <w:szCs w:val="22"/>
        </w:rPr>
        <w:t xml:space="preserve"> </w:t>
      </w:r>
      <w:proofErr w:type="spellStart"/>
      <w:r w:rsidRPr="00E5777F">
        <w:rPr>
          <w:sz w:val="22"/>
          <w:szCs w:val="22"/>
        </w:rPr>
        <w:t>iz</w:t>
      </w:r>
      <w:proofErr w:type="spellEnd"/>
      <w:r w:rsidRPr="00E5777F">
        <w:rPr>
          <w:sz w:val="22"/>
          <w:szCs w:val="22"/>
        </w:rPr>
        <w:t xml:space="preserve"> </w:t>
      </w:r>
      <w:proofErr w:type="spellStart"/>
      <w:r w:rsidRPr="00E5777F">
        <w:rPr>
          <w:sz w:val="22"/>
          <w:szCs w:val="22"/>
        </w:rPr>
        <w:t>samoupravnog</w:t>
      </w:r>
      <w:proofErr w:type="spellEnd"/>
      <w:r w:rsidRPr="00E5777F">
        <w:rPr>
          <w:sz w:val="22"/>
          <w:szCs w:val="22"/>
        </w:rPr>
        <w:t xml:space="preserve"> </w:t>
      </w:r>
      <w:proofErr w:type="spellStart"/>
      <w:r w:rsidRPr="00E5777F">
        <w:rPr>
          <w:sz w:val="22"/>
          <w:szCs w:val="22"/>
        </w:rPr>
        <w:t>djelokruga</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w:t>
      </w:r>
      <w:proofErr w:type="spellStart"/>
      <w:r w:rsidRPr="00E5777F">
        <w:rPr>
          <w:sz w:val="22"/>
          <w:szCs w:val="22"/>
        </w:rPr>
        <w:t>nadziranje</w:t>
      </w:r>
      <w:proofErr w:type="spellEnd"/>
      <w:r w:rsidRPr="00E5777F">
        <w:rPr>
          <w:sz w:val="22"/>
          <w:szCs w:val="22"/>
        </w:rPr>
        <w:t xml:space="preserve"> </w:t>
      </w:r>
      <w:proofErr w:type="spellStart"/>
      <w:r w:rsidRPr="00E5777F">
        <w:rPr>
          <w:sz w:val="22"/>
          <w:szCs w:val="22"/>
        </w:rPr>
        <w:t>njihovog</w:t>
      </w:r>
      <w:proofErr w:type="spellEnd"/>
      <w:r w:rsidRPr="00E5777F">
        <w:rPr>
          <w:sz w:val="22"/>
          <w:szCs w:val="22"/>
        </w:rPr>
        <w:t xml:space="preserve"> </w:t>
      </w:r>
      <w:proofErr w:type="spellStart"/>
      <w:r w:rsidRPr="00E5777F">
        <w:rPr>
          <w:sz w:val="22"/>
          <w:szCs w:val="22"/>
        </w:rPr>
        <w:t>rada</w:t>
      </w:r>
      <w:proofErr w:type="spellEnd"/>
      <w:r w:rsidRPr="00E5777F">
        <w:rPr>
          <w:sz w:val="22"/>
          <w:szCs w:val="22"/>
        </w:rPr>
        <w:t xml:space="preserve">, </w:t>
      </w:r>
      <w:proofErr w:type="spellStart"/>
      <w:r w:rsidRPr="00E5777F">
        <w:rPr>
          <w:sz w:val="22"/>
          <w:szCs w:val="22"/>
        </w:rPr>
        <w:t>te</w:t>
      </w:r>
      <w:proofErr w:type="spellEnd"/>
      <w:r w:rsidRPr="00E5777F">
        <w:rPr>
          <w:sz w:val="22"/>
          <w:szCs w:val="22"/>
        </w:rPr>
        <w:t xml:space="preserve"> </w:t>
      </w:r>
      <w:proofErr w:type="spellStart"/>
      <w:r w:rsidRPr="00E5777F">
        <w:rPr>
          <w:sz w:val="22"/>
          <w:szCs w:val="22"/>
        </w:rPr>
        <w:t>izvršavanje</w:t>
      </w:r>
      <w:proofErr w:type="spellEnd"/>
      <w:r w:rsidRPr="00E5777F">
        <w:rPr>
          <w:sz w:val="22"/>
          <w:szCs w:val="22"/>
        </w:rPr>
        <w:t xml:space="preserve"> </w:t>
      </w:r>
      <w:proofErr w:type="spellStart"/>
      <w:r w:rsidRPr="00E5777F">
        <w:rPr>
          <w:sz w:val="22"/>
          <w:szCs w:val="22"/>
        </w:rPr>
        <w:t>drugih</w:t>
      </w:r>
      <w:proofErr w:type="spellEnd"/>
      <w:r w:rsidRPr="00E5777F">
        <w:rPr>
          <w:sz w:val="22"/>
          <w:szCs w:val="22"/>
        </w:rPr>
        <w:t xml:space="preserve"> </w:t>
      </w:r>
      <w:proofErr w:type="spellStart"/>
      <w:r w:rsidRPr="00E5777F">
        <w:rPr>
          <w:sz w:val="22"/>
          <w:szCs w:val="22"/>
        </w:rPr>
        <w:t>poslova</w:t>
      </w:r>
      <w:proofErr w:type="spellEnd"/>
      <w:r w:rsidRPr="00E5777F">
        <w:rPr>
          <w:sz w:val="22"/>
          <w:szCs w:val="22"/>
        </w:rPr>
        <w:t xml:space="preserve"> u </w:t>
      </w:r>
      <w:proofErr w:type="spellStart"/>
      <w:r w:rsidRPr="00E5777F">
        <w:rPr>
          <w:sz w:val="22"/>
          <w:szCs w:val="22"/>
        </w:rPr>
        <w:t>skladu</w:t>
      </w:r>
      <w:proofErr w:type="spellEnd"/>
      <w:r w:rsidRPr="00E5777F">
        <w:rPr>
          <w:sz w:val="22"/>
          <w:szCs w:val="22"/>
        </w:rPr>
        <w:t xml:space="preserve"> </w:t>
      </w:r>
      <w:proofErr w:type="spellStart"/>
      <w:r w:rsidRPr="00E5777F">
        <w:rPr>
          <w:sz w:val="22"/>
          <w:szCs w:val="22"/>
        </w:rPr>
        <w:t>sa</w:t>
      </w:r>
      <w:proofErr w:type="spellEnd"/>
      <w:r w:rsidRPr="00E5777F">
        <w:rPr>
          <w:sz w:val="22"/>
          <w:szCs w:val="22"/>
        </w:rPr>
        <w:t xml:space="preserve"> </w:t>
      </w:r>
      <w:proofErr w:type="spellStart"/>
      <w:r w:rsidRPr="00E5777F">
        <w:rPr>
          <w:sz w:val="22"/>
          <w:szCs w:val="22"/>
        </w:rPr>
        <w:t>Zakonom</w:t>
      </w:r>
      <w:proofErr w:type="spellEnd"/>
      <w:r w:rsidRPr="00E5777F">
        <w:rPr>
          <w:sz w:val="22"/>
          <w:szCs w:val="22"/>
        </w:rPr>
        <w:t xml:space="preserve">, </w:t>
      </w:r>
      <w:proofErr w:type="spellStart"/>
      <w:r w:rsidRPr="00E5777F">
        <w:rPr>
          <w:sz w:val="22"/>
          <w:szCs w:val="22"/>
        </w:rPr>
        <w:t>Statutom</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aktima</w:t>
      </w:r>
      <w:proofErr w:type="spellEnd"/>
      <w:r w:rsidRPr="00E5777F">
        <w:rPr>
          <w:sz w:val="22"/>
          <w:szCs w:val="22"/>
        </w:rPr>
        <w:t xml:space="preserve"> </w:t>
      </w:r>
      <w:proofErr w:type="spellStart"/>
      <w:r w:rsidRPr="00E5777F">
        <w:rPr>
          <w:sz w:val="22"/>
          <w:szCs w:val="22"/>
        </w:rPr>
        <w:t>Vijeća</w:t>
      </w:r>
      <w:proofErr w:type="spellEnd"/>
      <w:r w:rsidRPr="00E5777F">
        <w:rPr>
          <w:sz w:val="22"/>
          <w:szCs w:val="22"/>
        </w:rPr>
        <w:t xml:space="preserve">. </w:t>
      </w:r>
      <w:proofErr w:type="spellStart"/>
      <w:r w:rsidRPr="00E5777F">
        <w:rPr>
          <w:sz w:val="22"/>
          <w:szCs w:val="22"/>
        </w:rPr>
        <w:t>Provedba</w:t>
      </w:r>
      <w:proofErr w:type="spellEnd"/>
      <w:r w:rsidRPr="00E5777F">
        <w:rPr>
          <w:sz w:val="22"/>
          <w:szCs w:val="22"/>
        </w:rPr>
        <w:t xml:space="preserve"> </w:t>
      </w:r>
      <w:proofErr w:type="spellStart"/>
      <w:r w:rsidRPr="00E5777F">
        <w:rPr>
          <w:sz w:val="22"/>
          <w:szCs w:val="22"/>
        </w:rPr>
        <w:t>navedenih</w:t>
      </w:r>
      <w:proofErr w:type="spellEnd"/>
      <w:r w:rsidRPr="00E5777F">
        <w:rPr>
          <w:sz w:val="22"/>
          <w:szCs w:val="22"/>
        </w:rPr>
        <w:t xml:space="preserve"> </w:t>
      </w:r>
      <w:proofErr w:type="spellStart"/>
      <w:r w:rsidRPr="00E5777F">
        <w:rPr>
          <w:sz w:val="22"/>
          <w:szCs w:val="22"/>
        </w:rPr>
        <w:t>zadaća</w:t>
      </w:r>
      <w:proofErr w:type="spellEnd"/>
      <w:r w:rsidRPr="00E5777F">
        <w:rPr>
          <w:sz w:val="22"/>
          <w:szCs w:val="22"/>
        </w:rPr>
        <w:t xml:space="preserve"> </w:t>
      </w:r>
      <w:proofErr w:type="spellStart"/>
      <w:r w:rsidRPr="00E5777F">
        <w:rPr>
          <w:sz w:val="22"/>
          <w:szCs w:val="22"/>
        </w:rPr>
        <w:t>ostvarena</w:t>
      </w:r>
      <w:proofErr w:type="spellEnd"/>
      <w:r w:rsidRPr="00E5777F">
        <w:rPr>
          <w:sz w:val="22"/>
          <w:szCs w:val="22"/>
        </w:rPr>
        <w:t xml:space="preserve"> je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na</w:t>
      </w:r>
      <w:proofErr w:type="spellEnd"/>
      <w:r w:rsidRPr="00E5777F">
        <w:rPr>
          <w:sz w:val="22"/>
          <w:szCs w:val="22"/>
        </w:rPr>
        <w:t xml:space="preserve"> </w:t>
      </w:r>
      <w:proofErr w:type="spellStart"/>
      <w:r w:rsidRPr="00E5777F">
        <w:rPr>
          <w:sz w:val="22"/>
          <w:szCs w:val="22"/>
        </w:rPr>
        <w:t>brojnim</w:t>
      </w:r>
      <w:proofErr w:type="spellEnd"/>
      <w:r w:rsidRPr="00E5777F">
        <w:rPr>
          <w:sz w:val="22"/>
          <w:szCs w:val="22"/>
        </w:rPr>
        <w:t xml:space="preserve"> </w:t>
      </w:r>
      <w:proofErr w:type="spellStart"/>
      <w:r w:rsidRPr="00E5777F">
        <w:rPr>
          <w:sz w:val="22"/>
          <w:szCs w:val="22"/>
        </w:rPr>
        <w:t>sastancima</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konzultacijama</w:t>
      </w:r>
      <w:proofErr w:type="spellEnd"/>
      <w:r w:rsidRPr="00E5777F">
        <w:rPr>
          <w:sz w:val="22"/>
          <w:szCs w:val="22"/>
        </w:rPr>
        <w:t xml:space="preserve">, </w:t>
      </w:r>
      <w:proofErr w:type="spellStart"/>
      <w:r w:rsidRPr="00E5777F">
        <w:rPr>
          <w:sz w:val="22"/>
          <w:szCs w:val="22"/>
        </w:rPr>
        <w:t>radnim</w:t>
      </w:r>
      <w:proofErr w:type="spellEnd"/>
      <w:r w:rsidRPr="00E5777F">
        <w:rPr>
          <w:sz w:val="22"/>
          <w:szCs w:val="22"/>
        </w:rPr>
        <w:t xml:space="preserve"> </w:t>
      </w:r>
      <w:proofErr w:type="spellStart"/>
      <w:r w:rsidRPr="00E5777F">
        <w:rPr>
          <w:sz w:val="22"/>
          <w:szCs w:val="22"/>
        </w:rPr>
        <w:t>dogovorima</w:t>
      </w:r>
      <w:proofErr w:type="spellEnd"/>
      <w:r w:rsidRPr="00E5777F">
        <w:rPr>
          <w:sz w:val="22"/>
          <w:szCs w:val="22"/>
        </w:rPr>
        <w:t xml:space="preserve">, </w:t>
      </w:r>
      <w:proofErr w:type="spellStart"/>
      <w:r w:rsidRPr="00E5777F">
        <w:rPr>
          <w:sz w:val="22"/>
          <w:szCs w:val="22"/>
        </w:rPr>
        <w:t>kroz</w:t>
      </w:r>
      <w:proofErr w:type="spellEnd"/>
      <w:r w:rsidRPr="00E5777F">
        <w:rPr>
          <w:sz w:val="22"/>
          <w:szCs w:val="22"/>
        </w:rPr>
        <w:t xml:space="preserve"> </w:t>
      </w:r>
      <w:proofErr w:type="spellStart"/>
      <w:r w:rsidRPr="00E5777F">
        <w:rPr>
          <w:sz w:val="22"/>
          <w:szCs w:val="22"/>
        </w:rPr>
        <w:t>djelovanje</w:t>
      </w:r>
      <w:proofErr w:type="spellEnd"/>
      <w:r w:rsidRPr="00E5777F">
        <w:rPr>
          <w:sz w:val="22"/>
          <w:szCs w:val="22"/>
        </w:rPr>
        <w:t xml:space="preserve"> </w:t>
      </w:r>
      <w:proofErr w:type="spellStart"/>
      <w:r w:rsidRPr="00E5777F">
        <w:rPr>
          <w:sz w:val="22"/>
          <w:szCs w:val="22"/>
        </w:rPr>
        <w:t>radnih</w:t>
      </w:r>
      <w:proofErr w:type="spellEnd"/>
      <w:r w:rsidRPr="00E5777F">
        <w:rPr>
          <w:sz w:val="22"/>
          <w:szCs w:val="22"/>
        </w:rPr>
        <w:t xml:space="preserve"> </w:t>
      </w:r>
      <w:proofErr w:type="spellStart"/>
      <w:r w:rsidRPr="00E5777F">
        <w:rPr>
          <w:sz w:val="22"/>
          <w:szCs w:val="22"/>
        </w:rPr>
        <w:t>tijela</w:t>
      </w:r>
      <w:proofErr w:type="spellEnd"/>
      <w:r w:rsidRPr="00E5777F">
        <w:rPr>
          <w:sz w:val="22"/>
          <w:szCs w:val="22"/>
        </w:rPr>
        <w:t xml:space="preserve">, </w:t>
      </w:r>
      <w:proofErr w:type="spellStart"/>
      <w:r w:rsidRPr="00E5777F">
        <w:rPr>
          <w:sz w:val="22"/>
          <w:szCs w:val="22"/>
        </w:rPr>
        <w:t>kroz</w:t>
      </w:r>
      <w:proofErr w:type="spellEnd"/>
      <w:r w:rsidRPr="00E5777F">
        <w:rPr>
          <w:sz w:val="22"/>
          <w:szCs w:val="22"/>
        </w:rPr>
        <w:t xml:space="preserve"> </w:t>
      </w:r>
      <w:proofErr w:type="spellStart"/>
      <w:r w:rsidRPr="00E5777F">
        <w:rPr>
          <w:sz w:val="22"/>
          <w:szCs w:val="22"/>
        </w:rPr>
        <w:t>aktivnosti</w:t>
      </w:r>
      <w:proofErr w:type="spellEnd"/>
      <w:r w:rsidRPr="00E5777F">
        <w:rPr>
          <w:sz w:val="22"/>
          <w:szCs w:val="22"/>
        </w:rPr>
        <w:t xml:space="preserve"> </w:t>
      </w:r>
      <w:proofErr w:type="spellStart"/>
      <w:r w:rsidRPr="00E5777F">
        <w:rPr>
          <w:sz w:val="22"/>
          <w:szCs w:val="22"/>
        </w:rPr>
        <w:t>načelnika</w:t>
      </w:r>
      <w:proofErr w:type="spellEnd"/>
      <w:r w:rsidRPr="00E5777F">
        <w:rPr>
          <w:sz w:val="22"/>
          <w:szCs w:val="22"/>
        </w:rPr>
        <w:t xml:space="preserve">, </w:t>
      </w:r>
      <w:proofErr w:type="spellStart"/>
      <w:r w:rsidRPr="00E5777F">
        <w:rPr>
          <w:sz w:val="22"/>
          <w:szCs w:val="22"/>
        </w:rPr>
        <w:t>zamjenika</w:t>
      </w:r>
      <w:proofErr w:type="spellEnd"/>
      <w:r w:rsidRPr="00E5777F">
        <w:rPr>
          <w:sz w:val="22"/>
          <w:szCs w:val="22"/>
        </w:rPr>
        <w:t xml:space="preserve"> </w:t>
      </w:r>
      <w:proofErr w:type="spellStart"/>
      <w:r w:rsidRPr="00E5777F">
        <w:rPr>
          <w:sz w:val="22"/>
          <w:szCs w:val="22"/>
        </w:rPr>
        <w:t>načelnika</w:t>
      </w:r>
      <w:proofErr w:type="spellEnd"/>
      <w:r w:rsidRPr="00E5777F">
        <w:rPr>
          <w:sz w:val="22"/>
          <w:szCs w:val="22"/>
        </w:rPr>
        <w:t xml:space="preserve"> </w:t>
      </w:r>
      <w:proofErr w:type="spellStart"/>
      <w:r w:rsidRPr="00E5777F">
        <w:rPr>
          <w:sz w:val="22"/>
          <w:szCs w:val="22"/>
        </w:rPr>
        <w:t>kao</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kroz</w:t>
      </w:r>
      <w:proofErr w:type="spellEnd"/>
      <w:r w:rsidRPr="00E5777F">
        <w:rPr>
          <w:sz w:val="22"/>
          <w:szCs w:val="22"/>
        </w:rPr>
        <w:t xml:space="preserve"> rad </w:t>
      </w:r>
      <w:proofErr w:type="spellStart"/>
      <w:r w:rsidRPr="00E5777F">
        <w:rPr>
          <w:sz w:val="22"/>
          <w:szCs w:val="22"/>
        </w:rPr>
        <w:t>Jedinstvenog</w:t>
      </w:r>
      <w:proofErr w:type="spellEnd"/>
      <w:r w:rsidRPr="00E5777F">
        <w:rPr>
          <w:sz w:val="22"/>
          <w:szCs w:val="22"/>
        </w:rPr>
        <w:t xml:space="preserve"> </w:t>
      </w:r>
      <w:proofErr w:type="spellStart"/>
      <w:r w:rsidRPr="00E5777F">
        <w:rPr>
          <w:sz w:val="22"/>
          <w:szCs w:val="22"/>
        </w:rPr>
        <w:t>upravnog</w:t>
      </w:r>
      <w:proofErr w:type="spellEnd"/>
      <w:r w:rsidRPr="00E5777F">
        <w:rPr>
          <w:sz w:val="22"/>
          <w:szCs w:val="22"/>
        </w:rPr>
        <w:t xml:space="preserve"> </w:t>
      </w:r>
      <w:proofErr w:type="spellStart"/>
      <w:r w:rsidRPr="00E5777F">
        <w:rPr>
          <w:sz w:val="22"/>
          <w:szCs w:val="22"/>
        </w:rPr>
        <w:t>odjela</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 - </w:t>
      </w:r>
      <w:proofErr w:type="spellStart"/>
      <w:r w:rsidRPr="00E5777F">
        <w:rPr>
          <w:sz w:val="22"/>
          <w:szCs w:val="22"/>
        </w:rPr>
        <w:t>Verteneglio</w:t>
      </w:r>
      <w:proofErr w:type="spellEnd"/>
      <w:r w:rsidRPr="00E5777F">
        <w:rPr>
          <w:sz w:val="22"/>
          <w:szCs w:val="22"/>
        </w:rPr>
        <w:t xml:space="preserve">. </w:t>
      </w:r>
    </w:p>
    <w:p w14:paraId="00F18AD0" w14:textId="77777777" w:rsidR="00AE3E94" w:rsidRPr="00E5777F" w:rsidRDefault="00AE3E94" w:rsidP="00AE3E94">
      <w:pPr>
        <w:autoSpaceDE w:val="0"/>
        <w:autoSpaceDN w:val="0"/>
        <w:adjustRightInd w:val="0"/>
        <w:ind w:firstLine="708"/>
        <w:jc w:val="both"/>
        <w:rPr>
          <w:sz w:val="22"/>
          <w:szCs w:val="22"/>
          <w:lang w:val="it-IT"/>
        </w:rPr>
      </w:pPr>
      <w:proofErr w:type="spellStart"/>
      <w:r w:rsidRPr="00E5777F">
        <w:rPr>
          <w:sz w:val="22"/>
          <w:szCs w:val="22"/>
          <w:lang w:val="it-IT"/>
        </w:rPr>
        <w:t>Sve</w:t>
      </w:r>
      <w:proofErr w:type="spellEnd"/>
      <w:r w:rsidRPr="00E5777F">
        <w:rPr>
          <w:sz w:val="22"/>
          <w:szCs w:val="22"/>
          <w:lang w:val="it-IT"/>
        </w:rPr>
        <w:t xml:space="preserve"> </w:t>
      </w:r>
      <w:proofErr w:type="spellStart"/>
      <w:r w:rsidRPr="00E5777F">
        <w:rPr>
          <w:sz w:val="22"/>
          <w:szCs w:val="22"/>
          <w:lang w:val="it-IT"/>
        </w:rPr>
        <w:t>aktivnosti</w:t>
      </w:r>
      <w:proofErr w:type="spellEnd"/>
      <w:r w:rsidRPr="00E5777F">
        <w:rPr>
          <w:sz w:val="22"/>
          <w:szCs w:val="22"/>
          <w:lang w:val="it-IT"/>
        </w:rPr>
        <w:t xml:space="preserve"> </w:t>
      </w:r>
      <w:proofErr w:type="spellStart"/>
      <w:r w:rsidRPr="00E5777F">
        <w:rPr>
          <w:sz w:val="22"/>
          <w:szCs w:val="22"/>
          <w:lang w:val="it-IT"/>
        </w:rPr>
        <w:t>koje</w:t>
      </w:r>
      <w:proofErr w:type="spellEnd"/>
      <w:r w:rsidRPr="00E5777F">
        <w:rPr>
          <w:sz w:val="22"/>
          <w:szCs w:val="22"/>
          <w:lang w:val="it-IT"/>
        </w:rPr>
        <w:t xml:space="preserve"> su </w:t>
      </w:r>
      <w:proofErr w:type="spellStart"/>
      <w:r w:rsidRPr="00E5777F">
        <w:rPr>
          <w:sz w:val="22"/>
          <w:szCs w:val="22"/>
          <w:lang w:val="it-IT"/>
        </w:rPr>
        <w:t>realizirane</w:t>
      </w:r>
      <w:proofErr w:type="spellEnd"/>
      <w:r w:rsidRPr="00E5777F">
        <w:rPr>
          <w:sz w:val="22"/>
          <w:szCs w:val="22"/>
          <w:lang w:val="it-IT"/>
        </w:rPr>
        <w:t xml:space="preserve"> </w:t>
      </w:r>
      <w:proofErr w:type="spellStart"/>
      <w:r w:rsidRPr="00E5777F">
        <w:rPr>
          <w:sz w:val="22"/>
          <w:szCs w:val="22"/>
          <w:lang w:val="it-IT"/>
        </w:rPr>
        <w:t>tijekom</w:t>
      </w:r>
      <w:proofErr w:type="spellEnd"/>
      <w:r w:rsidRPr="00E5777F">
        <w:rPr>
          <w:sz w:val="22"/>
          <w:szCs w:val="22"/>
          <w:lang w:val="it-IT"/>
        </w:rPr>
        <w:t xml:space="preserve"> </w:t>
      </w:r>
      <w:proofErr w:type="spellStart"/>
      <w:r w:rsidRPr="00E5777F">
        <w:rPr>
          <w:sz w:val="22"/>
          <w:szCs w:val="22"/>
          <w:lang w:val="it-IT"/>
        </w:rPr>
        <w:t>druge</w:t>
      </w:r>
      <w:proofErr w:type="spellEnd"/>
      <w:r w:rsidRPr="00E5777F">
        <w:rPr>
          <w:sz w:val="22"/>
          <w:szCs w:val="22"/>
          <w:lang w:val="it-IT"/>
        </w:rPr>
        <w:t xml:space="preserve"> </w:t>
      </w:r>
      <w:proofErr w:type="spellStart"/>
      <w:r w:rsidRPr="00E5777F">
        <w:rPr>
          <w:sz w:val="22"/>
          <w:szCs w:val="22"/>
          <w:lang w:val="it-IT"/>
        </w:rPr>
        <w:t>polovice</w:t>
      </w:r>
      <w:proofErr w:type="spellEnd"/>
      <w:r w:rsidRPr="00E5777F">
        <w:rPr>
          <w:sz w:val="22"/>
          <w:szCs w:val="22"/>
          <w:lang w:val="it-IT"/>
        </w:rPr>
        <w:t xml:space="preserve"> 2018. godine </w:t>
      </w:r>
      <w:proofErr w:type="spellStart"/>
      <w:r w:rsidRPr="00E5777F">
        <w:rPr>
          <w:sz w:val="22"/>
          <w:szCs w:val="22"/>
          <w:lang w:val="it-IT"/>
        </w:rPr>
        <w:t>po</w:t>
      </w:r>
      <w:proofErr w:type="spellEnd"/>
      <w:r w:rsidRPr="00E5777F">
        <w:rPr>
          <w:sz w:val="22"/>
          <w:szCs w:val="22"/>
          <w:lang w:val="it-IT"/>
        </w:rPr>
        <w:t xml:space="preserve"> </w:t>
      </w:r>
      <w:proofErr w:type="spellStart"/>
      <w:r w:rsidRPr="00E5777F">
        <w:rPr>
          <w:sz w:val="22"/>
          <w:szCs w:val="22"/>
          <w:lang w:val="it-IT"/>
        </w:rPr>
        <w:t>pitanju</w:t>
      </w:r>
      <w:proofErr w:type="spellEnd"/>
      <w:r w:rsidRPr="00E5777F">
        <w:rPr>
          <w:sz w:val="22"/>
          <w:szCs w:val="22"/>
          <w:lang w:val="it-IT"/>
        </w:rPr>
        <w:t xml:space="preserve"> </w:t>
      </w:r>
      <w:proofErr w:type="spellStart"/>
      <w:r w:rsidRPr="00E5777F">
        <w:rPr>
          <w:sz w:val="22"/>
          <w:szCs w:val="22"/>
          <w:lang w:val="it-IT"/>
        </w:rPr>
        <w:t>infrastrukture</w:t>
      </w:r>
      <w:proofErr w:type="spellEnd"/>
      <w:r w:rsidRPr="00E5777F">
        <w:rPr>
          <w:sz w:val="22"/>
          <w:szCs w:val="22"/>
          <w:lang w:val="it-IT"/>
        </w:rPr>
        <w:t xml:space="preserve"> i </w:t>
      </w:r>
      <w:proofErr w:type="spellStart"/>
      <w:r w:rsidRPr="00E5777F">
        <w:rPr>
          <w:sz w:val="22"/>
          <w:szCs w:val="22"/>
          <w:lang w:val="it-IT"/>
        </w:rPr>
        <w:t>uređenja</w:t>
      </w:r>
      <w:proofErr w:type="spellEnd"/>
      <w:r w:rsidRPr="00E5777F">
        <w:rPr>
          <w:sz w:val="22"/>
          <w:szCs w:val="22"/>
          <w:lang w:val="it-IT"/>
        </w:rPr>
        <w:t xml:space="preserve"> </w:t>
      </w:r>
      <w:proofErr w:type="spellStart"/>
      <w:r w:rsidRPr="00E5777F">
        <w:rPr>
          <w:sz w:val="22"/>
          <w:szCs w:val="22"/>
          <w:lang w:val="it-IT"/>
        </w:rPr>
        <w:t>okoliša</w:t>
      </w:r>
      <w:proofErr w:type="spellEnd"/>
      <w:r w:rsidRPr="00E5777F">
        <w:rPr>
          <w:sz w:val="22"/>
          <w:szCs w:val="22"/>
          <w:lang w:val="it-IT"/>
        </w:rPr>
        <w:t xml:space="preserve">, </w:t>
      </w:r>
      <w:proofErr w:type="spellStart"/>
      <w:r w:rsidRPr="00E5777F">
        <w:rPr>
          <w:sz w:val="22"/>
          <w:szCs w:val="22"/>
          <w:lang w:val="it-IT"/>
        </w:rPr>
        <w:t>bitne</w:t>
      </w:r>
      <w:proofErr w:type="spellEnd"/>
      <w:r w:rsidRPr="00E5777F">
        <w:rPr>
          <w:sz w:val="22"/>
          <w:szCs w:val="22"/>
          <w:lang w:val="it-IT"/>
        </w:rPr>
        <w:t xml:space="preserve"> su za </w:t>
      </w:r>
      <w:proofErr w:type="spellStart"/>
      <w:r w:rsidRPr="00E5777F">
        <w:rPr>
          <w:sz w:val="22"/>
          <w:szCs w:val="22"/>
          <w:lang w:val="it-IT"/>
        </w:rPr>
        <w:t>Općinu</w:t>
      </w:r>
      <w:proofErr w:type="spellEnd"/>
      <w:r w:rsidRPr="00E5777F">
        <w:rPr>
          <w:sz w:val="22"/>
          <w:szCs w:val="22"/>
          <w:lang w:val="it-IT"/>
        </w:rPr>
        <w:t xml:space="preserve"> Brtonigla - Verteneglio. </w:t>
      </w:r>
      <w:proofErr w:type="spellStart"/>
      <w:r w:rsidRPr="00E5777F">
        <w:rPr>
          <w:sz w:val="22"/>
          <w:szCs w:val="22"/>
          <w:lang w:val="it-IT"/>
        </w:rPr>
        <w:t>Nastojimo</w:t>
      </w:r>
      <w:proofErr w:type="spellEnd"/>
      <w:r w:rsidRPr="00E5777F">
        <w:rPr>
          <w:sz w:val="22"/>
          <w:szCs w:val="22"/>
          <w:lang w:val="it-IT"/>
        </w:rPr>
        <w:t xml:space="preserve"> </w:t>
      </w:r>
      <w:proofErr w:type="spellStart"/>
      <w:r w:rsidRPr="00E5777F">
        <w:rPr>
          <w:sz w:val="22"/>
          <w:szCs w:val="22"/>
          <w:lang w:val="it-IT"/>
        </w:rPr>
        <w:t>novcem</w:t>
      </w:r>
      <w:proofErr w:type="spellEnd"/>
      <w:r w:rsidRPr="00E5777F">
        <w:rPr>
          <w:sz w:val="22"/>
          <w:szCs w:val="22"/>
          <w:lang w:val="it-IT"/>
        </w:rPr>
        <w:t xml:space="preserve"> </w:t>
      </w:r>
      <w:proofErr w:type="spellStart"/>
      <w:r w:rsidRPr="00E5777F">
        <w:rPr>
          <w:sz w:val="22"/>
          <w:szCs w:val="22"/>
          <w:lang w:val="it-IT"/>
        </w:rPr>
        <w:t>koji</w:t>
      </w:r>
      <w:proofErr w:type="spellEnd"/>
      <w:r w:rsidRPr="00E5777F">
        <w:rPr>
          <w:sz w:val="22"/>
          <w:szCs w:val="22"/>
          <w:lang w:val="it-IT"/>
        </w:rPr>
        <w:t xml:space="preserve"> je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raspolaganju</w:t>
      </w:r>
      <w:proofErr w:type="spellEnd"/>
      <w:r w:rsidRPr="00E5777F">
        <w:rPr>
          <w:sz w:val="22"/>
          <w:szCs w:val="22"/>
          <w:lang w:val="it-IT"/>
        </w:rPr>
        <w:t xml:space="preserve"> </w:t>
      </w:r>
      <w:proofErr w:type="spellStart"/>
      <w:r w:rsidRPr="00E5777F">
        <w:rPr>
          <w:sz w:val="22"/>
          <w:szCs w:val="22"/>
          <w:lang w:val="it-IT"/>
        </w:rPr>
        <w:t>našoj</w:t>
      </w:r>
      <w:proofErr w:type="spellEnd"/>
      <w:r w:rsidRPr="00E5777F">
        <w:rPr>
          <w:sz w:val="22"/>
          <w:szCs w:val="22"/>
          <w:lang w:val="it-IT"/>
        </w:rPr>
        <w:t xml:space="preserve"> </w:t>
      </w:r>
      <w:proofErr w:type="spellStart"/>
      <w:r w:rsidRPr="00E5777F">
        <w:rPr>
          <w:sz w:val="22"/>
          <w:szCs w:val="22"/>
          <w:lang w:val="it-IT"/>
        </w:rPr>
        <w:t>jedinici</w:t>
      </w:r>
      <w:proofErr w:type="spellEnd"/>
      <w:r w:rsidRPr="00E5777F">
        <w:rPr>
          <w:sz w:val="22"/>
          <w:szCs w:val="22"/>
          <w:lang w:val="it-IT"/>
        </w:rPr>
        <w:t xml:space="preserve"> </w:t>
      </w:r>
      <w:proofErr w:type="spellStart"/>
      <w:r w:rsidRPr="00E5777F">
        <w:rPr>
          <w:sz w:val="22"/>
          <w:szCs w:val="22"/>
          <w:lang w:val="it-IT"/>
        </w:rPr>
        <w:t>lokalne</w:t>
      </w:r>
      <w:proofErr w:type="spellEnd"/>
      <w:r w:rsidRPr="00E5777F">
        <w:rPr>
          <w:sz w:val="22"/>
          <w:szCs w:val="22"/>
          <w:lang w:val="it-IT"/>
        </w:rPr>
        <w:t xml:space="preserve"> </w:t>
      </w:r>
      <w:proofErr w:type="spellStart"/>
      <w:r w:rsidRPr="00E5777F">
        <w:rPr>
          <w:sz w:val="22"/>
          <w:szCs w:val="22"/>
          <w:lang w:val="it-IT"/>
        </w:rPr>
        <w:t>samouprave</w:t>
      </w:r>
      <w:proofErr w:type="spellEnd"/>
      <w:r w:rsidRPr="00E5777F">
        <w:rPr>
          <w:sz w:val="22"/>
          <w:szCs w:val="22"/>
          <w:lang w:val="it-IT"/>
        </w:rPr>
        <w:t xml:space="preserve"> </w:t>
      </w:r>
      <w:proofErr w:type="spellStart"/>
      <w:r w:rsidRPr="00E5777F">
        <w:rPr>
          <w:sz w:val="22"/>
          <w:szCs w:val="22"/>
          <w:lang w:val="it-IT"/>
        </w:rPr>
        <w:t>napraviti</w:t>
      </w:r>
      <w:proofErr w:type="spellEnd"/>
      <w:r w:rsidRPr="00E5777F">
        <w:rPr>
          <w:sz w:val="22"/>
          <w:szCs w:val="22"/>
          <w:lang w:val="it-IT"/>
        </w:rPr>
        <w:t xml:space="preserve"> </w:t>
      </w:r>
      <w:proofErr w:type="spellStart"/>
      <w:r w:rsidRPr="00E5777F">
        <w:rPr>
          <w:sz w:val="22"/>
          <w:szCs w:val="22"/>
          <w:lang w:val="it-IT"/>
        </w:rPr>
        <w:t>iskorak</w:t>
      </w:r>
      <w:proofErr w:type="spellEnd"/>
      <w:r w:rsidRPr="00E5777F">
        <w:rPr>
          <w:sz w:val="22"/>
          <w:szCs w:val="22"/>
          <w:lang w:val="it-IT"/>
        </w:rPr>
        <w:t xml:space="preserve"> u </w:t>
      </w:r>
      <w:proofErr w:type="spellStart"/>
      <w:r w:rsidRPr="00E5777F">
        <w:rPr>
          <w:sz w:val="22"/>
          <w:szCs w:val="22"/>
          <w:lang w:val="it-IT"/>
        </w:rPr>
        <w:t>uređenju</w:t>
      </w:r>
      <w:proofErr w:type="spellEnd"/>
      <w:r w:rsidRPr="00E5777F">
        <w:rPr>
          <w:sz w:val="22"/>
          <w:szCs w:val="22"/>
          <w:lang w:val="it-IT"/>
        </w:rPr>
        <w:t xml:space="preserve">, </w:t>
      </w:r>
      <w:proofErr w:type="spellStart"/>
      <w:r w:rsidRPr="00E5777F">
        <w:rPr>
          <w:sz w:val="22"/>
          <w:szCs w:val="22"/>
          <w:lang w:val="it-IT"/>
        </w:rPr>
        <w:t>komunalnoj</w:t>
      </w:r>
      <w:proofErr w:type="spellEnd"/>
      <w:r w:rsidRPr="00E5777F">
        <w:rPr>
          <w:sz w:val="22"/>
          <w:szCs w:val="22"/>
          <w:lang w:val="it-IT"/>
        </w:rPr>
        <w:t xml:space="preserve"> </w:t>
      </w:r>
      <w:proofErr w:type="spellStart"/>
      <w:r w:rsidRPr="00E5777F">
        <w:rPr>
          <w:sz w:val="22"/>
          <w:szCs w:val="22"/>
          <w:lang w:val="it-IT"/>
        </w:rPr>
        <w:t>opremljenosti</w:t>
      </w:r>
      <w:proofErr w:type="spellEnd"/>
      <w:r w:rsidRPr="00E5777F">
        <w:rPr>
          <w:sz w:val="22"/>
          <w:szCs w:val="22"/>
          <w:lang w:val="it-IT"/>
        </w:rPr>
        <w:t xml:space="preserve"> i </w:t>
      </w:r>
      <w:proofErr w:type="spellStart"/>
      <w:r w:rsidRPr="00E5777F">
        <w:rPr>
          <w:sz w:val="22"/>
          <w:szCs w:val="22"/>
          <w:lang w:val="it-IT"/>
        </w:rPr>
        <w:t>društvenom</w:t>
      </w:r>
      <w:proofErr w:type="spellEnd"/>
      <w:r w:rsidRPr="00E5777F">
        <w:rPr>
          <w:sz w:val="22"/>
          <w:szCs w:val="22"/>
          <w:lang w:val="it-IT"/>
        </w:rPr>
        <w:t xml:space="preserve"> i </w:t>
      </w:r>
      <w:proofErr w:type="spellStart"/>
      <w:r w:rsidRPr="00E5777F">
        <w:rPr>
          <w:sz w:val="22"/>
          <w:szCs w:val="22"/>
          <w:lang w:val="it-IT"/>
        </w:rPr>
        <w:t>socijalnom</w:t>
      </w:r>
      <w:proofErr w:type="spellEnd"/>
      <w:r w:rsidRPr="00E5777F">
        <w:rPr>
          <w:sz w:val="22"/>
          <w:szCs w:val="22"/>
          <w:lang w:val="it-IT"/>
        </w:rPr>
        <w:t xml:space="preserve"> </w:t>
      </w:r>
      <w:proofErr w:type="spellStart"/>
      <w:r w:rsidRPr="00E5777F">
        <w:rPr>
          <w:sz w:val="22"/>
          <w:szCs w:val="22"/>
          <w:lang w:val="it-IT"/>
        </w:rPr>
        <w:t>standardu</w:t>
      </w:r>
      <w:proofErr w:type="spellEnd"/>
      <w:r w:rsidRPr="00E5777F">
        <w:rPr>
          <w:sz w:val="22"/>
          <w:szCs w:val="22"/>
          <w:lang w:val="it-IT"/>
        </w:rPr>
        <w:t xml:space="preserve">. </w:t>
      </w:r>
      <w:proofErr w:type="spellStart"/>
      <w:r w:rsidRPr="00E5777F">
        <w:rPr>
          <w:sz w:val="22"/>
          <w:szCs w:val="22"/>
          <w:lang w:val="it-IT"/>
        </w:rPr>
        <w:t>Ulaže</w:t>
      </w:r>
      <w:proofErr w:type="spellEnd"/>
      <w:r w:rsidRPr="00E5777F">
        <w:rPr>
          <w:sz w:val="22"/>
          <w:szCs w:val="22"/>
          <w:lang w:val="it-IT"/>
        </w:rPr>
        <w:t xml:space="preserve"> se u </w:t>
      </w:r>
      <w:proofErr w:type="spellStart"/>
      <w:r w:rsidRPr="00E5777F">
        <w:rPr>
          <w:sz w:val="22"/>
          <w:szCs w:val="22"/>
          <w:lang w:val="it-IT"/>
        </w:rPr>
        <w:t>infrastrukturu</w:t>
      </w:r>
      <w:proofErr w:type="spellEnd"/>
      <w:r w:rsidRPr="00E5777F">
        <w:rPr>
          <w:sz w:val="22"/>
          <w:szCs w:val="22"/>
          <w:lang w:val="it-IT"/>
        </w:rPr>
        <w:t xml:space="preserve"> i </w:t>
      </w:r>
      <w:proofErr w:type="spellStart"/>
      <w:r w:rsidRPr="00E5777F">
        <w:rPr>
          <w:sz w:val="22"/>
          <w:szCs w:val="22"/>
          <w:lang w:val="it-IT"/>
        </w:rPr>
        <w:t>uređenju</w:t>
      </w:r>
      <w:proofErr w:type="spellEnd"/>
      <w:r w:rsidRPr="00E5777F">
        <w:rPr>
          <w:sz w:val="22"/>
          <w:szCs w:val="22"/>
          <w:lang w:val="it-IT"/>
        </w:rPr>
        <w:t xml:space="preserve"> </w:t>
      </w:r>
      <w:proofErr w:type="spellStart"/>
      <w:r w:rsidRPr="00E5777F">
        <w:rPr>
          <w:sz w:val="22"/>
          <w:szCs w:val="22"/>
          <w:lang w:val="it-IT"/>
        </w:rPr>
        <w:t>okoliša</w:t>
      </w:r>
      <w:proofErr w:type="spellEnd"/>
      <w:r w:rsidRPr="00E5777F">
        <w:rPr>
          <w:sz w:val="22"/>
          <w:szCs w:val="22"/>
          <w:lang w:val="it-IT"/>
        </w:rPr>
        <w:t xml:space="preserve">, </w:t>
      </w:r>
      <w:proofErr w:type="spellStart"/>
      <w:r w:rsidRPr="00E5777F">
        <w:rPr>
          <w:sz w:val="22"/>
          <w:szCs w:val="22"/>
          <w:lang w:val="it-IT"/>
        </w:rPr>
        <w:t>jer</w:t>
      </w:r>
      <w:proofErr w:type="spellEnd"/>
      <w:r w:rsidRPr="00E5777F">
        <w:rPr>
          <w:sz w:val="22"/>
          <w:szCs w:val="22"/>
          <w:lang w:val="it-IT"/>
        </w:rPr>
        <w:t xml:space="preserve"> su to </w:t>
      </w:r>
      <w:proofErr w:type="spellStart"/>
      <w:r w:rsidRPr="00E5777F">
        <w:rPr>
          <w:sz w:val="22"/>
          <w:szCs w:val="22"/>
          <w:lang w:val="it-IT"/>
        </w:rPr>
        <w:t>stavke</w:t>
      </w:r>
      <w:proofErr w:type="spellEnd"/>
      <w:r w:rsidRPr="00E5777F">
        <w:rPr>
          <w:sz w:val="22"/>
          <w:szCs w:val="22"/>
          <w:lang w:val="it-IT"/>
        </w:rPr>
        <w:t xml:space="preserve"> </w:t>
      </w:r>
      <w:proofErr w:type="spellStart"/>
      <w:r w:rsidRPr="00E5777F">
        <w:rPr>
          <w:sz w:val="22"/>
          <w:szCs w:val="22"/>
          <w:lang w:val="it-IT"/>
        </w:rPr>
        <w:t>koje</w:t>
      </w:r>
      <w:proofErr w:type="spellEnd"/>
      <w:r w:rsidRPr="00E5777F">
        <w:rPr>
          <w:sz w:val="22"/>
          <w:szCs w:val="22"/>
          <w:lang w:val="it-IT"/>
        </w:rPr>
        <w:t xml:space="preserve"> su </w:t>
      </w:r>
      <w:proofErr w:type="spellStart"/>
      <w:r w:rsidRPr="00E5777F">
        <w:rPr>
          <w:sz w:val="22"/>
          <w:szCs w:val="22"/>
          <w:lang w:val="it-IT"/>
        </w:rPr>
        <w:t>jako</w:t>
      </w:r>
      <w:proofErr w:type="spellEnd"/>
      <w:r w:rsidRPr="00E5777F">
        <w:rPr>
          <w:sz w:val="22"/>
          <w:szCs w:val="22"/>
          <w:lang w:val="it-IT"/>
        </w:rPr>
        <w:t xml:space="preserve"> </w:t>
      </w:r>
      <w:proofErr w:type="spellStart"/>
      <w:r w:rsidRPr="00E5777F">
        <w:rPr>
          <w:sz w:val="22"/>
          <w:szCs w:val="22"/>
          <w:lang w:val="it-IT"/>
        </w:rPr>
        <w:t>bitne</w:t>
      </w:r>
      <w:proofErr w:type="spellEnd"/>
      <w:r w:rsidRPr="00E5777F">
        <w:rPr>
          <w:sz w:val="22"/>
          <w:szCs w:val="22"/>
          <w:lang w:val="it-IT"/>
        </w:rPr>
        <w:t xml:space="preserve"> za </w:t>
      </w:r>
      <w:proofErr w:type="spellStart"/>
      <w:r w:rsidRPr="00E5777F">
        <w:rPr>
          <w:sz w:val="22"/>
          <w:szCs w:val="22"/>
          <w:lang w:val="it-IT"/>
        </w:rPr>
        <w:t>Općinu</w:t>
      </w:r>
      <w:proofErr w:type="spellEnd"/>
      <w:r w:rsidRPr="00E5777F">
        <w:rPr>
          <w:sz w:val="22"/>
          <w:szCs w:val="22"/>
          <w:lang w:val="it-IT"/>
        </w:rPr>
        <w:t xml:space="preserve"> i za </w:t>
      </w:r>
      <w:proofErr w:type="spellStart"/>
      <w:r w:rsidRPr="00E5777F">
        <w:rPr>
          <w:sz w:val="22"/>
          <w:szCs w:val="22"/>
          <w:lang w:val="it-IT"/>
        </w:rPr>
        <w:t>razvoj</w:t>
      </w:r>
      <w:proofErr w:type="spellEnd"/>
      <w:r w:rsidRPr="00E5777F">
        <w:rPr>
          <w:sz w:val="22"/>
          <w:szCs w:val="22"/>
          <w:lang w:val="it-IT"/>
        </w:rPr>
        <w:t xml:space="preserve"> </w:t>
      </w:r>
      <w:proofErr w:type="spellStart"/>
      <w:r w:rsidRPr="00E5777F">
        <w:rPr>
          <w:sz w:val="22"/>
          <w:szCs w:val="22"/>
          <w:lang w:val="it-IT"/>
        </w:rPr>
        <w:t>njene</w:t>
      </w:r>
      <w:proofErr w:type="spellEnd"/>
      <w:r w:rsidRPr="00E5777F">
        <w:rPr>
          <w:sz w:val="22"/>
          <w:szCs w:val="22"/>
          <w:lang w:val="it-IT"/>
        </w:rPr>
        <w:t xml:space="preserve"> turističke </w:t>
      </w:r>
      <w:proofErr w:type="spellStart"/>
      <w:r w:rsidRPr="00E5777F">
        <w:rPr>
          <w:sz w:val="22"/>
          <w:szCs w:val="22"/>
          <w:lang w:val="it-IT"/>
        </w:rPr>
        <w:t>ponude</w:t>
      </w:r>
      <w:proofErr w:type="spellEnd"/>
      <w:r w:rsidRPr="00E5777F">
        <w:rPr>
          <w:sz w:val="22"/>
          <w:szCs w:val="22"/>
          <w:lang w:val="it-IT"/>
        </w:rPr>
        <w:t xml:space="preserve">. </w:t>
      </w:r>
      <w:proofErr w:type="spellStart"/>
      <w:r w:rsidRPr="00E5777F">
        <w:rPr>
          <w:sz w:val="22"/>
          <w:szCs w:val="22"/>
          <w:lang w:val="it-IT"/>
        </w:rPr>
        <w:t>Investicije</w:t>
      </w:r>
      <w:proofErr w:type="spellEnd"/>
      <w:r w:rsidRPr="00E5777F">
        <w:rPr>
          <w:sz w:val="22"/>
          <w:szCs w:val="22"/>
          <w:lang w:val="it-IT"/>
        </w:rPr>
        <w:t xml:space="preserve"> se </w:t>
      </w:r>
      <w:proofErr w:type="spellStart"/>
      <w:r w:rsidRPr="00E5777F">
        <w:rPr>
          <w:sz w:val="22"/>
          <w:szCs w:val="22"/>
          <w:lang w:val="it-IT"/>
        </w:rPr>
        <w:t>realiziraju</w:t>
      </w:r>
      <w:proofErr w:type="spellEnd"/>
      <w:r w:rsidRPr="00E5777F">
        <w:rPr>
          <w:sz w:val="22"/>
          <w:szCs w:val="22"/>
          <w:lang w:val="it-IT"/>
        </w:rPr>
        <w:t xml:space="preserve"> </w:t>
      </w:r>
      <w:proofErr w:type="spellStart"/>
      <w:r w:rsidRPr="00E5777F">
        <w:rPr>
          <w:sz w:val="22"/>
          <w:szCs w:val="22"/>
          <w:lang w:val="it-IT"/>
        </w:rPr>
        <w:t>sukladno</w:t>
      </w:r>
      <w:proofErr w:type="spellEnd"/>
      <w:r w:rsidRPr="00E5777F">
        <w:rPr>
          <w:sz w:val="22"/>
          <w:szCs w:val="22"/>
          <w:lang w:val="it-IT"/>
        </w:rPr>
        <w:t xml:space="preserve"> </w:t>
      </w:r>
      <w:proofErr w:type="spellStart"/>
      <w:r w:rsidRPr="00E5777F">
        <w:rPr>
          <w:sz w:val="22"/>
          <w:szCs w:val="22"/>
          <w:lang w:val="it-IT"/>
        </w:rPr>
        <w:t>financijskim</w:t>
      </w:r>
      <w:proofErr w:type="spellEnd"/>
      <w:r w:rsidRPr="00E5777F">
        <w:rPr>
          <w:sz w:val="22"/>
          <w:szCs w:val="22"/>
          <w:lang w:val="it-IT"/>
        </w:rPr>
        <w:t xml:space="preserve"> </w:t>
      </w:r>
      <w:proofErr w:type="spellStart"/>
      <w:r w:rsidRPr="00E5777F">
        <w:rPr>
          <w:sz w:val="22"/>
          <w:szCs w:val="22"/>
          <w:lang w:val="it-IT"/>
        </w:rPr>
        <w:t>mogućnostima</w:t>
      </w:r>
      <w:proofErr w:type="spellEnd"/>
      <w:r w:rsidRPr="00E5777F">
        <w:rPr>
          <w:sz w:val="22"/>
          <w:szCs w:val="22"/>
          <w:lang w:val="it-IT"/>
        </w:rPr>
        <w:t xml:space="preserve">, a </w:t>
      </w:r>
      <w:proofErr w:type="spellStart"/>
      <w:r w:rsidRPr="00E5777F">
        <w:rPr>
          <w:sz w:val="22"/>
          <w:szCs w:val="22"/>
          <w:lang w:val="it-IT"/>
        </w:rPr>
        <w:t>veliki</w:t>
      </w:r>
      <w:proofErr w:type="spellEnd"/>
      <w:r w:rsidRPr="00E5777F">
        <w:rPr>
          <w:sz w:val="22"/>
          <w:szCs w:val="22"/>
          <w:lang w:val="it-IT"/>
        </w:rPr>
        <w:t xml:space="preserve"> se </w:t>
      </w:r>
      <w:proofErr w:type="spellStart"/>
      <w:r w:rsidRPr="00E5777F">
        <w:rPr>
          <w:sz w:val="22"/>
          <w:szCs w:val="22"/>
          <w:lang w:val="it-IT"/>
        </w:rPr>
        <w:t>trud</w:t>
      </w:r>
      <w:proofErr w:type="spellEnd"/>
      <w:r w:rsidRPr="00E5777F">
        <w:rPr>
          <w:sz w:val="22"/>
          <w:szCs w:val="22"/>
          <w:lang w:val="it-IT"/>
        </w:rPr>
        <w:t xml:space="preserve"> </w:t>
      </w:r>
      <w:proofErr w:type="spellStart"/>
      <w:r w:rsidRPr="00E5777F">
        <w:rPr>
          <w:sz w:val="22"/>
          <w:szCs w:val="22"/>
          <w:lang w:val="it-IT"/>
        </w:rPr>
        <w:t>ulaže</w:t>
      </w:r>
      <w:proofErr w:type="spellEnd"/>
      <w:r w:rsidRPr="00E5777F">
        <w:rPr>
          <w:sz w:val="22"/>
          <w:szCs w:val="22"/>
          <w:lang w:val="it-IT"/>
        </w:rPr>
        <w:t xml:space="preserve"> </w:t>
      </w:r>
      <w:proofErr w:type="spellStart"/>
      <w:r w:rsidRPr="00E5777F">
        <w:rPr>
          <w:sz w:val="22"/>
          <w:szCs w:val="22"/>
          <w:lang w:val="it-IT"/>
        </w:rPr>
        <w:t>oko</w:t>
      </w:r>
      <w:proofErr w:type="spellEnd"/>
      <w:r w:rsidRPr="00E5777F">
        <w:rPr>
          <w:sz w:val="22"/>
          <w:szCs w:val="22"/>
          <w:lang w:val="it-IT"/>
        </w:rPr>
        <w:t xml:space="preserve"> </w:t>
      </w:r>
      <w:proofErr w:type="spellStart"/>
      <w:r w:rsidRPr="00E5777F">
        <w:rPr>
          <w:sz w:val="22"/>
          <w:szCs w:val="22"/>
          <w:lang w:val="it-IT"/>
        </w:rPr>
        <w:t>pronalaženja</w:t>
      </w:r>
      <w:proofErr w:type="spellEnd"/>
      <w:r w:rsidRPr="00E5777F">
        <w:rPr>
          <w:sz w:val="22"/>
          <w:szCs w:val="22"/>
          <w:lang w:val="it-IT"/>
        </w:rPr>
        <w:t xml:space="preserve"> </w:t>
      </w:r>
      <w:proofErr w:type="spellStart"/>
      <w:r w:rsidRPr="00E5777F">
        <w:rPr>
          <w:sz w:val="22"/>
          <w:szCs w:val="22"/>
          <w:lang w:val="it-IT"/>
        </w:rPr>
        <w:t>vanjskih</w:t>
      </w:r>
      <w:proofErr w:type="spellEnd"/>
      <w:r w:rsidRPr="00E5777F">
        <w:rPr>
          <w:sz w:val="22"/>
          <w:szCs w:val="22"/>
          <w:lang w:val="it-IT"/>
        </w:rPr>
        <w:t xml:space="preserve"> </w:t>
      </w:r>
      <w:proofErr w:type="spellStart"/>
      <w:r w:rsidRPr="00E5777F">
        <w:rPr>
          <w:sz w:val="22"/>
          <w:szCs w:val="22"/>
          <w:lang w:val="it-IT"/>
        </w:rPr>
        <w:t>financiranja</w:t>
      </w:r>
      <w:proofErr w:type="spellEnd"/>
      <w:r w:rsidRPr="00E5777F">
        <w:rPr>
          <w:sz w:val="22"/>
          <w:szCs w:val="22"/>
          <w:lang w:val="it-IT"/>
        </w:rPr>
        <w:t>.</w:t>
      </w:r>
    </w:p>
    <w:p w14:paraId="4D66EEAE" w14:textId="77777777" w:rsidR="00AE3E94" w:rsidRPr="00E5777F" w:rsidRDefault="00AE3E94" w:rsidP="00AE3E94">
      <w:pPr>
        <w:autoSpaceDE w:val="0"/>
        <w:autoSpaceDN w:val="0"/>
        <w:adjustRightInd w:val="0"/>
        <w:ind w:firstLine="708"/>
        <w:jc w:val="both"/>
        <w:rPr>
          <w:sz w:val="22"/>
          <w:szCs w:val="22"/>
          <w:lang w:val="it-IT"/>
        </w:rPr>
      </w:pPr>
      <w:proofErr w:type="spellStart"/>
      <w:r w:rsidRPr="00E5777F">
        <w:rPr>
          <w:sz w:val="22"/>
          <w:szCs w:val="22"/>
          <w:lang w:val="it-IT"/>
        </w:rPr>
        <w:t>Posebno</w:t>
      </w:r>
      <w:proofErr w:type="spellEnd"/>
      <w:r w:rsidRPr="00E5777F">
        <w:rPr>
          <w:sz w:val="22"/>
          <w:szCs w:val="22"/>
          <w:lang w:val="it-IT"/>
        </w:rPr>
        <w:t xml:space="preserve"> </w:t>
      </w:r>
      <w:proofErr w:type="spellStart"/>
      <w:r w:rsidRPr="00E5777F">
        <w:rPr>
          <w:sz w:val="22"/>
          <w:szCs w:val="22"/>
          <w:lang w:val="it-IT"/>
        </w:rPr>
        <w:t>želim</w:t>
      </w:r>
      <w:proofErr w:type="spellEnd"/>
      <w:r w:rsidRPr="00E5777F">
        <w:rPr>
          <w:sz w:val="22"/>
          <w:szCs w:val="22"/>
          <w:lang w:val="it-IT"/>
        </w:rPr>
        <w:t xml:space="preserve"> </w:t>
      </w:r>
      <w:proofErr w:type="spellStart"/>
      <w:r w:rsidRPr="00E5777F">
        <w:rPr>
          <w:sz w:val="22"/>
          <w:szCs w:val="22"/>
          <w:lang w:val="it-IT"/>
        </w:rPr>
        <w:t>istaknuti</w:t>
      </w:r>
      <w:proofErr w:type="spellEnd"/>
      <w:r w:rsidRPr="00E5777F">
        <w:rPr>
          <w:sz w:val="22"/>
          <w:szCs w:val="22"/>
          <w:lang w:val="it-IT"/>
        </w:rPr>
        <w:t xml:space="preserve"> </w:t>
      </w:r>
      <w:proofErr w:type="spellStart"/>
      <w:r w:rsidRPr="00E5777F">
        <w:rPr>
          <w:sz w:val="22"/>
          <w:szCs w:val="22"/>
          <w:lang w:val="it-IT"/>
        </w:rPr>
        <w:t>kako</w:t>
      </w:r>
      <w:proofErr w:type="spellEnd"/>
      <w:r w:rsidRPr="00E5777F">
        <w:rPr>
          <w:sz w:val="22"/>
          <w:szCs w:val="22"/>
          <w:lang w:val="it-IT"/>
        </w:rPr>
        <w:t xml:space="preserve"> je </w:t>
      </w:r>
      <w:proofErr w:type="spellStart"/>
      <w:r w:rsidRPr="00E5777F">
        <w:rPr>
          <w:sz w:val="22"/>
          <w:szCs w:val="22"/>
          <w:lang w:val="it-IT"/>
        </w:rPr>
        <w:t>tijekom</w:t>
      </w:r>
      <w:proofErr w:type="spellEnd"/>
      <w:r w:rsidRPr="00E5777F">
        <w:rPr>
          <w:sz w:val="22"/>
          <w:szCs w:val="22"/>
          <w:lang w:val="it-IT"/>
        </w:rPr>
        <w:t xml:space="preserve"> 2018. godine </w:t>
      </w:r>
      <w:proofErr w:type="spellStart"/>
      <w:r w:rsidRPr="00E5777F">
        <w:rPr>
          <w:sz w:val="22"/>
          <w:szCs w:val="22"/>
          <w:lang w:val="it-IT"/>
        </w:rPr>
        <w:t>Općina</w:t>
      </w:r>
      <w:proofErr w:type="spellEnd"/>
      <w:r w:rsidRPr="00E5777F">
        <w:rPr>
          <w:sz w:val="22"/>
          <w:szCs w:val="22"/>
          <w:lang w:val="it-IT"/>
        </w:rPr>
        <w:t xml:space="preserve"> Brtonigla – Verteneglio postala </w:t>
      </w:r>
      <w:proofErr w:type="spellStart"/>
      <w:r w:rsidRPr="00E5777F">
        <w:rPr>
          <w:sz w:val="22"/>
          <w:szCs w:val="22"/>
          <w:lang w:val="it-IT"/>
        </w:rPr>
        <w:t>korisnicom</w:t>
      </w:r>
      <w:proofErr w:type="spellEnd"/>
      <w:r w:rsidRPr="00E5777F">
        <w:rPr>
          <w:sz w:val="22"/>
          <w:szCs w:val="22"/>
          <w:lang w:val="it-IT"/>
        </w:rPr>
        <w:t xml:space="preserve"> </w:t>
      </w:r>
      <w:proofErr w:type="spellStart"/>
      <w:r w:rsidRPr="00E5777F">
        <w:rPr>
          <w:sz w:val="22"/>
          <w:szCs w:val="22"/>
          <w:lang w:val="it-IT"/>
        </w:rPr>
        <w:t>brojnih</w:t>
      </w:r>
      <w:proofErr w:type="spellEnd"/>
      <w:r w:rsidRPr="00E5777F">
        <w:rPr>
          <w:sz w:val="22"/>
          <w:szCs w:val="22"/>
          <w:lang w:val="it-IT"/>
        </w:rPr>
        <w:t xml:space="preserve"> EU </w:t>
      </w:r>
      <w:proofErr w:type="spellStart"/>
      <w:r w:rsidRPr="00E5777F">
        <w:rPr>
          <w:sz w:val="22"/>
          <w:szCs w:val="22"/>
          <w:lang w:val="it-IT"/>
        </w:rPr>
        <w:t>fondova</w:t>
      </w:r>
      <w:proofErr w:type="spellEnd"/>
      <w:r w:rsidRPr="00E5777F">
        <w:rPr>
          <w:sz w:val="22"/>
          <w:szCs w:val="22"/>
          <w:lang w:val="it-IT"/>
        </w:rPr>
        <w:t xml:space="preserve"> i </w:t>
      </w:r>
      <w:proofErr w:type="spellStart"/>
      <w:r w:rsidRPr="00E5777F">
        <w:rPr>
          <w:sz w:val="22"/>
          <w:szCs w:val="22"/>
          <w:lang w:val="it-IT"/>
        </w:rPr>
        <w:t>nacionalnih</w:t>
      </w:r>
      <w:proofErr w:type="spellEnd"/>
      <w:r w:rsidRPr="00E5777F">
        <w:rPr>
          <w:sz w:val="22"/>
          <w:szCs w:val="22"/>
          <w:lang w:val="it-IT"/>
        </w:rPr>
        <w:t xml:space="preserve"> </w:t>
      </w:r>
      <w:proofErr w:type="spellStart"/>
      <w:r w:rsidRPr="00E5777F">
        <w:rPr>
          <w:sz w:val="22"/>
          <w:szCs w:val="22"/>
          <w:lang w:val="it-IT"/>
        </w:rPr>
        <w:t>sufinanciranja</w:t>
      </w:r>
      <w:proofErr w:type="spellEnd"/>
      <w:r w:rsidRPr="00E5777F">
        <w:rPr>
          <w:sz w:val="22"/>
          <w:szCs w:val="22"/>
          <w:lang w:val="it-IT"/>
        </w:rPr>
        <w:t xml:space="preserve">, </w:t>
      </w:r>
      <w:proofErr w:type="spellStart"/>
      <w:r w:rsidRPr="00E5777F">
        <w:rPr>
          <w:sz w:val="22"/>
          <w:szCs w:val="22"/>
          <w:lang w:val="it-IT"/>
        </w:rPr>
        <w:t>kojima</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se </w:t>
      </w:r>
      <w:proofErr w:type="spellStart"/>
      <w:r w:rsidRPr="00E5777F">
        <w:rPr>
          <w:sz w:val="22"/>
          <w:szCs w:val="22"/>
          <w:lang w:val="it-IT"/>
        </w:rPr>
        <w:t>realizirati</w:t>
      </w:r>
      <w:proofErr w:type="spellEnd"/>
      <w:r w:rsidRPr="00E5777F">
        <w:rPr>
          <w:sz w:val="22"/>
          <w:szCs w:val="22"/>
          <w:lang w:val="it-IT"/>
        </w:rPr>
        <w:t xml:space="preserve"> </w:t>
      </w:r>
      <w:proofErr w:type="spellStart"/>
      <w:r w:rsidRPr="00E5777F">
        <w:rPr>
          <w:sz w:val="22"/>
          <w:szCs w:val="22"/>
          <w:lang w:val="it-IT"/>
        </w:rPr>
        <w:t>važni</w:t>
      </w:r>
      <w:proofErr w:type="spellEnd"/>
      <w:r w:rsidRPr="00E5777F">
        <w:rPr>
          <w:sz w:val="22"/>
          <w:szCs w:val="22"/>
          <w:lang w:val="it-IT"/>
        </w:rPr>
        <w:t xml:space="preserve"> </w:t>
      </w:r>
      <w:proofErr w:type="spellStart"/>
      <w:r w:rsidRPr="00E5777F">
        <w:rPr>
          <w:sz w:val="22"/>
          <w:szCs w:val="22"/>
          <w:lang w:val="it-IT"/>
        </w:rPr>
        <w:t>projekti</w:t>
      </w:r>
      <w:proofErr w:type="spellEnd"/>
      <w:r w:rsidRPr="00E5777F">
        <w:rPr>
          <w:sz w:val="22"/>
          <w:szCs w:val="22"/>
          <w:lang w:val="it-IT"/>
        </w:rPr>
        <w:t xml:space="preserve"> za </w:t>
      </w:r>
      <w:proofErr w:type="spellStart"/>
      <w:r w:rsidRPr="00E5777F">
        <w:rPr>
          <w:sz w:val="22"/>
          <w:szCs w:val="22"/>
          <w:lang w:val="it-IT"/>
        </w:rPr>
        <w:t>razvoj</w:t>
      </w:r>
      <w:proofErr w:type="spellEnd"/>
      <w:r w:rsidRPr="00E5777F">
        <w:rPr>
          <w:sz w:val="22"/>
          <w:szCs w:val="22"/>
          <w:lang w:val="it-IT"/>
        </w:rPr>
        <w:t xml:space="preserve"> </w:t>
      </w:r>
      <w:proofErr w:type="spellStart"/>
      <w:r w:rsidRPr="00E5777F">
        <w:rPr>
          <w:sz w:val="22"/>
          <w:szCs w:val="22"/>
          <w:lang w:val="it-IT"/>
        </w:rPr>
        <w:t>općinske</w:t>
      </w:r>
      <w:proofErr w:type="spellEnd"/>
      <w:r w:rsidRPr="00E5777F">
        <w:rPr>
          <w:sz w:val="22"/>
          <w:szCs w:val="22"/>
          <w:lang w:val="it-IT"/>
        </w:rPr>
        <w:t xml:space="preserve"> </w:t>
      </w:r>
      <w:proofErr w:type="spellStart"/>
      <w:r w:rsidRPr="00E5777F">
        <w:rPr>
          <w:sz w:val="22"/>
          <w:szCs w:val="22"/>
          <w:lang w:val="it-IT"/>
        </w:rPr>
        <w:t>infrastrukture</w:t>
      </w:r>
      <w:proofErr w:type="spellEnd"/>
      <w:r w:rsidRPr="00E5777F">
        <w:rPr>
          <w:sz w:val="22"/>
          <w:szCs w:val="22"/>
          <w:lang w:val="it-IT"/>
        </w:rPr>
        <w:t xml:space="preserve">, za </w:t>
      </w:r>
      <w:proofErr w:type="spellStart"/>
      <w:r w:rsidRPr="00E5777F">
        <w:rPr>
          <w:sz w:val="22"/>
          <w:szCs w:val="22"/>
          <w:lang w:val="it-IT"/>
        </w:rPr>
        <w:t>unaprjeđenje</w:t>
      </w:r>
      <w:proofErr w:type="spellEnd"/>
      <w:r w:rsidRPr="00E5777F">
        <w:rPr>
          <w:sz w:val="22"/>
          <w:szCs w:val="22"/>
          <w:lang w:val="it-IT"/>
        </w:rPr>
        <w:t xml:space="preserve"> </w:t>
      </w:r>
      <w:proofErr w:type="spellStart"/>
      <w:r w:rsidRPr="00E5777F">
        <w:rPr>
          <w:sz w:val="22"/>
          <w:szCs w:val="22"/>
          <w:lang w:val="it-IT"/>
        </w:rPr>
        <w:t>turizma</w:t>
      </w:r>
      <w:proofErr w:type="spellEnd"/>
      <w:r w:rsidRPr="00E5777F">
        <w:rPr>
          <w:sz w:val="22"/>
          <w:szCs w:val="22"/>
          <w:lang w:val="it-IT"/>
        </w:rPr>
        <w:t xml:space="preserve"> te za </w:t>
      </w:r>
      <w:proofErr w:type="spellStart"/>
      <w:r w:rsidRPr="00E5777F">
        <w:rPr>
          <w:sz w:val="22"/>
          <w:szCs w:val="22"/>
          <w:lang w:val="it-IT"/>
        </w:rPr>
        <w:t>boljitak</w:t>
      </w:r>
      <w:proofErr w:type="spellEnd"/>
      <w:r w:rsidRPr="00E5777F">
        <w:rPr>
          <w:sz w:val="22"/>
          <w:szCs w:val="22"/>
          <w:lang w:val="it-IT"/>
        </w:rPr>
        <w:t xml:space="preserve"> </w:t>
      </w:r>
      <w:proofErr w:type="spellStart"/>
      <w:r w:rsidRPr="00E5777F">
        <w:rPr>
          <w:sz w:val="22"/>
          <w:szCs w:val="22"/>
          <w:lang w:val="it-IT"/>
        </w:rPr>
        <w:t>života</w:t>
      </w:r>
      <w:proofErr w:type="spellEnd"/>
      <w:r w:rsidRPr="00E5777F">
        <w:rPr>
          <w:sz w:val="22"/>
          <w:szCs w:val="22"/>
          <w:lang w:val="it-IT"/>
        </w:rPr>
        <w:t xml:space="preserve"> </w:t>
      </w:r>
      <w:proofErr w:type="spellStart"/>
      <w:r w:rsidRPr="00E5777F">
        <w:rPr>
          <w:sz w:val="22"/>
          <w:szCs w:val="22"/>
          <w:lang w:val="it-IT"/>
        </w:rPr>
        <w:t>građana</w:t>
      </w:r>
      <w:proofErr w:type="spellEnd"/>
      <w:r w:rsidRPr="00E5777F">
        <w:rPr>
          <w:sz w:val="22"/>
          <w:szCs w:val="22"/>
          <w:lang w:val="it-IT"/>
        </w:rPr>
        <w:t xml:space="preserve">. Prema do </w:t>
      </w:r>
      <w:proofErr w:type="spellStart"/>
      <w:r w:rsidRPr="00E5777F">
        <w:rPr>
          <w:sz w:val="22"/>
          <w:szCs w:val="22"/>
          <w:lang w:val="it-IT"/>
        </w:rPr>
        <w:t>sada</w:t>
      </w:r>
      <w:proofErr w:type="spellEnd"/>
      <w:r w:rsidRPr="00E5777F">
        <w:rPr>
          <w:sz w:val="22"/>
          <w:szCs w:val="22"/>
          <w:lang w:val="it-IT"/>
        </w:rPr>
        <w:t xml:space="preserve"> </w:t>
      </w:r>
      <w:proofErr w:type="spellStart"/>
      <w:r w:rsidRPr="00E5777F">
        <w:rPr>
          <w:sz w:val="22"/>
          <w:szCs w:val="22"/>
          <w:lang w:val="it-IT"/>
        </w:rPr>
        <w:t>objavljenim</w:t>
      </w:r>
      <w:proofErr w:type="spellEnd"/>
      <w:r w:rsidRPr="00E5777F">
        <w:rPr>
          <w:sz w:val="22"/>
          <w:szCs w:val="22"/>
          <w:lang w:val="it-IT"/>
        </w:rPr>
        <w:t xml:space="preserve"> </w:t>
      </w:r>
      <w:proofErr w:type="spellStart"/>
      <w:r w:rsidRPr="00E5777F">
        <w:rPr>
          <w:sz w:val="22"/>
          <w:szCs w:val="22"/>
          <w:lang w:val="it-IT"/>
        </w:rPr>
        <w:t>rezultatima</w:t>
      </w:r>
      <w:proofErr w:type="spellEnd"/>
      <w:r w:rsidRPr="00E5777F">
        <w:rPr>
          <w:sz w:val="22"/>
          <w:szCs w:val="22"/>
          <w:lang w:val="it-IT"/>
        </w:rPr>
        <w:t xml:space="preserve"> </w:t>
      </w:r>
      <w:proofErr w:type="spellStart"/>
      <w:r w:rsidRPr="00E5777F">
        <w:rPr>
          <w:sz w:val="22"/>
          <w:szCs w:val="22"/>
          <w:lang w:val="it-IT"/>
        </w:rPr>
        <w:t>natječaja</w:t>
      </w:r>
      <w:proofErr w:type="spellEnd"/>
      <w:r w:rsidRPr="00E5777F">
        <w:rPr>
          <w:sz w:val="22"/>
          <w:szCs w:val="22"/>
          <w:lang w:val="it-IT"/>
        </w:rPr>
        <w:t xml:space="preserve">, u </w:t>
      </w:r>
      <w:proofErr w:type="spellStart"/>
      <w:r w:rsidRPr="00E5777F">
        <w:rPr>
          <w:sz w:val="22"/>
          <w:szCs w:val="22"/>
          <w:lang w:val="it-IT"/>
        </w:rPr>
        <w:t>općinski</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w:t>
      </w:r>
      <w:proofErr w:type="spellStart"/>
      <w:r w:rsidRPr="00E5777F">
        <w:rPr>
          <w:sz w:val="22"/>
          <w:szCs w:val="22"/>
          <w:lang w:val="it-IT"/>
        </w:rPr>
        <w:t>proračun</w:t>
      </w:r>
      <w:proofErr w:type="spellEnd"/>
      <w:r w:rsidRPr="00E5777F">
        <w:rPr>
          <w:sz w:val="22"/>
          <w:szCs w:val="22"/>
          <w:lang w:val="it-IT"/>
        </w:rPr>
        <w:t xml:space="preserve"> </w:t>
      </w:r>
      <w:proofErr w:type="spellStart"/>
      <w:r w:rsidRPr="00E5777F">
        <w:rPr>
          <w:sz w:val="22"/>
          <w:szCs w:val="22"/>
          <w:lang w:val="it-IT"/>
        </w:rPr>
        <w:t>tijekom</w:t>
      </w:r>
      <w:proofErr w:type="spellEnd"/>
      <w:r w:rsidRPr="00E5777F">
        <w:rPr>
          <w:sz w:val="22"/>
          <w:szCs w:val="22"/>
          <w:lang w:val="it-IT"/>
        </w:rPr>
        <w:t xml:space="preserve"> 2019. i 2020. godine </w:t>
      </w:r>
      <w:proofErr w:type="spellStart"/>
      <w:r w:rsidRPr="00E5777F">
        <w:rPr>
          <w:sz w:val="22"/>
          <w:szCs w:val="22"/>
          <w:lang w:val="it-IT"/>
        </w:rPr>
        <w:lastRenderedPageBreak/>
        <w:t>biti</w:t>
      </w:r>
      <w:proofErr w:type="spellEnd"/>
      <w:r w:rsidRPr="00E5777F">
        <w:rPr>
          <w:sz w:val="22"/>
          <w:szCs w:val="22"/>
          <w:lang w:val="it-IT"/>
        </w:rPr>
        <w:t xml:space="preserve"> </w:t>
      </w:r>
      <w:proofErr w:type="spellStart"/>
      <w:r w:rsidRPr="00E5777F">
        <w:rPr>
          <w:sz w:val="22"/>
          <w:szCs w:val="22"/>
          <w:lang w:val="it-IT"/>
        </w:rPr>
        <w:t>uplaćeno</w:t>
      </w:r>
      <w:proofErr w:type="spellEnd"/>
      <w:r w:rsidRPr="00E5777F">
        <w:rPr>
          <w:sz w:val="22"/>
          <w:szCs w:val="22"/>
          <w:lang w:val="it-IT"/>
        </w:rPr>
        <w:t xml:space="preserve"> </w:t>
      </w:r>
      <w:proofErr w:type="spellStart"/>
      <w:r w:rsidRPr="00E5777F">
        <w:rPr>
          <w:sz w:val="22"/>
          <w:szCs w:val="22"/>
          <w:lang w:val="it-IT"/>
        </w:rPr>
        <w:t>sveukupno</w:t>
      </w:r>
      <w:proofErr w:type="spellEnd"/>
      <w:r w:rsidRPr="00E5777F">
        <w:rPr>
          <w:sz w:val="22"/>
          <w:szCs w:val="22"/>
          <w:lang w:val="it-IT"/>
        </w:rPr>
        <w:t xml:space="preserve"> 6 i </w:t>
      </w:r>
      <w:proofErr w:type="spellStart"/>
      <w:r w:rsidRPr="00E5777F">
        <w:rPr>
          <w:sz w:val="22"/>
          <w:szCs w:val="22"/>
          <w:lang w:val="it-IT"/>
        </w:rPr>
        <w:t>pol</w:t>
      </w:r>
      <w:proofErr w:type="spellEnd"/>
      <w:r w:rsidRPr="00E5777F">
        <w:rPr>
          <w:sz w:val="22"/>
          <w:szCs w:val="22"/>
          <w:lang w:val="it-IT"/>
        </w:rPr>
        <w:t xml:space="preserve"> </w:t>
      </w:r>
      <w:proofErr w:type="spellStart"/>
      <w:r w:rsidRPr="00E5777F">
        <w:rPr>
          <w:sz w:val="22"/>
          <w:szCs w:val="22"/>
          <w:lang w:val="it-IT"/>
        </w:rPr>
        <w:t>milijuna</w:t>
      </w:r>
      <w:proofErr w:type="spellEnd"/>
      <w:r w:rsidRPr="00E5777F">
        <w:rPr>
          <w:sz w:val="22"/>
          <w:szCs w:val="22"/>
          <w:lang w:val="it-IT"/>
        </w:rPr>
        <w:t xml:space="preserve"> </w:t>
      </w:r>
      <w:proofErr w:type="spellStart"/>
      <w:r w:rsidRPr="00E5777F">
        <w:rPr>
          <w:sz w:val="22"/>
          <w:szCs w:val="22"/>
          <w:lang w:val="it-IT"/>
        </w:rPr>
        <w:t>kuna</w:t>
      </w:r>
      <w:proofErr w:type="spellEnd"/>
      <w:r w:rsidRPr="00E5777F">
        <w:rPr>
          <w:sz w:val="22"/>
          <w:szCs w:val="22"/>
          <w:lang w:val="it-IT"/>
        </w:rPr>
        <w:t xml:space="preserve"> </w:t>
      </w:r>
      <w:proofErr w:type="spellStart"/>
      <w:r w:rsidRPr="00E5777F">
        <w:rPr>
          <w:sz w:val="22"/>
          <w:szCs w:val="22"/>
          <w:lang w:val="it-IT"/>
        </w:rPr>
        <w:t>bespovratnih</w:t>
      </w:r>
      <w:proofErr w:type="spellEnd"/>
      <w:r w:rsidRPr="00E5777F">
        <w:rPr>
          <w:sz w:val="22"/>
          <w:szCs w:val="22"/>
          <w:lang w:val="it-IT"/>
        </w:rPr>
        <w:t xml:space="preserve"> </w:t>
      </w:r>
      <w:proofErr w:type="spellStart"/>
      <w:r w:rsidRPr="00E5777F">
        <w:rPr>
          <w:sz w:val="22"/>
          <w:szCs w:val="22"/>
          <w:lang w:val="it-IT"/>
        </w:rPr>
        <w:t>sredstava</w:t>
      </w:r>
      <w:proofErr w:type="spellEnd"/>
      <w:r w:rsidRPr="00E5777F">
        <w:rPr>
          <w:sz w:val="22"/>
          <w:szCs w:val="22"/>
          <w:lang w:val="it-IT"/>
        </w:rPr>
        <w:t xml:space="preserve">, a </w:t>
      </w:r>
      <w:proofErr w:type="spellStart"/>
      <w:r w:rsidRPr="00E5777F">
        <w:rPr>
          <w:sz w:val="22"/>
          <w:szCs w:val="22"/>
          <w:lang w:val="it-IT"/>
        </w:rPr>
        <w:t>očekuje</w:t>
      </w:r>
      <w:proofErr w:type="spellEnd"/>
      <w:r w:rsidRPr="00E5777F">
        <w:rPr>
          <w:sz w:val="22"/>
          <w:szCs w:val="22"/>
          <w:lang w:val="it-IT"/>
        </w:rPr>
        <w:t xml:space="preserve"> se </w:t>
      </w:r>
      <w:proofErr w:type="spellStart"/>
      <w:r w:rsidRPr="00E5777F">
        <w:rPr>
          <w:sz w:val="22"/>
          <w:szCs w:val="22"/>
          <w:lang w:val="it-IT"/>
        </w:rPr>
        <w:t>kako</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se </w:t>
      </w:r>
      <w:proofErr w:type="spellStart"/>
      <w:r w:rsidRPr="00E5777F">
        <w:rPr>
          <w:sz w:val="22"/>
          <w:szCs w:val="22"/>
          <w:lang w:val="it-IT"/>
        </w:rPr>
        <w:t>po</w:t>
      </w:r>
      <w:proofErr w:type="spellEnd"/>
      <w:r w:rsidRPr="00E5777F">
        <w:rPr>
          <w:sz w:val="22"/>
          <w:szCs w:val="22"/>
          <w:lang w:val="it-IT"/>
        </w:rPr>
        <w:t xml:space="preserve"> </w:t>
      </w:r>
      <w:proofErr w:type="spellStart"/>
      <w:r w:rsidRPr="00E5777F">
        <w:rPr>
          <w:sz w:val="22"/>
          <w:szCs w:val="22"/>
          <w:lang w:val="it-IT"/>
        </w:rPr>
        <w:t>objavi</w:t>
      </w:r>
      <w:proofErr w:type="spellEnd"/>
      <w:r w:rsidRPr="00E5777F">
        <w:rPr>
          <w:sz w:val="22"/>
          <w:szCs w:val="22"/>
          <w:lang w:val="it-IT"/>
        </w:rPr>
        <w:t xml:space="preserve"> </w:t>
      </w:r>
      <w:proofErr w:type="spellStart"/>
      <w:r w:rsidRPr="00E5777F">
        <w:rPr>
          <w:sz w:val="22"/>
          <w:szCs w:val="22"/>
          <w:lang w:val="it-IT"/>
        </w:rPr>
        <w:t>rezultata</w:t>
      </w:r>
      <w:proofErr w:type="spellEnd"/>
      <w:r w:rsidRPr="00E5777F">
        <w:rPr>
          <w:sz w:val="22"/>
          <w:szCs w:val="22"/>
          <w:lang w:val="it-IT"/>
        </w:rPr>
        <w:t xml:space="preserve"> </w:t>
      </w:r>
      <w:proofErr w:type="spellStart"/>
      <w:r w:rsidRPr="00E5777F">
        <w:rPr>
          <w:sz w:val="22"/>
          <w:szCs w:val="22"/>
          <w:lang w:val="it-IT"/>
        </w:rPr>
        <w:t>ostalih</w:t>
      </w:r>
      <w:proofErr w:type="spellEnd"/>
      <w:r w:rsidRPr="00E5777F">
        <w:rPr>
          <w:sz w:val="22"/>
          <w:szCs w:val="22"/>
          <w:lang w:val="it-IT"/>
        </w:rPr>
        <w:t xml:space="preserve"> </w:t>
      </w:r>
      <w:proofErr w:type="spellStart"/>
      <w:r w:rsidRPr="00E5777F">
        <w:rPr>
          <w:sz w:val="22"/>
          <w:szCs w:val="22"/>
          <w:lang w:val="it-IT"/>
        </w:rPr>
        <w:t>natječaja</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kojima</w:t>
      </w:r>
      <w:proofErr w:type="spellEnd"/>
      <w:r w:rsidRPr="00E5777F">
        <w:rPr>
          <w:sz w:val="22"/>
          <w:szCs w:val="22"/>
          <w:lang w:val="it-IT"/>
        </w:rPr>
        <w:t xml:space="preserve"> je </w:t>
      </w:r>
      <w:proofErr w:type="spellStart"/>
      <w:r w:rsidRPr="00E5777F">
        <w:rPr>
          <w:sz w:val="22"/>
          <w:szCs w:val="22"/>
          <w:lang w:val="it-IT"/>
        </w:rPr>
        <w:t>prijavljeno</w:t>
      </w:r>
      <w:proofErr w:type="spellEnd"/>
      <w:r w:rsidRPr="00E5777F">
        <w:rPr>
          <w:sz w:val="22"/>
          <w:szCs w:val="22"/>
          <w:lang w:val="it-IT"/>
        </w:rPr>
        <w:t xml:space="preserve"> </w:t>
      </w:r>
      <w:proofErr w:type="spellStart"/>
      <w:r w:rsidRPr="00E5777F">
        <w:rPr>
          <w:sz w:val="22"/>
          <w:szCs w:val="22"/>
          <w:lang w:val="it-IT"/>
        </w:rPr>
        <w:t>još</w:t>
      </w:r>
      <w:proofErr w:type="spellEnd"/>
      <w:r w:rsidRPr="00E5777F">
        <w:rPr>
          <w:sz w:val="22"/>
          <w:szCs w:val="22"/>
          <w:lang w:val="it-IT"/>
        </w:rPr>
        <w:t xml:space="preserve"> </w:t>
      </w:r>
      <w:proofErr w:type="spellStart"/>
      <w:r w:rsidRPr="00E5777F">
        <w:rPr>
          <w:sz w:val="22"/>
          <w:szCs w:val="22"/>
          <w:lang w:val="it-IT"/>
        </w:rPr>
        <w:t>mnogo</w:t>
      </w:r>
      <w:proofErr w:type="spellEnd"/>
      <w:r w:rsidRPr="00E5777F">
        <w:rPr>
          <w:sz w:val="22"/>
          <w:szCs w:val="22"/>
          <w:lang w:val="it-IT"/>
        </w:rPr>
        <w:t xml:space="preserve"> </w:t>
      </w:r>
      <w:proofErr w:type="spellStart"/>
      <w:r w:rsidRPr="00E5777F">
        <w:rPr>
          <w:sz w:val="22"/>
          <w:szCs w:val="22"/>
          <w:lang w:val="it-IT"/>
        </w:rPr>
        <w:t>projekata</w:t>
      </w:r>
      <w:proofErr w:type="spellEnd"/>
      <w:r w:rsidRPr="00E5777F">
        <w:rPr>
          <w:sz w:val="22"/>
          <w:szCs w:val="22"/>
          <w:lang w:val="it-IT"/>
        </w:rPr>
        <w:t xml:space="preserve">, </w:t>
      </w:r>
      <w:proofErr w:type="spellStart"/>
      <w:r w:rsidRPr="00E5777F">
        <w:rPr>
          <w:sz w:val="22"/>
          <w:szCs w:val="22"/>
          <w:lang w:val="it-IT"/>
        </w:rPr>
        <w:t>taj</w:t>
      </w:r>
      <w:proofErr w:type="spellEnd"/>
      <w:r w:rsidRPr="00E5777F">
        <w:rPr>
          <w:sz w:val="22"/>
          <w:szCs w:val="22"/>
          <w:lang w:val="it-IT"/>
        </w:rPr>
        <w:t xml:space="preserve"> </w:t>
      </w:r>
      <w:proofErr w:type="spellStart"/>
      <w:r w:rsidRPr="00E5777F">
        <w:rPr>
          <w:sz w:val="22"/>
          <w:szCs w:val="22"/>
          <w:lang w:val="it-IT"/>
        </w:rPr>
        <w:t>iznos</w:t>
      </w:r>
      <w:proofErr w:type="spellEnd"/>
      <w:r w:rsidRPr="00E5777F">
        <w:rPr>
          <w:sz w:val="22"/>
          <w:szCs w:val="22"/>
          <w:lang w:val="it-IT"/>
        </w:rPr>
        <w:t xml:space="preserve"> </w:t>
      </w:r>
      <w:proofErr w:type="spellStart"/>
      <w:r w:rsidRPr="00E5777F">
        <w:rPr>
          <w:sz w:val="22"/>
          <w:szCs w:val="22"/>
          <w:lang w:val="it-IT"/>
        </w:rPr>
        <w:t>povećati</w:t>
      </w:r>
      <w:proofErr w:type="spellEnd"/>
      <w:r w:rsidRPr="00E5777F">
        <w:rPr>
          <w:sz w:val="22"/>
          <w:szCs w:val="22"/>
          <w:lang w:val="it-IT"/>
        </w:rPr>
        <w:t>.</w:t>
      </w:r>
    </w:p>
    <w:p w14:paraId="00DF6DFF" w14:textId="77777777" w:rsidR="00AE3E94" w:rsidRPr="00E5777F" w:rsidRDefault="00AE3E94" w:rsidP="00AE3E94">
      <w:pPr>
        <w:autoSpaceDE w:val="0"/>
        <w:autoSpaceDN w:val="0"/>
        <w:adjustRightInd w:val="0"/>
        <w:ind w:firstLine="708"/>
        <w:jc w:val="both"/>
        <w:rPr>
          <w:sz w:val="22"/>
          <w:szCs w:val="22"/>
          <w:highlight w:val="yellow"/>
          <w:lang w:val="it-IT"/>
        </w:rPr>
      </w:pPr>
    </w:p>
    <w:p w14:paraId="168B73FB" w14:textId="77777777" w:rsidR="00AE3E94" w:rsidRPr="00E5777F" w:rsidRDefault="00AE3E94" w:rsidP="00AE3E94">
      <w:pPr>
        <w:autoSpaceDE w:val="0"/>
        <w:autoSpaceDN w:val="0"/>
        <w:adjustRightInd w:val="0"/>
        <w:jc w:val="center"/>
        <w:rPr>
          <w:sz w:val="22"/>
          <w:szCs w:val="22"/>
        </w:rPr>
      </w:pPr>
      <w:r w:rsidRPr="00E5777F">
        <w:rPr>
          <w:noProof/>
          <w:sz w:val="22"/>
          <w:szCs w:val="22"/>
        </w:rPr>
        <w:drawing>
          <wp:inline distT="0" distB="0" distL="0" distR="0" wp14:anchorId="7305B3BF" wp14:editId="3CCDA4B7">
            <wp:extent cx="4000500" cy="1600455"/>
            <wp:effectExtent l="19050" t="19050" r="0" b="0"/>
            <wp:docPr id="20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1"/>
                    <pic:cNvPicPr>
                      <a:picLocks noChangeAspect="1" noChangeArrowheads="1"/>
                    </pic:cNvPicPr>
                  </pic:nvPicPr>
                  <pic:blipFill>
                    <a:blip r:embed="rId14"/>
                    <a:srcRect/>
                    <a:stretch>
                      <a:fillRect/>
                    </a:stretch>
                  </pic:blipFill>
                  <pic:spPr bwMode="auto">
                    <a:xfrm>
                      <a:off x="0" y="0"/>
                      <a:ext cx="4000145" cy="1600313"/>
                    </a:xfrm>
                    <a:prstGeom prst="rect">
                      <a:avLst/>
                    </a:prstGeom>
                    <a:ln>
                      <a:solidFill>
                        <a:schemeClr val="accent1"/>
                      </a:solidFill>
                    </a:ln>
                    <a:effectLst/>
                  </pic:spPr>
                </pic:pic>
              </a:graphicData>
            </a:graphic>
          </wp:inline>
        </w:drawing>
      </w:r>
    </w:p>
    <w:p w14:paraId="7EED1B54" w14:textId="77777777" w:rsidR="00AE3E94" w:rsidRPr="00E5777F" w:rsidRDefault="00AE3E94" w:rsidP="00AE3E94">
      <w:pPr>
        <w:autoSpaceDE w:val="0"/>
        <w:autoSpaceDN w:val="0"/>
        <w:adjustRightInd w:val="0"/>
        <w:jc w:val="center"/>
        <w:rPr>
          <w:sz w:val="22"/>
          <w:szCs w:val="22"/>
          <w:highlight w:val="yellow"/>
        </w:rPr>
      </w:pPr>
    </w:p>
    <w:p w14:paraId="693E653B" w14:textId="77777777" w:rsidR="00AE3E94" w:rsidRPr="00E5777F" w:rsidRDefault="00AE3E94" w:rsidP="00AE3E94">
      <w:pPr>
        <w:autoSpaceDE w:val="0"/>
        <w:autoSpaceDN w:val="0"/>
        <w:adjustRightInd w:val="0"/>
        <w:ind w:firstLine="708"/>
        <w:jc w:val="both"/>
        <w:rPr>
          <w:sz w:val="22"/>
          <w:szCs w:val="22"/>
        </w:rPr>
      </w:pPr>
      <w:proofErr w:type="spellStart"/>
      <w:r w:rsidRPr="00E5777F">
        <w:rPr>
          <w:color w:val="000000"/>
          <w:sz w:val="22"/>
          <w:szCs w:val="22"/>
        </w:rPr>
        <w:t>Područja</w:t>
      </w:r>
      <w:proofErr w:type="spellEnd"/>
      <w:r w:rsidRPr="00E5777F">
        <w:rPr>
          <w:color w:val="000000"/>
          <w:sz w:val="22"/>
          <w:szCs w:val="22"/>
        </w:rPr>
        <w:t xml:space="preserve"> </w:t>
      </w:r>
      <w:proofErr w:type="spellStart"/>
      <w:r w:rsidRPr="00E5777F">
        <w:rPr>
          <w:color w:val="000000"/>
          <w:sz w:val="22"/>
          <w:szCs w:val="22"/>
        </w:rPr>
        <w:t>djelovanja</w:t>
      </w:r>
      <w:proofErr w:type="spellEnd"/>
      <w:r w:rsidRPr="00E5777F">
        <w:rPr>
          <w:color w:val="000000"/>
          <w:sz w:val="22"/>
          <w:szCs w:val="22"/>
        </w:rPr>
        <w:t xml:space="preserve"> </w:t>
      </w:r>
      <w:proofErr w:type="spellStart"/>
      <w:r w:rsidRPr="00E5777F">
        <w:rPr>
          <w:color w:val="000000"/>
          <w:sz w:val="22"/>
          <w:szCs w:val="22"/>
        </w:rPr>
        <w:t>realiziranih</w:t>
      </w:r>
      <w:proofErr w:type="spellEnd"/>
      <w:r w:rsidRPr="00E5777F">
        <w:rPr>
          <w:color w:val="000000"/>
          <w:sz w:val="22"/>
          <w:szCs w:val="22"/>
        </w:rPr>
        <w:t xml:space="preserve"> </w:t>
      </w:r>
      <w:proofErr w:type="spellStart"/>
      <w:r w:rsidRPr="00E5777F">
        <w:rPr>
          <w:color w:val="000000"/>
          <w:sz w:val="22"/>
          <w:szCs w:val="22"/>
        </w:rPr>
        <w:t>aktivnosti</w:t>
      </w:r>
      <w:proofErr w:type="spellEnd"/>
      <w:r w:rsidRPr="00E5777F">
        <w:rPr>
          <w:color w:val="000000"/>
          <w:sz w:val="22"/>
          <w:szCs w:val="22"/>
        </w:rPr>
        <w:t xml:space="preserve"> </w:t>
      </w:r>
      <w:proofErr w:type="spellStart"/>
      <w:r w:rsidRPr="00E5777F">
        <w:rPr>
          <w:color w:val="000000"/>
          <w:sz w:val="22"/>
          <w:szCs w:val="22"/>
        </w:rPr>
        <w:t>tijekom</w:t>
      </w:r>
      <w:proofErr w:type="spellEnd"/>
      <w:r w:rsidRPr="00E5777F">
        <w:rPr>
          <w:color w:val="000000"/>
          <w:sz w:val="22"/>
          <w:szCs w:val="22"/>
        </w:rPr>
        <w:t xml:space="preserve"> </w:t>
      </w:r>
      <w:proofErr w:type="spellStart"/>
      <w:r w:rsidRPr="00E5777F">
        <w:rPr>
          <w:color w:val="000000"/>
          <w:sz w:val="22"/>
          <w:szCs w:val="22"/>
        </w:rPr>
        <w:t>razdoblja</w:t>
      </w:r>
      <w:proofErr w:type="spellEnd"/>
      <w:r w:rsidRPr="00E5777F">
        <w:rPr>
          <w:color w:val="000000"/>
          <w:sz w:val="22"/>
          <w:szCs w:val="22"/>
        </w:rPr>
        <w:t xml:space="preserve"> </w:t>
      </w:r>
      <w:proofErr w:type="spellStart"/>
      <w:r w:rsidRPr="00E5777F">
        <w:rPr>
          <w:color w:val="000000"/>
          <w:sz w:val="22"/>
          <w:szCs w:val="22"/>
        </w:rPr>
        <w:t>srpanj</w:t>
      </w:r>
      <w:proofErr w:type="spellEnd"/>
      <w:r w:rsidRPr="00E5777F">
        <w:rPr>
          <w:color w:val="000000"/>
          <w:sz w:val="22"/>
          <w:szCs w:val="22"/>
        </w:rPr>
        <w:t xml:space="preserve"> - </w:t>
      </w:r>
      <w:proofErr w:type="spellStart"/>
      <w:r w:rsidRPr="00E5777F">
        <w:rPr>
          <w:color w:val="000000"/>
          <w:sz w:val="22"/>
          <w:szCs w:val="22"/>
        </w:rPr>
        <w:t>prosinac</w:t>
      </w:r>
      <w:proofErr w:type="spellEnd"/>
      <w:r w:rsidRPr="00E5777F">
        <w:rPr>
          <w:color w:val="000000"/>
          <w:sz w:val="22"/>
          <w:szCs w:val="22"/>
        </w:rPr>
        <w:t xml:space="preserve"> 2018. god. </w:t>
      </w:r>
      <w:proofErr w:type="spellStart"/>
      <w:r w:rsidRPr="00E5777F">
        <w:rPr>
          <w:color w:val="000000"/>
          <w:sz w:val="22"/>
          <w:szCs w:val="22"/>
        </w:rPr>
        <w:t>odnose</w:t>
      </w:r>
      <w:proofErr w:type="spellEnd"/>
      <w:r w:rsidRPr="00E5777F">
        <w:rPr>
          <w:color w:val="000000"/>
          <w:sz w:val="22"/>
          <w:szCs w:val="22"/>
        </w:rPr>
        <w:t xml:space="preserve"> se </w:t>
      </w:r>
      <w:proofErr w:type="spellStart"/>
      <w:r w:rsidRPr="00E5777F">
        <w:rPr>
          <w:color w:val="000000"/>
          <w:sz w:val="22"/>
          <w:szCs w:val="22"/>
        </w:rPr>
        <w:t>na</w:t>
      </w:r>
      <w:proofErr w:type="spellEnd"/>
      <w:r w:rsidRPr="00E5777F">
        <w:rPr>
          <w:color w:val="000000"/>
          <w:sz w:val="22"/>
          <w:szCs w:val="22"/>
        </w:rPr>
        <w:t>:</w:t>
      </w:r>
    </w:p>
    <w:p w14:paraId="19BE6679" w14:textId="77777777" w:rsidR="00AE3E94" w:rsidRPr="00E5777F" w:rsidRDefault="00AE3E94" w:rsidP="00E5777F">
      <w:pPr>
        <w:numPr>
          <w:ilvl w:val="0"/>
          <w:numId w:val="20"/>
        </w:numPr>
        <w:jc w:val="both"/>
        <w:rPr>
          <w:color w:val="000000"/>
          <w:sz w:val="22"/>
          <w:szCs w:val="22"/>
        </w:rPr>
      </w:pPr>
      <w:proofErr w:type="spellStart"/>
      <w:r w:rsidRPr="00E5777F">
        <w:rPr>
          <w:color w:val="000000"/>
          <w:sz w:val="22"/>
          <w:szCs w:val="22"/>
        </w:rPr>
        <w:t>Gospodarstvo</w:t>
      </w:r>
      <w:proofErr w:type="spellEnd"/>
      <w:r w:rsidRPr="00E5777F">
        <w:rPr>
          <w:color w:val="000000"/>
          <w:sz w:val="22"/>
          <w:szCs w:val="22"/>
        </w:rPr>
        <w:t xml:space="preserve"> </w:t>
      </w:r>
      <w:proofErr w:type="spellStart"/>
      <w:r w:rsidRPr="00E5777F">
        <w:rPr>
          <w:color w:val="000000"/>
          <w:sz w:val="22"/>
          <w:szCs w:val="22"/>
        </w:rPr>
        <w:t>i</w:t>
      </w:r>
      <w:proofErr w:type="spellEnd"/>
      <w:r w:rsidRPr="00E5777F">
        <w:rPr>
          <w:color w:val="000000"/>
          <w:sz w:val="22"/>
          <w:szCs w:val="22"/>
        </w:rPr>
        <w:t xml:space="preserve"> </w:t>
      </w:r>
      <w:proofErr w:type="spellStart"/>
      <w:r w:rsidRPr="00E5777F">
        <w:rPr>
          <w:color w:val="000000"/>
          <w:sz w:val="22"/>
          <w:szCs w:val="22"/>
        </w:rPr>
        <w:t>turizam</w:t>
      </w:r>
      <w:proofErr w:type="spellEnd"/>
      <w:r w:rsidRPr="00E5777F">
        <w:rPr>
          <w:color w:val="000000"/>
          <w:sz w:val="22"/>
          <w:szCs w:val="22"/>
        </w:rPr>
        <w:t>;</w:t>
      </w:r>
    </w:p>
    <w:p w14:paraId="386DE1DC" w14:textId="77777777" w:rsidR="00AE3E94" w:rsidRPr="00E5777F" w:rsidRDefault="00AE3E94" w:rsidP="00E5777F">
      <w:pPr>
        <w:numPr>
          <w:ilvl w:val="0"/>
          <w:numId w:val="20"/>
        </w:numPr>
        <w:jc w:val="both"/>
        <w:rPr>
          <w:color w:val="000000"/>
          <w:sz w:val="22"/>
          <w:szCs w:val="22"/>
        </w:rPr>
      </w:pPr>
      <w:proofErr w:type="spellStart"/>
      <w:r w:rsidRPr="00E5777F">
        <w:rPr>
          <w:color w:val="000000"/>
          <w:sz w:val="22"/>
          <w:szCs w:val="22"/>
        </w:rPr>
        <w:t>Odgoj</w:t>
      </w:r>
      <w:proofErr w:type="spellEnd"/>
      <w:r w:rsidRPr="00E5777F">
        <w:rPr>
          <w:color w:val="000000"/>
          <w:sz w:val="22"/>
          <w:szCs w:val="22"/>
        </w:rPr>
        <w:t xml:space="preserve">, </w:t>
      </w:r>
      <w:proofErr w:type="spellStart"/>
      <w:r w:rsidRPr="00E5777F">
        <w:rPr>
          <w:color w:val="000000"/>
          <w:sz w:val="22"/>
          <w:szCs w:val="22"/>
        </w:rPr>
        <w:t>obrazovanje</w:t>
      </w:r>
      <w:proofErr w:type="spellEnd"/>
      <w:r w:rsidRPr="00E5777F">
        <w:rPr>
          <w:color w:val="000000"/>
          <w:sz w:val="22"/>
          <w:szCs w:val="22"/>
        </w:rPr>
        <w:t xml:space="preserve"> </w:t>
      </w:r>
      <w:proofErr w:type="spellStart"/>
      <w:r w:rsidRPr="00E5777F">
        <w:rPr>
          <w:color w:val="000000"/>
          <w:sz w:val="22"/>
          <w:szCs w:val="22"/>
        </w:rPr>
        <w:t>i</w:t>
      </w:r>
      <w:proofErr w:type="spellEnd"/>
      <w:r w:rsidRPr="00E5777F">
        <w:rPr>
          <w:color w:val="000000"/>
          <w:sz w:val="22"/>
          <w:szCs w:val="22"/>
        </w:rPr>
        <w:t xml:space="preserve"> </w:t>
      </w:r>
      <w:proofErr w:type="spellStart"/>
      <w:r w:rsidRPr="00E5777F">
        <w:rPr>
          <w:color w:val="000000"/>
          <w:sz w:val="22"/>
          <w:szCs w:val="22"/>
        </w:rPr>
        <w:t>zdravstvo</w:t>
      </w:r>
      <w:proofErr w:type="spellEnd"/>
      <w:r w:rsidRPr="00E5777F">
        <w:rPr>
          <w:color w:val="000000"/>
          <w:sz w:val="22"/>
          <w:szCs w:val="22"/>
        </w:rPr>
        <w:t>;</w:t>
      </w:r>
    </w:p>
    <w:p w14:paraId="6A7E8DB6" w14:textId="77777777" w:rsidR="00AE3E94" w:rsidRPr="00E5777F" w:rsidRDefault="00AE3E94" w:rsidP="00E5777F">
      <w:pPr>
        <w:numPr>
          <w:ilvl w:val="0"/>
          <w:numId w:val="20"/>
        </w:numPr>
        <w:jc w:val="both"/>
        <w:rPr>
          <w:color w:val="000000"/>
          <w:sz w:val="22"/>
          <w:szCs w:val="22"/>
        </w:rPr>
      </w:pPr>
      <w:proofErr w:type="spellStart"/>
      <w:r w:rsidRPr="00E5777F">
        <w:rPr>
          <w:color w:val="000000"/>
          <w:sz w:val="22"/>
          <w:szCs w:val="22"/>
        </w:rPr>
        <w:t>Kulturu</w:t>
      </w:r>
      <w:proofErr w:type="spellEnd"/>
      <w:r w:rsidRPr="00E5777F">
        <w:rPr>
          <w:color w:val="000000"/>
          <w:sz w:val="22"/>
          <w:szCs w:val="22"/>
        </w:rPr>
        <w:t xml:space="preserve">, </w:t>
      </w:r>
      <w:proofErr w:type="spellStart"/>
      <w:r w:rsidRPr="00E5777F">
        <w:rPr>
          <w:color w:val="000000"/>
          <w:sz w:val="22"/>
          <w:szCs w:val="22"/>
        </w:rPr>
        <w:t>zabavu</w:t>
      </w:r>
      <w:proofErr w:type="spellEnd"/>
      <w:r w:rsidRPr="00E5777F">
        <w:rPr>
          <w:color w:val="000000"/>
          <w:sz w:val="22"/>
          <w:szCs w:val="22"/>
        </w:rPr>
        <w:t xml:space="preserve"> </w:t>
      </w:r>
      <w:proofErr w:type="spellStart"/>
      <w:r w:rsidRPr="00E5777F">
        <w:rPr>
          <w:color w:val="000000"/>
          <w:sz w:val="22"/>
          <w:szCs w:val="22"/>
        </w:rPr>
        <w:t>i</w:t>
      </w:r>
      <w:proofErr w:type="spellEnd"/>
      <w:r w:rsidRPr="00E5777F">
        <w:rPr>
          <w:color w:val="000000"/>
          <w:sz w:val="22"/>
          <w:szCs w:val="22"/>
        </w:rPr>
        <w:t xml:space="preserve"> sport;</w:t>
      </w:r>
    </w:p>
    <w:p w14:paraId="140F6253" w14:textId="77777777" w:rsidR="00AE3E94" w:rsidRPr="00E5777F" w:rsidRDefault="00AE3E94" w:rsidP="00E5777F">
      <w:pPr>
        <w:numPr>
          <w:ilvl w:val="0"/>
          <w:numId w:val="20"/>
        </w:numPr>
        <w:jc w:val="both"/>
        <w:rPr>
          <w:color w:val="000000"/>
          <w:sz w:val="22"/>
          <w:szCs w:val="22"/>
        </w:rPr>
      </w:pPr>
      <w:proofErr w:type="spellStart"/>
      <w:r w:rsidRPr="00E5777F">
        <w:rPr>
          <w:color w:val="000000"/>
          <w:sz w:val="22"/>
          <w:szCs w:val="22"/>
        </w:rPr>
        <w:t>Komunalne</w:t>
      </w:r>
      <w:proofErr w:type="spellEnd"/>
      <w:r w:rsidRPr="00E5777F">
        <w:rPr>
          <w:color w:val="000000"/>
          <w:sz w:val="22"/>
          <w:szCs w:val="22"/>
        </w:rPr>
        <w:t xml:space="preserve"> </w:t>
      </w:r>
      <w:proofErr w:type="spellStart"/>
      <w:r w:rsidRPr="00E5777F">
        <w:rPr>
          <w:color w:val="000000"/>
          <w:sz w:val="22"/>
          <w:szCs w:val="22"/>
        </w:rPr>
        <w:t>djelatnosti</w:t>
      </w:r>
      <w:proofErr w:type="spellEnd"/>
      <w:r w:rsidRPr="00E5777F">
        <w:rPr>
          <w:color w:val="000000"/>
          <w:sz w:val="22"/>
          <w:szCs w:val="22"/>
        </w:rPr>
        <w:t>;</w:t>
      </w:r>
    </w:p>
    <w:p w14:paraId="2D3BD083" w14:textId="7306F912" w:rsidR="00AE3E94" w:rsidRPr="00D56C6F" w:rsidRDefault="00AE3E94" w:rsidP="00E5777F">
      <w:pPr>
        <w:numPr>
          <w:ilvl w:val="0"/>
          <w:numId w:val="20"/>
        </w:numPr>
        <w:autoSpaceDE w:val="0"/>
        <w:autoSpaceDN w:val="0"/>
        <w:adjustRightInd w:val="0"/>
        <w:jc w:val="both"/>
        <w:rPr>
          <w:sz w:val="22"/>
          <w:szCs w:val="22"/>
        </w:rPr>
      </w:pPr>
      <w:proofErr w:type="spellStart"/>
      <w:r w:rsidRPr="00E5777F">
        <w:rPr>
          <w:color w:val="000000"/>
          <w:sz w:val="22"/>
          <w:szCs w:val="22"/>
        </w:rPr>
        <w:t>Upravu</w:t>
      </w:r>
      <w:proofErr w:type="spellEnd"/>
      <w:r w:rsidRPr="00E5777F">
        <w:rPr>
          <w:color w:val="000000"/>
          <w:sz w:val="22"/>
          <w:szCs w:val="22"/>
        </w:rPr>
        <w:t xml:space="preserve"> </w:t>
      </w:r>
      <w:proofErr w:type="spellStart"/>
      <w:r w:rsidRPr="00E5777F">
        <w:rPr>
          <w:color w:val="000000"/>
          <w:sz w:val="22"/>
          <w:szCs w:val="22"/>
        </w:rPr>
        <w:t>i</w:t>
      </w:r>
      <w:proofErr w:type="spellEnd"/>
      <w:r w:rsidRPr="00E5777F">
        <w:rPr>
          <w:color w:val="000000"/>
          <w:sz w:val="22"/>
          <w:szCs w:val="22"/>
        </w:rPr>
        <w:t xml:space="preserve"> </w:t>
      </w:r>
      <w:proofErr w:type="spellStart"/>
      <w:r w:rsidRPr="00E5777F">
        <w:rPr>
          <w:color w:val="000000"/>
          <w:sz w:val="22"/>
          <w:szCs w:val="22"/>
        </w:rPr>
        <w:t>samoupravu</w:t>
      </w:r>
      <w:proofErr w:type="spellEnd"/>
      <w:r w:rsidRPr="00E5777F">
        <w:rPr>
          <w:color w:val="000000"/>
          <w:sz w:val="22"/>
          <w:szCs w:val="22"/>
        </w:rPr>
        <w:t xml:space="preserve">. </w:t>
      </w:r>
    </w:p>
    <w:p w14:paraId="6D8E2F88" w14:textId="77777777" w:rsidR="00D56C6F" w:rsidRPr="00E5777F" w:rsidRDefault="00D56C6F" w:rsidP="00D56C6F">
      <w:pPr>
        <w:autoSpaceDE w:val="0"/>
        <w:autoSpaceDN w:val="0"/>
        <w:adjustRightInd w:val="0"/>
        <w:ind w:left="1080"/>
        <w:jc w:val="both"/>
        <w:rPr>
          <w:sz w:val="22"/>
          <w:szCs w:val="22"/>
        </w:rPr>
      </w:pPr>
    </w:p>
    <w:p w14:paraId="6ABAFA91" w14:textId="77777777" w:rsidR="00AE3E94" w:rsidRPr="00E5777F" w:rsidRDefault="00AE3E94" w:rsidP="00AE3E94">
      <w:pPr>
        <w:autoSpaceDE w:val="0"/>
        <w:autoSpaceDN w:val="0"/>
        <w:adjustRightInd w:val="0"/>
        <w:jc w:val="both"/>
        <w:rPr>
          <w:sz w:val="22"/>
          <w:szCs w:val="22"/>
        </w:rPr>
      </w:pPr>
    </w:p>
    <w:p w14:paraId="222B89BC" w14:textId="77777777" w:rsidR="00AE3E94" w:rsidRPr="00E5777F" w:rsidRDefault="00AE3E94" w:rsidP="00AE3E94">
      <w:pPr>
        <w:autoSpaceDE w:val="0"/>
        <w:autoSpaceDN w:val="0"/>
        <w:adjustRightInd w:val="0"/>
        <w:jc w:val="center"/>
        <w:rPr>
          <w:sz w:val="22"/>
          <w:szCs w:val="22"/>
        </w:rPr>
      </w:pPr>
      <w:r w:rsidRPr="00E5777F">
        <w:rPr>
          <w:sz w:val="22"/>
          <w:szCs w:val="22"/>
        </w:rPr>
        <w:t xml:space="preserve">  </w:t>
      </w:r>
      <w:r w:rsidRPr="00E5777F">
        <w:rPr>
          <w:sz w:val="22"/>
          <w:szCs w:val="22"/>
        </w:rPr>
        <w:tab/>
      </w:r>
      <w:r w:rsidRPr="00E5777F">
        <w:rPr>
          <w:sz w:val="22"/>
          <w:szCs w:val="22"/>
        </w:rPr>
        <w:tab/>
      </w:r>
      <w:r w:rsidRPr="00E5777F">
        <w:rPr>
          <w:sz w:val="22"/>
          <w:szCs w:val="22"/>
        </w:rPr>
        <w:tab/>
      </w:r>
      <w:r w:rsidRPr="00E5777F">
        <w:rPr>
          <w:sz w:val="22"/>
          <w:szCs w:val="22"/>
        </w:rPr>
        <w:tab/>
      </w:r>
      <w:r w:rsidRPr="00E5777F">
        <w:rPr>
          <w:sz w:val="22"/>
          <w:szCs w:val="22"/>
        </w:rPr>
        <w:tab/>
      </w:r>
      <w:r w:rsidRPr="00E5777F">
        <w:rPr>
          <w:sz w:val="22"/>
          <w:szCs w:val="22"/>
        </w:rPr>
        <w:tab/>
      </w:r>
      <w:r w:rsidRPr="00E5777F">
        <w:rPr>
          <w:sz w:val="22"/>
          <w:szCs w:val="22"/>
        </w:rPr>
        <w:tab/>
      </w:r>
      <w:r w:rsidRPr="00E5777F">
        <w:rPr>
          <w:sz w:val="22"/>
          <w:szCs w:val="22"/>
        </w:rPr>
        <w:tab/>
        <w:t xml:space="preserve">     </w:t>
      </w:r>
      <w:proofErr w:type="spellStart"/>
      <w:r w:rsidRPr="00E5777F">
        <w:rPr>
          <w:sz w:val="22"/>
          <w:szCs w:val="22"/>
        </w:rPr>
        <w:t>Općinski</w:t>
      </w:r>
      <w:proofErr w:type="spellEnd"/>
      <w:r w:rsidRPr="00E5777F">
        <w:rPr>
          <w:sz w:val="22"/>
          <w:szCs w:val="22"/>
        </w:rPr>
        <w:t xml:space="preserve"> </w:t>
      </w:r>
      <w:proofErr w:type="spellStart"/>
      <w:r w:rsidRPr="00E5777F">
        <w:rPr>
          <w:sz w:val="22"/>
          <w:szCs w:val="22"/>
        </w:rPr>
        <w:t>načelnik</w:t>
      </w:r>
      <w:proofErr w:type="spellEnd"/>
    </w:p>
    <w:p w14:paraId="7B4FAAD7" w14:textId="77777777" w:rsidR="00AE3E94" w:rsidRPr="00E5777F" w:rsidRDefault="00AE3E94" w:rsidP="00AE3E94">
      <w:pPr>
        <w:autoSpaceDE w:val="0"/>
        <w:autoSpaceDN w:val="0"/>
        <w:adjustRightInd w:val="0"/>
        <w:ind w:left="4956" w:firstLine="708"/>
        <w:jc w:val="center"/>
        <w:rPr>
          <w:sz w:val="22"/>
          <w:szCs w:val="22"/>
        </w:rPr>
      </w:pPr>
      <w:r w:rsidRPr="00E5777F">
        <w:rPr>
          <w:sz w:val="22"/>
          <w:szCs w:val="22"/>
        </w:rPr>
        <w:t xml:space="preserve">       Paolo Klarić, dipl. </w:t>
      </w:r>
      <w:proofErr w:type="spellStart"/>
      <w:r w:rsidRPr="00E5777F">
        <w:rPr>
          <w:sz w:val="22"/>
          <w:szCs w:val="22"/>
        </w:rPr>
        <w:t>oec</w:t>
      </w:r>
      <w:proofErr w:type="spellEnd"/>
      <w:r w:rsidRPr="00E5777F">
        <w:rPr>
          <w:sz w:val="22"/>
          <w:szCs w:val="22"/>
        </w:rPr>
        <w:t>.</w:t>
      </w:r>
    </w:p>
    <w:p w14:paraId="3A59E720" w14:textId="77777777" w:rsidR="00AE3E94" w:rsidRPr="00E5777F" w:rsidRDefault="00AE3E94" w:rsidP="00AE3E94">
      <w:pPr>
        <w:autoSpaceDE w:val="0"/>
        <w:autoSpaceDN w:val="0"/>
        <w:adjustRightInd w:val="0"/>
        <w:ind w:left="4956" w:firstLine="708"/>
        <w:jc w:val="center"/>
        <w:rPr>
          <w:sz w:val="22"/>
          <w:szCs w:val="22"/>
        </w:rPr>
      </w:pPr>
    </w:p>
    <w:p w14:paraId="26049B8E" w14:textId="77777777" w:rsidR="00AE3E94" w:rsidRPr="00E5777F" w:rsidRDefault="00AE3E94" w:rsidP="00AE3E94">
      <w:pPr>
        <w:autoSpaceDE w:val="0"/>
        <w:autoSpaceDN w:val="0"/>
        <w:adjustRightInd w:val="0"/>
        <w:ind w:left="4956" w:firstLine="708"/>
        <w:jc w:val="center"/>
        <w:rPr>
          <w:sz w:val="22"/>
          <w:szCs w:val="22"/>
          <w:highlight w:val="yellow"/>
        </w:rPr>
      </w:pPr>
    </w:p>
    <w:p w14:paraId="19D063C4" w14:textId="77777777" w:rsidR="00AE3E94" w:rsidRPr="00E5777F" w:rsidRDefault="00AE3E94" w:rsidP="00AE3E94">
      <w:pPr>
        <w:autoSpaceDE w:val="0"/>
        <w:autoSpaceDN w:val="0"/>
        <w:adjustRightInd w:val="0"/>
        <w:ind w:left="4956" w:firstLine="708"/>
        <w:jc w:val="center"/>
        <w:rPr>
          <w:sz w:val="22"/>
          <w:szCs w:val="22"/>
          <w:highlight w:val="yellow"/>
        </w:rPr>
      </w:pPr>
    </w:p>
    <w:p w14:paraId="6A900D20" w14:textId="77777777" w:rsidR="00AE3E94" w:rsidRPr="00E5777F" w:rsidRDefault="00AE3E94" w:rsidP="00AE3E94">
      <w:pPr>
        <w:autoSpaceDE w:val="0"/>
        <w:autoSpaceDN w:val="0"/>
        <w:adjustRightInd w:val="0"/>
        <w:ind w:left="4956" w:firstLine="708"/>
        <w:jc w:val="center"/>
        <w:rPr>
          <w:sz w:val="22"/>
          <w:szCs w:val="22"/>
          <w:highlight w:val="yellow"/>
        </w:rPr>
      </w:pPr>
    </w:p>
    <w:p w14:paraId="335463EF" w14:textId="77777777" w:rsidR="00AE3E94" w:rsidRPr="00E5777F" w:rsidRDefault="00AE3E94" w:rsidP="00AE3E94">
      <w:pPr>
        <w:autoSpaceDE w:val="0"/>
        <w:autoSpaceDN w:val="0"/>
        <w:adjustRightInd w:val="0"/>
        <w:ind w:left="4956" w:firstLine="708"/>
        <w:jc w:val="center"/>
        <w:rPr>
          <w:sz w:val="22"/>
          <w:szCs w:val="22"/>
          <w:highlight w:val="yellow"/>
        </w:rPr>
      </w:pPr>
    </w:p>
    <w:p w14:paraId="478AA376" w14:textId="77777777" w:rsidR="00AE3E94" w:rsidRPr="00E5777F" w:rsidRDefault="00AE3E94" w:rsidP="00AE3E94">
      <w:pPr>
        <w:autoSpaceDE w:val="0"/>
        <w:autoSpaceDN w:val="0"/>
        <w:adjustRightInd w:val="0"/>
        <w:rPr>
          <w:sz w:val="22"/>
          <w:szCs w:val="22"/>
          <w:highlight w:val="yellow"/>
        </w:rPr>
      </w:pPr>
    </w:p>
    <w:p w14:paraId="2CADC554" w14:textId="77777777" w:rsidR="00AE3E94" w:rsidRPr="00E5777F" w:rsidRDefault="00AE3E94" w:rsidP="00AE3E94">
      <w:pPr>
        <w:ind w:left="360"/>
        <w:jc w:val="center"/>
        <w:rPr>
          <w:b/>
          <w:bCs/>
          <w:sz w:val="22"/>
          <w:szCs w:val="22"/>
          <w:u w:val="single"/>
        </w:rPr>
      </w:pPr>
      <w:r w:rsidRPr="00E5777F">
        <w:rPr>
          <w:b/>
          <w:bCs/>
          <w:sz w:val="22"/>
          <w:szCs w:val="22"/>
          <w:u w:val="single"/>
        </w:rPr>
        <w:t xml:space="preserve">1. </w:t>
      </w:r>
      <w:proofErr w:type="spellStart"/>
      <w:r w:rsidRPr="00E5777F">
        <w:rPr>
          <w:b/>
          <w:bCs/>
          <w:sz w:val="22"/>
          <w:szCs w:val="22"/>
          <w:u w:val="single"/>
        </w:rPr>
        <w:t>Gospodarstvo</w:t>
      </w:r>
      <w:proofErr w:type="spellEnd"/>
      <w:r w:rsidRPr="00E5777F">
        <w:rPr>
          <w:b/>
          <w:bCs/>
          <w:sz w:val="22"/>
          <w:szCs w:val="22"/>
          <w:u w:val="single"/>
        </w:rPr>
        <w:t xml:space="preserve">, </w:t>
      </w:r>
      <w:proofErr w:type="spellStart"/>
      <w:r w:rsidRPr="00E5777F">
        <w:rPr>
          <w:b/>
          <w:bCs/>
          <w:sz w:val="22"/>
          <w:szCs w:val="22"/>
          <w:u w:val="single"/>
        </w:rPr>
        <w:t>poljoprivreda</w:t>
      </w:r>
      <w:proofErr w:type="spellEnd"/>
      <w:r w:rsidRPr="00E5777F">
        <w:rPr>
          <w:b/>
          <w:bCs/>
          <w:sz w:val="22"/>
          <w:szCs w:val="22"/>
          <w:u w:val="single"/>
        </w:rPr>
        <w:t xml:space="preserve"> </w:t>
      </w:r>
      <w:proofErr w:type="spellStart"/>
      <w:r w:rsidRPr="00E5777F">
        <w:rPr>
          <w:b/>
          <w:bCs/>
          <w:sz w:val="22"/>
          <w:szCs w:val="22"/>
          <w:u w:val="single"/>
        </w:rPr>
        <w:t>i</w:t>
      </w:r>
      <w:proofErr w:type="spellEnd"/>
      <w:r w:rsidRPr="00E5777F">
        <w:rPr>
          <w:b/>
          <w:bCs/>
          <w:sz w:val="22"/>
          <w:szCs w:val="22"/>
          <w:u w:val="single"/>
        </w:rPr>
        <w:t xml:space="preserve"> </w:t>
      </w:r>
      <w:proofErr w:type="spellStart"/>
      <w:r w:rsidRPr="00E5777F">
        <w:rPr>
          <w:b/>
          <w:bCs/>
          <w:sz w:val="22"/>
          <w:szCs w:val="22"/>
          <w:u w:val="single"/>
        </w:rPr>
        <w:t>turizam</w:t>
      </w:r>
      <w:proofErr w:type="spellEnd"/>
      <w:r w:rsidRPr="00E5777F">
        <w:rPr>
          <w:b/>
          <w:bCs/>
          <w:sz w:val="22"/>
          <w:szCs w:val="22"/>
          <w:u w:val="single"/>
        </w:rPr>
        <w:t xml:space="preserve">  </w:t>
      </w:r>
    </w:p>
    <w:p w14:paraId="2177EABA" w14:textId="77777777" w:rsidR="00AE3E94" w:rsidRPr="00E5777F" w:rsidRDefault="00AE3E94" w:rsidP="00AE3E94">
      <w:pPr>
        <w:jc w:val="both"/>
        <w:rPr>
          <w:sz w:val="22"/>
          <w:szCs w:val="22"/>
          <w:highlight w:val="yellow"/>
        </w:rPr>
      </w:pPr>
    </w:p>
    <w:p w14:paraId="1074B8CA" w14:textId="77777777" w:rsidR="00AE3E94" w:rsidRPr="00E5777F" w:rsidRDefault="00AE3E94" w:rsidP="00AE3E94">
      <w:pPr>
        <w:jc w:val="both"/>
        <w:rPr>
          <w:sz w:val="22"/>
          <w:szCs w:val="22"/>
        </w:rPr>
      </w:pPr>
      <w:bookmarkStart w:id="0" w:name="_Hlk520895958"/>
      <w:proofErr w:type="spellStart"/>
      <w:r w:rsidRPr="00E5777F">
        <w:rPr>
          <w:sz w:val="22"/>
          <w:szCs w:val="22"/>
        </w:rPr>
        <w:t>Tijekom</w:t>
      </w:r>
      <w:proofErr w:type="spellEnd"/>
      <w:r w:rsidRPr="00E5777F">
        <w:rPr>
          <w:sz w:val="22"/>
          <w:szCs w:val="22"/>
        </w:rPr>
        <w:t xml:space="preserve"> </w:t>
      </w:r>
      <w:proofErr w:type="spellStart"/>
      <w:r w:rsidRPr="00E5777F">
        <w:rPr>
          <w:sz w:val="22"/>
          <w:szCs w:val="22"/>
        </w:rPr>
        <w:t>zadnjih</w:t>
      </w:r>
      <w:proofErr w:type="spellEnd"/>
      <w:r w:rsidRPr="00E5777F">
        <w:rPr>
          <w:sz w:val="22"/>
          <w:szCs w:val="22"/>
        </w:rPr>
        <w:t xml:space="preserve"> </w:t>
      </w:r>
      <w:proofErr w:type="spellStart"/>
      <w:r w:rsidRPr="00E5777F">
        <w:rPr>
          <w:sz w:val="22"/>
          <w:szCs w:val="22"/>
        </w:rPr>
        <w:t>šest</w:t>
      </w:r>
      <w:proofErr w:type="spellEnd"/>
      <w:r w:rsidRPr="00E5777F">
        <w:rPr>
          <w:sz w:val="22"/>
          <w:szCs w:val="22"/>
        </w:rPr>
        <w:t xml:space="preserve"> </w:t>
      </w:r>
      <w:proofErr w:type="spellStart"/>
      <w:r w:rsidRPr="00E5777F">
        <w:rPr>
          <w:sz w:val="22"/>
          <w:szCs w:val="22"/>
        </w:rPr>
        <w:t>mjeseci</w:t>
      </w:r>
      <w:proofErr w:type="spellEnd"/>
      <w:r w:rsidRPr="00E5777F">
        <w:rPr>
          <w:sz w:val="22"/>
          <w:szCs w:val="22"/>
        </w:rPr>
        <w:t xml:space="preserve"> 2018. </w:t>
      </w:r>
      <w:proofErr w:type="spellStart"/>
      <w:r w:rsidRPr="00E5777F">
        <w:rPr>
          <w:sz w:val="22"/>
          <w:szCs w:val="22"/>
        </w:rPr>
        <w:t>godine</w:t>
      </w:r>
      <w:proofErr w:type="spellEnd"/>
      <w:r w:rsidRPr="00E5777F">
        <w:rPr>
          <w:sz w:val="22"/>
          <w:szCs w:val="22"/>
        </w:rPr>
        <w:t xml:space="preserve">, u </w:t>
      </w:r>
      <w:proofErr w:type="spellStart"/>
      <w:r w:rsidRPr="00E5777F">
        <w:rPr>
          <w:sz w:val="22"/>
          <w:szCs w:val="22"/>
        </w:rPr>
        <w:t>području</w:t>
      </w:r>
      <w:proofErr w:type="spellEnd"/>
      <w:r w:rsidRPr="00E5777F">
        <w:rPr>
          <w:sz w:val="22"/>
          <w:szCs w:val="22"/>
        </w:rPr>
        <w:t xml:space="preserve"> </w:t>
      </w:r>
      <w:proofErr w:type="spellStart"/>
      <w:r w:rsidRPr="00E5777F">
        <w:rPr>
          <w:b/>
          <w:sz w:val="22"/>
          <w:szCs w:val="22"/>
        </w:rPr>
        <w:t>prostornog</w:t>
      </w:r>
      <w:proofErr w:type="spellEnd"/>
      <w:r w:rsidRPr="00E5777F">
        <w:rPr>
          <w:b/>
          <w:sz w:val="22"/>
          <w:szCs w:val="22"/>
        </w:rPr>
        <w:t xml:space="preserve"> </w:t>
      </w:r>
      <w:proofErr w:type="spellStart"/>
      <w:r w:rsidRPr="00E5777F">
        <w:rPr>
          <w:b/>
          <w:sz w:val="22"/>
          <w:szCs w:val="22"/>
        </w:rPr>
        <w:t>planiranja</w:t>
      </w:r>
      <w:proofErr w:type="spellEnd"/>
      <w:r w:rsidRPr="00E5777F">
        <w:rPr>
          <w:sz w:val="22"/>
          <w:szCs w:val="22"/>
        </w:rPr>
        <w:t xml:space="preserve">, </w:t>
      </w:r>
      <w:proofErr w:type="spellStart"/>
      <w:r w:rsidRPr="00E5777F">
        <w:rPr>
          <w:sz w:val="22"/>
          <w:szCs w:val="22"/>
        </w:rPr>
        <w:t>donijeta</w:t>
      </w:r>
      <w:proofErr w:type="spellEnd"/>
      <w:r w:rsidRPr="00E5777F">
        <w:rPr>
          <w:sz w:val="22"/>
          <w:szCs w:val="22"/>
        </w:rPr>
        <w:t xml:space="preserve"> </w:t>
      </w:r>
      <w:proofErr w:type="spellStart"/>
      <w:r w:rsidRPr="00E5777F">
        <w:rPr>
          <w:sz w:val="22"/>
          <w:szCs w:val="22"/>
        </w:rPr>
        <w:t>su</w:t>
      </w:r>
      <w:proofErr w:type="spellEnd"/>
      <w:r w:rsidRPr="00E5777F">
        <w:rPr>
          <w:sz w:val="22"/>
          <w:szCs w:val="22"/>
        </w:rPr>
        <w:t xml:space="preserve"> </w:t>
      </w:r>
      <w:proofErr w:type="spellStart"/>
      <w:r w:rsidRPr="00E5777F">
        <w:rPr>
          <w:sz w:val="22"/>
          <w:szCs w:val="22"/>
        </w:rPr>
        <w:t>dva</w:t>
      </w:r>
      <w:proofErr w:type="spellEnd"/>
      <w:r w:rsidRPr="00E5777F">
        <w:rPr>
          <w:sz w:val="22"/>
          <w:szCs w:val="22"/>
        </w:rPr>
        <w:t xml:space="preserve"> </w:t>
      </w:r>
      <w:proofErr w:type="spellStart"/>
      <w:r w:rsidRPr="00E5777F">
        <w:rPr>
          <w:sz w:val="22"/>
          <w:szCs w:val="22"/>
        </w:rPr>
        <w:t>urbanistička</w:t>
      </w:r>
      <w:proofErr w:type="spellEnd"/>
      <w:r w:rsidRPr="00E5777F">
        <w:rPr>
          <w:sz w:val="22"/>
          <w:szCs w:val="22"/>
        </w:rPr>
        <w:t xml:space="preserve"> plana </w:t>
      </w:r>
      <w:proofErr w:type="spellStart"/>
      <w:r w:rsidRPr="00E5777F">
        <w:rPr>
          <w:sz w:val="22"/>
          <w:szCs w:val="22"/>
        </w:rPr>
        <w:t>uređenja</w:t>
      </w:r>
      <w:proofErr w:type="spellEnd"/>
      <w:r w:rsidRPr="00E5777F">
        <w:rPr>
          <w:sz w:val="22"/>
          <w:szCs w:val="22"/>
        </w:rPr>
        <w:t xml:space="preserve">. </w:t>
      </w:r>
      <w:bookmarkStart w:id="1" w:name="_Hlk503790783"/>
      <w:r w:rsidRPr="00E5777F">
        <w:rPr>
          <w:sz w:val="22"/>
          <w:szCs w:val="22"/>
        </w:rPr>
        <w:t xml:space="preserve">Na 12. </w:t>
      </w:r>
      <w:proofErr w:type="spellStart"/>
      <w:r w:rsidRPr="00E5777F">
        <w:rPr>
          <w:sz w:val="22"/>
          <w:szCs w:val="22"/>
        </w:rPr>
        <w:t>Sjednici</w:t>
      </w:r>
      <w:proofErr w:type="spellEnd"/>
      <w:r w:rsidRPr="00E5777F">
        <w:rPr>
          <w:sz w:val="22"/>
          <w:szCs w:val="22"/>
        </w:rPr>
        <w:t xml:space="preserve"> </w:t>
      </w:r>
      <w:proofErr w:type="spellStart"/>
      <w:r w:rsidRPr="00E5777F">
        <w:rPr>
          <w:sz w:val="22"/>
          <w:szCs w:val="22"/>
        </w:rPr>
        <w:t>Općinskog</w:t>
      </w:r>
      <w:proofErr w:type="spellEnd"/>
      <w:r w:rsidRPr="00E5777F">
        <w:rPr>
          <w:sz w:val="22"/>
          <w:szCs w:val="22"/>
        </w:rPr>
        <w:t xml:space="preserve"> </w:t>
      </w:r>
      <w:proofErr w:type="spellStart"/>
      <w:r w:rsidRPr="00E5777F">
        <w:rPr>
          <w:sz w:val="22"/>
          <w:szCs w:val="22"/>
        </w:rPr>
        <w:t>vijeća</w:t>
      </w:r>
      <w:proofErr w:type="spellEnd"/>
      <w:r w:rsidRPr="00E5777F">
        <w:rPr>
          <w:sz w:val="22"/>
          <w:szCs w:val="22"/>
        </w:rPr>
        <w:t xml:space="preserve"> </w:t>
      </w:r>
      <w:proofErr w:type="spellStart"/>
      <w:r w:rsidRPr="00E5777F">
        <w:rPr>
          <w:sz w:val="22"/>
          <w:szCs w:val="22"/>
        </w:rPr>
        <w:t>održanoj</w:t>
      </w:r>
      <w:proofErr w:type="spellEnd"/>
      <w:r w:rsidRPr="00E5777F">
        <w:rPr>
          <w:sz w:val="22"/>
          <w:szCs w:val="22"/>
        </w:rPr>
        <w:t xml:space="preserve"> 09.10.2018. </w:t>
      </w:r>
      <w:proofErr w:type="spellStart"/>
      <w:r w:rsidRPr="00E5777F">
        <w:rPr>
          <w:sz w:val="22"/>
          <w:szCs w:val="22"/>
        </w:rPr>
        <w:t>godine</w:t>
      </w:r>
      <w:proofErr w:type="spellEnd"/>
      <w:r w:rsidRPr="00E5777F">
        <w:rPr>
          <w:sz w:val="22"/>
          <w:szCs w:val="22"/>
        </w:rPr>
        <w:t xml:space="preserve"> </w:t>
      </w:r>
      <w:proofErr w:type="spellStart"/>
      <w:r w:rsidRPr="00E5777F">
        <w:rPr>
          <w:sz w:val="22"/>
          <w:szCs w:val="22"/>
        </w:rPr>
        <w:t>donijeti</w:t>
      </w:r>
      <w:proofErr w:type="spellEnd"/>
      <w:r w:rsidRPr="00E5777F">
        <w:rPr>
          <w:sz w:val="22"/>
          <w:szCs w:val="22"/>
        </w:rPr>
        <w:t xml:space="preserve"> </w:t>
      </w:r>
      <w:proofErr w:type="spellStart"/>
      <w:r w:rsidRPr="00E5777F">
        <w:rPr>
          <w:sz w:val="22"/>
          <w:szCs w:val="22"/>
        </w:rPr>
        <w:t>su</w:t>
      </w:r>
      <w:proofErr w:type="spellEnd"/>
      <w:r w:rsidRPr="00E5777F">
        <w:rPr>
          <w:sz w:val="22"/>
          <w:szCs w:val="22"/>
        </w:rPr>
        <w:t>:</w:t>
      </w:r>
    </w:p>
    <w:p w14:paraId="68E1E157" w14:textId="77777777" w:rsidR="00AE3E94" w:rsidRPr="00E5777F" w:rsidRDefault="00AE3E94" w:rsidP="00AE3E94">
      <w:pPr>
        <w:pStyle w:val="Bezproreda2"/>
        <w:ind w:firstLine="708"/>
        <w:rPr>
          <w:rFonts w:ascii="Times New Roman" w:hAnsi="Times New Roman"/>
        </w:rPr>
      </w:pPr>
      <w:r w:rsidRPr="00E5777F">
        <w:rPr>
          <w:rFonts w:ascii="Times New Roman" w:hAnsi="Times New Roman"/>
        </w:rPr>
        <w:t>- Urbanistički plan uređenja građevinskog područja naselja Brtonigla (UPU 1),</w:t>
      </w:r>
    </w:p>
    <w:p w14:paraId="3C8EBD24" w14:textId="77777777" w:rsidR="00AE3E94" w:rsidRPr="00E5777F" w:rsidRDefault="00AE3E94" w:rsidP="00AE3E94">
      <w:pPr>
        <w:pStyle w:val="Bezproreda2"/>
        <w:ind w:firstLine="708"/>
        <w:rPr>
          <w:rFonts w:ascii="Times New Roman" w:hAnsi="Times New Roman"/>
        </w:rPr>
      </w:pPr>
      <w:r w:rsidRPr="00E5777F">
        <w:rPr>
          <w:rFonts w:ascii="Times New Roman" w:hAnsi="Times New Roman"/>
        </w:rPr>
        <w:t xml:space="preserve">- Urbanistički plan uređenja građevinskog područja naselja </w:t>
      </w:r>
      <w:proofErr w:type="spellStart"/>
      <w:r w:rsidRPr="00E5777F">
        <w:rPr>
          <w:rFonts w:ascii="Times New Roman" w:hAnsi="Times New Roman"/>
        </w:rPr>
        <w:t>Kovri</w:t>
      </w:r>
      <w:proofErr w:type="spellEnd"/>
      <w:r w:rsidRPr="00E5777F">
        <w:rPr>
          <w:rFonts w:ascii="Times New Roman" w:hAnsi="Times New Roman"/>
        </w:rPr>
        <w:t>.</w:t>
      </w:r>
    </w:p>
    <w:p w14:paraId="4AFAF58E" w14:textId="77777777" w:rsidR="00AE3E94" w:rsidRPr="00E5777F" w:rsidRDefault="00AE3E94" w:rsidP="00AE3E94">
      <w:pPr>
        <w:pStyle w:val="ListParagraph"/>
        <w:ind w:left="1428"/>
        <w:jc w:val="both"/>
        <w:rPr>
          <w:sz w:val="22"/>
          <w:szCs w:val="22"/>
          <w:highlight w:val="yellow"/>
          <w:lang w:val="hr-HR"/>
        </w:rPr>
      </w:pPr>
    </w:p>
    <w:bookmarkEnd w:id="0"/>
    <w:bookmarkEnd w:id="1"/>
    <w:p w14:paraId="18AB1C82" w14:textId="77777777" w:rsidR="00AE3E94" w:rsidRPr="00E5777F" w:rsidRDefault="00AE3E94" w:rsidP="00AE3E94">
      <w:pPr>
        <w:pStyle w:val="NoSpacing"/>
        <w:jc w:val="both"/>
        <w:rPr>
          <w:sz w:val="22"/>
          <w:szCs w:val="22"/>
          <w:highlight w:val="yellow"/>
          <w:lang w:val="hr-HR"/>
        </w:rPr>
      </w:pPr>
    </w:p>
    <w:p w14:paraId="77716B7C" w14:textId="77777777" w:rsidR="00AE3E94" w:rsidRPr="00E5777F" w:rsidRDefault="00AE3E94" w:rsidP="00AE3E94">
      <w:pPr>
        <w:pStyle w:val="Bezproreda2"/>
        <w:jc w:val="both"/>
        <w:rPr>
          <w:rFonts w:ascii="Times New Roman" w:hAnsi="Times New Roman"/>
        </w:rPr>
      </w:pPr>
      <w:r w:rsidRPr="00E5777F">
        <w:rPr>
          <w:rFonts w:ascii="Times New Roman" w:hAnsi="Times New Roman"/>
          <w:noProof/>
        </w:rPr>
        <w:drawing>
          <wp:anchor distT="0" distB="0" distL="114300" distR="114300" simplePos="0" relativeHeight="251672576" behindDoc="0" locked="0" layoutInCell="1" allowOverlap="1" wp14:anchorId="3834E3E9" wp14:editId="60183CE8">
            <wp:simplePos x="0" y="0"/>
            <wp:positionH relativeFrom="column">
              <wp:posOffset>-15240</wp:posOffset>
            </wp:positionH>
            <wp:positionV relativeFrom="paragraph">
              <wp:posOffset>26035</wp:posOffset>
            </wp:positionV>
            <wp:extent cx="1696720" cy="461010"/>
            <wp:effectExtent l="0" t="0" r="0" b="0"/>
            <wp:wrapSquare wrapText="bothSides"/>
            <wp:docPr id="2057" name="Picture 2057" descr="Image result for program ruralnog razvoja 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result for program ruralnog razvoja r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96720" cy="461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777F">
        <w:rPr>
          <w:rFonts w:ascii="Times New Roman" w:hAnsi="Times New Roman"/>
          <w:b/>
          <w:bCs/>
        </w:rPr>
        <w:t>Strateški plan razvoja turizma.</w:t>
      </w:r>
      <w:r w:rsidRPr="00E5777F">
        <w:rPr>
          <w:rFonts w:ascii="Times New Roman" w:hAnsi="Times New Roman"/>
          <w:bCs/>
        </w:rPr>
        <w:t xml:space="preserve"> Odlukom Općinskog vijeća Općine Brtonigla -</w:t>
      </w:r>
      <w:proofErr w:type="spellStart"/>
      <w:r w:rsidRPr="00E5777F">
        <w:rPr>
          <w:rFonts w:ascii="Times New Roman" w:hAnsi="Times New Roman"/>
          <w:bCs/>
        </w:rPr>
        <w:t>Verteneglio</w:t>
      </w:r>
      <w:proofErr w:type="spellEnd"/>
      <w:r w:rsidRPr="00E5777F">
        <w:rPr>
          <w:rFonts w:ascii="Times New Roman" w:hAnsi="Times New Roman"/>
          <w:bCs/>
        </w:rPr>
        <w:t xml:space="preserve"> od 13.09.2017. godine  utvrđena je potreba izrade Strateškog plana razvoja turizma na području Općine. Za projekt izrade navedenog strateškog dokumenta, prema poslanoj prijavi na Natječaj u sklopu Programa ruralnog razvoja 2014. – </w:t>
      </w:r>
      <w:r w:rsidRPr="00E5777F">
        <w:rPr>
          <w:rFonts w:ascii="Times New Roman" w:hAnsi="Times New Roman"/>
          <w:bCs/>
        </w:rPr>
        <w:lastRenderedPageBreak/>
        <w:t xml:space="preserve">2020. za provedbu </w:t>
      </w:r>
      <w:proofErr w:type="spellStart"/>
      <w:r w:rsidRPr="00E5777F">
        <w:rPr>
          <w:rFonts w:ascii="Times New Roman" w:hAnsi="Times New Roman"/>
          <w:bCs/>
        </w:rPr>
        <w:t>podmjere</w:t>
      </w:r>
      <w:proofErr w:type="spellEnd"/>
      <w:r w:rsidRPr="00E5777F">
        <w:rPr>
          <w:rFonts w:ascii="Times New Roman" w:hAnsi="Times New Roman"/>
          <w:bCs/>
        </w:rPr>
        <w:t xml:space="preserve"> 7.1. "Sastavljanje i ažuriranje planova za razvoj općina i sela u ruralnim područjima i njihovih temeljnih usluga te planova zaštite i upravljanja koji se odnose na lokalitete Natura 2000 i druga područja visoke prirodne vrijednosti", provedba operacije 7.1.1." Sastavljanje i ažuriranje planova za razvoj jedinica lokalne samouprave" (NN 25/15), Općini Brtonigla - </w:t>
      </w:r>
      <w:proofErr w:type="spellStart"/>
      <w:r w:rsidRPr="00E5777F">
        <w:rPr>
          <w:rFonts w:ascii="Times New Roman" w:hAnsi="Times New Roman"/>
          <w:bCs/>
        </w:rPr>
        <w:t>Verteneglio</w:t>
      </w:r>
      <w:proofErr w:type="spellEnd"/>
      <w:r w:rsidRPr="00E5777F">
        <w:rPr>
          <w:rFonts w:ascii="Times New Roman" w:hAnsi="Times New Roman"/>
          <w:bCs/>
        </w:rPr>
        <w:t xml:space="preserve"> je odobreni iznos nepovratnih sredstava u iznosu od 119.375,00 kuna. Po provedbi postupka javne nabave i ugovaranja usluge izrade Strateškog plana razvoja turizma na području Općine Brtonigla, utvrđeno je da će sveukupan iznos ulaganja biti od 97.500,00 kuna, koji će se u 100%-</w:t>
      </w:r>
      <w:proofErr w:type="spellStart"/>
      <w:r w:rsidRPr="00E5777F">
        <w:rPr>
          <w:rFonts w:ascii="Times New Roman" w:hAnsi="Times New Roman"/>
          <w:bCs/>
        </w:rPr>
        <w:t>tnom</w:t>
      </w:r>
      <w:proofErr w:type="spellEnd"/>
      <w:r w:rsidRPr="00E5777F">
        <w:rPr>
          <w:rFonts w:ascii="Times New Roman" w:hAnsi="Times New Roman"/>
          <w:bCs/>
        </w:rPr>
        <w:t xml:space="preserve"> iznosu financirati sredstvima iz EU natječaja (85% EU i 15% RH).</w:t>
      </w:r>
    </w:p>
    <w:p w14:paraId="55356018" w14:textId="77777777" w:rsidR="00AE3E94" w:rsidRPr="00E5777F" w:rsidRDefault="00AE3E94" w:rsidP="00AE3E94">
      <w:pPr>
        <w:pStyle w:val="Bezproreda1"/>
        <w:rPr>
          <w:rFonts w:ascii="Times New Roman" w:hAnsi="Times New Roman"/>
          <w:highlight w:val="yellow"/>
        </w:rPr>
      </w:pPr>
    </w:p>
    <w:p w14:paraId="7BB44FDB" w14:textId="77777777" w:rsidR="00AE3E94" w:rsidRPr="00E5777F" w:rsidRDefault="00AE3E94" w:rsidP="00AE3E94">
      <w:pPr>
        <w:pStyle w:val="Bezproreda1"/>
        <w:jc w:val="both"/>
        <w:rPr>
          <w:rFonts w:ascii="Times New Roman" w:hAnsi="Times New Roman"/>
        </w:rPr>
      </w:pPr>
      <w:r w:rsidRPr="00E5777F">
        <w:rPr>
          <w:rFonts w:ascii="Times New Roman" w:hAnsi="Times New Roman"/>
          <w:noProof/>
        </w:rPr>
        <w:drawing>
          <wp:anchor distT="0" distB="0" distL="114300" distR="114300" simplePos="0" relativeHeight="251669504" behindDoc="0" locked="0" layoutInCell="1" allowOverlap="1" wp14:anchorId="1CE57344" wp14:editId="068C6059">
            <wp:simplePos x="0" y="0"/>
            <wp:positionH relativeFrom="column">
              <wp:posOffset>3975507</wp:posOffset>
            </wp:positionH>
            <wp:positionV relativeFrom="paragraph">
              <wp:posOffset>247650</wp:posOffset>
            </wp:positionV>
            <wp:extent cx="2095500" cy="107315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95500" cy="1073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777F">
        <w:rPr>
          <w:rFonts w:ascii="Times New Roman" w:hAnsi="Times New Roman"/>
          <w:b/>
          <w:bCs/>
        </w:rPr>
        <w:t xml:space="preserve">Prijava prometnice unutar zone </w:t>
      </w:r>
      <w:proofErr w:type="spellStart"/>
      <w:r w:rsidRPr="00E5777F">
        <w:rPr>
          <w:rFonts w:ascii="Times New Roman" w:hAnsi="Times New Roman"/>
          <w:b/>
          <w:bCs/>
        </w:rPr>
        <w:t>Štrpe</w:t>
      </w:r>
      <w:proofErr w:type="spellEnd"/>
      <w:r w:rsidRPr="00E5777F">
        <w:rPr>
          <w:rFonts w:ascii="Times New Roman" w:hAnsi="Times New Roman"/>
          <w:b/>
          <w:bCs/>
        </w:rPr>
        <w:t xml:space="preserve"> za sufinanciranje iz EU programa. </w:t>
      </w:r>
      <w:r w:rsidRPr="00E5777F">
        <w:rPr>
          <w:rFonts w:ascii="Times New Roman" w:hAnsi="Times New Roman"/>
        </w:rPr>
        <w:t xml:space="preserve">Projekt izgradnje prometnice unutar Poduzetničke zone </w:t>
      </w:r>
      <w:proofErr w:type="spellStart"/>
      <w:r w:rsidRPr="00E5777F">
        <w:rPr>
          <w:rFonts w:ascii="Times New Roman" w:hAnsi="Times New Roman"/>
        </w:rPr>
        <w:t>Štrpe</w:t>
      </w:r>
      <w:proofErr w:type="spellEnd"/>
      <w:r w:rsidRPr="00E5777F">
        <w:rPr>
          <w:rFonts w:ascii="Times New Roman" w:hAnsi="Times New Roman"/>
        </w:rPr>
        <w:t xml:space="preserve"> sa pratećom infrastrukturom (1. faza) prijavljen je na Poziv na dostavu projektnih prijedloga „Razvoj infrastrukture poduzetničkih zona“, koji je objavljen u sklopu Operativnog programa Konkurentnost i kohezija 2014.-2020. Izrađeni su svi potrebni projekti, izrađena je investicijska studija te je ishođena građevinska dozvola. Sveukupan iznos projekta bez PDV-a je 2.444.436,10 kn, a očekivani intenzitet potpore je 55% (</w:t>
      </w:r>
      <w:bookmarkStart w:id="2" w:name="_Hlk520965569"/>
      <w:r w:rsidRPr="00E5777F">
        <w:rPr>
          <w:rFonts w:ascii="Times New Roman" w:hAnsi="Times New Roman"/>
        </w:rPr>
        <w:t xml:space="preserve">1.344.439,86 </w:t>
      </w:r>
      <w:bookmarkEnd w:id="2"/>
      <w:r w:rsidRPr="00E5777F">
        <w:rPr>
          <w:rFonts w:ascii="Times New Roman" w:hAnsi="Times New Roman"/>
        </w:rPr>
        <w:t>kn).</w:t>
      </w:r>
    </w:p>
    <w:p w14:paraId="4F688E47" w14:textId="77777777" w:rsidR="00AE3E94" w:rsidRPr="00E5777F" w:rsidRDefault="00AE3E94" w:rsidP="00AE3E94">
      <w:pPr>
        <w:pStyle w:val="NoSpacing"/>
        <w:jc w:val="both"/>
        <w:rPr>
          <w:sz w:val="22"/>
          <w:szCs w:val="22"/>
          <w:highlight w:val="yellow"/>
          <w:lang w:val="hr-HR"/>
        </w:rPr>
      </w:pPr>
    </w:p>
    <w:p w14:paraId="79270E3C" w14:textId="77777777" w:rsidR="00AE3E94" w:rsidRPr="00E5777F" w:rsidRDefault="00AE3E94" w:rsidP="00AE3E94">
      <w:pPr>
        <w:jc w:val="both"/>
        <w:rPr>
          <w:sz w:val="22"/>
          <w:szCs w:val="22"/>
          <w:lang w:val="hr-HR"/>
        </w:rPr>
      </w:pPr>
      <w:r w:rsidRPr="00E5777F">
        <w:rPr>
          <w:noProof/>
          <w:sz w:val="22"/>
          <w:szCs w:val="22"/>
        </w:rPr>
        <w:drawing>
          <wp:anchor distT="0" distB="0" distL="114300" distR="114300" simplePos="0" relativeHeight="251659264" behindDoc="0" locked="0" layoutInCell="1" allowOverlap="1" wp14:anchorId="3AFD38E0" wp14:editId="1F7BBEF2">
            <wp:simplePos x="0" y="0"/>
            <wp:positionH relativeFrom="column">
              <wp:posOffset>-28355</wp:posOffset>
            </wp:positionH>
            <wp:positionV relativeFrom="paragraph">
              <wp:posOffset>206016</wp:posOffset>
            </wp:positionV>
            <wp:extent cx="1670050" cy="1057275"/>
            <wp:effectExtent l="19050" t="19050" r="25400" b="28575"/>
            <wp:wrapSquare wrapText="bothSides"/>
            <wp:docPr id="41" name="Picture 41" descr="http://www.voda.hr/sites/default/files/projekti/2014/eu_fondo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voda.hr/sites/default/files/projekti/2014/eu_fondovi.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70050" cy="105727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E5777F">
        <w:rPr>
          <w:sz w:val="22"/>
          <w:szCs w:val="22"/>
          <w:lang w:val="hr-HR"/>
        </w:rPr>
        <w:t xml:space="preserve">Općina Brtonigla - </w:t>
      </w:r>
      <w:proofErr w:type="spellStart"/>
      <w:r w:rsidRPr="00E5777F">
        <w:rPr>
          <w:sz w:val="22"/>
          <w:szCs w:val="22"/>
          <w:lang w:val="hr-HR"/>
        </w:rPr>
        <w:t>Verteneglio</w:t>
      </w:r>
      <w:proofErr w:type="spellEnd"/>
      <w:r w:rsidRPr="00E5777F">
        <w:rPr>
          <w:sz w:val="22"/>
          <w:szCs w:val="22"/>
          <w:lang w:val="hr-HR"/>
        </w:rPr>
        <w:t xml:space="preserve"> pridružila se projektu </w:t>
      </w:r>
      <w:r w:rsidRPr="00E5777F">
        <w:rPr>
          <w:b/>
          <w:sz w:val="22"/>
          <w:szCs w:val="22"/>
          <w:lang w:val="hr-HR"/>
        </w:rPr>
        <w:t>Poboljšanja sustava odvodnje otpadnih voda u aglomeraciji Novigrad.</w:t>
      </w:r>
      <w:r w:rsidRPr="00E5777F">
        <w:rPr>
          <w:sz w:val="22"/>
          <w:szCs w:val="22"/>
          <w:lang w:val="hr-HR"/>
        </w:rPr>
        <w:t xml:space="preserve"> Projekt je spreman te je dobivena potvrda kako će se isti sufinancirati sredstvima strukturnih fondova EU, u svrhu zaštite vodnih resursa Hrvatske kroz poboljšanje sustava vodoopskrbe i integriranih sustava upravljanja otpadnim vodama u Istri, odnosno za sufinanciranje iz Operativnog programa „Konkurentnost i kohezija 2014.- - 2020.“. Za pročišćavanje otpadnih voda sa područja aglomeracije Novigrad odabrana je membranska tehnologija. U ovom projektu je kao krajnji korisnik definiran isporučitelj vodnih usluga 6. Maj odvodnja d.o.o. Umag. Opravdani investicijski troškovi u iznosu od 141.331.005 HRK bez PDV-a, koliko je ukupna vrijednost projekta financirat će se sredstvima iz Operativnog programa „Konkurentnost i kohezija 2014.- - 2020.“ u iznosu od 100.285.136,00 HRK, nacionalnim sredstvima (1/3 Ministarstvo poljoprivrede, 1/3 Hrvatske vode te 1/3 proračun lokalne samouprave Brtonigla i Novigrad prema udjelu u investiciji) u iznosu od 41.045.869 HRK, a od toga  2.585.494,00 HRK Općina Brtonigla - </w:t>
      </w:r>
      <w:proofErr w:type="spellStart"/>
      <w:r w:rsidRPr="00E5777F">
        <w:rPr>
          <w:sz w:val="22"/>
          <w:szCs w:val="22"/>
          <w:lang w:val="hr-HR"/>
        </w:rPr>
        <w:t>Verteneglio</w:t>
      </w:r>
      <w:proofErr w:type="spellEnd"/>
      <w:r w:rsidRPr="00E5777F">
        <w:rPr>
          <w:sz w:val="22"/>
          <w:szCs w:val="22"/>
          <w:lang w:val="hr-HR"/>
        </w:rPr>
        <w:t xml:space="preserve"> i 11.096.462,00 HRK Grad Novigrad.</w:t>
      </w:r>
    </w:p>
    <w:p w14:paraId="6A5A08D5" w14:textId="77777777" w:rsidR="00AE3E94" w:rsidRPr="00E5777F" w:rsidRDefault="00AE3E94" w:rsidP="00AE3E94">
      <w:pPr>
        <w:jc w:val="both"/>
        <w:rPr>
          <w:sz w:val="22"/>
          <w:szCs w:val="22"/>
          <w:highlight w:val="yellow"/>
          <w:lang w:val="hr-HR"/>
        </w:rPr>
      </w:pPr>
    </w:p>
    <w:p w14:paraId="1B11C918" w14:textId="77777777" w:rsidR="00AE3E94" w:rsidRPr="00E5777F" w:rsidRDefault="00AE3E94" w:rsidP="00AE3E94">
      <w:pPr>
        <w:jc w:val="both"/>
        <w:rPr>
          <w:sz w:val="22"/>
          <w:szCs w:val="22"/>
          <w:lang w:val="hr-HR"/>
        </w:rPr>
      </w:pPr>
      <w:r w:rsidRPr="00E5777F">
        <w:rPr>
          <w:sz w:val="22"/>
          <w:szCs w:val="22"/>
          <w:lang w:val="hr-HR"/>
        </w:rPr>
        <w:lastRenderedPageBreak/>
        <w:t xml:space="preserve">Dana 21. svibnja 2018. godine poslana je prijava na </w:t>
      </w:r>
      <w:r w:rsidRPr="00E5777F">
        <w:rPr>
          <w:b/>
          <w:sz w:val="22"/>
          <w:szCs w:val="22"/>
          <w:lang w:val="hr-HR"/>
        </w:rPr>
        <w:t>Javni poziva Fonda za zaštitu okoliša i energetsku učinkovitost za iskaz interesa za nabavku spremnika</w:t>
      </w:r>
      <w:r w:rsidRPr="00E5777F">
        <w:rPr>
          <w:sz w:val="22"/>
          <w:szCs w:val="22"/>
          <w:lang w:val="hr-HR"/>
        </w:rPr>
        <w:t xml:space="preserve"> za odvojeno prikupljanje komunalnog otpada. Analizom postojećih spremnika na terenu te analizom korisnika i potreba, u sklopu prijave su navedene vrste i zapremnine potrebnih spremnika, a količine su određene metodologijom izračuna potrebnog volumena spremnika definiranom Javnim pozivom, a sve u suradnji sa komunalnim poduzećem 6. maj i na temelju podataka o prikupljenom otpadu na našem području tijekom 2016. godine. Nabavkom navedene količine i vrste spremnika doprinijeti će se ispunjenju ciljeva Plana gospodarenja otpadom Općine Brtonigla-</w:t>
      </w:r>
      <w:proofErr w:type="spellStart"/>
      <w:r w:rsidRPr="00E5777F">
        <w:rPr>
          <w:sz w:val="22"/>
          <w:szCs w:val="22"/>
          <w:lang w:val="hr-HR"/>
        </w:rPr>
        <w:t>Verteneglio</w:t>
      </w:r>
      <w:proofErr w:type="spellEnd"/>
      <w:r w:rsidRPr="00E5777F">
        <w:rPr>
          <w:sz w:val="22"/>
          <w:szCs w:val="22"/>
          <w:lang w:val="hr-HR"/>
        </w:rPr>
        <w:t>. Iznos nabave biti će poznat tek nakon provedbe postupka zajedničke javne nabave za sve prijavitelje od strane Fonda za zaštitu okoliša i energetsku učinkovitost, a Općina će nabavu spremnika sufinancirati u visini od 15%, dok će bespovratna sredstva biti 85% cjelokupnog iznosa nabave.</w:t>
      </w:r>
    </w:p>
    <w:p w14:paraId="145C5EE9" w14:textId="77777777" w:rsidR="00AE3E94" w:rsidRPr="00E5777F" w:rsidRDefault="00AE3E94" w:rsidP="00AE3E94">
      <w:pPr>
        <w:jc w:val="both"/>
        <w:rPr>
          <w:sz w:val="22"/>
          <w:szCs w:val="22"/>
          <w:highlight w:val="yellow"/>
          <w:lang w:val="hr-HR"/>
        </w:rPr>
      </w:pPr>
    </w:p>
    <w:p w14:paraId="36B1C52C" w14:textId="77777777" w:rsidR="00AE3E94" w:rsidRPr="00E5777F" w:rsidRDefault="00AE3E94" w:rsidP="00AE3E94">
      <w:pPr>
        <w:pStyle w:val="NoSpacing"/>
        <w:jc w:val="both"/>
        <w:rPr>
          <w:sz w:val="22"/>
          <w:szCs w:val="22"/>
          <w:lang w:val="it-IT"/>
        </w:rPr>
      </w:pPr>
      <w:r w:rsidRPr="00E5777F">
        <w:rPr>
          <w:noProof/>
          <w:sz w:val="22"/>
          <w:szCs w:val="22"/>
        </w:rPr>
        <w:drawing>
          <wp:anchor distT="0" distB="0" distL="114300" distR="114300" simplePos="0" relativeHeight="251665408" behindDoc="0" locked="0" layoutInCell="1" allowOverlap="1" wp14:anchorId="69590E06" wp14:editId="187BDA4B">
            <wp:simplePos x="0" y="0"/>
            <wp:positionH relativeFrom="column">
              <wp:posOffset>3742055</wp:posOffset>
            </wp:positionH>
            <wp:positionV relativeFrom="paragraph">
              <wp:posOffset>345440</wp:posOffset>
            </wp:positionV>
            <wp:extent cx="2407920" cy="1353185"/>
            <wp:effectExtent l="0" t="0" r="0" b="0"/>
            <wp:wrapSquare wrapText="bothSides"/>
            <wp:docPr id="2049" name="Picture 2049" descr="C:\Users\Tea Poslovni\AppData\Local\Microsoft\Windows\INetCache\Content.Word\Sirokopojasni Intern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ea Poslovni\AppData\Local\Microsoft\Windows\INetCache\Content.Word\Sirokopojasni Internet.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07920" cy="1353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777F">
        <w:rPr>
          <w:b/>
          <w:sz w:val="22"/>
          <w:szCs w:val="22"/>
          <w:lang w:val="hr-HR"/>
        </w:rPr>
        <w:t xml:space="preserve">Projekt razvoja širokopojasne infrastrukture. </w:t>
      </w:r>
      <w:r w:rsidRPr="00E5777F">
        <w:rPr>
          <w:sz w:val="22"/>
          <w:szCs w:val="22"/>
          <w:lang w:val="hr-HR"/>
        </w:rPr>
        <w:t>Grad Buje-Buie i Općina Brtonigla-</w:t>
      </w:r>
      <w:proofErr w:type="spellStart"/>
      <w:r w:rsidRPr="00E5777F">
        <w:rPr>
          <w:sz w:val="22"/>
          <w:szCs w:val="22"/>
          <w:lang w:val="hr-HR"/>
        </w:rPr>
        <w:t>Verteneglio</w:t>
      </w:r>
      <w:proofErr w:type="spellEnd"/>
      <w:r w:rsidRPr="00E5777F">
        <w:rPr>
          <w:sz w:val="22"/>
          <w:szCs w:val="22"/>
          <w:lang w:val="hr-HR"/>
        </w:rPr>
        <w:t xml:space="preserve"> pokrenuli su projekt „Razvoj infrastrukture širokopojasnog pristupa u Gradu Buje i Općini Brtonigla“. Projekt pripada u područje infrastrukturnih projekata odnosno izgradnje infrastrukture u sektoru telekomunikacija. Glavni cilj projekta je izgradnja NGA (engl. </w:t>
      </w:r>
      <w:proofErr w:type="spellStart"/>
      <w:r w:rsidRPr="00E5777F">
        <w:rPr>
          <w:sz w:val="22"/>
          <w:szCs w:val="22"/>
          <w:lang w:val="hr-HR"/>
        </w:rPr>
        <w:t>Next</w:t>
      </w:r>
      <w:proofErr w:type="spellEnd"/>
      <w:r w:rsidRPr="00E5777F">
        <w:rPr>
          <w:sz w:val="22"/>
          <w:szCs w:val="22"/>
          <w:lang w:val="hr-HR"/>
        </w:rPr>
        <w:t xml:space="preserve"> </w:t>
      </w:r>
      <w:proofErr w:type="spellStart"/>
      <w:r w:rsidRPr="00E5777F">
        <w:rPr>
          <w:sz w:val="22"/>
          <w:szCs w:val="22"/>
          <w:lang w:val="hr-HR"/>
        </w:rPr>
        <w:t>Generation</w:t>
      </w:r>
      <w:proofErr w:type="spellEnd"/>
      <w:r w:rsidRPr="00E5777F">
        <w:rPr>
          <w:sz w:val="22"/>
          <w:szCs w:val="22"/>
          <w:lang w:val="hr-HR"/>
        </w:rPr>
        <w:t xml:space="preserve"> Access – NGA) širokopojasne mreže temeljene na tehnologiji kojom će se osigurati pokrivanje brzim (30-100 Mbit/s) i </w:t>
      </w:r>
      <w:proofErr w:type="spellStart"/>
      <w:r w:rsidRPr="00E5777F">
        <w:rPr>
          <w:sz w:val="22"/>
          <w:szCs w:val="22"/>
          <w:lang w:val="hr-HR"/>
        </w:rPr>
        <w:t>ultrabrzim</w:t>
      </w:r>
      <w:proofErr w:type="spellEnd"/>
      <w:r w:rsidRPr="00E5777F">
        <w:rPr>
          <w:sz w:val="22"/>
          <w:szCs w:val="22"/>
          <w:lang w:val="hr-HR"/>
        </w:rPr>
        <w:t xml:space="preserve"> (više od 100 Mbit/s) širokopojasnim pristupom, čime će se osigurati infrastrukturni preduvjeti za održivi, dugoročni društveni i gospodarski razvitak na projektnom području. Nacrt Plana razvoja infrastrukture širokopojasnog pristupa u Gradu Buje i Općini Brtonigla prošao je preliminarnu provjeru HAKOM-a i bio je na 2 javne rasprave, a obuhvaća „bijele adrese“ (bijela NGA područja), odnosno adrese za koje se smatra da ne postoji komercijalni interes i za koje se mogu zatražiti nepovratna sredstva Europskog fonda za regionalni razvoj. </w:t>
      </w:r>
      <w:proofErr w:type="spellStart"/>
      <w:r w:rsidRPr="00E5777F">
        <w:rPr>
          <w:sz w:val="22"/>
          <w:szCs w:val="22"/>
          <w:lang w:val="it-IT"/>
        </w:rPr>
        <w:t>Ukupni</w:t>
      </w:r>
      <w:proofErr w:type="spellEnd"/>
      <w:r w:rsidRPr="00E5777F">
        <w:rPr>
          <w:sz w:val="22"/>
          <w:szCs w:val="22"/>
          <w:lang w:val="it-IT"/>
        </w:rPr>
        <w:t xml:space="preserve"> </w:t>
      </w:r>
      <w:proofErr w:type="spellStart"/>
      <w:r w:rsidRPr="00E5777F">
        <w:rPr>
          <w:sz w:val="22"/>
          <w:szCs w:val="22"/>
          <w:lang w:val="it-IT"/>
        </w:rPr>
        <w:t>broj</w:t>
      </w:r>
      <w:proofErr w:type="spellEnd"/>
      <w:r w:rsidRPr="00E5777F">
        <w:rPr>
          <w:sz w:val="22"/>
          <w:szCs w:val="22"/>
          <w:lang w:val="it-IT"/>
        </w:rPr>
        <w:t xml:space="preserve"> </w:t>
      </w:r>
      <w:proofErr w:type="spellStart"/>
      <w:r w:rsidRPr="00E5777F">
        <w:rPr>
          <w:sz w:val="22"/>
          <w:szCs w:val="22"/>
          <w:lang w:val="it-IT"/>
        </w:rPr>
        <w:t>takvih</w:t>
      </w:r>
      <w:proofErr w:type="spellEnd"/>
      <w:r w:rsidRPr="00E5777F">
        <w:rPr>
          <w:sz w:val="22"/>
          <w:szCs w:val="22"/>
          <w:lang w:val="it-IT"/>
        </w:rPr>
        <w:t xml:space="preserve"> </w:t>
      </w:r>
      <w:proofErr w:type="spellStart"/>
      <w:r w:rsidRPr="00E5777F">
        <w:rPr>
          <w:sz w:val="22"/>
          <w:szCs w:val="22"/>
          <w:lang w:val="it-IT"/>
        </w:rPr>
        <w:t>adresa</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području</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 – Verteneglio </w:t>
      </w:r>
      <w:proofErr w:type="spellStart"/>
      <w:r w:rsidRPr="00E5777F">
        <w:rPr>
          <w:sz w:val="22"/>
          <w:szCs w:val="22"/>
          <w:lang w:val="it-IT"/>
        </w:rPr>
        <w:t>iznosi</w:t>
      </w:r>
      <w:proofErr w:type="spellEnd"/>
      <w:r w:rsidRPr="00E5777F">
        <w:rPr>
          <w:sz w:val="22"/>
          <w:szCs w:val="22"/>
          <w:lang w:val="it-IT"/>
        </w:rPr>
        <w:t xml:space="preserve"> 777. </w:t>
      </w:r>
      <w:proofErr w:type="spellStart"/>
      <w:r w:rsidRPr="00E5777F">
        <w:rPr>
          <w:sz w:val="22"/>
          <w:szCs w:val="22"/>
          <w:lang w:val="it-IT"/>
        </w:rPr>
        <w:t>Tijekom</w:t>
      </w:r>
      <w:proofErr w:type="spellEnd"/>
      <w:r w:rsidRPr="00E5777F">
        <w:rPr>
          <w:sz w:val="22"/>
          <w:szCs w:val="22"/>
          <w:lang w:val="it-IT"/>
        </w:rPr>
        <w:t xml:space="preserve"> </w:t>
      </w:r>
      <w:proofErr w:type="spellStart"/>
      <w:r w:rsidRPr="00E5777F">
        <w:rPr>
          <w:sz w:val="22"/>
          <w:szCs w:val="22"/>
          <w:lang w:val="it-IT"/>
        </w:rPr>
        <w:t>druge</w:t>
      </w:r>
      <w:proofErr w:type="spellEnd"/>
      <w:r w:rsidRPr="00E5777F">
        <w:rPr>
          <w:sz w:val="22"/>
          <w:szCs w:val="22"/>
          <w:lang w:val="it-IT"/>
        </w:rPr>
        <w:t xml:space="preserve"> </w:t>
      </w:r>
      <w:proofErr w:type="spellStart"/>
      <w:r w:rsidRPr="00E5777F">
        <w:rPr>
          <w:sz w:val="22"/>
          <w:szCs w:val="22"/>
          <w:lang w:val="it-IT"/>
        </w:rPr>
        <w:t>javne</w:t>
      </w:r>
      <w:proofErr w:type="spellEnd"/>
      <w:r w:rsidRPr="00E5777F">
        <w:rPr>
          <w:sz w:val="22"/>
          <w:szCs w:val="22"/>
          <w:lang w:val="it-IT"/>
        </w:rPr>
        <w:t xml:space="preserve"> </w:t>
      </w:r>
      <w:proofErr w:type="spellStart"/>
      <w:r w:rsidRPr="00E5777F">
        <w:rPr>
          <w:sz w:val="22"/>
          <w:szCs w:val="22"/>
          <w:lang w:val="it-IT"/>
        </w:rPr>
        <w:t>rasprave</w:t>
      </w:r>
      <w:proofErr w:type="spellEnd"/>
      <w:r w:rsidRPr="00E5777F">
        <w:rPr>
          <w:sz w:val="22"/>
          <w:szCs w:val="22"/>
          <w:lang w:val="it-IT"/>
        </w:rPr>
        <w:t xml:space="preserve">, </w:t>
      </w:r>
      <w:proofErr w:type="spellStart"/>
      <w:r w:rsidRPr="00E5777F">
        <w:rPr>
          <w:sz w:val="22"/>
          <w:szCs w:val="22"/>
          <w:lang w:val="it-IT"/>
        </w:rPr>
        <w:t>tvrtka</w:t>
      </w:r>
      <w:proofErr w:type="spellEnd"/>
      <w:r w:rsidRPr="00E5777F">
        <w:rPr>
          <w:sz w:val="22"/>
          <w:szCs w:val="22"/>
          <w:lang w:val="it-IT"/>
        </w:rPr>
        <w:t xml:space="preserve"> RUNE-ADRIA </w:t>
      </w:r>
      <w:proofErr w:type="spellStart"/>
      <w:r w:rsidRPr="00E5777F">
        <w:rPr>
          <w:sz w:val="22"/>
          <w:szCs w:val="22"/>
          <w:lang w:val="it-IT"/>
        </w:rPr>
        <w:t>telekomunikacijska</w:t>
      </w:r>
      <w:proofErr w:type="spellEnd"/>
      <w:r w:rsidRPr="00E5777F">
        <w:rPr>
          <w:sz w:val="22"/>
          <w:szCs w:val="22"/>
          <w:lang w:val="it-IT"/>
        </w:rPr>
        <w:t xml:space="preserve"> </w:t>
      </w:r>
      <w:proofErr w:type="spellStart"/>
      <w:r w:rsidRPr="00E5777F">
        <w:rPr>
          <w:sz w:val="22"/>
          <w:szCs w:val="22"/>
          <w:lang w:val="it-IT"/>
        </w:rPr>
        <w:t>infrastruktura</w:t>
      </w:r>
      <w:proofErr w:type="spellEnd"/>
      <w:r w:rsidRPr="00E5777F">
        <w:rPr>
          <w:sz w:val="22"/>
          <w:szCs w:val="22"/>
          <w:lang w:val="it-IT"/>
        </w:rPr>
        <w:t xml:space="preserve"> d.o.o., </w:t>
      </w:r>
      <w:proofErr w:type="spellStart"/>
      <w:r w:rsidRPr="00E5777F">
        <w:rPr>
          <w:sz w:val="22"/>
          <w:szCs w:val="22"/>
          <w:lang w:val="it-IT"/>
        </w:rPr>
        <w:t>Tumpići</w:t>
      </w:r>
      <w:proofErr w:type="spellEnd"/>
      <w:r w:rsidRPr="00E5777F">
        <w:rPr>
          <w:sz w:val="22"/>
          <w:szCs w:val="22"/>
          <w:lang w:val="it-IT"/>
        </w:rPr>
        <w:t xml:space="preserve"> 16, </w:t>
      </w:r>
      <w:proofErr w:type="spellStart"/>
      <w:r w:rsidRPr="00E5777F">
        <w:rPr>
          <w:sz w:val="22"/>
          <w:szCs w:val="22"/>
          <w:lang w:val="it-IT"/>
        </w:rPr>
        <w:t>Veprinac</w:t>
      </w:r>
      <w:proofErr w:type="spellEnd"/>
      <w:r w:rsidRPr="00E5777F">
        <w:rPr>
          <w:sz w:val="22"/>
          <w:szCs w:val="22"/>
          <w:lang w:val="it-IT"/>
        </w:rPr>
        <w:t xml:space="preserve">, </w:t>
      </w:r>
      <w:proofErr w:type="spellStart"/>
      <w:r w:rsidRPr="00E5777F">
        <w:rPr>
          <w:sz w:val="22"/>
          <w:szCs w:val="22"/>
          <w:lang w:val="it-IT"/>
        </w:rPr>
        <w:t>iskazala</w:t>
      </w:r>
      <w:proofErr w:type="spellEnd"/>
      <w:r w:rsidRPr="00E5777F">
        <w:rPr>
          <w:sz w:val="22"/>
          <w:szCs w:val="22"/>
          <w:lang w:val="it-IT"/>
        </w:rPr>
        <w:t xml:space="preserve"> je </w:t>
      </w:r>
      <w:proofErr w:type="spellStart"/>
      <w:r w:rsidRPr="00E5777F">
        <w:rPr>
          <w:sz w:val="22"/>
          <w:szCs w:val="22"/>
          <w:lang w:val="it-IT"/>
        </w:rPr>
        <w:t>komercijalni</w:t>
      </w:r>
      <w:proofErr w:type="spellEnd"/>
      <w:r w:rsidRPr="00E5777F">
        <w:rPr>
          <w:sz w:val="22"/>
          <w:szCs w:val="22"/>
          <w:lang w:val="it-IT"/>
        </w:rPr>
        <w:t xml:space="preserve"> </w:t>
      </w:r>
      <w:proofErr w:type="spellStart"/>
      <w:r w:rsidRPr="00E5777F">
        <w:rPr>
          <w:sz w:val="22"/>
          <w:szCs w:val="22"/>
          <w:lang w:val="it-IT"/>
        </w:rPr>
        <w:t>interes</w:t>
      </w:r>
      <w:proofErr w:type="spellEnd"/>
      <w:r w:rsidRPr="00E5777F">
        <w:rPr>
          <w:sz w:val="22"/>
          <w:szCs w:val="22"/>
          <w:lang w:val="it-IT"/>
        </w:rPr>
        <w:t xml:space="preserve"> za </w:t>
      </w:r>
      <w:proofErr w:type="spellStart"/>
      <w:r w:rsidRPr="00E5777F">
        <w:rPr>
          <w:sz w:val="22"/>
          <w:szCs w:val="22"/>
          <w:lang w:val="it-IT"/>
        </w:rPr>
        <w:t>gradnju</w:t>
      </w:r>
      <w:proofErr w:type="spellEnd"/>
      <w:r w:rsidRPr="00E5777F">
        <w:rPr>
          <w:sz w:val="22"/>
          <w:szCs w:val="22"/>
          <w:lang w:val="it-IT"/>
        </w:rPr>
        <w:t xml:space="preserve"> </w:t>
      </w:r>
      <w:proofErr w:type="spellStart"/>
      <w:r w:rsidRPr="00E5777F">
        <w:rPr>
          <w:sz w:val="22"/>
          <w:szCs w:val="22"/>
          <w:lang w:val="it-IT"/>
        </w:rPr>
        <w:t>širokopojasne</w:t>
      </w:r>
      <w:proofErr w:type="spellEnd"/>
      <w:r w:rsidRPr="00E5777F">
        <w:rPr>
          <w:sz w:val="22"/>
          <w:szCs w:val="22"/>
          <w:lang w:val="it-IT"/>
        </w:rPr>
        <w:t xml:space="preserve"> </w:t>
      </w:r>
      <w:proofErr w:type="spellStart"/>
      <w:r w:rsidRPr="00E5777F">
        <w:rPr>
          <w:sz w:val="22"/>
          <w:szCs w:val="22"/>
          <w:lang w:val="it-IT"/>
        </w:rPr>
        <w:t>mreže</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projektnom</w:t>
      </w:r>
      <w:proofErr w:type="spellEnd"/>
      <w:r w:rsidRPr="00E5777F">
        <w:rPr>
          <w:sz w:val="22"/>
          <w:szCs w:val="22"/>
          <w:lang w:val="it-IT"/>
        </w:rPr>
        <w:t xml:space="preserve"> </w:t>
      </w:r>
      <w:proofErr w:type="spellStart"/>
      <w:r w:rsidRPr="00E5777F">
        <w:rPr>
          <w:sz w:val="22"/>
          <w:szCs w:val="22"/>
          <w:lang w:val="it-IT"/>
        </w:rPr>
        <w:t>području</w:t>
      </w:r>
      <w:proofErr w:type="spellEnd"/>
      <w:r w:rsidRPr="00E5777F">
        <w:rPr>
          <w:sz w:val="22"/>
          <w:szCs w:val="22"/>
          <w:lang w:val="it-IT"/>
        </w:rPr>
        <w:t xml:space="preserve">, za 990 </w:t>
      </w:r>
      <w:proofErr w:type="gramStart"/>
      <w:r w:rsidRPr="00E5777F">
        <w:rPr>
          <w:sz w:val="22"/>
          <w:szCs w:val="22"/>
          <w:lang w:val="it-IT"/>
        </w:rPr>
        <w:t>od</w:t>
      </w:r>
      <w:proofErr w:type="gramEnd"/>
      <w:r w:rsidRPr="00E5777F">
        <w:rPr>
          <w:sz w:val="22"/>
          <w:szCs w:val="22"/>
          <w:lang w:val="it-IT"/>
        </w:rPr>
        <w:t xml:space="preserve"> </w:t>
      </w:r>
      <w:proofErr w:type="spellStart"/>
      <w:r w:rsidRPr="00E5777F">
        <w:rPr>
          <w:sz w:val="22"/>
          <w:szCs w:val="22"/>
          <w:lang w:val="it-IT"/>
        </w:rPr>
        <w:t>sveukupno</w:t>
      </w:r>
      <w:proofErr w:type="spellEnd"/>
      <w:r w:rsidRPr="00E5777F">
        <w:rPr>
          <w:sz w:val="22"/>
          <w:szCs w:val="22"/>
          <w:lang w:val="it-IT"/>
        </w:rPr>
        <w:t xml:space="preserve"> 1085 </w:t>
      </w:r>
      <w:proofErr w:type="spellStart"/>
      <w:r w:rsidRPr="00E5777F">
        <w:rPr>
          <w:sz w:val="22"/>
          <w:szCs w:val="22"/>
          <w:lang w:val="it-IT"/>
        </w:rPr>
        <w:t>adresa</w:t>
      </w:r>
      <w:proofErr w:type="spellEnd"/>
      <w:r w:rsidRPr="00E5777F">
        <w:rPr>
          <w:sz w:val="22"/>
          <w:szCs w:val="22"/>
          <w:lang w:val="it-IT"/>
        </w:rPr>
        <w:t xml:space="preserve"> (91,24%). </w:t>
      </w:r>
      <w:proofErr w:type="spellStart"/>
      <w:r w:rsidRPr="00E5777F">
        <w:rPr>
          <w:sz w:val="22"/>
          <w:szCs w:val="22"/>
          <w:lang w:val="it-IT"/>
        </w:rPr>
        <w:t>Očekuje</w:t>
      </w:r>
      <w:proofErr w:type="spellEnd"/>
      <w:r w:rsidRPr="00E5777F">
        <w:rPr>
          <w:sz w:val="22"/>
          <w:szCs w:val="22"/>
          <w:lang w:val="it-IT"/>
        </w:rPr>
        <w:t xml:space="preserve"> se da bi se </w:t>
      </w:r>
      <w:proofErr w:type="spellStart"/>
      <w:r w:rsidRPr="00E5777F">
        <w:rPr>
          <w:sz w:val="22"/>
          <w:szCs w:val="22"/>
          <w:lang w:val="it-IT"/>
        </w:rPr>
        <w:t>investicija</w:t>
      </w:r>
      <w:proofErr w:type="spellEnd"/>
      <w:r w:rsidRPr="00E5777F">
        <w:rPr>
          <w:sz w:val="22"/>
          <w:szCs w:val="22"/>
          <w:lang w:val="it-IT"/>
        </w:rPr>
        <w:t xml:space="preserve"> </w:t>
      </w:r>
      <w:proofErr w:type="spellStart"/>
      <w:r w:rsidRPr="00E5777F">
        <w:rPr>
          <w:sz w:val="22"/>
          <w:szCs w:val="22"/>
          <w:lang w:val="it-IT"/>
        </w:rPr>
        <w:t>mogla</w:t>
      </w:r>
      <w:proofErr w:type="spellEnd"/>
      <w:r w:rsidRPr="00E5777F">
        <w:rPr>
          <w:sz w:val="22"/>
          <w:szCs w:val="22"/>
          <w:lang w:val="it-IT"/>
        </w:rPr>
        <w:t xml:space="preserve"> </w:t>
      </w:r>
      <w:proofErr w:type="spellStart"/>
      <w:r w:rsidRPr="00E5777F">
        <w:rPr>
          <w:sz w:val="22"/>
          <w:szCs w:val="22"/>
          <w:lang w:val="it-IT"/>
        </w:rPr>
        <w:t>realizirati</w:t>
      </w:r>
      <w:proofErr w:type="spellEnd"/>
      <w:r w:rsidRPr="00E5777F">
        <w:rPr>
          <w:sz w:val="22"/>
          <w:szCs w:val="22"/>
          <w:lang w:val="it-IT"/>
        </w:rPr>
        <w:t xml:space="preserve"> </w:t>
      </w:r>
      <w:proofErr w:type="spellStart"/>
      <w:r w:rsidRPr="00E5777F">
        <w:rPr>
          <w:sz w:val="22"/>
          <w:szCs w:val="22"/>
          <w:lang w:val="it-IT"/>
        </w:rPr>
        <w:t>tijekom</w:t>
      </w:r>
      <w:proofErr w:type="spellEnd"/>
      <w:r w:rsidRPr="00E5777F">
        <w:rPr>
          <w:sz w:val="22"/>
          <w:szCs w:val="22"/>
          <w:lang w:val="it-IT"/>
        </w:rPr>
        <w:t xml:space="preserve"> 2020. godine.</w:t>
      </w:r>
    </w:p>
    <w:p w14:paraId="5CE5E91F" w14:textId="77777777" w:rsidR="00AE3E94" w:rsidRPr="00E5777F" w:rsidRDefault="00AE3E94" w:rsidP="00AE3E94">
      <w:pPr>
        <w:pStyle w:val="NoSpacing"/>
        <w:jc w:val="both"/>
        <w:rPr>
          <w:sz w:val="22"/>
          <w:szCs w:val="22"/>
          <w:lang w:val="it-IT"/>
        </w:rPr>
      </w:pPr>
    </w:p>
    <w:p w14:paraId="7B2D36AE" w14:textId="77777777" w:rsidR="00AE3E94" w:rsidRPr="00E5777F" w:rsidRDefault="00AE3E94" w:rsidP="00AE3E94">
      <w:pPr>
        <w:pStyle w:val="NoSpacing"/>
        <w:jc w:val="both"/>
        <w:rPr>
          <w:noProof/>
          <w:sz w:val="22"/>
          <w:szCs w:val="22"/>
          <w:lang w:val="it-IT"/>
        </w:rPr>
      </w:pPr>
      <w:r w:rsidRPr="00E5777F">
        <w:rPr>
          <w:noProof/>
          <w:sz w:val="22"/>
          <w:szCs w:val="22"/>
        </w:rPr>
        <w:drawing>
          <wp:anchor distT="0" distB="0" distL="114300" distR="114300" simplePos="0" relativeHeight="251688960" behindDoc="0" locked="0" layoutInCell="1" allowOverlap="1" wp14:anchorId="6272281D" wp14:editId="202559D3">
            <wp:simplePos x="0" y="0"/>
            <wp:positionH relativeFrom="column">
              <wp:posOffset>-233775</wp:posOffset>
            </wp:positionH>
            <wp:positionV relativeFrom="paragraph">
              <wp:posOffset>508000</wp:posOffset>
            </wp:positionV>
            <wp:extent cx="2858135" cy="1428750"/>
            <wp:effectExtent l="0" t="0" r="0" b="0"/>
            <wp:wrapSquare wrapText="bothSides"/>
            <wp:docPr id="2048" name="Picture 2048" descr="Image result for projekt in lo re f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jekt in lo re fin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8135" cy="14287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E5777F">
        <w:rPr>
          <w:b/>
          <w:sz w:val="22"/>
          <w:szCs w:val="22"/>
          <w:lang w:val="it-IT"/>
        </w:rPr>
        <w:t>Projekt</w:t>
      </w:r>
      <w:proofErr w:type="spellEnd"/>
      <w:r w:rsidRPr="00E5777F">
        <w:rPr>
          <w:b/>
          <w:sz w:val="22"/>
          <w:szCs w:val="22"/>
          <w:lang w:val="it-IT"/>
        </w:rPr>
        <w:t xml:space="preserve"> In-Lore</w:t>
      </w:r>
      <w:r w:rsidRPr="00E5777F">
        <w:rPr>
          <w:sz w:val="22"/>
          <w:szCs w:val="22"/>
          <w:lang w:val="it-IT"/>
        </w:rPr>
        <w:t xml:space="preserve">. </w:t>
      </w:r>
      <w:proofErr w:type="spellStart"/>
      <w:r w:rsidRPr="00E5777F">
        <w:rPr>
          <w:sz w:val="22"/>
          <w:szCs w:val="22"/>
          <w:lang w:val="it-IT"/>
        </w:rPr>
        <w:t>Članstvom</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 – Verteneglio u </w:t>
      </w:r>
      <w:proofErr w:type="spellStart"/>
      <w:r w:rsidRPr="00E5777F">
        <w:rPr>
          <w:sz w:val="22"/>
          <w:szCs w:val="22"/>
          <w:lang w:val="it-IT"/>
        </w:rPr>
        <w:t>projektu</w:t>
      </w:r>
      <w:proofErr w:type="spellEnd"/>
      <w:r w:rsidRPr="00E5777F">
        <w:rPr>
          <w:sz w:val="22"/>
          <w:szCs w:val="22"/>
          <w:lang w:val="it-IT"/>
        </w:rPr>
        <w:t xml:space="preserve"> In-</w:t>
      </w:r>
      <w:proofErr w:type="spellStart"/>
      <w:r w:rsidRPr="00E5777F">
        <w:rPr>
          <w:sz w:val="22"/>
          <w:szCs w:val="22"/>
          <w:lang w:val="it-IT"/>
        </w:rPr>
        <w:t>LoRe</w:t>
      </w:r>
      <w:proofErr w:type="spellEnd"/>
      <w:r w:rsidRPr="00E5777F">
        <w:rPr>
          <w:sz w:val="22"/>
          <w:szCs w:val="22"/>
          <w:lang w:val="it-IT"/>
        </w:rPr>
        <w:t xml:space="preserve"> (</w:t>
      </w:r>
      <w:proofErr w:type="spellStart"/>
      <w:r w:rsidRPr="00E5777F">
        <w:rPr>
          <w:sz w:val="22"/>
          <w:szCs w:val="22"/>
          <w:lang w:val="it-IT"/>
        </w:rPr>
        <w:t>Croatian</w:t>
      </w:r>
      <w:proofErr w:type="spellEnd"/>
      <w:r w:rsidRPr="00E5777F">
        <w:rPr>
          <w:sz w:val="22"/>
          <w:szCs w:val="22"/>
          <w:lang w:val="it-IT"/>
        </w:rPr>
        <w:t xml:space="preserve"> </w:t>
      </w:r>
      <w:proofErr w:type="spellStart"/>
      <w:r w:rsidRPr="00E5777F">
        <w:rPr>
          <w:sz w:val="22"/>
          <w:szCs w:val="22"/>
          <w:lang w:val="it-IT"/>
        </w:rPr>
        <w:t>eInvoicing</w:t>
      </w:r>
      <w:proofErr w:type="spellEnd"/>
      <w:r w:rsidRPr="00E5777F">
        <w:rPr>
          <w:sz w:val="22"/>
          <w:szCs w:val="22"/>
          <w:lang w:val="it-IT"/>
        </w:rPr>
        <w:t xml:space="preserve"> for Local and </w:t>
      </w:r>
      <w:proofErr w:type="spellStart"/>
      <w:r w:rsidRPr="00E5777F">
        <w:rPr>
          <w:sz w:val="22"/>
          <w:szCs w:val="22"/>
          <w:lang w:val="it-IT"/>
        </w:rPr>
        <w:t>Regional</w:t>
      </w:r>
      <w:proofErr w:type="spellEnd"/>
      <w:r w:rsidRPr="00E5777F">
        <w:rPr>
          <w:sz w:val="22"/>
          <w:szCs w:val="22"/>
          <w:lang w:val="it-IT"/>
        </w:rPr>
        <w:t xml:space="preserve"> </w:t>
      </w:r>
      <w:proofErr w:type="spellStart"/>
      <w:r w:rsidRPr="00E5777F">
        <w:rPr>
          <w:sz w:val="22"/>
          <w:szCs w:val="22"/>
          <w:lang w:val="it-IT"/>
        </w:rPr>
        <w:t>Authorities</w:t>
      </w:r>
      <w:proofErr w:type="spellEnd"/>
      <w:r w:rsidRPr="00E5777F">
        <w:rPr>
          <w:sz w:val="22"/>
          <w:szCs w:val="22"/>
          <w:lang w:val="it-IT"/>
        </w:rPr>
        <w:t xml:space="preserve">) </w:t>
      </w:r>
      <w:proofErr w:type="spellStart"/>
      <w:r w:rsidRPr="00E5777F">
        <w:rPr>
          <w:sz w:val="22"/>
          <w:szCs w:val="22"/>
          <w:lang w:val="it-IT"/>
        </w:rPr>
        <w:t>započela</w:t>
      </w:r>
      <w:proofErr w:type="spellEnd"/>
      <w:r w:rsidRPr="00E5777F">
        <w:rPr>
          <w:sz w:val="22"/>
          <w:szCs w:val="22"/>
          <w:lang w:val="it-IT"/>
        </w:rPr>
        <w:t xml:space="preserve"> je </w:t>
      </w:r>
      <w:proofErr w:type="spellStart"/>
      <w:r w:rsidRPr="00E5777F">
        <w:rPr>
          <w:sz w:val="22"/>
          <w:szCs w:val="22"/>
          <w:lang w:val="it-IT"/>
        </w:rPr>
        <w:t>jednogodišnja</w:t>
      </w:r>
      <w:proofErr w:type="spellEnd"/>
      <w:r w:rsidRPr="00E5777F">
        <w:rPr>
          <w:sz w:val="22"/>
          <w:szCs w:val="22"/>
          <w:lang w:val="it-IT"/>
        </w:rPr>
        <w:t xml:space="preserve"> </w:t>
      </w:r>
      <w:proofErr w:type="spellStart"/>
      <w:r w:rsidRPr="00E5777F">
        <w:rPr>
          <w:sz w:val="22"/>
          <w:szCs w:val="22"/>
          <w:lang w:val="it-IT"/>
        </w:rPr>
        <w:t>suradnja</w:t>
      </w:r>
      <w:proofErr w:type="spellEnd"/>
      <w:r w:rsidRPr="00E5777F">
        <w:rPr>
          <w:sz w:val="22"/>
          <w:szCs w:val="22"/>
          <w:lang w:val="it-IT"/>
        </w:rPr>
        <w:t xml:space="preserve"> sa </w:t>
      </w:r>
      <w:proofErr w:type="spellStart"/>
      <w:r w:rsidRPr="00E5777F">
        <w:rPr>
          <w:sz w:val="22"/>
          <w:szCs w:val="22"/>
          <w:lang w:val="it-IT"/>
        </w:rPr>
        <w:t>Ministarstvom</w:t>
      </w:r>
      <w:proofErr w:type="spellEnd"/>
      <w:r w:rsidRPr="00E5777F">
        <w:rPr>
          <w:sz w:val="22"/>
          <w:szCs w:val="22"/>
          <w:lang w:val="it-IT"/>
        </w:rPr>
        <w:t xml:space="preserve"> </w:t>
      </w:r>
      <w:proofErr w:type="spellStart"/>
      <w:r w:rsidRPr="00E5777F">
        <w:rPr>
          <w:sz w:val="22"/>
          <w:szCs w:val="22"/>
          <w:lang w:val="it-IT"/>
        </w:rPr>
        <w:t>gospodarstva</w:t>
      </w:r>
      <w:proofErr w:type="spellEnd"/>
      <w:r w:rsidRPr="00E5777F">
        <w:rPr>
          <w:sz w:val="22"/>
          <w:szCs w:val="22"/>
          <w:lang w:val="it-IT"/>
        </w:rPr>
        <w:t xml:space="preserve">, </w:t>
      </w:r>
      <w:proofErr w:type="spellStart"/>
      <w:r w:rsidRPr="00E5777F">
        <w:rPr>
          <w:sz w:val="22"/>
          <w:szCs w:val="22"/>
          <w:lang w:val="it-IT"/>
        </w:rPr>
        <w:t>poduzetništva</w:t>
      </w:r>
      <w:proofErr w:type="spellEnd"/>
      <w:r w:rsidRPr="00E5777F">
        <w:rPr>
          <w:sz w:val="22"/>
          <w:szCs w:val="22"/>
          <w:lang w:val="it-IT"/>
        </w:rPr>
        <w:t xml:space="preserve"> i </w:t>
      </w:r>
      <w:proofErr w:type="spellStart"/>
      <w:r w:rsidRPr="00E5777F">
        <w:rPr>
          <w:sz w:val="22"/>
          <w:szCs w:val="22"/>
          <w:lang w:val="it-IT"/>
        </w:rPr>
        <w:t>obrta</w:t>
      </w:r>
      <w:proofErr w:type="spellEnd"/>
      <w:r w:rsidRPr="00E5777F">
        <w:rPr>
          <w:sz w:val="22"/>
          <w:szCs w:val="22"/>
          <w:lang w:val="it-IT"/>
        </w:rPr>
        <w:t xml:space="preserve">, </w:t>
      </w:r>
      <w:proofErr w:type="spellStart"/>
      <w:r w:rsidRPr="00E5777F">
        <w:rPr>
          <w:sz w:val="22"/>
          <w:szCs w:val="22"/>
          <w:lang w:val="it-IT"/>
        </w:rPr>
        <w:t>kao</w:t>
      </w:r>
      <w:proofErr w:type="spellEnd"/>
      <w:r w:rsidRPr="00E5777F">
        <w:rPr>
          <w:sz w:val="22"/>
          <w:szCs w:val="22"/>
          <w:lang w:val="it-IT"/>
        </w:rPr>
        <w:t xml:space="preserve"> </w:t>
      </w:r>
      <w:proofErr w:type="spellStart"/>
      <w:r w:rsidRPr="00E5777F">
        <w:rPr>
          <w:sz w:val="22"/>
          <w:szCs w:val="22"/>
          <w:lang w:val="it-IT"/>
        </w:rPr>
        <w:t>nositelja</w:t>
      </w:r>
      <w:proofErr w:type="spellEnd"/>
      <w:r w:rsidRPr="00E5777F">
        <w:rPr>
          <w:sz w:val="22"/>
          <w:szCs w:val="22"/>
          <w:lang w:val="it-IT"/>
        </w:rPr>
        <w:t xml:space="preserve"> </w:t>
      </w:r>
      <w:proofErr w:type="spellStart"/>
      <w:r w:rsidRPr="00E5777F">
        <w:rPr>
          <w:sz w:val="22"/>
          <w:szCs w:val="22"/>
          <w:lang w:val="it-IT"/>
        </w:rPr>
        <w:t>projekta</w:t>
      </w:r>
      <w:proofErr w:type="spellEnd"/>
      <w:r w:rsidRPr="00E5777F">
        <w:rPr>
          <w:sz w:val="22"/>
          <w:szCs w:val="22"/>
          <w:lang w:val="it-IT"/>
        </w:rPr>
        <w:t xml:space="preserve">, i sa </w:t>
      </w:r>
      <w:proofErr w:type="spellStart"/>
      <w:r w:rsidRPr="00E5777F">
        <w:rPr>
          <w:sz w:val="22"/>
          <w:szCs w:val="22"/>
          <w:lang w:val="it-IT"/>
        </w:rPr>
        <w:t>svim</w:t>
      </w:r>
      <w:proofErr w:type="spellEnd"/>
      <w:r w:rsidRPr="00E5777F">
        <w:rPr>
          <w:sz w:val="22"/>
          <w:szCs w:val="22"/>
          <w:lang w:val="it-IT"/>
        </w:rPr>
        <w:t xml:space="preserve"> </w:t>
      </w:r>
      <w:proofErr w:type="spellStart"/>
      <w:r w:rsidRPr="00E5777F">
        <w:rPr>
          <w:sz w:val="22"/>
          <w:szCs w:val="22"/>
          <w:lang w:val="it-IT"/>
        </w:rPr>
        <w:t>ostalim</w:t>
      </w:r>
      <w:proofErr w:type="spellEnd"/>
      <w:r w:rsidRPr="00E5777F">
        <w:rPr>
          <w:sz w:val="22"/>
          <w:szCs w:val="22"/>
          <w:lang w:val="it-IT"/>
        </w:rPr>
        <w:t xml:space="preserve"> </w:t>
      </w:r>
      <w:proofErr w:type="spellStart"/>
      <w:r w:rsidRPr="00E5777F">
        <w:rPr>
          <w:sz w:val="22"/>
          <w:szCs w:val="22"/>
          <w:lang w:val="it-IT"/>
        </w:rPr>
        <w:lastRenderedPageBreak/>
        <w:t>konzorcijskim</w:t>
      </w:r>
      <w:proofErr w:type="spellEnd"/>
      <w:r w:rsidRPr="00E5777F">
        <w:rPr>
          <w:sz w:val="22"/>
          <w:szCs w:val="22"/>
          <w:lang w:val="it-IT"/>
        </w:rPr>
        <w:t xml:space="preserve"> </w:t>
      </w:r>
      <w:proofErr w:type="spellStart"/>
      <w:r w:rsidRPr="00E5777F">
        <w:rPr>
          <w:sz w:val="22"/>
          <w:szCs w:val="22"/>
          <w:lang w:val="it-IT"/>
        </w:rPr>
        <w:t>partnerima</w:t>
      </w:r>
      <w:proofErr w:type="spellEnd"/>
      <w:r w:rsidRPr="00E5777F">
        <w:rPr>
          <w:sz w:val="22"/>
          <w:szCs w:val="22"/>
          <w:lang w:val="it-IT"/>
        </w:rPr>
        <w:t xml:space="preserve"> </w:t>
      </w:r>
      <w:proofErr w:type="spellStart"/>
      <w:r w:rsidRPr="00E5777F">
        <w:rPr>
          <w:sz w:val="22"/>
          <w:szCs w:val="22"/>
          <w:lang w:val="it-IT"/>
        </w:rPr>
        <w:t>projekta</w:t>
      </w:r>
      <w:proofErr w:type="spellEnd"/>
      <w:r w:rsidRPr="00E5777F">
        <w:rPr>
          <w:sz w:val="22"/>
          <w:szCs w:val="22"/>
          <w:lang w:val="it-IT"/>
        </w:rPr>
        <w:t xml:space="preserve">, </w:t>
      </w:r>
      <w:proofErr w:type="spellStart"/>
      <w:r w:rsidRPr="00E5777F">
        <w:rPr>
          <w:sz w:val="22"/>
          <w:szCs w:val="22"/>
          <w:lang w:val="it-IT"/>
        </w:rPr>
        <w:t>njih</w:t>
      </w:r>
      <w:proofErr w:type="spellEnd"/>
      <w:r w:rsidRPr="00E5777F">
        <w:rPr>
          <w:sz w:val="22"/>
          <w:szCs w:val="22"/>
          <w:lang w:val="it-IT"/>
        </w:rPr>
        <w:t xml:space="preserve"> </w:t>
      </w:r>
      <w:proofErr w:type="spellStart"/>
      <w:r w:rsidRPr="00E5777F">
        <w:rPr>
          <w:sz w:val="22"/>
          <w:szCs w:val="22"/>
          <w:lang w:val="it-IT"/>
        </w:rPr>
        <w:t>ukupno</w:t>
      </w:r>
      <w:proofErr w:type="spellEnd"/>
      <w:r w:rsidRPr="00E5777F">
        <w:rPr>
          <w:sz w:val="22"/>
          <w:szCs w:val="22"/>
          <w:lang w:val="it-IT"/>
        </w:rPr>
        <w:t xml:space="preserve"> 80. </w:t>
      </w:r>
      <w:proofErr w:type="spellStart"/>
      <w:r w:rsidRPr="00E5777F">
        <w:rPr>
          <w:sz w:val="22"/>
          <w:szCs w:val="22"/>
          <w:lang w:val="it-IT"/>
        </w:rPr>
        <w:t>Projekt</w:t>
      </w:r>
      <w:proofErr w:type="spellEnd"/>
      <w:r w:rsidRPr="00E5777F">
        <w:rPr>
          <w:sz w:val="22"/>
          <w:szCs w:val="22"/>
          <w:lang w:val="it-IT"/>
        </w:rPr>
        <w:t xml:space="preserve"> se </w:t>
      </w:r>
      <w:proofErr w:type="spellStart"/>
      <w:r w:rsidRPr="00E5777F">
        <w:rPr>
          <w:sz w:val="22"/>
          <w:szCs w:val="22"/>
          <w:lang w:val="it-IT"/>
        </w:rPr>
        <w:t>financira</w:t>
      </w:r>
      <w:proofErr w:type="spellEnd"/>
      <w:r w:rsidRPr="00E5777F">
        <w:rPr>
          <w:sz w:val="22"/>
          <w:szCs w:val="22"/>
          <w:lang w:val="it-IT"/>
        </w:rPr>
        <w:t xml:space="preserve"> u </w:t>
      </w:r>
      <w:proofErr w:type="spellStart"/>
      <w:r w:rsidRPr="00E5777F">
        <w:rPr>
          <w:sz w:val="22"/>
          <w:szCs w:val="22"/>
          <w:lang w:val="it-IT"/>
        </w:rPr>
        <w:t>okviru</w:t>
      </w:r>
      <w:proofErr w:type="spellEnd"/>
      <w:r w:rsidRPr="00E5777F">
        <w:rPr>
          <w:sz w:val="22"/>
          <w:szCs w:val="22"/>
          <w:lang w:val="it-IT"/>
        </w:rPr>
        <w:t xml:space="preserve"> </w:t>
      </w:r>
      <w:proofErr w:type="spellStart"/>
      <w:r w:rsidRPr="00E5777F">
        <w:rPr>
          <w:sz w:val="22"/>
          <w:szCs w:val="22"/>
          <w:lang w:val="it-IT"/>
        </w:rPr>
        <w:t>Programa</w:t>
      </w:r>
      <w:proofErr w:type="spellEnd"/>
      <w:r w:rsidRPr="00E5777F">
        <w:rPr>
          <w:sz w:val="22"/>
          <w:szCs w:val="22"/>
          <w:lang w:val="it-IT"/>
        </w:rPr>
        <w:t xml:space="preserve"> CEF (</w:t>
      </w:r>
      <w:proofErr w:type="spellStart"/>
      <w:r w:rsidRPr="00E5777F">
        <w:rPr>
          <w:sz w:val="22"/>
          <w:szCs w:val="22"/>
          <w:lang w:val="it-IT"/>
        </w:rPr>
        <w:t>Connecting</w:t>
      </w:r>
      <w:proofErr w:type="spellEnd"/>
      <w:r w:rsidRPr="00E5777F">
        <w:rPr>
          <w:sz w:val="22"/>
          <w:szCs w:val="22"/>
          <w:lang w:val="it-IT"/>
        </w:rPr>
        <w:t xml:space="preserve"> Europe Facility – </w:t>
      </w:r>
      <w:proofErr w:type="spellStart"/>
      <w:r w:rsidRPr="00E5777F">
        <w:rPr>
          <w:sz w:val="22"/>
          <w:szCs w:val="22"/>
          <w:lang w:val="it-IT"/>
        </w:rPr>
        <w:t>Instrument</w:t>
      </w:r>
      <w:proofErr w:type="spellEnd"/>
      <w:r w:rsidRPr="00E5777F">
        <w:rPr>
          <w:sz w:val="22"/>
          <w:szCs w:val="22"/>
          <w:lang w:val="it-IT"/>
        </w:rPr>
        <w:t xml:space="preserve"> za </w:t>
      </w:r>
      <w:proofErr w:type="spellStart"/>
      <w:r w:rsidRPr="00E5777F">
        <w:rPr>
          <w:sz w:val="22"/>
          <w:szCs w:val="22"/>
          <w:lang w:val="it-IT"/>
        </w:rPr>
        <w:t>povezivanje</w:t>
      </w:r>
      <w:proofErr w:type="spellEnd"/>
      <w:r w:rsidRPr="00E5777F">
        <w:rPr>
          <w:sz w:val="22"/>
          <w:szCs w:val="22"/>
          <w:lang w:val="it-IT"/>
        </w:rPr>
        <w:t xml:space="preserve"> Europe) te ima za </w:t>
      </w:r>
      <w:proofErr w:type="spellStart"/>
      <w:r w:rsidRPr="00E5777F">
        <w:rPr>
          <w:sz w:val="22"/>
          <w:szCs w:val="22"/>
          <w:lang w:val="it-IT"/>
        </w:rPr>
        <w:t>cilj</w:t>
      </w:r>
      <w:proofErr w:type="spellEnd"/>
      <w:r w:rsidRPr="00E5777F">
        <w:rPr>
          <w:sz w:val="22"/>
          <w:szCs w:val="22"/>
          <w:lang w:val="it-IT"/>
        </w:rPr>
        <w:t xml:space="preserve"> </w:t>
      </w:r>
      <w:proofErr w:type="spellStart"/>
      <w:r w:rsidRPr="00E5777F">
        <w:rPr>
          <w:sz w:val="22"/>
          <w:szCs w:val="22"/>
          <w:lang w:val="it-IT"/>
        </w:rPr>
        <w:t>poticanje</w:t>
      </w:r>
      <w:proofErr w:type="spellEnd"/>
      <w:r w:rsidRPr="00E5777F">
        <w:rPr>
          <w:sz w:val="22"/>
          <w:szCs w:val="22"/>
          <w:lang w:val="it-IT"/>
        </w:rPr>
        <w:t xml:space="preserve"> </w:t>
      </w:r>
      <w:proofErr w:type="spellStart"/>
      <w:r w:rsidRPr="00E5777F">
        <w:rPr>
          <w:sz w:val="22"/>
          <w:szCs w:val="22"/>
          <w:lang w:val="it-IT"/>
        </w:rPr>
        <w:t>širenja</w:t>
      </w:r>
      <w:proofErr w:type="spellEnd"/>
      <w:r w:rsidRPr="00E5777F">
        <w:rPr>
          <w:sz w:val="22"/>
          <w:szCs w:val="22"/>
          <w:lang w:val="it-IT"/>
        </w:rPr>
        <w:t xml:space="preserve"> i </w:t>
      </w:r>
      <w:proofErr w:type="spellStart"/>
      <w:r w:rsidRPr="00E5777F">
        <w:rPr>
          <w:sz w:val="22"/>
          <w:szCs w:val="22"/>
          <w:lang w:val="it-IT"/>
        </w:rPr>
        <w:t>ubrzanje</w:t>
      </w:r>
      <w:proofErr w:type="spellEnd"/>
      <w:r w:rsidRPr="00E5777F">
        <w:rPr>
          <w:sz w:val="22"/>
          <w:szCs w:val="22"/>
          <w:lang w:val="it-IT"/>
        </w:rPr>
        <w:t xml:space="preserve"> </w:t>
      </w:r>
      <w:proofErr w:type="spellStart"/>
      <w:r w:rsidRPr="00E5777F">
        <w:rPr>
          <w:sz w:val="22"/>
          <w:szCs w:val="22"/>
          <w:lang w:val="it-IT"/>
        </w:rPr>
        <w:t>korištenja</w:t>
      </w:r>
      <w:proofErr w:type="spellEnd"/>
      <w:r w:rsidRPr="00E5777F">
        <w:rPr>
          <w:sz w:val="22"/>
          <w:szCs w:val="22"/>
          <w:lang w:val="it-IT"/>
        </w:rPr>
        <w:t xml:space="preserve"> </w:t>
      </w:r>
      <w:proofErr w:type="spellStart"/>
      <w:r w:rsidRPr="00E5777F">
        <w:rPr>
          <w:sz w:val="22"/>
          <w:szCs w:val="22"/>
          <w:lang w:val="it-IT"/>
        </w:rPr>
        <w:t>strukturiranog</w:t>
      </w:r>
      <w:proofErr w:type="spellEnd"/>
      <w:r w:rsidRPr="00E5777F">
        <w:rPr>
          <w:sz w:val="22"/>
          <w:szCs w:val="22"/>
          <w:lang w:val="it-IT"/>
        </w:rPr>
        <w:t xml:space="preserve"> </w:t>
      </w:r>
      <w:proofErr w:type="spellStart"/>
      <w:r w:rsidRPr="00E5777F">
        <w:rPr>
          <w:sz w:val="22"/>
          <w:szCs w:val="22"/>
          <w:lang w:val="it-IT"/>
        </w:rPr>
        <w:t>elektroničkog</w:t>
      </w:r>
      <w:proofErr w:type="spellEnd"/>
      <w:r w:rsidRPr="00E5777F">
        <w:rPr>
          <w:sz w:val="22"/>
          <w:szCs w:val="22"/>
          <w:lang w:val="it-IT"/>
        </w:rPr>
        <w:t xml:space="preserve"> </w:t>
      </w:r>
      <w:proofErr w:type="spellStart"/>
      <w:r w:rsidRPr="00E5777F">
        <w:rPr>
          <w:sz w:val="22"/>
          <w:szCs w:val="22"/>
          <w:lang w:val="it-IT"/>
        </w:rPr>
        <w:t>računa</w:t>
      </w:r>
      <w:proofErr w:type="spellEnd"/>
      <w:r w:rsidRPr="00E5777F">
        <w:rPr>
          <w:sz w:val="22"/>
          <w:szCs w:val="22"/>
          <w:lang w:val="it-IT"/>
        </w:rPr>
        <w:t xml:space="preserve"> </w:t>
      </w:r>
      <w:proofErr w:type="gramStart"/>
      <w:r w:rsidRPr="00E5777F">
        <w:rPr>
          <w:sz w:val="22"/>
          <w:szCs w:val="22"/>
          <w:lang w:val="it-IT"/>
        </w:rPr>
        <w:t>od</w:t>
      </w:r>
      <w:proofErr w:type="gramEnd"/>
      <w:r w:rsidRPr="00E5777F">
        <w:rPr>
          <w:sz w:val="22"/>
          <w:szCs w:val="22"/>
          <w:lang w:val="it-IT"/>
        </w:rPr>
        <w:t xml:space="preserve"> strane </w:t>
      </w:r>
      <w:proofErr w:type="spellStart"/>
      <w:r w:rsidRPr="00E5777F">
        <w:rPr>
          <w:sz w:val="22"/>
          <w:szCs w:val="22"/>
          <w:lang w:val="it-IT"/>
        </w:rPr>
        <w:t>javne</w:t>
      </w:r>
      <w:proofErr w:type="spellEnd"/>
      <w:r w:rsidRPr="00E5777F">
        <w:rPr>
          <w:sz w:val="22"/>
          <w:szCs w:val="22"/>
          <w:lang w:val="it-IT"/>
        </w:rPr>
        <w:t xml:space="preserve"> </w:t>
      </w:r>
      <w:proofErr w:type="spellStart"/>
      <w:r w:rsidRPr="00E5777F">
        <w:rPr>
          <w:sz w:val="22"/>
          <w:szCs w:val="22"/>
          <w:lang w:val="it-IT"/>
        </w:rPr>
        <w:t>uprave</w:t>
      </w:r>
      <w:proofErr w:type="spellEnd"/>
      <w:r w:rsidRPr="00E5777F">
        <w:rPr>
          <w:sz w:val="22"/>
          <w:szCs w:val="22"/>
          <w:lang w:val="it-IT"/>
        </w:rPr>
        <w:t xml:space="preserve"> </w:t>
      </w:r>
      <w:proofErr w:type="spellStart"/>
      <w:r w:rsidRPr="00E5777F">
        <w:rPr>
          <w:sz w:val="22"/>
          <w:szCs w:val="22"/>
          <w:lang w:val="it-IT"/>
        </w:rPr>
        <w:t>kroz</w:t>
      </w:r>
      <w:proofErr w:type="spellEnd"/>
      <w:r w:rsidRPr="00E5777F">
        <w:rPr>
          <w:sz w:val="22"/>
          <w:szCs w:val="22"/>
          <w:lang w:val="it-IT"/>
        </w:rPr>
        <w:t xml:space="preserve"> </w:t>
      </w:r>
      <w:proofErr w:type="spellStart"/>
      <w:r w:rsidRPr="00E5777F">
        <w:rPr>
          <w:sz w:val="22"/>
          <w:szCs w:val="22"/>
          <w:lang w:val="it-IT"/>
        </w:rPr>
        <w:t>osiguravanje</w:t>
      </w:r>
      <w:proofErr w:type="spellEnd"/>
      <w:r w:rsidRPr="00E5777F">
        <w:rPr>
          <w:sz w:val="22"/>
          <w:szCs w:val="22"/>
          <w:lang w:val="it-IT"/>
        </w:rPr>
        <w:t xml:space="preserve"> </w:t>
      </w:r>
      <w:proofErr w:type="spellStart"/>
      <w:r w:rsidRPr="00E5777F">
        <w:rPr>
          <w:sz w:val="22"/>
          <w:szCs w:val="22"/>
          <w:lang w:val="it-IT"/>
        </w:rPr>
        <w:t>tehničkih</w:t>
      </w:r>
      <w:proofErr w:type="spellEnd"/>
      <w:r w:rsidRPr="00E5777F">
        <w:rPr>
          <w:sz w:val="22"/>
          <w:szCs w:val="22"/>
          <w:lang w:val="it-IT"/>
        </w:rPr>
        <w:t xml:space="preserve"> i </w:t>
      </w:r>
      <w:proofErr w:type="spellStart"/>
      <w:r w:rsidRPr="00E5777F">
        <w:rPr>
          <w:sz w:val="22"/>
          <w:szCs w:val="22"/>
          <w:lang w:val="it-IT"/>
        </w:rPr>
        <w:t>operativnih</w:t>
      </w:r>
      <w:proofErr w:type="spellEnd"/>
      <w:r w:rsidRPr="00E5777F">
        <w:rPr>
          <w:sz w:val="22"/>
          <w:szCs w:val="22"/>
          <w:lang w:val="it-IT"/>
        </w:rPr>
        <w:t xml:space="preserve"> </w:t>
      </w:r>
      <w:proofErr w:type="spellStart"/>
      <w:r w:rsidRPr="00E5777F">
        <w:rPr>
          <w:sz w:val="22"/>
          <w:szCs w:val="22"/>
          <w:lang w:val="it-IT"/>
        </w:rPr>
        <w:t>preduvjeta</w:t>
      </w:r>
      <w:proofErr w:type="spellEnd"/>
      <w:r w:rsidRPr="00E5777F">
        <w:rPr>
          <w:sz w:val="22"/>
          <w:szCs w:val="22"/>
          <w:lang w:val="it-IT"/>
        </w:rPr>
        <w:t xml:space="preserve"> </w:t>
      </w:r>
      <w:proofErr w:type="spellStart"/>
      <w:r w:rsidRPr="00E5777F">
        <w:rPr>
          <w:sz w:val="22"/>
          <w:szCs w:val="22"/>
          <w:lang w:val="it-IT"/>
        </w:rPr>
        <w:t>tijela</w:t>
      </w:r>
      <w:proofErr w:type="spellEnd"/>
      <w:r w:rsidRPr="00E5777F">
        <w:rPr>
          <w:sz w:val="22"/>
          <w:szCs w:val="22"/>
          <w:lang w:val="it-IT"/>
        </w:rPr>
        <w:t xml:space="preserve"> </w:t>
      </w:r>
      <w:proofErr w:type="spellStart"/>
      <w:r w:rsidRPr="00E5777F">
        <w:rPr>
          <w:sz w:val="22"/>
          <w:szCs w:val="22"/>
          <w:lang w:val="it-IT"/>
        </w:rPr>
        <w:t>javne</w:t>
      </w:r>
      <w:proofErr w:type="spellEnd"/>
      <w:r w:rsidRPr="00E5777F">
        <w:rPr>
          <w:sz w:val="22"/>
          <w:szCs w:val="22"/>
          <w:lang w:val="it-IT"/>
        </w:rPr>
        <w:t xml:space="preserve"> </w:t>
      </w:r>
      <w:proofErr w:type="spellStart"/>
      <w:r w:rsidRPr="00E5777F">
        <w:rPr>
          <w:sz w:val="22"/>
          <w:szCs w:val="22"/>
          <w:lang w:val="it-IT"/>
        </w:rPr>
        <w:t>uprave</w:t>
      </w:r>
      <w:proofErr w:type="spellEnd"/>
      <w:r w:rsidRPr="00E5777F">
        <w:rPr>
          <w:sz w:val="22"/>
          <w:szCs w:val="22"/>
          <w:lang w:val="it-IT"/>
        </w:rPr>
        <w:t xml:space="preserve"> za </w:t>
      </w:r>
      <w:proofErr w:type="spellStart"/>
      <w:r w:rsidRPr="00E5777F">
        <w:rPr>
          <w:sz w:val="22"/>
          <w:szCs w:val="22"/>
          <w:lang w:val="it-IT"/>
        </w:rPr>
        <w:t>integraciju</w:t>
      </w:r>
      <w:proofErr w:type="spellEnd"/>
      <w:r w:rsidRPr="00E5777F">
        <w:rPr>
          <w:sz w:val="22"/>
          <w:szCs w:val="22"/>
          <w:lang w:val="it-IT"/>
        </w:rPr>
        <w:t xml:space="preserve"> sa </w:t>
      </w:r>
      <w:proofErr w:type="spellStart"/>
      <w:r w:rsidRPr="00E5777F">
        <w:rPr>
          <w:sz w:val="22"/>
          <w:szCs w:val="22"/>
          <w:lang w:val="it-IT"/>
        </w:rPr>
        <w:t>središnjom</w:t>
      </w:r>
      <w:proofErr w:type="spellEnd"/>
      <w:r w:rsidRPr="00E5777F">
        <w:rPr>
          <w:sz w:val="22"/>
          <w:szCs w:val="22"/>
          <w:lang w:val="it-IT"/>
        </w:rPr>
        <w:t xml:space="preserve"> </w:t>
      </w:r>
      <w:proofErr w:type="spellStart"/>
      <w:r w:rsidRPr="00E5777F">
        <w:rPr>
          <w:sz w:val="22"/>
          <w:szCs w:val="22"/>
          <w:lang w:val="it-IT"/>
        </w:rPr>
        <w:t>platformom</w:t>
      </w:r>
      <w:proofErr w:type="spellEnd"/>
      <w:r w:rsidRPr="00E5777F">
        <w:rPr>
          <w:sz w:val="22"/>
          <w:szCs w:val="22"/>
          <w:lang w:val="it-IT"/>
        </w:rPr>
        <w:t xml:space="preserve"> "</w:t>
      </w:r>
      <w:proofErr w:type="spellStart"/>
      <w:r w:rsidRPr="00E5777F">
        <w:rPr>
          <w:sz w:val="22"/>
          <w:szCs w:val="22"/>
          <w:lang w:val="it-IT"/>
        </w:rPr>
        <w:t>eRačun</w:t>
      </w:r>
      <w:proofErr w:type="spellEnd"/>
      <w:r w:rsidRPr="00E5777F">
        <w:rPr>
          <w:sz w:val="22"/>
          <w:szCs w:val="22"/>
          <w:lang w:val="it-IT"/>
        </w:rPr>
        <w:t xml:space="preserve"> za </w:t>
      </w:r>
      <w:proofErr w:type="spellStart"/>
      <w:r w:rsidRPr="00E5777F">
        <w:rPr>
          <w:sz w:val="22"/>
          <w:szCs w:val="22"/>
          <w:lang w:val="it-IT"/>
        </w:rPr>
        <w:t>državu</w:t>
      </w:r>
      <w:proofErr w:type="spellEnd"/>
      <w:r w:rsidRPr="00E5777F">
        <w:rPr>
          <w:sz w:val="22"/>
          <w:szCs w:val="22"/>
          <w:lang w:val="it-IT"/>
        </w:rPr>
        <w:t xml:space="preserve">". </w:t>
      </w:r>
      <w:proofErr w:type="spellStart"/>
      <w:r w:rsidRPr="00E5777F">
        <w:rPr>
          <w:sz w:val="22"/>
          <w:szCs w:val="22"/>
          <w:lang w:val="it-IT"/>
        </w:rPr>
        <w:t>Projekt</w:t>
      </w:r>
      <w:proofErr w:type="spellEnd"/>
      <w:r w:rsidRPr="00E5777F">
        <w:rPr>
          <w:sz w:val="22"/>
          <w:szCs w:val="22"/>
          <w:lang w:val="it-IT"/>
        </w:rPr>
        <w:t xml:space="preserve"> In-</w:t>
      </w:r>
      <w:proofErr w:type="spellStart"/>
      <w:r w:rsidRPr="00E5777F">
        <w:rPr>
          <w:sz w:val="22"/>
          <w:szCs w:val="22"/>
          <w:lang w:val="it-IT"/>
        </w:rPr>
        <w:t>LoRe</w:t>
      </w:r>
      <w:proofErr w:type="spellEnd"/>
      <w:r w:rsidRPr="00E5777F">
        <w:rPr>
          <w:sz w:val="22"/>
          <w:szCs w:val="22"/>
          <w:lang w:val="it-IT"/>
        </w:rPr>
        <w:t xml:space="preserve">, </w:t>
      </w:r>
      <w:proofErr w:type="spellStart"/>
      <w:r w:rsidRPr="00E5777F">
        <w:rPr>
          <w:sz w:val="22"/>
          <w:szCs w:val="22"/>
          <w:lang w:val="it-IT"/>
        </w:rPr>
        <w:t>čija</w:t>
      </w:r>
      <w:proofErr w:type="spellEnd"/>
      <w:r w:rsidRPr="00E5777F">
        <w:rPr>
          <w:sz w:val="22"/>
          <w:szCs w:val="22"/>
          <w:lang w:val="it-IT"/>
        </w:rPr>
        <w:t xml:space="preserve"> je </w:t>
      </w:r>
      <w:proofErr w:type="spellStart"/>
      <w:r w:rsidRPr="00E5777F">
        <w:rPr>
          <w:sz w:val="22"/>
          <w:szCs w:val="22"/>
          <w:lang w:val="it-IT"/>
        </w:rPr>
        <w:t>provedba</w:t>
      </w:r>
      <w:proofErr w:type="spellEnd"/>
      <w:r w:rsidRPr="00E5777F">
        <w:rPr>
          <w:sz w:val="22"/>
          <w:szCs w:val="22"/>
          <w:lang w:val="it-IT"/>
        </w:rPr>
        <w:t xml:space="preserve"> </w:t>
      </w:r>
      <w:proofErr w:type="spellStart"/>
      <w:r w:rsidRPr="00E5777F">
        <w:rPr>
          <w:sz w:val="22"/>
          <w:szCs w:val="22"/>
          <w:lang w:val="it-IT"/>
        </w:rPr>
        <w:t>započela</w:t>
      </w:r>
      <w:proofErr w:type="spellEnd"/>
      <w:r w:rsidRPr="00E5777F">
        <w:rPr>
          <w:sz w:val="22"/>
          <w:szCs w:val="22"/>
          <w:lang w:val="it-IT"/>
        </w:rPr>
        <w:t xml:space="preserve"> 3. </w:t>
      </w:r>
      <w:proofErr w:type="spellStart"/>
      <w:r w:rsidRPr="00E5777F">
        <w:rPr>
          <w:sz w:val="22"/>
          <w:szCs w:val="22"/>
          <w:lang w:val="it-IT"/>
        </w:rPr>
        <w:t>rujna</w:t>
      </w:r>
      <w:proofErr w:type="spellEnd"/>
      <w:r w:rsidRPr="00E5777F">
        <w:rPr>
          <w:sz w:val="22"/>
          <w:szCs w:val="22"/>
          <w:lang w:val="it-IT"/>
        </w:rPr>
        <w:t xml:space="preserve"> 2018. godine i </w:t>
      </w:r>
      <w:proofErr w:type="spellStart"/>
      <w:r w:rsidRPr="00E5777F">
        <w:rPr>
          <w:sz w:val="22"/>
          <w:szCs w:val="22"/>
          <w:lang w:val="it-IT"/>
        </w:rPr>
        <w:t>trajat</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w:t>
      </w:r>
      <w:proofErr w:type="spellStart"/>
      <w:r w:rsidRPr="00E5777F">
        <w:rPr>
          <w:sz w:val="22"/>
          <w:szCs w:val="22"/>
          <w:lang w:val="it-IT"/>
        </w:rPr>
        <w:t>godinu</w:t>
      </w:r>
      <w:proofErr w:type="spellEnd"/>
      <w:r w:rsidRPr="00E5777F">
        <w:rPr>
          <w:sz w:val="22"/>
          <w:szCs w:val="22"/>
          <w:lang w:val="it-IT"/>
        </w:rPr>
        <w:t xml:space="preserve"> </w:t>
      </w:r>
      <w:proofErr w:type="spellStart"/>
      <w:r w:rsidRPr="00E5777F">
        <w:rPr>
          <w:sz w:val="22"/>
          <w:szCs w:val="22"/>
          <w:lang w:val="it-IT"/>
        </w:rPr>
        <w:t>dana</w:t>
      </w:r>
      <w:proofErr w:type="spellEnd"/>
      <w:r w:rsidRPr="00E5777F">
        <w:rPr>
          <w:sz w:val="22"/>
          <w:szCs w:val="22"/>
          <w:lang w:val="it-IT"/>
        </w:rPr>
        <w:t xml:space="preserve">, </w:t>
      </w:r>
      <w:proofErr w:type="spellStart"/>
      <w:r w:rsidRPr="00E5777F">
        <w:rPr>
          <w:sz w:val="22"/>
          <w:szCs w:val="22"/>
          <w:lang w:val="it-IT"/>
        </w:rPr>
        <w:t>predstavlja</w:t>
      </w:r>
      <w:proofErr w:type="spellEnd"/>
      <w:r w:rsidRPr="00E5777F">
        <w:rPr>
          <w:sz w:val="22"/>
          <w:szCs w:val="22"/>
          <w:lang w:val="it-IT"/>
        </w:rPr>
        <w:t xml:space="preserve"> </w:t>
      </w:r>
      <w:proofErr w:type="spellStart"/>
      <w:r w:rsidRPr="00E5777F">
        <w:rPr>
          <w:sz w:val="22"/>
          <w:szCs w:val="22"/>
          <w:lang w:val="it-IT"/>
        </w:rPr>
        <w:t>najveći</w:t>
      </w:r>
      <w:proofErr w:type="spellEnd"/>
      <w:r w:rsidRPr="00E5777F">
        <w:rPr>
          <w:sz w:val="22"/>
          <w:szCs w:val="22"/>
          <w:lang w:val="it-IT"/>
        </w:rPr>
        <w:t xml:space="preserve"> </w:t>
      </w:r>
      <w:proofErr w:type="spellStart"/>
      <w:r w:rsidRPr="00E5777F">
        <w:rPr>
          <w:sz w:val="22"/>
          <w:szCs w:val="22"/>
          <w:lang w:val="it-IT"/>
        </w:rPr>
        <w:t>nacionalni</w:t>
      </w:r>
      <w:proofErr w:type="spellEnd"/>
      <w:r w:rsidRPr="00E5777F">
        <w:rPr>
          <w:sz w:val="22"/>
          <w:szCs w:val="22"/>
          <w:lang w:val="it-IT"/>
        </w:rPr>
        <w:t xml:space="preserve"> </w:t>
      </w:r>
      <w:proofErr w:type="spellStart"/>
      <w:r w:rsidRPr="00E5777F">
        <w:rPr>
          <w:sz w:val="22"/>
          <w:szCs w:val="22"/>
          <w:lang w:val="it-IT"/>
        </w:rPr>
        <w:t>projektni</w:t>
      </w:r>
      <w:proofErr w:type="spellEnd"/>
      <w:r w:rsidRPr="00E5777F">
        <w:rPr>
          <w:sz w:val="22"/>
          <w:szCs w:val="22"/>
          <w:lang w:val="it-IT"/>
        </w:rPr>
        <w:t xml:space="preserve"> </w:t>
      </w:r>
      <w:proofErr w:type="spellStart"/>
      <w:r w:rsidRPr="00E5777F">
        <w:rPr>
          <w:sz w:val="22"/>
          <w:szCs w:val="22"/>
          <w:lang w:val="it-IT"/>
        </w:rPr>
        <w:t>konzorcij</w:t>
      </w:r>
      <w:proofErr w:type="spellEnd"/>
      <w:r w:rsidRPr="00E5777F">
        <w:rPr>
          <w:sz w:val="22"/>
          <w:szCs w:val="22"/>
          <w:lang w:val="it-IT"/>
        </w:rPr>
        <w:t xml:space="preserve"> </w:t>
      </w:r>
      <w:proofErr w:type="spellStart"/>
      <w:r w:rsidRPr="00E5777F">
        <w:rPr>
          <w:sz w:val="22"/>
          <w:szCs w:val="22"/>
          <w:lang w:val="it-IT"/>
        </w:rPr>
        <w:t>koji</w:t>
      </w:r>
      <w:proofErr w:type="spellEnd"/>
      <w:r w:rsidRPr="00E5777F">
        <w:rPr>
          <w:sz w:val="22"/>
          <w:szCs w:val="22"/>
          <w:lang w:val="it-IT"/>
        </w:rPr>
        <w:t xml:space="preserve"> za </w:t>
      </w:r>
      <w:proofErr w:type="spellStart"/>
      <w:r w:rsidRPr="00E5777F">
        <w:rPr>
          <w:sz w:val="22"/>
          <w:szCs w:val="22"/>
          <w:lang w:val="it-IT"/>
        </w:rPr>
        <w:t>cilj</w:t>
      </w:r>
      <w:proofErr w:type="spellEnd"/>
      <w:r w:rsidRPr="00E5777F">
        <w:rPr>
          <w:sz w:val="22"/>
          <w:szCs w:val="22"/>
          <w:lang w:val="it-IT"/>
        </w:rPr>
        <w:t xml:space="preserve"> ima </w:t>
      </w:r>
      <w:proofErr w:type="spellStart"/>
      <w:r w:rsidRPr="00E5777F">
        <w:rPr>
          <w:sz w:val="22"/>
          <w:szCs w:val="22"/>
          <w:lang w:val="it-IT"/>
        </w:rPr>
        <w:t>osposobljavanje</w:t>
      </w:r>
      <w:proofErr w:type="spellEnd"/>
      <w:r w:rsidRPr="00E5777F">
        <w:rPr>
          <w:sz w:val="22"/>
          <w:szCs w:val="22"/>
          <w:lang w:val="it-IT"/>
        </w:rPr>
        <w:t xml:space="preserve"> </w:t>
      </w:r>
      <w:proofErr w:type="spellStart"/>
      <w:r w:rsidRPr="00E5777F">
        <w:rPr>
          <w:sz w:val="22"/>
          <w:szCs w:val="22"/>
          <w:lang w:val="it-IT"/>
        </w:rPr>
        <w:t>javne</w:t>
      </w:r>
      <w:proofErr w:type="spellEnd"/>
      <w:r w:rsidRPr="00E5777F">
        <w:rPr>
          <w:sz w:val="22"/>
          <w:szCs w:val="22"/>
          <w:lang w:val="it-IT"/>
        </w:rPr>
        <w:t xml:space="preserve"> </w:t>
      </w:r>
      <w:proofErr w:type="spellStart"/>
      <w:r w:rsidRPr="00E5777F">
        <w:rPr>
          <w:sz w:val="22"/>
          <w:szCs w:val="22"/>
          <w:lang w:val="it-IT"/>
        </w:rPr>
        <w:t>uprave</w:t>
      </w:r>
      <w:proofErr w:type="spellEnd"/>
      <w:r w:rsidRPr="00E5777F">
        <w:rPr>
          <w:sz w:val="22"/>
          <w:szCs w:val="22"/>
          <w:lang w:val="it-IT"/>
        </w:rPr>
        <w:t xml:space="preserve"> za </w:t>
      </w:r>
      <w:proofErr w:type="spellStart"/>
      <w:r w:rsidRPr="00E5777F">
        <w:rPr>
          <w:sz w:val="22"/>
          <w:szCs w:val="22"/>
          <w:lang w:val="it-IT"/>
        </w:rPr>
        <w:t>razmjenu</w:t>
      </w:r>
      <w:proofErr w:type="spellEnd"/>
      <w:r w:rsidRPr="00E5777F">
        <w:rPr>
          <w:sz w:val="22"/>
          <w:szCs w:val="22"/>
          <w:lang w:val="it-IT"/>
        </w:rPr>
        <w:t xml:space="preserve"> </w:t>
      </w:r>
      <w:proofErr w:type="spellStart"/>
      <w:r w:rsidRPr="00E5777F">
        <w:rPr>
          <w:sz w:val="22"/>
          <w:szCs w:val="22"/>
          <w:lang w:val="it-IT"/>
        </w:rPr>
        <w:t>eRačuna</w:t>
      </w:r>
      <w:proofErr w:type="spellEnd"/>
      <w:r w:rsidRPr="00E5777F">
        <w:rPr>
          <w:sz w:val="22"/>
          <w:szCs w:val="22"/>
          <w:lang w:val="it-IT"/>
        </w:rPr>
        <w:t xml:space="preserve">, </w:t>
      </w:r>
      <w:proofErr w:type="spellStart"/>
      <w:r w:rsidRPr="00E5777F">
        <w:rPr>
          <w:sz w:val="22"/>
          <w:szCs w:val="22"/>
          <w:lang w:val="it-IT"/>
        </w:rPr>
        <w:t>kao</w:t>
      </w:r>
      <w:proofErr w:type="spellEnd"/>
      <w:r w:rsidRPr="00E5777F">
        <w:rPr>
          <w:sz w:val="22"/>
          <w:szCs w:val="22"/>
          <w:lang w:val="it-IT"/>
        </w:rPr>
        <w:t xml:space="preserve"> i </w:t>
      </w:r>
      <w:proofErr w:type="spellStart"/>
      <w:r w:rsidRPr="00E5777F">
        <w:rPr>
          <w:sz w:val="22"/>
          <w:szCs w:val="22"/>
          <w:lang w:val="it-IT"/>
        </w:rPr>
        <w:t>pripremu</w:t>
      </w:r>
      <w:proofErr w:type="spellEnd"/>
      <w:r w:rsidRPr="00E5777F">
        <w:rPr>
          <w:sz w:val="22"/>
          <w:szCs w:val="22"/>
          <w:lang w:val="it-IT"/>
        </w:rPr>
        <w:t xml:space="preserve"> </w:t>
      </w:r>
      <w:proofErr w:type="spellStart"/>
      <w:r w:rsidRPr="00E5777F">
        <w:rPr>
          <w:sz w:val="22"/>
          <w:szCs w:val="22"/>
          <w:lang w:val="it-IT"/>
        </w:rPr>
        <w:t>tijela</w:t>
      </w:r>
      <w:proofErr w:type="spellEnd"/>
      <w:r w:rsidRPr="00E5777F">
        <w:rPr>
          <w:sz w:val="22"/>
          <w:szCs w:val="22"/>
          <w:lang w:val="it-IT"/>
        </w:rPr>
        <w:t xml:space="preserve"> </w:t>
      </w:r>
      <w:proofErr w:type="spellStart"/>
      <w:r w:rsidRPr="00E5777F">
        <w:rPr>
          <w:sz w:val="22"/>
          <w:szCs w:val="22"/>
          <w:lang w:val="it-IT"/>
        </w:rPr>
        <w:t>javne</w:t>
      </w:r>
      <w:proofErr w:type="spellEnd"/>
      <w:r w:rsidRPr="00E5777F">
        <w:rPr>
          <w:sz w:val="22"/>
          <w:szCs w:val="22"/>
          <w:lang w:val="it-IT"/>
        </w:rPr>
        <w:t xml:space="preserve"> </w:t>
      </w:r>
      <w:proofErr w:type="spellStart"/>
      <w:r w:rsidRPr="00E5777F">
        <w:rPr>
          <w:sz w:val="22"/>
          <w:szCs w:val="22"/>
          <w:lang w:val="it-IT"/>
        </w:rPr>
        <w:t>uprave</w:t>
      </w:r>
      <w:proofErr w:type="spellEnd"/>
      <w:r w:rsidRPr="00E5777F">
        <w:rPr>
          <w:sz w:val="22"/>
          <w:szCs w:val="22"/>
          <w:lang w:val="it-IT"/>
        </w:rPr>
        <w:t xml:space="preserve"> za </w:t>
      </w:r>
      <w:proofErr w:type="spellStart"/>
      <w:r w:rsidRPr="00E5777F">
        <w:rPr>
          <w:sz w:val="22"/>
          <w:szCs w:val="22"/>
          <w:lang w:val="it-IT"/>
        </w:rPr>
        <w:t>njihove</w:t>
      </w:r>
      <w:proofErr w:type="spellEnd"/>
      <w:r w:rsidRPr="00E5777F">
        <w:rPr>
          <w:sz w:val="22"/>
          <w:szCs w:val="22"/>
          <w:lang w:val="it-IT"/>
        </w:rPr>
        <w:t xml:space="preserve"> </w:t>
      </w:r>
      <w:proofErr w:type="spellStart"/>
      <w:r w:rsidRPr="00E5777F">
        <w:rPr>
          <w:sz w:val="22"/>
          <w:szCs w:val="22"/>
          <w:lang w:val="it-IT"/>
        </w:rPr>
        <w:t>predstojeće</w:t>
      </w:r>
      <w:proofErr w:type="spellEnd"/>
      <w:r w:rsidRPr="00E5777F">
        <w:rPr>
          <w:sz w:val="22"/>
          <w:szCs w:val="22"/>
          <w:lang w:val="it-IT"/>
        </w:rPr>
        <w:t xml:space="preserve"> </w:t>
      </w:r>
      <w:proofErr w:type="spellStart"/>
      <w:r w:rsidRPr="00E5777F">
        <w:rPr>
          <w:sz w:val="22"/>
          <w:szCs w:val="22"/>
          <w:lang w:val="it-IT"/>
        </w:rPr>
        <w:t>obveze</w:t>
      </w:r>
      <w:proofErr w:type="spellEnd"/>
      <w:r w:rsidRPr="00E5777F">
        <w:rPr>
          <w:sz w:val="22"/>
          <w:szCs w:val="22"/>
          <w:lang w:val="it-IT"/>
        </w:rPr>
        <w:t xml:space="preserve"> </w:t>
      </w:r>
      <w:proofErr w:type="spellStart"/>
      <w:r w:rsidRPr="00E5777F">
        <w:rPr>
          <w:sz w:val="22"/>
          <w:szCs w:val="22"/>
          <w:lang w:val="it-IT"/>
        </w:rPr>
        <w:t>vezane</w:t>
      </w:r>
      <w:proofErr w:type="spellEnd"/>
      <w:r w:rsidRPr="00E5777F">
        <w:rPr>
          <w:sz w:val="22"/>
          <w:szCs w:val="22"/>
          <w:lang w:val="it-IT"/>
        </w:rPr>
        <w:t xml:space="preserve"> </w:t>
      </w:r>
      <w:proofErr w:type="spellStart"/>
      <w:r w:rsidRPr="00E5777F">
        <w:rPr>
          <w:sz w:val="22"/>
          <w:szCs w:val="22"/>
          <w:lang w:val="it-IT"/>
        </w:rPr>
        <w:t>uz</w:t>
      </w:r>
      <w:proofErr w:type="spellEnd"/>
      <w:r w:rsidRPr="00E5777F">
        <w:rPr>
          <w:sz w:val="22"/>
          <w:szCs w:val="22"/>
          <w:lang w:val="it-IT"/>
        </w:rPr>
        <w:t xml:space="preserve"> </w:t>
      </w:r>
      <w:proofErr w:type="spellStart"/>
      <w:r w:rsidRPr="00E5777F">
        <w:rPr>
          <w:sz w:val="22"/>
          <w:szCs w:val="22"/>
          <w:lang w:val="it-IT"/>
        </w:rPr>
        <w:t>primjenu</w:t>
      </w:r>
      <w:proofErr w:type="spellEnd"/>
      <w:r w:rsidRPr="00E5777F">
        <w:rPr>
          <w:sz w:val="22"/>
          <w:szCs w:val="22"/>
          <w:lang w:val="it-IT"/>
        </w:rPr>
        <w:t xml:space="preserve"> </w:t>
      </w:r>
      <w:proofErr w:type="spellStart"/>
      <w:r w:rsidRPr="00E5777F">
        <w:rPr>
          <w:sz w:val="22"/>
          <w:szCs w:val="22"/>
          <w:lang w:val="it-IT"/>
        </w:rPr>
        <w:t>eRačuna</w:t>
      </w:r>
      <w:proofErr w:type="spellEnd"/>
      <w:r w:rsidRPr="00E5777F">
        <w:rPr>
          <w:sz w:val="22"/>
          <w:szCs w:val="22"/>
          <w:lang w:val="it-IT"/>
        </w:rPr>
        <w:t xml:space="preserve">. </w:t>
      </w:r>
      <w:proofErr w:type="spellStart"/>
      <w:r w:rsidRPr="00E5777F">
        <w:rPr>
          <w:sz w:val="22"/>
          <w:szCs w:val="22"/>
          <w:lang w:val="it-IT"/>
        </w:rPr>
        <w:t>Ukupna</w:t>
      </w:r>
      <w:proofErr w:type="spellEnd"/>
      <w:r w:rsidRPr="00E5777F">
        <w:rPr>
          <w:sz w:val="22"/>
          <w:szCs w:val="22"/>
          <w:lang w:val="it-IT"/>
        </w:rPr>
        <w:t xml:space="preserve"> </w:t>
      </w:r>
      <w:proofErr w:type="spellStart"/>
      <w:r w:rsidRPr="00E5777F">
        <w:rPr>
          <w:sz w:val="22"/>
          <w:szCs w:val="22"/>
          <w:lang w:val="it-IT"/>
        </w:rPr>
        <w:t>vrijednost</w:t>
      </w:r>
      <w:proofErr w:type="spellEnd"/>
      <w:r w:rsidRPr="00E5777F">
        <w:rPr>
          <w:sz w:val="22"/>
          <w:szCs w:val="22"/>
          <w:lang w:val="it-IT"/>
        </w:rPr>
        <w:t xml:space="preserve"> </w:t>
      </w:r>
      <w:proofErr w:type="spellStart"/>
      <w:r w:rsidRPr="00E5777F">
        <w:rPr>
          <w:sz w:val="22"/>
          <w:szCs w:val="22"/>
          <w:lang w:val="it-IT"/>
        </w:rPr>
        <w:t>projekta</w:t>
      </w:r>
      <w:proofErr w:type="spellEnd"/>
      <w:r w:rsidRPr="00E5777F">
        <w:rPr>
          <w:sz w:val="22"/>
          <w:szCs w:val="22"/>
          <w:lang w:val="it-IT"/>
        </w:rPr>
        <w:t xml:space="preserve"> </w:t>
      </w:r>
      <w:proofErr w:type="spellStart"/>
      <w:r w:rsidRPr="00E5777F">
        <w:rPr>
          <w:sz w:val="22"/>
          <w:szCs w:val="22"/>
          <w:lang w:val="it-IT"/>
        </w:rPr>
        <w:t>iznosi</w:t>
      </w:r>
      <w:proofErr w:type="spellEnd"/>
      <w:r w:rsidRPr="00E5777F">
        <w:rPr>
          <w:sz w:val="22"/>
          <w:szCs w:val="22"/>
          <w:lang w:val="it-IT"/>
        </w:rPr>
        <w:t xml:space="preserve"> 1.021.025,23 €, </w:t>
      </w:r>
      <w:proofErr w:type="gramStart"/>
      <w:r w:rsidRPr="00E5777F">
        <w:rPr>
          <w:sz w:val="22"/>
          <w:szCs w:val="22"/>
          <w:lang w:val="it-IT"/>
        </w:rPr>
        <w:t>od</w:t>
      </w:r>
      <w:proofErr w:type="gramEnd"/>
      <w:r w:rsidRPr="00E5777F">
        <w:rPr>
          <w:sz w:val="22"/>
          <w:szCs w:val="22"/>
          <w:lang w:val="it-IT"/>
        </w:rPr>
        <w:t xml:space="preserve"> </w:t>
      </w:r>
      <w:proofErr w:type="spellStart"/>
      <w:r w:rsidRPr="00E5777F">
        <w:rPr>
          <w:sz w:val="22"/>
          <w:szCs w:val="22"/>
          <w:lang w:val="it-IT"/>
        </w:rPr>
        <w:t>čega</w:t>
      </w:r>
      <w:proofErr w:type="spellEnd"/>
      <w:r w:rsidRPr="00E5777F">
        <w:rPr>
          <w:sz w:val="22"/>
          <w:szCs w:val="22"/>
          <w:lang w:val="it-IT"/>
        </w:rPr>
        <w:t xml:space="preserve"> </w:t>
      </w:r>
      <w:proofErr w:type="spellStart"/>
      <w:r w:rsidRPr="00E5777F">
        <w:rPr>
          <w:sz w:val="22"/>
          <w:szCs w:val="22"/>
          <w:lang w:val="it-IT"/>
        </w:rPr>
        <w:t>Europska</w:t>
      </w:r>
      <w:proofErr w:type="spellEnd"/>
      <w:r w:rsidRPr="00E5777F">
        <w:rPr>
          <w:sz w:val="22"/>
          <w:szCs w:val="22"/>
          <w:lang w:val="it-IT"/>
        </w:rPr>
        <w:t xml:space="preserve"> </w:t>
      </w:r>
      <w:proofErr w:type="spellStart"/>
      <w:r w:rsidRPr="00E5777F">
        <w:rPr>
          <w:sz w:val="22"/>
          <w:szCs w:val="22"/>
          <w:lang w:val="it-IT"/>
        </w:rPr>
        <w:t>komisija</w:t>
      </w:r>
      <w:proofErr w:type="spellEnd"/>
      <w:r w:rsidRPr="00E5777F">
        <w:rPr>
          <w:sz w:val="22"/>
          <w:szCs w:val="22"/>
          <w:lang w:val="it-IT"/>
        </w:rPr>
        <w:t xml:space="preserve"> </w:t>
      </w:r>
      <w:proofErr w:type="spellStart"/>
      <w:r w:rsidRPr="00E5777F">
        <w:rPr>
          <w:sz w:val="22"/>
          <w:szCs w:val="22"/>
          <w:lang w:val="it-IT"/>
        </w:rPr>
        <w:t>sufinancira</w:t>
      </w:r>
      <w:proofErr w:type="spellEnd"/>
      <w:r w:rsidRPr="00E5777F">
        <w:rPr>
          <w:sz w:val="22"/>
          <w:szCs w:val="22"/>
          <w:lang w:val="it-IT"/>
        </w:rPr>
        <w:t xml:space="preserve"> 75% </w:t>
      </w:r>
      <w:proofErr w:type="spellStart"/>
      <w:r w:rsidRPr="00E5777F">
        <w:rPr>
          <w:sz w:val="22"/>
          <w:szCs w:val="22"/>
          <w:lang w:val="it-IT"/>
        </w:rPr>
        <w:t>prihvatljivih</w:t>
      </w:r>
      <w:proofErr w:type="spellEnd"/>
      <w:r w:rsidRPr="00E5777F">
        <w:rPr>
          <w:sz w:val="22"/>
          <w:szCs w:val="22"/>
          <w:lang w:val="it-IT"/>
        </w:rPr>
        <w:t xml:space="preserve"> </w:t>
      </w:r>
      <w:proofErr w:type="spellStart"/>
      <w:r w:rsidRPr="00E5777F">
        <w:rPr>
          <w:sz w:val="22"/>
          <w:szCs w:val="22"/>
          <w:lang w:val="it-IT"/>
        </w:rPr>
        <w:t>troškova</w:t>
      </w:r>
      <w:proofErr w:type="spellEnd"/>
      <w:r w:rsidRPr="00E5777F">
        <w:rPr>
          <w:sz w:val="22"/>
          <w:szCs w:val="22"/>
          <w:lang w:val="it-IT"/>
        </w:rPr>
        <w:t xml:space="preserve">, </w:t>
      </w:r>
      <w:proofErr w:type="spellStart"/>
      <w:r w:rsidRPr="00E5777F">
        <w:rPr>
          <w:sz w:val="22"/>
          <w:szCs w:val="22"/>
          <w:lang w:val="it-IT"/>
        </w:rPr>
        <w:t>odnosno</w:t>
      </w:r>
      <w:proofErr w:type="spellEnd"/>
      <w:r w:rsidRPr="00E5777F">
        <w:rPr>
          <w:sz w:val="22"/>
          <w:szCs w:val="22"/>
          <w:lang w:val="it-IT"/>
        </w:rPr>
        <w:t xml:space="preserve"> 765.769 €. </w:t>
      </w:r>
      <w:proofErr w:type="spellStart"/>
      <w:r w:rsidRPr="00E5777F">
        <w:rPr>
          <w:sz w:val="22"/>
          <w:szCs w:val="22"/>
          <w:lang w:val="it-IT"/>
        </w:rPr>
        <w:t>Cjelokupni</w:t>
      </w:r>
      <w:proofErr w:type="spellEnd"/>
      <w:r w:rsidRPr="00E5777F">
        <w:rPr>
          <w:sz w:val="22"/>
          <w:szCs w:val="22"/>
          <w:lang w:val="it-IT"/>
        </w:rPr>
        <w:t xml:space="preserve"> </w:t>
      </w:r>
      <w:proofErr w:type="spellStart"/>
      <w:r w:rsidRPr="00E5777F">
        <w:rPr>
          <w:sz w:val="22"/>
          <w:szCs w:val="22"/>
          <w:lang w:val="it-IT"/>
        </w:rPr>
        <w:t>iznos</w:t>
      </w:r>
      <w:proofErr w:type="spellEnd"/>
      <w:r w:rsidRPr="00E5777F">
        <w:rPr>
          <w:sz w:val="22"/>
          <w:szCs w:val="22"/>
          <w:lang w:val="it-IT"/>
        </w:rPr>
        <w:t xml:space="preserve"> </w:t>
      </w:r>
      <w:proofErr w:type="spellStart"/>
      <w:r w:rsidRPr="00E5777F">
        <w:rPr>
          <w:sz w:val="22"/>
          <w:szCs w:val="22"/>
          <w:lang w:val="it-IT"/>
        </w:rPr>
        <w:t>troškova</w:t>
      </w:r>
      <w:proofErr w:type="spellEnd"/>
      <w:r w:rsidRPr="00E5777F">
        <w:rPr>
          <w:sz w:val="22"/>
          <w:szCs w:val="22"/>
          <w:lang w:val="it-IT"/>
        </w:rPr>
        <w:t xml:space="preserve"> </w:t>
      </w:r>
      <w:proofErr w:type="spellStart"/>
      <w:r w:rsidRPr="00E5777F">
        <w:rPr>
          <w:sz w:val="22"/>
          <w:szCs w:val="22"/>
          <w:lang w:val="it-IT"/>
        </w:rPr>
        <w:t>projekta</w:t>
      </w:r>
      <w:proofErr w:type="spellEnd"/>
      <w:r w:rsidRPr="00E5777F">
        <w:rPr>
          <w:sz w:val="22"/>
          <w:szCs w:val="22"/>
          <w:lang w:val="it-IT"/>
        </w:rPr>
        <w:t xml:space="preserve"> za </w:t>
      </w:r>
      <w:proofErr w:type="spellStart"/>
      <w:r w:rsidRPr="00E5777F">
        <w:rPr>
          <w:sz w:val="22"/>
          <w:szCs w:val="22"/>
          <w:lang w:val="it-IT"/>
        </w:rPr>
        <w:t>Općinu</w:t>
      </w:r>
      <w:proofErr w:type="spellEnd"/>
      <w:r w:rsidRPr="00E5777F">
        <w:rPr>
          <w:sz w:val="22"/>
          <w:szCs w:val="22"/>
          <w:lang w:val="it-IT"/>
        </w:rPr>
        <w:t xml:space="preserve"> Brtonigla – Verteneglio </w:t>
      </w:r>
      <w:proofErr w:type="spellStart"/>
      <w:r w:rsidRPr="00E5777F">
        <w:rPr>
          <w:sz w:val="22"/>
          <w:szCs w:val="22"/>
          <w:lang w:val="it-IT"/>
        </w:rPr>
        <w:t>iznosi</w:t>
      </w:r>
      <w:proofErr w:type="spellEnd"/>
      <w:r w:rsidRPr="00E5777F">
        <w:rPr>
          <w:sz w:val="22"/>
          <w:szCs w:val="22"/>
          <w:lang w:val="it-IT"/>
        </w:rPr>
        <w:t xml:space="preserve"> 15.135,55 </w:t>
      </w:r>
      <w:proofErr w:type="spellStart"/>
      <w:r w:rsidRPr="00E5777F">
        <w:rPr>
          <w:sz w:val="22"/>
          <w:szCs w:val="22"/>
          <w:lang w:val="it-IT"/>
        </w:rPr>
        <w:t>eura</w:t>
      </w:r>
      <w:proofErr w:type="spellEnd"/>
      <w:r w:rsidRPr="00E5777F">
        <w:rPr>
          <w:sz w:val="22"/>
          <w:szCs w:val="22"/>
          <w:lang w:val="it-IT"/>
        </w:rPr>
        <w:t xml:space="preserve">, </w:t>
      </w:r>
      <w:proofErr w:type="gramStart"/>
      <w:r w:rsidRPr="00E5777F">
        <w:rPr>
          <w:sz w:val="22"/>
          <w:szCs w:val="22"/>
          <w:lang w:val="it-IT"/>
        </w:rPr>
        <w:t>od</w:t>
      </w:r>
      <w:proofErr w:type="gramEnd"/>
      <w:r w:rsidRPr="00E5777F">
        <w:rPr>
          <w:sz w:val="22"/>
          <w:szCs w:val="22"/>
          <w:lang w:val="it-IT"/>
        </w:rPr>
        <w:t xml:space="preserve"> </w:t>
      </w:r>
      <w:proofErr w:type="spellStart"/>
      <w:r w:rsidRPr="00E5777F">
        <w:rPr>
          <w:sz w:val="22"/>
          <w:szCs w:val="22"/>
          <w:lang w:val="it-IT"/>
        </w:rPr>
        <w:t>čega</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w:t>
      </w:r>
      <w:proofErr w:type="spellStart"/>
      <w:r w:rsidRPr="00E5777F">
        <w:rPr>
          <w:sz w:val="22"/>
          <w:szCs w:val="22"/>
          <w:lang w:val="it-IT"/>
        </w:rPr>
        <w:t>europskim</w:t>
      </w:r>
      <w:proofErr w:type="spellEnd"/>
      <w:r w:rsidRPr="00E5777F">
        <w:rPr>
          <w:sz w:val="22"/>
          <w:szCs w:val="22"/>
          <w:lang w:val="it-IT"/>
        </w:rPr>
        <w:t xml:space="preserve"> </w:t>
      </w:r>
      <w:proofErr w:type="spellStart"/>
      <w:r w:rsidRPr="00E5777F">
        <w:rPr>
          <w:sz w:val="22"/>
          <w:szCs w:val="22"/>
          <w:lang w:val="it-IT"/>
        </w:rPr>
        <w:t>fondovima</w:t>
      </w:r>
      <w:proofErr w:type="spellEnd"/>
      <w:r w:rsidRPr="00E5777F">
        <w:rPr>
          <w:sz w:val="22"/>
          <w:szCs w:val="22"/>
          <w:lang w:val="it-IT"/>
        </w:rPr>
        <w:t xml:space="preserve"> </w:t>
      </w:r>
      <w:proofErr w:type="spellStart"/>
      <w:r w:rsidRPr="00E5777F">
        <w:rPr>
          <w:sz w:val="22"/>
          <w:szCs w:val="22"/>
          <w:lang w:val="it-IT"/>
        </w:rPr>
        <w:t>biti</w:t>
      </w:r>
      <w:proofErr w:type="spellEnd"/>
      <w:r w:rsidRPr="00E5777F">
        <w:rPr>
          <w:sz w:val="22"/>
          <w:szCs w:val="22"/>
          <w:lang w:val="it-IT"/>
        </w:rPr>
        <w:t xml:space="preserve"> </w:t>
      </w:r>
      <w:proofErr w:type="spellStart"/>
      <w:r w:rsidRPr="00E5777F">
        <w:rPr>
          <w:sz w:val="22"/>
          <w:szCs w:val="22"/>
          <w:lang w:val="it-IT"/>
        </w:rPr>
        <w:t>sufinancirano</w:t>
      </w:r>
      <w:proofErr w:type="spellEnd"/>
      <w:r w:rsidRPr="00E5777F">
        <w:rPr>
          <w:sz w:val="22"/>
          <w:szCs w:val="22"/>
          <w:lang w:val="it-IT"/>
        </w:rPr>
        <w:t xml:space="preserve"> 11.351,66 </w:t>
      </w:r>
      <w:proofErr w:type="spellStart"/>
      <w:r w:rsidRPr="00E5777F">
        <w:rPr>
          <w:sz w:val="22"/>
          <w:szCs w:val="22"/>
          <w:lang w:val="it-IT"/>
        </w:rPr>
        <w:t>eura</w:t>
      </w:r>
      <w:proofErr w:type="spellEnd"/>
      <w:r w:rsidRPr="00E5777F">
        <w:rPr>
          <w:sz w:val="22"/>
          <w:szCs w:val="22"/>
          <w:lang w:val="it-IT"/>
        </w:rPr>
        <w:t xml:space="preserve"> (</w:t>
      </w:r>
      <w:proofErr w:type="spellStart"/>
      <w:r w:rsidRPr="00E5777F">
        <w:rPr>
          <w:sz w:val="22"/>
          <w:szCs w:val="22"/>
          <w:lang w:val="it-IT"/>
        </w:rPr>
        <w:t>cca</w:t>
      </w:r>
      <w:proofErr w:type="spellEnd"/>
      <w:r w:rsidRPr="00E5777F">
        <w:rPr>
          <w:sz w:val="22"/>
          <w:szCs w:val="22"/>
          <w:lang w:val="it-IT"/>
        </w:rPr>
        <w:t xml:space="preserve">. 85.135,00 </w:t>
      </w:r>
      <w:proofErr w:type="spellStart"/>
      <w:r w:rsidRPr="00E5777F">
        <w:rPr>
          <w:sz w:val="22"/>
          <w:szCs w:val="22"/>
          <w:lang w:val="it-IT"/>
        </w:rPr>
        <w:t>kn</w:t>
      </w:r>
      <w:proofErr w:type="spellEnd"/>
      <w:r w:rsidRPr="00E5777F">
        <w:rPr>
          <w:sz w:val="22"/>
          <w:szCs w:val="22"/>
          <w:lang w:val="it-IT"/>
        </w:rPr>
        <w:t>).</w:t>
      </w:r>
      <w:r w:rsidRPr="00E5777F">
        <w:rPr>
          <w:noProof/>
          <w:sz w:val="22"/>
          <w:szCs w:val="22"/>
          <w:lang w:val="it-IT"/>
        </w:rPr>
        <w:t xml:space="preserve"> </w:t>
      </w:r>
    </w:p>
    <w:p w14:paraId="1097AB0C" w14:textId="77777777" w:rsidR="00AE3E94" w:rsidRPr="00E5777F" w:rsidRDefault="00AE3E94" w:rsidP="00AE3E94">
      <w:pPr>
        <w:pStyle w:val="NoSpacing"/>
        <w:jc w:val="both"/>
        <w:rPr>
          <w:noProof/>
          <w:sz w:val="22"/>
          <w:szCs w:val="22"/>
          <w:lang w:val="it-IT"/>
        </w:rPr>
      </w:pPr>
    </w:p>
    <w:p w14:paraId="2589AC53" w14:textId="00101DFF" w:rsidR="00AE3E94" w:rsidRDefault="00AE3E94" w:rsidP="00AE3E94">
      <w:pPr>
        <w:jc w:val="both"/>
        <w:rPr>
          <w:sz w:val="22"/>
          <w:szCs w:val="22"/>
          <w:lang w:val="it-IT"/>
        </w:rPr>
      </w:pPr>
      <w:r w:rsidRPr="00E5777F">
        <w:rPr>
          <w:noProof/>
          <w:sz w:val="22"/>
          <w:szCs w:val="22"/>
        </w:rPr>
        <w:drawing>
          <wp:anchor distT="0" distB="0" distL="114300" distR="114300" simplePos="0" relativeHeight="251689984" behindDoc="0" locked="0" layoutInCell="1" allowOverlap="1" wp14:anchorId="6DE92D41" wp14:editId="23B8B54D">
            <wp:simplePos x="0" y="0"/>
            <wp:positionH relativeFrom="column">
              <wp:posOffset>3954684</wp:posOffset>
            </wp:positionH>
            <wp:positionV relativeFrom="paragraph">
              <wp:posOffset>572770</wp:posOffset>
            </wp:positionV>
            <wp:extent cx="2352675" cy="1411605"/>
            <wp:effectExtent l="0" t="0" r="0" b="0"/>
            <wp:wrapSquare wrapText="bothSides"/>
            <wp:docPr id="2051" name="Picture 2051" descr="Image result for wifi4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ifi4eu"/>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52675" cy="141160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E5777F">
        <w:rPr>
          <w:b/>
          <w:sz w:val="22"/>
          <w:szCs w:val="22"/>
          <w:lang w:val="it-IT"/>
        </w:rPr>
        <w:t>Vaučer</w:t>
      </w:r>
      <w:proofErr w:type="spellEnd"/>
      <w:r w:rsidRPr="00E5777F">
        <w:rPr>
          <w:b/>
          <w:sz w:val="22"/>
          <w:szCs w:val="22"/>
          <w:lang w:val="it-IT"/>
        </w:rPr>
        <w:t xml:space="preserve"> WiFi4EU. </w:t>
      </w:r>
      <w:r w:rsidRPr="00E5777F">
        <w:rPr>
          <w:sz w:val="22"/>
          <w:szCs w:val="22"/>
          <w:lang w:val="it-IT"/>
        </w:rPr>
        <w:t xml:space="preserve">Na </w:t>
      </w:r>
      <w:proofErr w:type="spellStart"/>
      <w:r w:rsidRPr="00E5777F">
        <w:rPr>
          <w:sz w:val="22"/>
          <w:szCs w:val="22"/>
          <w:lang w:val="it-IT"/>
        </w:rPr>
        <w:t>prvom</w:t>
      </w:r>
      <w:proofErr w:type="spellEnd"/>
      <w:r w:rsidRPr="00E5777F">
        <w:rPr>
          <w:sz w:val="22"/>
          <w:szCs w:val="22"/>
          <w:lang w:val="it-IT"/>
        </w:rPr>
        <w:t xml:space="preserve"> </w:t>
      </w:r>
      <w:proofErr w:type="spellStart"/>
      <w:r w:rsidRPr="00E5777F">
        <w:rPr>
          <w:sz w:val="22"/>
          <w:szCs w:val="22"/>
          <w:lang w:val="it-IT"/>
        </w:rPr>
        <w:t>natječaju</w:t>
      </w:r>
      <w:proofErr w:type="spellEnd"/>
      <w:r w:rsidRPr="00E5777F">
        <w:rPr>
          <w:sz w:val="22"/>
          <w:szCs w:val="22"/>
          <w:lang w:val="it-IT"/>
        </w:rPr>
        <w:t xml:space="preserve"> u </w:t>
      </w:r>
      <w:proofErr w:type="spellStart"/>
      <w:r w:rsidRPr="00E5777F">
        <w:rPr>
          <w:sz w:val="22"/>
          <w:szCs w:val="22"/>
          <w:lang w:val="it-IT"/>
        </w:rPr>
        <w:t>sklopu</w:t>
      </w:r>
      <w:proofErr w:type="spellEnd"/>
      <w:r w:rsidRPr="00E5777F">
        <w:rPr>
          <w:sz w:val="22"/>
          <w:szCs w:val="22"/>
          <w:lang w:val="it-IT"/>
        </w:rPr>
        <w:t xml:space="preserve"> </w:t>
      </w:r>
      <w:proofErr w:type="spellStart"/>
      <w:r w:rsidRPr="00E5777F">
        <w:rPr>
          <w:sz w:val="22"/>
          <w:szCs w:val="22"/>
          <w:lang w:val="it-IT"/>
        </w:rPr>
        <w:t>europske</w:t>
      </w:r>
      <w:proofErr w:type="spellEnd"/>
      <w:r w:rsidRPr="00E5777F">
        <w:rPr>
          <w:sz w:val="22"/>
          <w:szCs w:val="22"/>
          <w:lang w:val="it-IT"/>
        </w:rPr>
        <w:t xml:space="preserve"> </w:t>
      </w:r>
      <w:proofErr w:type="spellStart"/>
      <w:r w:rsidRPr="00E5777F">
        <w:rPr>
          <w:sz w:val="22"/>
          <w:szCs w:val="22"/>
          <w:lang w:val="it-IT"/>
        </w:rPr>
        <w:t>inicijative</w:t>
      </w:r>
      <w:proofErr w:type="spellEnd"/>
      <w:r w:rsidRPr="00E5777F">
        <w:rPr>
          <w:sz w:val="22"/>
          <w:szCs w:val="22"/>
          <w:lang w:val="it-IT"/>
        </w:rPr>
        <w:t xml:space="preserve"> WiFi4EU </w:t>
      </w:r>
      <w:proofErr w:type="spellStart"/>
      <w:r w:rsidRPr="00E5777F">
        <w:rPr>
          <w:sz w:val="22"/>
          <w:szCs w:val="22"/>
          <w:lang w:val="it-IT"/>
        </w:rPr>
        <w:t>Općini</w:t>
      </w:r>
      <w:proofErr w:type="spellEnd"/>
      <w:r w:rsidRPr="00E5777F">
        <w:rPr>
          <w:sz w:val="22"/>
          <w:szCs w:val="22"/>
          <w:lang w:val="it-IT"/>
        </w:rPr>
        <w:t xml:space="preserve"> Brtonigla – Verteneglio </w:t>
      </w:r>
      <w:proofErr w:type="spellStart"/>
      <w:r w:rsidRPr="00E5777F">
        <w:rPr>
          <w:sz w:val="22"/>
          <w:szCs w:val="22"/>
          <w:lang w:val="it-IT"/>
        </w:rPr>
        <w:t>dodijeljen</w:t>
      </w:r>
      <w:proofErr w:type="spellEnd"/>
      <w:r w:rsidRPr="00E5777F">
        <w:rPr>
          <w:sz w:val="22"/>
          <w:szCs w:val="22"/>
          <w:lang w:val="it-IT"/>
        </w:rPr>
        <w:t xml:space="preserve"> je </w:t>
      </w:r>
      <w:proofErr w:type="gramStart"/>
      <w:r w:rsidRPr="00E5777F">
        <w:rPr>
          <w:sz w:val="22"/>
          <w:szCs w:val="22"/>
          <w:lang w:val="it-IT"/>
        </w:rPr>
        <w:t xml:space="preserve">voucher  </w:t>
      </w:r>
      <w:proofErr w:type="spellStart"/>
      <w:r w:rsidRPr="00E5777F">
        <w:rPr>
          <w:sz w:val="22"/>
          <w:szCs w:val="22"/>
          <w:lang w:val="it-IT"/>
        </w:rPr>
        <w:t>vrijednosti</w:t>
      </w:r>
      <w:proofErr w:type="spellEnd"/>
      <w:proofErr w:type="gramEnd"/>
      <w:r w:rsidRPr="00E5777F">
        <w:rPr>
          <w:sz w:val="22"/>
          <w:szCs w:val="22"/>
          <w:lang w:val="it-IT"/>
        </w:rPr>
        <w:t xml:space="preserve"> od 15.000 </w:t>
      </w:r>
      <w:proofErr w:type="spellStart"/>
      <w:r w:rsidRPr="00E5777F">
        <w:rPr>
          <w:sz w:val="22"/>
          <w:szCs w:val="22"/>
          <w:lang w:val="it-IT"/>
        </w:rPr>
        <w:t>eura</w:t>
      </w:r>
      <w:proofErr w:type="spellEnd"/>
      <w:r w:rsidRPr="00E5777F">
        <w:rPr>
          <w:sz w:val="22"/>
          <w:szCs w:val="22"/>
          <w:lang w:val="it-IT"/>
        </w:rPr>
        <w:t xml:space="preserve"> (</w:t>
      </w:r>
      <w:proofErr w:type="spellStart"/>
      <w:r w:rsidRPr="00E5777F">
        <w:rPr>
          <w:sz w:val="22"/>
          <w:szCs w:val="22"/>
          <w:lang w:val="it-IT"/>
        </w:rPr>
        <w:t>cca</w:t>
      </w:r>
      <w:proofErr w:type="spellEnd"/>
      <w:r w:rsidRPr="00E5777F">
        <w:rPr>
          <w:sz w:val="22"/>
          <w:szCs w:val="22"/>
          <w:lang w:val="it-IT"/>
        </w:rPr>
        <w:t xml:space="preserve">. 112.000,00 </w:t>
      </w:r>
      <w:proofErr w:type="spellStart"/>
      <w:r w:rsidRPr="00E5777F">
        <w:rPr>
          <w:sz w:val="22"/>
          <w:szCs w:val="22"/>
          <w:lang w:val="it-IT"/>
        </w:rPr>
        <w:t>kn</w:t>
      </w:r>
      <w:proofErr w:type="spellEnd"/>
      <w:r w:rsidRPr="00E5777F">
        <w:rPr>
          <w:sz w:val="22"/>
          <w:szCs w:val="22"/>
          <w:lang w:val="it-IT"/>
        </w:rPr>
        <w:t xml:space="preserve">). </w:t>
      </w:r>
      <w:proofErr w:type="spellStart"/>
      <w:r w:rsidRPr="00E5777F">
        <w:rPr>
          <w:sz w:val="22"/>
          <w:szCs w:val="22"/>
          <w:lang w:val="it-IT"/>
        </w:rPr>
        <w:t>Dodijeljenim</w:t>
      </w:r>
      <w:proofErr w:type="spellEnd"/>
      <w:r w:rsidRPr="00E5777F">
        <w:rPr>
          <w:sz w:val="22"/>
          <w:szCs w:val="22"/>
          <w:lang w:val="it-IT"/>
        </w:rPr>
        <w:t xml:space="preserve"> </w:t>
      </w:r>
      <w:proofErr w:type="spellStart"/>
      <w:r w:rsidRPr="00E5777F">
        <w:rPr>
          <w:sz w:val="22"/>
          <w:szCs w:val="22"/>
          <w:lang w:val="it-IT"/>
        </w:rPr>
        <w:t>sufinanciranjem</w:t>
      </w:r>
      <w:proofErr w:type="spellEnd"/>
      <w:r w:rsidRPr="00E5777F">
        <w:rPr>
          <w:sz w:val="22"/>
          <w:szCs w:val="22"/>
          <w:lang w:val="it-IT"/>
        </w:rPr>
        <w:t xml:space="preserve"> </w:t>
      </w:r>
      <w:proofErr w:type="spellStart"/>
      <w:r w:rsidRPr="00E5777F">
        <w:rPr>
          <w:sz w:val="22"/>
          <w:szCs w:val="22"/>
          <w:lang w:val="it-IT"/>
        </w:rPr>
        <w:t>Općina</w:t>
      </w:r>
      <w:proofErr w:type="spellEnd"/>
      <w:r w:rsidRPr="00E5777F">
        <w:rPr>
          <w:sz w:val="22"/>
          <w:szCs w:val="22"/>
          <w:lang w:val="it-IT"/>
        </w:rPr>
        <w:t xml:space="preserve"> Brtonigla – Verteneglio </w:t>
      </w:r>
      <w:proofErr w:type="spellStart"/>
      <w:r w:rsidRPr="00E5777F">
        <w:rPr>
          <w:sz w:val="22"/>
          <w:szCs w:val="22"/>
          <w:lang w:val="it-IT"/>
        </w:rPr>
        <w:t>nastaviti</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graditi </w:t>
      </w:r>
      <w:proofErr w:type="spellStart"/>
      <w:r w:rsidRPr="00E5777F">
        <w:rPr>
          <w:sz w:val="22"/>
          <w:szCs w:val="22"/>
          <w:lang w:val="it-IT"/>
        </w:rPr>
        <w:t>besplatnu</w:t>
      </w:r>
      <w:proofErr w:type="spellEnd"/>
      <w:r w:rsidRPr="00E5777F">
        <w:rPr>
          <w:sz w:val="22"/>
          <w:szCs w:val="22"/>
          <w:lang w:val="it-IT"/>
        </w:rPr>
        <w:t xml:space="preserve"> </w:t>
      </w:r>
      <w:proofErr w:type="spellStart"/>
      <w:r w:rsidRPr="00E5777F">
        <w:rPr>
          <w:sz w:val="22"/>
          <w:szCs w:val="22"/>
          <w:lang w:val="it-IT"/>
        </w:rPr>
        <w:t>bežičnu</w:t>
      </w:r>
      <w:proofErr w:type="spellEnd"/>
      <w:r w:rsidRPr="00E5777F">
        <w:rPr>
          <w:sz w:val="22"/>
          <w:szCs w:val="22"/>
          <w:lang w:val="it-IT"/>
        </w:rPr>
        <w:t xml:space="preserve"> Internet </w:t>
      </w:r>
      <w:proofErr w:type="spellStart"/>
      <w:r w:rsidRPr="00E5777F">
        <w:rPr>
          <w:sz w:val="22"/>
          <w:szCs w:val="22"/>
          <w:lang w:val="it-IT"/>
        </w:rPr>
        <w:t>mrežu</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javnim</w:t>
      </w:r>
      <w:proofErr w:type="spellEnd"/>
      <w:r w:rsidRPr="00E5777F">
        <w:rPr>
          <w:sz w:val="22"/>
          <w:szCs w:val="22"/>
          <w:lang w:val="it-IT"/>
        </w:rPr>
        <w:t xml:space="preserve"> </w:t>
      </w:r>
      <w:proofErr w:type="spellStart"/>
      <w:r w:rsidRPr="00E5777F">
        <w:rPr>
          <w:sz w:val="22"/>
          <w:szCs w:val="22"/>
          <w:lang w:val="it-IT"/>
        </w:rPr>
        <w:t>prostorima</w:t>
      </w:r>
      <w:proofErr w:type="spellEnd"/>
      <w:r w:rsidRPr="00E5777F">
        <w:rPr>
          <w:sz w:val="22"/>
          <w:szCs w:val="22"/>
          <w:lang w:val="it-IT"/>
        </w:rPr>
        <w:t xml:space="preserve">. </w:t>
      </w:r>
      <w:proofErr w:type="spellStart"/>
      <w:r w:rsidRPr="00E5777F">
        <w:rPr>
          <w:sz w:val="22"/>
          <w:szCs w:val="22"/>
          <w:lang w:val="it-IT"/>
        </w:rPr>
        <w:t>Sporazum</w:t>
      </w:r>
      <w:proofErr w:type="spellEnd"/>
      <w:r w:rsidRPr="00E5777F">
        <w:rPr>
          <w:sz w:val="22"/>
          <w:szCs w:val="22"/>
          <w:lang w:val="it-IT"/>
        </w:rPr>
        <w:t xml:space="preserve"> o </w:t>
      </w:r>
      <w:proofErr w:type="spellStart"/>
      <w:r w:rsidRPr="00E5777F">
        <w:rPr>
          <w:sz w:val="22"/>
          <w:szCs w:val="22"/>
          <w:lang w:val="it-IT"/>
        </w:rPr>
        <w:t>dodjeli</w:t>
      </w:r>
      <w:proofErr w:type="spellEnd"/>
      <w:r w:rsidRPr="00E5777F">
        <w:rPr>
          <w:sz w:val="22"/>
          <w:szCs w:val="22"/>
          <w:lang w:val="it-IT"/>
        </w:rPr>
        <w:t xml:space="preserve"> </w:t>
      </w:r>
      <w:proofErr w:type="spellStart"/>
      <w:r w:rsidRPr="00E5777F">
        <w:rPr>
          <w:sz w:val="22"/>
          <w:szCs w:val="22"/>
          <w:lang w:val="it-IT"/>
        </w:rPr>
        <w:t>bespovratnih</w:t>
      </w:r>
      <w:proofErr w:type="spellEnd"/>
      <w:r w:rsidRPr="00E5777F">
        <w:rPr>
          <w:sz w:val="22"/>
          <w:szCs w:val="22"/>
          <w:lang w:val="it-IT"/>
        </w:rPr>
        <w:t xml:space="preserve"> </w:t>
      </w:r>
      <w:proofErr w:type="spellStart"/>
      <w:r w:rsidRPr="00E5777F">
        <w:rPr>
          <w:sz w:val="22"/>
          <w:szCs w:val="22"/>
          <w:lang w:val="it-IT"/>
        </w:rPr>
        <w:t>sredstava</w:t>
      </w:r>
      <w:proofErr w:type="spellEnd"/>
      <w:r w:rsidRPr="00E5777F">
        <w:rPr>
          <w:sz w:val="22"/>
          <w:szCs w:val="22"/>
          <w:lang w:val="it-IT"/>
        </w:rPr>
        <w:t xml:space="preserve"> (Grant agreement) je sa Innovation and Networks Executive Agency (INEA) </w:t>
      </w:r>
      <w:proofErr w:type="spellStart"/>
      <w:r w:rsidRPr="00E5777F">
        <w:rPr>
          <w:sz w:val="22"/>
          <w:szCs w:val="22"/>
          <w:lang w:val="it-IT"/>
        </w:rPr>
        <w:t>potpisan</w:t>
      </w:r>
      <w:proofErr w:type="spellEnd"/>
      <w:r w:rsidRPr="00E5777F">
        <w:rPr>
          <w:sz w:val="22"/>
          <w:szCs w:val="22"/>
          <w:lang w:val="it-IT"/>
        </w:rPr>
        <w:t xml:space="preserve"> </w:t>
      </w:r>
      <w:proofErr w:type="spellStart"/>
      <w:r w:rsidRPr="00E5777F">
        <w:rPr>
          <w:sz w:val="22"/>
          <w:szCs w:val="22"/>
          <w:lang w:val="it-IT"/>
        </w:rPr>
        <w:t>dana</w:t>
      </w:r>
      <w:proofErr w:type="spellEnd"/>
      <w:r w:rsidRPr="00E5777F">
        <w:rPr>
          <w:sz w:val="22"/>
          <w:szCs w:val="22"/>
          <w:lang w:val="it-IT"/>
        </w:rPr>
        <w:t xml:space="preserve"> 12. </w:t>
      </w:r>
      <w:proofErr w:type="spellStart"/>
      <w:r w:rsidRPr="00E5777F">
        <w:rPr>
          <w:sz w:val="22"/>
          <w:szCs w:val="22"/>
          <w:lang w:val="it-IT"/>
        </w:rPr>
        <w:t>prosinca</w:t>
      </w:r>
      <w:proofErr w:type="spellEnd"/>
      <w:r w:rsidRPr="00E5777F">
        <w:rPr>
          <w:sz w:val="22"/>
          <w:szCs w:val="22"/>
          <w:lang w:val="it-IT"/>
        </w:rPr>
        <w:t xml:space="preserve"> 2018. godine. </w:t>
      </w:r>
      <w:proofErr w:type="spellStart"/>
      <w:r w:rsidRPr="00E5777F">
        <w:rPr>
          <w:sz w:val="22"/>
          <w:szCs w:val="22"/>
          <w:lang w:val="it-IT"/>
        </w:rPr>
        <w:t>Uskoro</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w:t>
      </w:r>
      <w:proofErr w:type="spellStart"/>
      <w:r w:rsidRPr="00E5777F">
        <w:rPr>
          <w:sz w:val="22"/>
          <w:szCs w:val="22"/>
          <w:lang w:val="it-IT"/>
        </w:rPr>
        <w:t>Općina</w:t>
      </w:r>
      <w:proofErr w:type="spellEnd"/>
      <w:r w:rsidRPr="00E5777F">
        <w:rPr>
          <w:sz w:val="22"/>
          <w:szCs w:val="22"/>
          <w:lang w:val="it-IT"/>
        </w:rPr>
        <w:t xml:space="preserve"> Brtonigla – Verteneglio </w:t>
      </w:r>
      <w:proofErr w:type="spellStart"/>
      <w:r w:rsidRPr="00E5777F">
        <w:rPr>
          <w:sz w:val="22"/>
          <w:szCs w:val="22"/>
          <w:lang w:val="it-IT"/>
        </w:rPr>
        <w:t>pokrenuti</w:t>
      </w:r>
      <w:proofErr w:type="spellEnd"/>
      <w:r w:rsidRPr="00E5777F">
        <w:rPr>
          <w:sz w:val="22"/>
          <w:szCs w:val="22"/>
          <w:lang w:val="it-IT"/>
        </w:rPr>
        <w:t xml:space="preserve"> i </w:t>
      </w:r>
      <w:proofErr w:type="spellStart"/>
      <w:r w:rsidRPr="00E5777F">
        <w:rPr>
          <w:sz w:val="22"/>
          <w:szCs w:val="22"/>
          <w:lang w:val="it-IT"/>
        </w:rPr>
        <w:t>provesti</w:t>
      </w:r>
      <w:proofErr w:type="spellEnd"/>
      <w:r w:rsidRPr="00E5777F">
        <w:rPr>
          <w:sz w:val="22"/>
          <w:szCs w:val="22"/>
          <w:lang w:val="it-IT"/>
        </w:rPr>
        <w:t xml:space="preserve"> </w:t>
      </w:r>
      <w:proofErr w:type="spellStart"/>
      <w:r w:rsidRPr="00E5777F">
        <w:rPr>
          <w:sz w:val="22"/>
          <w:szCs w:val="22"/>
          <w:lang w:val="it-IT"/>
        </w:rPr>
        <w:t>postupak</w:t>
      </w:r>
      <w:proofErr w:type="spellEnd"/>
      <w:r w:rsidRPr="00E5777F">
        <w:rPr>
          <w:sz w:val="22"/>
          <w:szCs w:val="22"/>
          <w:lang w:val="it-IT"/>
        </w:rPr>
        <w:t xml:space="preserve"> </w:t>
      </w:r>
      <w:proofErr w:type="spellStart"/>
      <w:r w:rsidRPr="00E5777F">
        <w:rPr>
          <w:sz w:val="22"/>
          <w:szCs w:val="22"/>
          <w:lang w:val="it-IT"/>
        </w:rPr>
        <w:t>nabave</w:t>
      </w:r>
      <w:proofErr w:type="spellEnd"/>
      <w:r w:rsidRPr="00E5777F">
        <w:rPr>
          <w:sz w:val="22"/>
          <w:szCs w:val="22"/>
          <w:lang w:val="it-IT"/>
        </w:rPr>
        <w:t xml:space="preserve"> i </w:t>
      </w:r>
      <w:proofErr w:type="spellStart"/>
      <w:r w:rsidRPr="00E5777F">
        <w:rPr>
          <w:sz w:val="22"/>
          <w:szCs w:val="22"/>
          <w:lang w:val="it-IT"/>
        </w:rPr>
        <w:t>realizirati</w:t>
      </w:r>
      <w:proofErr w:type="spellEnd"/>
      <w:r w:rsidRPr="00E5777F">
        <w:rPr>
          <w:sz w:val="22"/>
          <w:szCs w:val="22"/>
          <w:lang w:val="it-IT"/>
        </w:rPr>
        <w:t xml:space="preserve"> </w:t>
      </w:r>
      <w:proofErr w:type="spellStart"/>
      <w:r w:rsidRPr="00E5777F">
        <w:rPr>
          <w:sz w:val="22"/>
          <w:szCs w:val="22"/>
          <w:lang w:val="it-IT"/>
        </w:rPr>
        <w:t>ovu</w:t>
      </w:r>
      <w:proofErr w:type="spellEnd"/>
      <w:r w:rsidRPr="00E5777F">
        <w:rPr>
          <w:sz w:val="22"/>
          <w:szCs w:val="22"/>
          <w:lang w:val="it-IT"/>
        </w:rPr>
        <w:t xml:space="preserve"> </w:t>
      </w:r>
      <w:proofErr w:type="spellStart"/>
      <w:r w:rsidRPr="00E5777F">
        <w:rPr>
          <w:sz w:val="22"/>
          <w:szCs w:val="22"/>
          <w:lang w:val="it-IT"/>
        </w:rPr>
        <w:t>važnu</w:t>
      </w:r>
      <w:proofErr w:type="spellEnd"/>
      <w:r w:rsidRPr="00E5777F">
        <w:rPr>
          <w:sz w:val="22"/>
          <w:szCs w:val="22"/>
          <w:lang w:val="it-IT"/>
        </w:rPr>
        <w:t xml:space="preserve"> </w:t>
      </w:r>
      <w:proofErr w:type="spellStart"/>
      <w:r w:rsidRPr="00E5777F">
        <w:rPr>
          <w:sz w:val="22"/>
          <w:szCs w:val="22"/>
          <w:lang w:val="it-IT"/>
        </w:rPr>
        <w:t>investiciju</w:t>
      </w:r>
      <w:proofErr w:type="spellEnd"/>
      <w:r w:rsidRPr="00E5777F">
        <w:rPr>
          <w:sz w:val="22"/>
          <w:szCs w:val="22"/>
          <w:lang w:val="it-IT"/>
        </w:rPr>
        <w:t xml:space="preserve"> </w:t>
      </w:r>
      <w:proofErr w:type="spellStart"/>
      <w:r w:rsidRPr="00E5777F">
        <w:rPr>
          <w:sz w:val="22"/>
          <w:szCs w:val="22"/>
          <w:lang w:val="it-IT"/>
        </w:rPr>
        <w:t>kojom</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se </w:t>
      </w:r>
      <w:proofErr w:type="spellStart"/>
      <w:r w:rsidRPr="00E5777F">
        <w:rPr>
          <w:sz w:val="22"/>
          <w:szCs w:val="22"/>
          <w:lang w:val="it-IT"/>
        </w:rPr>
        <w:t>građanima</w:t>
      </w:r>
      <w:proofErr w:type="spellEnd"/>
      <w:r w:rsidRPr="00E5777F">
        <w:rPr>
          <w:sz w:val="22"/>
          <w:szCs w:val="22"/>
          <w:lang w:val="it-IT"/>
        </w:rPr>
        <w:t xml:space="preserve"> </w:t>
      </w:r>
      <w:proofErr w:type="spellStart"/>
      <w:r w:rsidRPr="00E5777F">
        <w:rPr>
          <w:sz w:val="22"/>
          <w:szCs w:val="22"/>
          <w:lang w:val="it-IT"/>
        </w:rPr>
        <w:t>osigurati</w:t>
      </w:r>
      <w:proofErr w:type="spellEnd"/>
      <w:r w:rsidRPr="00E5777F">
        <w:rPr>
          <w:sz w:val="22"/>
          <w:szCs w:val="22"/>
          <w:lang w:val="it-IT"/>
        </w:rPr>
        <w:t xml:space="preserve"> </w:t>
      </w:r>
      <w:proofErr w:type="spellStart"/>
      <w:r w:rsidRPr="00E5777F">
        <w:rPr>
          <w:sz w:val="22"/>
          <w:szCs w:val="22"/>
          <w:lang w:val="it-IT"/>
        </w:rPr>
        <w:t>besplatan</w:t>
      </w:r>
      <w:proofErr w:type="spellEnd"/>
      <w:r w:rsidRPr="00E5777F">
        <w:rPr>
          <w:sz w:val="22"/>
          <w:szCs w:val="22"/>
          <w:lang w:val="it-IT"/>
        </w:rPr>
        <w:t xml:space="preserve"> </w:t>
      </w:r>
      <w:proofErr w:type="spellStart"/>
      <w:r w:rsidRPr="00E5777F">
        <w:rPr>
          <w:sz w:val="22"/>
          <w:szCs w:val="22"/>
          <w:lang w:val="it-IT"/>
        </w:rPr>
        <w:t>pristup</w:t>
      </w:r>
      <w:proofErr w:type="spellEnd"/>
      <w:r w:rsidRPr="00E5777F">
        <w:rPr>
          <w:sz w:val="22"/>
          <w:szCs w:val="22"/>
          <w:lang w:val="it-IT"/>
        </w:rPr>
        <w:t xml:space="preserve"> </w:t>
      </w:r>
      <w:proofErr w:type="spellStart"/>
      <w:r w:rsidRPr="00E5777F">
        <w:rPr>
          <w:sz w:val="22"/>
          <w:szCs w:val="22"/>
          <w:lang w:val="it-IT"/>
        </w:rPr>
        <w:t>vrlo</w:t>
      </w:r>
      <w:proofErr w:type="spellEnd"/>
      <w:r w:rsidRPr="00E5777F">
        <w:rPr>
          <w:sz w:val="22"/>
          <w:szCs w:val="22"/>
          <w:lang w:val="it-IT"/>
        </w:rPr>
        <w:t xml:space="preserve"> </w:t>
      </w:r>
      <w:proofErr w:type="spellStart"/>
      <w:r w:rsidRPr="00E5777F">
        <w:rPr>
          <w:sz w:val="22"/>
          <w:szCs w:val="22"/>
          <w:lang w:val="it-IT"/>
        </w:rPr>
        <w:t>visokoj</w:t>
      </w:r>
      <w:proofErr w:type="spellEnd"/>
      <w:r w:rsidRPr="00E5777F">
        <w:rPr>
          <w:sz w:val="22"/>
          <w:szCs w:val="22"/>
          <w:lang w:val="it-IT"/>
        </w:rPr>
        <w:t xml:space="preserve">, </w:t>
      </w:r>
      <w:proofErr w:type="spellStart"/>
      <w:r w:rsidRPr="00E5777F">
        <w:rPr>
          <w:sz w:val="22"/>
          <w:szCs w:val="22"/>
          <w:lang w:val="it-IT"/>
        </w:rPr>
        <w:t>gigabitnoj</w:t>
      </w:r>
      <w:proofErr w:type="spellEnd"/>
      <w:r w:rsidRPr="00E5777F">
        <w:rPr>
          <w:sz w:val="22"/>
          <w:szCs w:val="22"/>
          <w:lang w:val="it-IT"/>
        </w:rPr>
        <w:t xml:space="preserve">, </w:t>
      </w:r>
      <w:proofErr w:type="spellStart"/>
      <w:r w:rsidRPr="00E5777F">
        <w:rPr>
          <w:sz w:val="22"/>
          <w:szCs w:val="22"/>
          <w:lang w:val="it-IT"/>
        </w:rPr>
        <w:t>povezivosti</w:t>
      </w:r>
      <w:proofErr w:type="spellEnd"/>
      <w:r w:rsidRPr="00E5777F">
        <w:rPr>
          <w:sz w:val="22"/>
          <w:szCs w:val="22"/>
          <w:lang w:val="it-IT"/>
        </w:rPr>
        <w:t xml:space="preserve">. </w:t>
      </w:r>
      <w:proofErr w:type="spellStart"/>
      <w:r w:rsidRPr="00E5777F">
        <w:rPr>
          <w:sz w:val="22"/>
          <w:szCs w:val="22"/>
          <w:lang w:val="it-IT"/>
        </w:rPr>
        <w:t>Inicijativom</w:t>
      </w:r>
      <w:proofErr w:type="spellEnd"/>
      <w:r w:rsidRPr="00E5777F">
        <w:rPr>
          <w:sz w:val="22"/>
          <w:szCs w:val="22"/>
          <w:lang w:val="it-IT"/>
        </w:rPr>
        <w:t xml:space="preserve"> WiFi4EU </w:t>
      </w:r>
      <w:proofErr w:type="spellStart"/>
      <w:r w:rsidRPr="00E5777F">
        <w:rPr>
          <w:sz w:val="22"/>
          <w:szCs w:val="22"/>
          <w:lang w:val="it-IT"/>
        </w:rPr>
        <w:t>poboljšat</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se </w:t>
      </w:r>
      <w:proofErr w:type="spellStart"/>
      <w:r w:rsidRPr="00E5777F">
        <w:rPr>
          <w:sz w:val="22"/>
          <w:szCs w:val="22"/>
          <w:lang w:val="it-IT"/>
        </w:rPr>
        <w:t>povezivost</w:t>
      </w:r>
      <w:proofErr w:type="spellEnd"/>
      <w:r w:rsidRPr="00E5777F">
        <w:rPr>
          <w:sz w:val="22"/>
          <w:szCs w:val="22"/>
          <w:lang w:val="it-IT"/>
        </w:rPr>
        <w:t xml:space="preserve">, </w:t>
      </w:r>
      <w:proofErr w:type="spellStart"/>
      <w:r w:rsidRPr="00E5777F">
        <w:rPr>
          <w:sz w:val="22"/>
          <w:szCs w:val="22"/>
          <w:lang w:val="it-IT"/>
        </w:rPr>
        <w:t>posebno</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mjestima</w:t>
      </w:r>
      <w:proofErr w:type="spellEnd"/>
      <w:r w:rsidRPr="00E5777F">
        <w:rPr>
          <w:sz w:val="22"/>
          <w:szCs w:val="22"/>
          <w:lang w:val="it-IT"/>
        </w:rPr>
        <w:t xml:space="preserve"> </w:t>
      </w:r>
      <w:proofErr w:type="spellStart"/>
      <w:r w:rsidRPr="00E5777F">
        <w:rPr>
          <w:sz w:val="22"/>
          <w:szCs w:val="22"/>
          <w:lang w:val="it-IT"/>
        </w:rPr>
        <w:t>gdje</w:t>
      </w:r>
      <w:proofErr w:type="spellEnd"/>
      <w:r w:rsidRPr="00E5777F">
        <w:rPr>
          <w:sz w:val="22"/>
          <w:szCs w:val="22"/>
          <w:lang w:val="it-IT"/>
        </w:rPr>
        <w:t xml:space="preserve"> je </w:t>
      </w:r>
      <w:proofErr w:type="spellStart"/>
      <w:r w:rsidRPr="00E5777F">
        <w:rPr>
          <w:sz w:val="22"/>
          <w:szCs w:val="22"/>
          <w:lang w:val="it-IT"/>
        </w:rPr>
        <w:t>pristup</w:t>
      </w:r>
      <w:proofErr w:type="spellEnd"/>
      <w:r w:rsidRPr="00E5777F">
        <w:rPr>
          <w:sz w:val="22"/>
          <w:szCs w:val="22"/>
          <w:lang w:val="it-IT"/>
        </w:rPr>
        <w:t xml:space="preserve"> </w:t>
      </w:r>
      <w:proofErr w:type="spellStart"/>
      <w:r w:rsidRPr="00E5777F">
        <w:rPr>
          <w:sz w:val="22"/>
          <w:szCs w:val="22"/>
          <w:lang w:val="it-IT"/>
        </w:rPr>
        <w:t>Internetu</w:t>
      </w:r>
      <w:proofErr w:type="spellEnd"/>
      <w:r w:rsidRPr="00E5777F">
        <w:rPr>
          <w:sz w:val="22"/>
          <w:szCs w:val="22"/>
          <w:lang w:val="it-IT"/>
        </w:rPr>
        <w:t xml:space="preserve"> </w:t>
      </w:r>
      <w:proofErr w:type="spellStart"/>
      <w:r w:rsidRPr="00E5777F">
        <w:rPr>
          <w:sz w:val="22"/>
          <w:szCs w:val="22"/>
          <w:lang w:val="it-IT"/>
        </w:rPr>
        <w:t>ograničen</w:t>
      </w:r>
      <w:proofErr w:type="spellEnd"/>
      <w:r w:rsidRPr="00E5777F">
        <w:rPr>
          <w:sz w:val="22"/>
          <w:szCs w:val="22"/>
          <w:lang w:val="it-IT"/>
        </w:rPr>
        <w:t>.</w:t>
      </w:r>
    </w:p>
    <w:p w14:paraId="055B7D02" w14:textId="77777777" w:rsidR="00D56C6F" w:rsidRPr="00E5777F" w:rsidRDefault="00D56C6F" w:rsidP="00AE3E94">
      <w:pPr>
        <w:jc w:val="both"/>
        <w:rPr>
          <w:sz w:val="22"/>
          <w:szCs w:val="22"/>
          <w:lang w:val="it-IT"/>
        </w:rPr>
      </w:pPr>
    </w:p>
    <w:p w14:paraId="2DA4B223" w14:textId="77777777" w:rsidR="00AE3E94" w:rsidRPr="00E5777F" w:rsidRDefault="00AE3E94" w:rsidP="00AE3E94">
      <w:pPr>
        <w:pStyle w:val="NoSpacing"/>
        <w:jc w:val="both"/>
        <w:rPr>
          <w:i/>
          <w:sz w:val="22"/>
          <w:szCs w:val="22"/>
          <w:lang w:val="it-IT"/>
        </w:rPr>
      </w:pPr>
      <w:proofErr w:type="spellStart"/>
      <w:r w:rsidRPr="00E5777F">
        <w:rPr>
          <w:b/>
          <w:bCs/>
          <w:sz w:val="22"/>
          <w:szCs w:val="22"/>
          <w:lang w:val="it-IT"/>
        </w:rPr>
        <w:t>Prikupljanje</w:t>
      </w:r>
      <w:proofErr w:type="spellEnd"/>
      <w:r w:rsidRPr="00E5777F">
        <w:rPr>
          <w:b/>
          <w:bCs/>
          <w:sz w:val="22"/>
          <w:szCs w:val="22"/>
          <w:lang w:val="it-IT"/>
        </w:rPr>
        <w:t xml:space="preserve"> </w:t>
      </w:r>
      <w:proofErr w:type="spellStart"/>
      <w:r w:rsidRPr="00E5777F">
        <w:rPr>
          <w:b/>
          <w:bCs/>
          <w:sz w:val="22"/>
          <w:szCs w:val="22"/>
          <w:lang w:val="it-IT"/>
        </w:rPr>
        <w:t>podataka</w:t>
      </w:r>
      <w:proofErr w:type="spellEnd"/>
      <w:r w:rsidRPr="00E5777F">
        <w:rPr>
          <w:b/>
          <w:bCs/>
          <w:sz w:val="22"/>
          <w:szCs w:val="22"/>
          <w:lang w:val="it-IT"/>
        </w:rPr>
        <w:t xml:space="preserve"> </w:t>
      </w:r>
      <w:proofErr w:type="spellStart"/>
      <w:r w:rsidRPr="00E5777F">
        <w:rPr>
          <w:b/>
          <w:bCs/>
          <w:sz w:val="22"/>
          <w:szCs w:val="22"/>
          <w:lang w:val="it-IT"/>
        </w:rPr>
        <w:t>iz</w:t>
      </w:r>
      <w:proofErr w:type="spellEnd"/>
      <w:r w:rsidRPr="00E5777F">
        <w:rPr>
          <w:b/>
          <w:bCs/>
          <w:sz w:val="22"/>
          <w:szCs w:val="22"/>
          <w:lang w:val="it-IT"/>
        </w:rPr>
        <w:t xml:space="preserve"> </w:t>
      </w:r>
      <w:proofErr w:type="spellStart"/>
      <w:r w:rsidRPr="00E5777F">
        <w:rPr>
          <w:b/>
          <w:bCs/>
          <w:sz w:val="22"/>
          <w:szCs w:val="22"/>
          <w:lang w:val="it-IT"/>
        </w:rPr>
        <w:t>agrometeoroloških</w:t>
      </w:r>
      <w:proofErr w:type="spellEnd"/>
      <w:r w:rsidRPr="00E5777F">
        <w:rPr>
          <w:b/>
          <w:bCs/>
          <w:sz w:val="22"/>
          <w:szCs w:val="22"/>
          <w:lang w:val="it-IT"/>
        </w:rPr>
        <w:t xml:space="preserve"> </w:t>
      </w:r>
      <w:proofErr w:type="spellStart"/>
      <w:r w:rsidRPr="00E5777F">
        <w:rPr>
          <w:b/>
          <w:bCs/>
          <w:sz w:val="22"/>
          <w:szCs w:val="22"/>
          <w:lang w:val="it-IT"/>
        </w:rPr>
        <w:t>stanica</w:t>
      </w:r>
      <w:proofErr w:type="spellEnd"/>
      <w:r w:rsidRPr="00E5777F">
        <w:rPr>
          <w:sz w:val="22"/>
          <w:szCs w:val="22"/>
          <w:lang w:val="it-IT"/>
        </w:rPr>
        <w:t xml:space="preserve"> </w:t>
      </w:r>
      <w:proofErr w:type="spellStart"/>
      <w:r w:rsidRPr="00E5777F">
        <w:rPr>
          <w:sz w:val="22"/>
          <w:szCs w:val="22"/>
          <w:lang w:val="it-IT"/>
        </w:rPr>
        <w:t>pomoću</w:t>
      </w:r>
      <w:proofErr w:type="spellEnd"/>
      <w:r w:rsidRPr="00E5777F">
        <w:rPr>
          <w:sz w:val="22"/>
          <w:szCs w:val="22"/>
          <w:lang w:val="it-IT"/>
        </w:rPr>
        <w:t xml:space="preserve"> </w:t>
      </w:r>
      <w:proofErr w:type="spellStart"/>
      <w:r w:rsidRPr="00E5777F">
        <w:rPr>
          <w:sz w:val="22"/>
          <w:szCs w:val="22"/>
          <w:lang w:val="it-IT"/>
        </w:rPr>
        <w:t>kojih</w:t>
      </w:r>
      <w:proofErr w:type="spellEnd"/>
      <w:r w:rsidRPr="00E5777F">
        <w:rPr>
          <w:sz w:val="22"/>
          <w:szCs w:val="22"/>
          <w:lang w:val="it-IT"/>
        </w:rPr>
        <w:t xml:space="preserve"> </w:t>
      </w:r>
      <w:proofErr w:type="spellStart"/>
      <w:r w:rsidRPr="00E5777F">
        <w:rPr>
          <w:sz w:val="22"/>
          <w:szCs w:val="22"/>
          <w:lang w:val="it-IT"/>
        </w:rPr>
        <w:t>Poljoprivredna</w:t>
      </w:r>
      <w:proofErr w:type="spellEnd"/>
      <w:r w:rsidRPr="00E5777F">
        <w:rPr>
          <w:sz w:val="22"/>
          <w:szCs w:val="22"/>
          <w:lang w:val="it-IT"/>
        </w:rPr>
        <w:t xml:space="preserve"> </w:t>
      </w:r>
      <w:proofErr w:type="spellStart"/>
      <w:r w:rsidRPr="00E5777F">
        <w:rPr>
          <w:sz w:val="22"/>
          <w:szCs w:val="22"/>
          <w:lang w:val="it-IT"/>
        </w:rPr>
        <w:t>savjetodavna</w:t>
      </w:r>
      <w:proofErr w:type="spellEnd"/>
      <w:r w:rsidRPr="00E5777F">
        <w:rPr>
          <w:sz w:val="22"/>
          <w:szCs w:val="22"/>
          <w:lang w:val="it-IT"/>
        </w:rPr>
        <w:t xml:space="preserve"> </w:t>
      </w:r>
      <w:proofErr w:type="spellStart"/>
      <w:r w:rsidRPr="00E5777F">
        <w:rPr>
          <w:sz w:val="22"/>
          <w:szCs w:val="22"/>
          <w:lang w:val="it-IT"/>
        </w:rPr>
        <w:t>služba</w:t>
      </w:r>
      <w:proofErr w:type="spellEnd"/>
      <w:r w:rsidRPr="00E5777F">
        <w:rPr>
          <w:sz w:val="22"/>
          <w:szCs w:val="22"/>
          <w:lang w:val="it-IT"/>
        </w:rPr>
        <w:t xml:space="preserve"> priprema </w:t>
      </w:r>
      <w:proofErr w:type="spellStart"/>
      <w:r w:rsidRPr="00E5777F">
        <w:rPr>
          <w:sz w:val="22"/>
          <w:szCs w:val="22"/>
          <w:lang w:val="it-IT"/>
        </w:rPr>
        <w:t>upute</w:t>
      </w:r>
      <w:proofErr w:type="spellEnd"/>
      <w:r w:rsidRPr="00E5777F">
        <w:rPr>
          <w:sz w:val="22"/>
          <w:szCs w:val="22"/>
          <w:lang w:val="it-IT"/>
        </w:rPr>
        <w:t xml:space="preserve"> za </w:t>
      </w:r>
      <w:proofErr w:type="spellStart"/>
      <w:r w:rsidRPr="00E5777F">
        <w:rPr>
          <w:sz w:val="22"/>
          <w:szCs w:val="22"/>
          <w:lang w:val="it-IT"/>
        </w:rPr>
        <w:t>intervencije</w:t>
      </w:r>
      <w:proofErr w:type="spellEnd"/>
      <w:r w:rsidRPr="00E5777F">
        <w:rPr>
          <w:sz w:val="22"/>
          <w:szCs w:val="22"/>
          <w:lang w:val="it-IT"/>
        </w:rPr>
        <w:t xml:space="preserve"> u </w:t>
      </w:r>
      <w:proofErr w:type="spellStart"/>
      <w:r w:rsidRPr="00E5777F">
        <w:rPr>
          <w:sz w:val="22"/>
          <w:szCs w:val="22"/>
          <w:lang w:val="it-IT"/>
        </w:rPr>
        <w:t>vinogradima</w:t>
      </w:r>
      <w:proofErr w:type="spellEnd"/>
      <w:r w:rsidRPr="00E5777F">
        <w:rPr>
          <w:sz w:val="22"/>
          <w:szCs w:val="22"/>
          <w:lang w:val="it-IT"/>
        </w:rPr>
        <w:t xml:space="preserve"> i </w:t>
      </w:r>
      <w:proofErr w:type="spellStart"/>
      <w:r w:rsidRPr="00E5777F">
        <w:rPr>
          <w:sz w:val="22"/>
          <w:szCs w:val="22"/>
          <w:lang w:val="it-IT"/>
        </w:rPr>
        <w:t>maslinicima</w:t>
      </w:r>
      <w:proofErr w:type="spellEnd"/>
      <w:r w:rsidRPr="00E5777F">
        <w:rPr>
          <w:sz w:val="22"/>
          <w:szCs w:val="22"/>
          <w:lang w:val="it-IT"/>
        </w:rPr>
        <w:t xml:space="preserve">. </w:t>
      </w:r>
      <w:proofErr w:type="spellStart"/>
      <w:r w:rsidRPr="00E5777F">
        <w:rPr>
          <w:sz w:val="22"/>
          <w:szCs w:val="22"/>
          <w:lang w:val="it-IT"/>
        </w:rPr>
        <w:t>Redovno</w:t>
      </w:r>
      <w:proofErr w:type="spellEnd"/>
      <w:r w:rsidRPr="00E5777F">
        <w:rPr>
          <w:sz w:val="22"/>
          <w:szCs w:val="22"/>
          <w:lang w:val="it-IT"/>
        </w:rPr>
        <w:t xml:space="preserve"> se </w:t>
      </w:r>
      <w:proofErr w:type="spellStart"/>
      <w:r w:rsidRPr="00E5777F">
        <w:rPr>
          <w:sz w:val="22"/>
          <w:szCs w:val="22"/>
          <w:lang w:val="it-IT"/>
        </w:rPr>
        <w:t>objavljuju</w:t>
      </w:r>
      <w:proofErr w:type="spellEnd"/>
      <w:r w:rsidRPr="00E5777F">
        <w:rPr>
          <w:sz w:val="22"/>
          <w:szCs w:val="22"/>
          <w:lang w:val="it-IT"/>
        </w:rPr>
        <w:t xml:space="preserve"> </w:t>
      </w:r>
      <w:proofErr w:type="spellStart"/>
      <w:r w:rsidRPr="00E5777F">
        <w:rPr>
          <w:b/>
          <w:sz w:val="22"/>
          <w:szCs w:val="22"/>
          <w:lang w:val="it-IT"/>
        </w:rPr>
        <w:t>obavijesti</w:t>
      </w:r>
      <w:proofErr w:type="spellEnd"/>
      <w:r w:rsidRPr="00E5777F">
        <w:rPr>
          <w:b/>
          <w:sz w:val="22"/>
          <w:szCs w:val="22"/>
          <w:lang w:val="it-IT"/>
        </w:rPr>
        <w:t xml:space="preserve"> za </w:t>
      </w:r>
      <w:proofErr w:type="spellStart"/>
      <w:r w:rsidRPr="00E5777F">
        <w:rPr>
          <w:b/>
          <w:sz w:val="22"/>
          <w:szCs w:val="22"/>
          <w:lang w:val="it-IT"/>
        </w:rPr>
        <w:t>vinogradare</w:t>
      </w:r>
      <w:proofErr w:type="spellEnd"/>
      <w:r w:rsidRPr="00E5777F">
        <w:rPr>
          <w:b/>
          <w:sz w:val="22"/>
          <w:szCs w:val="22"/>
          <w:lang w:val="it-IT"/>
        </w:rPr>
        <w:t xml:space="preserve"> i za </w:t>
      </w:r>
      <w:proofErr w:type="spellStart"/>
      <w:r w:rsidRPr="00E5777F">
        <w:rPr>
          <w:b/>
          <w:sz w:val="22"/>
          <w:szCs w:val="22"/>
          <w:lang w:val="it-IT"/>
        </w:rPr>
        <w:t>maslinare</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svim</w:t>
      </w:r>
      <w:proofErr w:type="spellEnd"/>
      <w:r w:rsidRPr="00E5777F">
        <w:rPr>
          <w:sz w:val="22"/>
          <w:szCs w:val="22"/>
          <w:lang w:val="it-IT"/>
        </w:rPr>
        <w:t xml:space="preserve"> </w:t>
      </w:r>
      <w:proofErr w:type="spellStart"/>
      <w:r w:rsidRPr="00E5777F">
        <w:rPr>
          <w:sz w:val="22"/>
          <w:szCs w:val="22"/>
          <w:lang w:val="it-IT"/>
        </w:rPr>
        <w:t>oglasnim</w:t>
      </w:r>
      <w:proofErr w:type="spellEnd"/>
      <w:r w:rsidRPr="00E5777F">
        <w:rPr>
          <w:sz w:val="22"/>
          <w:szCs w:val="22"/>
          <w:lang w:val="it-IT"/>
        </w:rPr>
        <w:t xml:space="preserve"> </w:t>
      </w:r>
      <w:proofErr w:type="spellStart"/>
      <w:r w:rsidRPr="00E5777F">
        <w:rPr>
          <w:sz w:val="22"/>
          <w:szCs w:val="22"/>
          <w:lang w:val="it-IT"/>
        </w:rPr>
        <w:t>pločama</w:t>
      </w:r>
      <w:proofErr w:type="spellEnd"/>
      <w:r w:rsidRPr="00E5777F">
        <w:rPr>
          <w:sz w:val="22"/>
          <w:szCs w:val="22"/>
          <w:lang w:val="it-IT"/>
        </w:rPr>
        <w:t xml:space="preserve"> i </w:t>
      </w:r>
      <w:proofErr w:type="spellStart"/>
      <w:r w:rsidRPr="00E5777F">
        <w:rPr>
          <w:sz w:val="22"/>
          <w:szCs w:val="22"/>
          <w:lang w:val="it-IT"/>
        </w:rPr>
        <w:t>na</w:t>
      </w:r>
      <w:proofErr w:type="spellEnd"/>
      <w:r w:rsidRPr="00E5777F">
        <w:rPr>
          <w:sz w:val="22"/>
          <w:szCs w:val="22"/>
          <w:lang w:val="it-IT"/>
        </w:rPr>
        <w:t xml:space="preserve"> web </w:t>
      </w:r>
      <w:proofErr w:type="spellStart"/>
      <w:r w:rsidRPr="00E5777F">
        <w:rPr>
          <w:sz w:val="22"/>
          <w:szCs w:val="22"/>
          <w:lang w:val="it-IT"/>
        </w:rPr>
        <w:t>stranicama</w:t>
      </w:r>
      <w:proofErr w:type="spellEnd"/>
      <w:r w:rsidRPr="00E5777F">
        <w:rPr>
          <w:sz w:val="22"/>
          <w:szCs w:val="22"/>
          <w:lang w:val="it-IT"/>
        </w:rPr>
        <w:t xml:space="preserve">, </w:t>
      </w:r>
      <w:proofErr w:type="spellStart"/>
      <w:r w:rsidRPr="00E5777F">
        <w:rPr>
          <w:sz w:val="22"/>
          <w:szCs w:val="22"/>
          <w:lang w:val="it-IT"/>
        </w:rPr>
        <w:t>kako</w:t>
      </w:r>
      <w:proofErr w:type="spellEnd"/>
      <w:r w:rsidRPr="00E5777F">
        <w:rPr>
          <w:sz w:val="22"/>
          <w:szCs w:val="22"/>
          <w:lang w:val="it-IT"/>
        </w:rPr>
        <w:t xml:space="preserve"> bi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vrijeme</w:t>
      </w:r>
      <w:proofErr w:type="spellEnd"/>
      <w:r w:rsidRPr="00E5777F">
        <w:rPr>
          <w:sz w:val="22"/>
          <w:szCs w:val="22"/>
          <w:lang w:val="it-IT"/>
        </w:rPr>
        <w:t xml:space="preserve"> </w:t>
      </w:r>
      <w:proofErr w:type="spellStart"/>
      <w:r w:rsidRPr="00E5777F">
        <w:rPr>
          <w:sz w:val="22"/>
          <w:szCs w:val="22"/>
          <w:lang w:val="it-IT"/>
        </w:rPr>
        <w:t>tretirali</w:t>
      </w:r>
      <w:proofErr w:type="spellEnd"/>
      <w:r w:rsidRPr="00E5777F">
        <w:rPr>
          <w:sz w:val="22"/>
          <w:szCs w:val="22"/>
          <w:lang w:val="it-IT"/>
        </w:rPr>
        <w:t xml:space="preserve"> </w:t>
      </w:r>
      <w:proofErr w:type="spellStart"/>
      <w:r w:rsidRPr="00E5777F">
        <w:rPr>
          <w:sz w:val="22"/>
          <w:szCs w:val="22"/>
          <w:lang w:val="it-IT"/>
        </w:rPr>
        <w:t>svoje</w:t>
      </w:r>
      <w:proofErr w:type="spellEnd"/>
      <w:r w:rsidRPr="00E5777F">
        <w:rPr>
          <w:sz w:val="22"/>
          <w:szCs w:val="22"/>
          <w:lang w:val="it-IT"/>
        </w:rPr>
        <w:t xml:space="preserve"> </w:t>
      </w:r>
      <w:proofErr w:type="spellStart"/>
      <w:r w:rsidRPr="00E5777F">
        <w:rPr>
          <w:sz w:val="22"/>
          <w:szCs w:val="22"/>
          <w:lang w:val="it-IT"/>
        </w:rPr>
        <w:t>nasade</w:t>
      </w:r>
      <w:proofErr w:type="spellEnd"/>
      <w:r w:rsidRPr="00E5777F">
        <w:rPr>
          <w:sz w:val="22"/>
          <w:szCs w:val="22"/>
          <w:lang w:val="it-IT"/>
        </w:rPr>
        <w:t xml:space="preserve"> i </w:t>
      </w:r>
      <w:proofErr w:type="spellStart"/>
      <w:r w:rsidRPr="00E5777F">
        <w:rPr>
          <w:sz w:val="22"/>
          <w:szCs w:val="22"/>
          <w:lang w:val="it-IT"/>
        </w:rPr>
        <w:t>zaštitili</w:t>
      </w:r>
      <w:proofErr w:type="spellEnd"/>
      <w:r w:rsidRPr="00E5777F">
        <w:rPr>
          <w:sz w:val="22"/>
          <w:szCs w:val="22"/>
          <w:lang w:val="it-IT"/>
        </w:rPr>
        <w:t xml:space="preserve"> ih </w:t>
      </w:r>
      <w:proofErr w:type="gramStart"/>
      <w:r w:rsidRPr="00E5777F">
        <w:rPr>
          <w:sz w:val="22"/>
          <w:szCs w:val="22"/>
          <w:lang w:val="it-IT"/>
        </w:rPr>
        <w:t>od</w:t>
      </w:r>
      <w:proofErr w:type="gramEnd"/>
      <w:r w:rsidRPr="00E5777F">
        <w:rPr>
          <w:sz w:val="22"/>
          <w:szCs w:val="22"/>
          <w:lang w:val="it-IT"/>
        </w:rPr>
        <w:t xml:space="preserve"> </w:t>
      </w:r>
      <w:proofErr w:type="spellStart"/>
      <w:r w:rsidRPr="00E5777F">
        <w:rPr>
          <w:sz w:val="22"/>
          <w:szCs w:val="22"/>
          <w:lang w:val="it-IT"/>
        </w:rPr>
        <w:t>štetnih</w:t>
      </w:r>
      <w:proofErr w:type="spellEnd"/>
      <w:r w:rsidRPr="00E5777F">
        <w:rPr>
          <w:sz w:val="22"/>
          <w:szCs w:val="22"/>
          <w:lang w:val="it-IT"/>
        </w:rPr>
        <w:t xml:space="preserve"> </w:t>
      </w:r>
      <w:proofErr w:type="spellStart"/>
      <w:r w:rsidRPr="00E5777F">
        <w:rPr>
          <w:sz w:val="22"/>
          <w:szCs w:val="22"/>
          <w:lang w:val="it-IT"/>
        </w:rPr>
        <w:t>uzročnika</w:t>
      </w:r>
      <w:proofErr w:type="spellEnd"/>
      <w:r w:rsidRPr="00E5777F">
        <w:rPr>
          <w:sz w:val="22"/>
          <w:szCs w:val="22"/>
          <w:lang w:val="it-IT"/>
        </w:rPr>
        <w:t xml:space="preserve"> </w:t>
      </w:r>
      <w:proofErr w:type="spellStart"/>
      <w:r w:rsidRPr="00E5777F">
        <w:rPr>
          <w:sz w:val="22"/>
          <w:szCs w:val="22"/>
          <w:lang w:val="it-IT"/>
        </w:rPr>
        <w:t>bolesti</w:t>
      </w:r>
      <w:proofErr w:type="spellEnd"/>
      <w:r w:rsidRPr="00E5777F">
        <w:rPr>
          <w:sz w:val="22"/>
          <w:szCs w:val="22"/>
          <w:lang w:val="it-IT"/>
        </w:rPr>
        <w:t xml:space="preserve">. </w:t>
      </w:r>
    </w:p>
    <w:p w14:paraId="2252B538" w14:textId="77777777" w:rsidR="00AE3E94" w:rsidRPr="00E5777F" w:rsidRDefault="00AE3E94" w:rsidP="00AE3E94">
      <w:pPr>
        <w:pStyle w:val="NoSpacing"/>
        <w:jc w:val="both"/>
        <w:rPr>
          <w:sz w:val="22"/>
          <w:szCs w:val="22"/>
          <w:lang w:val="it-IT"/>
        </w:rPr>
      </w:pPr>
    </w:p>
    <w:p w14:paraId="59FEEA47" w14:textId="77777777" w:rsidR="00AE3E94" w:rsidRPr="00E5777F" w:rsidRDefault="00AE3E94" w:rsidP="00AE3E94">
      <w:pPr>
        <w:pStyle w:val="NoSpacing"/>
        <w:jc w:val="both"/>
        <w:rPr>
          <w:sz w:val="22"/>
          <w:szCs w:val="22"/>
          <w:lang w:val="it-IT"/>
        </w:rPr>
      </w:pPr>
      <w:proofErr w:type="spellStart"/>
      <w:r w:rsidRPr="00E5777F">
        <w:rPr>
          <w:sz w:val="22"/>
          <w:szCs w:val="22"/>
          <w:lang w:val="it-IT"/>
        </w:rPr>
        <w:t>Nastavlja</w:t>
      </w:r>
      <w:proofErr w:type="spellEnd"/>
      <w:r w:rsidRPr="00E5777F">
        <w:rPr>
          <w:sz w:val="22"/>
          <w:szCs w:val="22"/>
          <w:lang w:val="it-IT"/>
        </w:rPr>
        <w:t xml:space="preserve"> se sa </w:t>
      </w:r>
      <w:proofErr w:type="spellStart"/>
      <w:r w:rsidRPr="00E5777F">
        <w:rPr>
          <w:b/>
          <w:bCs/>
          <w:sz w:val="22"/>
          <w:szCs w:val="22"/>
          <w:lang w:val="it-IT"/>
        </w:rPr>
        <w:t>Programom</w:t>
      </w:r>
      <w:proofErr w:type="spellEnd"/>
      <w:r w:rsidRPr="00E5777F">
        <w:rPr>
          <w:b/>
          <w:bCs/>
          <w:sz w:val="22"/>
          <w:szCs w:val="22"/>
          <w:lang w:val="it-IT"/>
        </w:rPr>
        <w:t xml:space="preserve"> </w:t>
      </w:r>
      <w:proofErr w:type="spellStart"/>
      <w:r w:rsidRPr="00E5777F">
        <w:rPr>
          <w:b/>
          <w:bCs/>
          <w:sz w:val="22"/>
          <w:szCs w:val="22"/>
          <w:lang w:val="it-IT"/>
        </w:rPr>
        <w:t>rješavanja</w:t>
      </w:r>
      <w:proofErr w:type="spellEnd"/>
      <w:r w:rsidRPr="00E5777F">
        <w:rPr>
          <w:b/>
          <w:bCs/>
          <w:sz w:val="22"/>
          <w:szCs w:val="22"/>
          <w:lang w:val="it-IT"/>
        </w:rPr>
        <w:t xml:space="preserve"> </w:t>
      </w:r>
      <w:proofErr w:type="spellStart"/>
      <w:r w:rsidRPr="00E5777F">
        <w:rPr>
          <w:b/>
          <w:bCs/>
          <w:sz w:val="22"/>
          <w:szCs w:val="22"/>
          <w:lang w:val="it-IT"/>
        </w:rPr>
        <w:t>stambenih</w:t>
      </w:r>
      <w:proofErr w:type="spellEnd"/>
      <w:r w:rsidRPr="00E5777F">
        <w:rPr>
          <w:b/>
          <w:bCs/>
          <w:sz w:val="22"/>
          <w:szCs w:val="22"/>
          <w:lang w:val="it-IT"/>
        </w:rPr>
        <w:t xml:space="preserve"> </w:t>
      </w:r>
      <w:proofErr w:type="spellStart"/>
      <w:r w:rsidRPr="00E5777F">
        <w:rPr>
          <w:b/>
          <w:bCs/>
          <w:sz w:val="22"/>
          <w:szCs w:val="22"/>
          <w:lang w:val="it-IT"/>
        </w:rPr>
        <w:t>pitanja</w:t>
      </w:r>
      <w:proofErr w:type="spellEnd"/>
      <w:r w:rsidRPr="00E5777F">
        <w:rPr>
          <w:b/>
          <w:bCs/>
          <w:sz w:val="22"/>
          <w:szCs w:val="22"/>
          <w:lang w:val="it-IT"/>
        </w:rPr>
        <w:t xml:space="preserve"> </w:t>
      </w:r>
      <w:proofErr w:type="spellStart"/>
      <w:r w:rsidRPr="00E5777F">
        <w:rPr>
          <w:b/>
          <w:bCs/>
          <w:sz w:val="22"/>
          <w:szCs w:val="22"/>
          <w:lang w:val="it-IT"/>
        </w:rPr>
        <w:t>po</w:t>
      </w:r>
      <w:proofErr w:type="spellEnd"/>
      <w:r w:rsidRPr="00E5777F">
        <w:rPr>
          <w:b/>
          <w:bCs/>
          <w:sz w:val="22"/>
          <w:szCs w:val="22"/>
          <w:lang w:val="it-IT"/>
        </w:rPr>
        <w:t xml:space="preserve"> </w:t>
      </w:r>
      <w:proofErr w:type="spellStart"/>
      <w:r w:rsidRPr="00E5777F">
        <w:rPr>
          <w:b/>
          <w:bCs/>
          <w:sz w:val="22"/>
          <w:szCs w:val="22"/>
          <w:lang w:val="it-IT"/>
        </w:rPr>
        <w:t>povoljnijim</w:t>
      </w:r>
      <w:proofErr w:type="spellEnd"/>
      <w:r w:rsidRPr="00E5777F">
        <w:rPr>
          <w:b/>
          <w:bCs/>
          <w:sz w:val="22"/>
          <w:szCs w:val="22"/>
          <w:lang w:val="it-IT"/>
        </w:rPr>
        <w:t xml:space="preserve"> </w:t>
      </w:r>
      <w:proofErr w:type="spellStart"/>
      <w:r w:rsidRPr="00E5777F">
        <w:rPr>
          <w:b/>
          <w:bCs/>
          <w:sz w:val="22"/>
          <w:szCs w:val="22"/>
          <w:lang w:val="it-IT"/>
        </w:rPr>
        <w:t>uvjetima</w:t>
      </w:r>
      <w:proofErr w:type="spellEnd"/>
      <w:r w:rsidRPr="00E5777F">
        <w:rPr>
          <w:sz w:val="22"/>
          <w:szCs w:val="22"/>
          <w:lang w:val="it-IT"/>
        </w:rPr>
        <w:t xml:space="preserve">. Za 6 se </w:t>
      </w:r>
      <w:proofErr w:type="spellStart"/>
      <w:r w:rsidRPr="00E5777F">
        <w:rPr>
          <w:sz w:val="22"/>
          <w:szCs w:val="22"/>
          <w:lang w:val="it-IT"/>
        </w:rPr>
        <w:t>korisnika</w:t>
      </w:r>
      <w:proofErr w:type="spellEnd"/>
      <w:r w:rsidRPr="00E5777F">
        <w:rPr>
          <w:sz w:val="22"/>
          <w:szCs w:val="22"/>
          <w:lang w:val="it-IT"/>
        </w:rPr>
        <w:t xml:space="preserve"> </w:t>
      </w:r>
      <w:proofErr w:type="spellStart"/>
      <w:r w:rsidRPr="00E5777F">
        <w:rPr>
          <w:sz w:val="22"/>
          <w:szCs w:val="22"/>
          <w:lang w:val="it-IT"/>
        </w:rPr>
        <w:t>kontinuirano</w:t>
      </w:r>
      <w:proofErr w:type="spellEnd"/>
      <w:r w:rsidRPr="00E5777F">
        <w:rPr>
          <w:sz w:val="22"/>
          <w:szCs w:val="22"/>
          <w:lang w:val="it-IT"/>
        </w:rPr>
        <w:t xml:space="preserve"> </w:t>
      </w:r>
      <w:proofErr w:type="spellStart"/>
      <w:r w:rsidRPr="00E5777F">
        <w:rPr>
          <w:sz w:val="22"/>
          <w:szCs w:val="22"/>
          <w:lang w:val="it-IT"/>
        </w:rPr>
        <w:t>provodi</w:t>
      </w:r>
      <w:proofErr w:type="spellEnd"/>
      <w:r w:rsidRPr="00E5777F">
        <w:rPr>
          <w:sz w:val="22"/>
          <w:szCs w:val="22"/>
          <w:lang w:val="it-IT"/>
        </w:rPr>
        <w:t xml:space="preserve"> </w:t>
      </w:r>
      <w:proofErr w:type="spellStart"/>
      <w:r w:rsidRPr="00E5777F">
        <w:rPr>
          <w:sz w:val="22"/>
          <w:szCs w:val="22"/>
          <w:lang w:val="it-IT"/>
        </w:rPr>
        <w:t>sufinanciranje</w:t>
      </w:r>
      <w:proofErr w:type="spellEnd"/>
      <w:r w:rsidRPr="00E5777F">
        <w:rPr>
          <w:sz w:val="22"/>
          <w:szCs w:val="22"/>
          <w:lang w:val="it-IT"/>
        </w:rPr>
        <w:t xml:space="preserve"> </w:t>
      </w:r>
      <w:proofErr w:type="spellStart"/>
      <w:r w:rsidRPr="00E5777F">
        <w:rPr>
          <w:sz w:val="22"/>
          <w:szCs w:val="22"/>
          <w:lang w:val="it-IT"/>
        </w:rPr>
        <w:t>kamata</w:t>
      </w:r>
      <w:proofErr w:type="spellEnd"/>
      <w:r w:rsidRPr="00E5777F">
        <w:rPr>
          <w:sz w:val="22"/>
          <w:szCs w:val="22"/>
          <w:lang w:val="it-IT"/>
        </w:rPr>
        <w:t xml:space="preserve"> za </w:t>
      </w:r>
      <w:proofErr w:type="spellStart"/>
      <w:r w:rsidRPr="00E5777F">
        <w:rPr>
          <w:sz w:val="22"/>
          <w:szCs w:val="22"/>
          <w:lang w:val="it-IT"/>
        </w:rPr>
        <w:t>kredite</w:t>
      </w:r>
      <w:proofErr w:type="spellEnd"/>
      <w:r w:rsidRPr="00E5777F">
        <w:rPr>
          <w:sz w:val="22"/>
          <w:szCs w:val="22"/>
          <w:lang w:val="it-IT"/>
        </w:rPr>
        <w:t xml:space="preserve"> </w:t>
      </w:r>
      <w:proofErr w:type="spellStart"/>
      <w:r w:rsidRPr="00E5777F">
        <w:rPr>
          <w:sz w:val="22"/>
          <w:szCs w:val="22"/>
          <w:lang w:val="it-IT"/>
        </w:rPr>
        <w:t>kojima</w:t>
      </w:r>
      <w:proofErr w:type="spellEnd"/>
      <w:r w:rsidRPr="00E5777F">
        <w:rPr>
          <w:sz w:val="22"/>
          <w:szCs w:val="22"/>
          <w:lang w:val="it-IT"/>
        </w:rPr>
        <w:t xml:space="preserve"> su </w:t>
      </w:r>
      <w:proofErr w:type="spellStart"/>
      <w:r w:rsidRPr="00E5777F">
        <w:rPr>
          <w:sz w:val="22"/>
          <w:szCs w:val="22"/>
          <w:lang w:val="it-IT"/>
        </w:rPr>
        <w:t>riješena</w:t>
      </w:r>
      <w:proofErr w:type="spellEnd"/>
      <w:r w:rsidRPr="00E5777F">
        <w:rPr>
          <w:sz w:val="22"/>
          <w:szCs w:val="22"/>
          <w:lang w:val="it-IT"/>
        </w:rPr>
        <w:t xml:space="preserve"> </w:t>
      </w:r>
      <w:proofErr w:type="spellStart"/>
      <w:r w:rsidRPr="00E5777F">
        <w:rPr>
          <w:sz w:val="22"/>
          <w:szCs w:val="22"/>
          <w:lang w:val="it-IT"/>
        </w:rPr>
        <w:t>njihova</w:t>
      </w:r>
      <w:proofErr w:type="spellEnd"/>
      <w:r w:rsidRPr="00E5777F">
        <w:rPr>
          <w:sz w:val="22"/>
          <w:szCs w:val="22"/>
          <w:lang w:val="it-IT"/>
        </w:rPr>
        <w:t xml:space="preserve"> </w:t>
      </w:r>
      <w:proofErr w:type="spellStart"/>
      <w:r w:rsidRPr="00E5777F">
        <w:rPr>
          <w:sz w:val="22"/>
          <w:szCs w:val="22"/>
          <w:lang w:val="it-IT"/>
        </w:rPr>
        <w:t>stambena</w:t>
      </w:r>
      <w:proofErr w:type="spellEnd"/>
      <w:r w:rsidRPr="00E5777F">
        <w:rPr>
          <w:sz w:val="22"/>
          <w:szCs w:val="22"/>
          <w:lang w:val="it-IT"/>
        </w:rPr>
        <w:t xml:space="preserve"> </w:t>
      </w:r>
      <w:proofErr w:type="spellStart"/>
      <w:r w:rsidRPr="00E5777F">
        <w:rPr>
          <w:sz w:val="22"/>
          <w:szCs w:val="22"/>
          <w:lang w:val="it-IT"/>
        </w:rPr>
        <w:t>pitanja</w:t>
      </w:r>
      <w:proofErr w:type="spellEnd"/>
      <w:r w:rsidRPr="00E5777F">
        <w:rPr>
          <w:sz w:val="22"/>
          <w:szCs w:val="22"/>
          <w:lang w:val="it-IT"/>
        </w:rPr>
        <w:t>.</w:t>
      </w:r>
    </w:p>
    <w:p w14:paraId="236E83D4" w14:textId="77777777" w:rsidR="00AE3E94" w:rsidRPr="00E5777F" w:rsidRDefault="00AE3E94" w:rsidP="00AE3E94">
      <w:pPr>
        <w:pStyle w:val="Bezproreda2"/>
        <w:jc w:val="both"/>
        <w:rPr>
          <w:rFonts w:ascii="Times New Roman" w:hAnsi="Times New Roman"/>
          <w:highlight w:val="yellow"/>
        </w:rPr>
      </w:pPr>
    </w:p>
    <w:p w14:paraId="61C43448" w14:textId="33F2CF03" w:rsidR="00AE3E94" w:rsidRPr="00E5777F" w:rsidRDefault="00D56C6F" w:rsidP="00AE3E94">
      <w:pPr>
        <w:pStyle w:val="NormalWeb"/>
        <w:shd w:val="clear" w:color="auto" w:fill="FFFFFF"/>
        <w:spacing w:before="120" w:beforeAutospacing="0" w:after="120" w:afterAutospacing="0"/>
        <w:jc w:val="both"/>
        <w:rPr>
          <w:rFonts w:ascii="Times New Roman" w:hAnsi="Times New Roman" w:cs="Times New Roman"/>
          <w:sz w:val="22"/>
          <w:szCs w:val="22"/>
        </w:rPr>
      </w:pPr>
      <w:r w:rsidRPr="00E5777F">
        <w:rPr>
          <w:rFonts w:ascii="Times New Roman" w:hAnsi="Times New Roman" w:cs="Times New Roman"/>
          <w:noProof/>
          <w:sz w:val="22"/>
          <w:szCs w:val="22"/>
        </w:rPr>
        <w:drawing>
          <wp:anchor distT="0" distB="0" distL="114300" distR="114300" simplePos="0" relativeHeight="251667456" behindDoc="0" locked="0" layoutInCell="1" allowOverlap="1" wp14:anchorId="1921C770" wp14:editId="63B29DA2">
            <wp:simplePos x="0" y="0"/>
            <wp:positionH relativeFrom="column">
              <wp:posOffset>4426130</wp:posOffset>
            </wp:positionH>
            <wp:positionV relativeFrom="paragraph">
              <wp:posOffset>229870</wp:posOffset>
            </wp:positionV>
            <wp:extent cx="1725295" cy="516255"/>
            <wp:effectExtent l="0" t="0" r="825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25295" cy="516255"/>
                    </a:xfrm>
                    <a:prstGeom prst="rect">
                      <a:avLst/>
                    </a:prstGeom>
                    <a:noFill/>
                    <a:ln>
                      <a:noFill/>
                    </a:ln>
                  </pic:spPr>
                </pic:pic>
              </a:graphicData>
            </a:graphic>
            <wp14:sizeRelH relativeFrom="page">
              <wp14:pctWidth>0</wp14:pctWidth>
            </wp14:sizeRelH>
            <wp14:sizeRelV relativeFrom="page">
              <wp14:pctHeight>0</wp14:pctHeight>
            </wp14:sizeRelV>
          </wp:anchor>
        </w:drawing>
      </w:r>
      <w:r w:rsidR="00AE3E94" w:rsidRPr="00E5777F">
        <w:rPr>
          <w:rFonts w:ascii="Times New Roman" w:hAnsi="Times New Roman" w:cs="Times New Roman"/>
          <w:noProof/>
          <w:sz w:val="22"/>
          <w:szCs w:val="22"/>
        </w:rPr>
        <w:drawing>
          <wp:anchor distT="0" distB="0" distL="114300" distR="114300" simplePos="0" relativeHeight="251662336" behindDoc="1" locked="0" layoutInCell="1" allowOverlap="1" wp14:anchorId="5457A94D" wp14:editId="5B165A66">
            <wp:simplePos x="0" y="0"/>
            <wp:positionH relativeFrom="column">
              <wp:posOffset>-171450</wp:posOffset>
            </wp:positionH>
            <wp:positionV relativeFrom="paragraph">
              <wp:posOffset>182245</wp:posOffset>
            </wp:positionV>
            <wp:extent cx="1048385" cy="774700"/>
            <wp:effectExtent l="0" t="0" r="0" b="6350"/>
            <wp:wrapTight wrapText="bothSides">
              <wp:wrapPolygon edited="0">
                <wp:start x="0" y="0"/>
                <wp:lineTo x="0" y="21246"/>
                <wp:lineTo x="21194" y="21246"/>
                <wp:lineTo x="21194" y="0"/>
                <wp:lineTo x="0" y="0"/>
              </wp:wrapPolygon>
            </wp:wrapTight>
            <wp:docPr id="2073" name="Picture 2073" descr="http://www.brtonigla-verteneglio.hr/media/k2/items/cache/100d07a0fc97eb3f4862be519eeaa9e7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brtonigla-verteneglio.hr/media/k2/items/cache/100d07a0fc97eb3f4862be519eeaa9e7_XL.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48385" cy="774700"/>
                    </a:xfrm>
                    <a:prstGeom prst="rect">
                      <a:avLst/>
                    </a:prstGeom>
                    <a:noFill/>
                    <a:ln>
                      <a:noFill/>
                    </a:ln>
                  </pic:spPr>
                </pic:pic>
              </a:graphicData>
            </a:graphic>
            <wp14:sizeRelH relativeFrom="page">
              <wp14:pctWidth>0</wp14:pctWidth>
            </wp14:sizeRelH>
            <wp14:sizeRelV relativeFrom="page">
              <wp14:pctHeight>0</wp14:pctHeight>
            </wp14:sizeRelV>
          </wp:anchor>
        </w:drawing>
      </w:r>
      <w:r w:rsidR="00AE3E94" w:rsidRPr="00E5777F">
        <w:rPr>
          <w:rFonts w:ascii="Times New Roman" w:hAnsi="Times New Roman" w:cs="Times New Roman"/>
          <w:sz w:val="22"/>
          <w:szCs w:val="22"/>
        </w:rPr>
        <w:t xml:space="preserve">Općina Brtonigla - </w:t>
      </w:r>
      <w:proofErr w:type="spellStart"/>
      <w:r w:rsidR="00AE3E94" w:rsidRPr="00E5777F">
        <w:rPr>
          <w:rFonts w:ascii="Times New Roman" w:hAnsi="Times New Roman" w:cs="Times New Roman"/>
          <w:sz w:val="22"/>
          <w:szCs w:val="22"/>
        </w:rPr>
        <w:t>Verteneglio</w:t>
      </w:r>
      <w:proofErr w:type="spellEnd"/>
      <w:r w:rsidR="00AE3E94" w:rsidRPr="00E5777F">
        <w:rPr>
          <w:rFonts w:ascii="Times New Roman" w:hAnsi="Times New Roman" w:cs="Times New Roman"/>
          <w:sz w:val="22"/>
          <w:szCs w:val="22"/>
        </w:rPr>
        <w:t xml:space="preserve"> član je </w:t>
      </w:r>
      <w:r w:rsidR="00AE3E94" w:rsidRPr="00E5777F">
        <w:rPr>
          <w:rFonts w:ascii="Times New Roman" w:hAnsi="Times New Roman" w:cs="Times New Roman"/>
          <w:b/>
          <w:sz w:val="22"/>
          <w:szCs w:val="22"/>
        </w:rPr>
        <w:t xml:space="preserve">Lokalne akcijske grupe (LAG) „Sjeverna Istra“ </w:t>
      </w:r>
      <w:r w:rsidR="00AE3E94" w:rsidRPr="00E5777F">
        <w:rPr>
          <w:rFonts w:ascii="Times New Roman" w:hAnsi="Times New Roman" w:cs="Times New Roman"/>
          <w:sz w:val="22"/>
          <w:szCs w:val="22"/>
        </w:rPr>
        <w:t>i</w:t>
      </w:r>
      <w:r w:rsidR="00AE3E94" w:rsidRPr="00E5777F">
        <w:rPr>
          <w:rFonts w:ascii="Times New Roman" w:hAnsi="Times New Roman" w:cs="Times New Roman"/>
          <w:b/>
          <w:sz w:val="22"/>
          <w:szCs w:val="22"/>
        </w:rPr>
        <w:t xml:space="preserve"> Lokalne akcijske grupe u ribarstvu (LAGUR) „</w:t>
      </w:r>
      <w:proofErr w:type="spellStart"/>
      <w:r w:rsidR="00AE3E94" w:rsidRPr="00E5777F">
        <w:rPr>
          <w:rFonts w:ascii="Times New Roman" w:hAnsi="Times New Roman" w:cs="Times New Roman"/>
          <w:b/>
          <w:sz w:val="22"/>
          <w:szCs w:val="22"/>
        </w:rPr>
        <w:t>Pinna</w:t>
      </w:r>
      <w:proofErr w:type="spellEnd"/>
      <w:r w:rsidR="00AE3E94" w:rsidRPr="00E5777F">
        <w:rPr>
          <w:rFonts w:ascii="Times New Roman" w:hAnsi="Times New Roman" w:cs="Times New Roman"/>
          <w:b/>
          <w:sz w:val="22"/>
          <w:szCs w:val="22"/>
        </w:rPr>
        <w:t xml:space="preserve"> </w:t>
      </w:r>
      <w:proofErr w:type="spellStart"/>
      <w:r w:rsidR="00AE3E94" w:rsidRPr="00E5777F">
        <w:rPr>
          <w:rFonts w:ascii="Times New Roman" w:hAnsi="Times New Roman" w:cs="Times New Roman"/>
          <w:b/>
          <w:sz w:val="22"/>
          <w:szCs w:val="22"/>
        </w:rPr>
        <w:lastRenderedPageBreak/>
        <w:t>nobilis</w:t>
      </w:r>
      <w:proofErr w:type="spellEnd"/>
      <w:r w:rsidR="00AE3E94" w:rsidRPr="00E5777F">
        <w:rPr>
          <w:rFonts w:ascii="Times New Roman" w:hAnsi="Times New Roman" w:cs="Times New Roman"/>
          <w:b/>
          <w:sz w:val="22"/>
          <w:szCs w:val="22"/>
        </w:rPr>
        <w:t>“</w:t>
      </w:r>
      <w:r w:rsidR="00AE3E94" w:rsidRPr="00E5777F">
        <w:rPr>
          <w:rFonts w:ascii="Times New Roman" w:hAnsi="Times New Roman" w:cs="Times New Roman"/>
          <w:sz w:val="22"/>
          <w:szCs w:val="22"/>
        </w:rPr>
        <w:t xml:space="preserve">, u sklopu kojih se provode razne aktivnosti u području ruralnog razvoja i razvoja ribarstva, uslijed kojih građani Općine Brtonigla - </w:t>
      </w:r>
      <w:proofErr w:type="spellStart"/>
      <w:r w:rsidR="00AE3E94" w:rsidRPr="00E5777F">
        <w:rPr>
          <w:rFonts w:ascii="Times New Roman" w:hAnsi="Times New Roman" w:cs="Times New Roman"/>
          <w:sz w:val="22"/>
          <w:szCs w:val="22"/>
        </w:rPr>
        <w:t>Verteneglio</w:t>
      </w:r>
      <w:proofErr w:type="spellEnd"/>
      <w:r w:rsidR="00AE3E94" w:rsidRPr="00E5777F">
        <w:rPr>
          <w:rFonts w:ascii="Times New Roman" w:hAnsi="Times New Roman" w:cs="Times New Roman"/>
          <w:sz w:val="22"/>
          <w:szCs w:val="22"/>
        </w:rPr>
        <w:t xml:space="preserve"> mogu unaprijediti vlastita gospodarstva. </w:t>
      </w:r>
    </w:p>
    <w:p w14:paraId="3F1686F2" w14:textId="77777777" w:rsidR="00AE3E94" w:rsidRPr="00E5777F" w:rsidRDefault="00AE3E94" w:rsidP="00AE3E94">
      <w:pPr>
        <w:pStyle w:val="Bezproreda2"/>
        <w:rPr>
          <w:rFonts w:ascii="Times New Roman" w:hAnsi="Times New Roman"/>
          <w:bCs/>
          <w:highlight w:val="yellow"/>
        </w:rPr>
      </w:pPr>
    </w:p>
    <w:p w14:paraId="5E43D51E" w14:textId="77777777" w:rsidR="00AE3E94" w:rsidRPr="00E5777F" w:rsidRDefault="00AE3E94" w:rsidP="00AE3E94">
      <w:pPr>
        <w:pStyle w:val="Bezproreda2"/>
        <w:jc w:val="both"/>
        <w:rPr>
          <w:rFonts w:ascii="Times New Roman" w:hAnsi="Times New Roman"/>
        </w:rPr>
      </w:pPr>
      <w:r w:rsidRPr="00E5777F">
        <w:rPr>
          <w:rFonts w:ascii="Times New Roman" w:hAnsi="Times New Roman"/>
          <w:noProof/>
        </w:rPr>
        <w:drawing>
          <wp:anchor distT="0" distB="0" distL="114300" distR="114300" simplePos="0" relativeHeight="251673600" behindDoc="0" locked="0" layoutInCell="1" allowOverlap="1" wp14:anchorId="78905436" wp14:editId="53FBA33D">
            <wp:simplePos x="0" y="0"/>
            <wp:positionH relativeFrom="column">
              <wp:posOffset>34925</wp:posOffset>
            </wp:positionH>
            <wp:positionV relativeFrom="paragraph">
              <wp:posOffset>774700</wp:posOffset>
            </wp:positionV>
            <wp:extent cx="1875790" cy="125095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75790" cy="1250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777F">
        <w:rPr>
          <w:rFonts w:ascii="Times New Roman" w:hAnsi="Times New Roman"/>
        </w:rPr>
        <w:t xml:space="preserve">Na 9. sjednici Općinskog vijeća Općine Brtonigla – </w:t>
      </w:r>
      <w:proofErr w:type="spellStart"/>
      <w:r w:rsidRPr="00E5777F">
        <w:rPr>
          <w:rFonts w:ascii="Times New Roman" w:hAnsi="Times New Roman"/>
        </w:rPr>
        <w:t>Verteneglio</w:t>
      </w:r>
      <w:proofErr w:type="spellEnd"/>
      <w:r w:rsidRPr="00E5777F">
        <w:rPr>
          <w:rFonts w:ascii="Times New Roman" w:hAnsi="Times New Roman"/>
        </w:rPr>
        <w:t xml:space="preserve">, održanoj dana 08. lipnja 2018. godine, donesena je </w:t>
      </w:r>
      <w:r w:rsidRPr="00E5777F">
        <w:rPr>
          <w:rFonts w:ascii="Times New Roman" w:hAnsi="Times New Roman"/>
          <w:b/>
        </w:rPr>
        <w:t xml:space="preserve">Odluka o uvjetima, načinu i kriterijima sufinanciranja obnove pročelja zgrada u centru naselja Brtonigla – </w:t>
      </w:r>
      <w:proofErr w:type="spellStart"/>
      <w:r w:rsidRPr="00E5777F">
        <w:rPr>
          <w:rFonts w:ascii="Times New Roman" w:hAnsi="Times New Roman"/>
          <w:b/>
        </w:rPr>
        <w:t>Verteneglio</w:t>
      </w:r>
      <w:proofErr w:type="spellEnd"/>
      <w:r w:rsidRPr="00E5777F">
        <w:rPr>
          <w:rFonts w:ascii="Times New Roman" w:hAnsi="Times New Roman"/>
        </w:rPr>
        <w:t xml:space="preserve">, kojom su propisani uvjeti, načini i kriteriji prema kojima će Općina Brtonigla – </w:t>
      </w:r>
      <w:proofErr w:type="spellStart"/>
      <w:r w:rsidRPr="00E5777F">
        <w:rPr>
          <w:rFonts w:ascii="Times New Roman" w:hAnsi="Times New Roman"/>
        </w:rPr>
        <w:t>Verteneglio</w:t>
      </w:r>
      <w:proofErr w:type="spellEnd"/>
      <w:r w:rsidRPr="00E5777F">
        <w:rPr>
          <w:rFonts w:ascii="Times New Roman" w:hAnsi="Times New Roman"/>
        </w:rPr>
        <w:t xml:space="preserve"> i Turistička zajednica Općine Brtonigla nepovratnim sredstvima sufinancirati obnove pročelja zgrada u centru naselja Brtonigla – </w:t>
      </w:r>
      <w:proofErr w:type="spellStart"/>
      <w:r w:rsidRPr="00E5777F">
        <w:rPr>
          <w:rFonts w:ascii="Times New Roman" w:hAnsi="Times New Roman"/>
        </w:rPr>
        <w:t>Verteneglio</w:t>
      </w:r>
      <w:proofErr w:type="spellEnd"/>
      <w:r w:rsidRPr="00E5777F">
        <w:rPr>
          <w:rFonts w:ascii="Times New Roman" w:hAnsi="Times New Roman"/>
        </w:rPr>
        <w:t xml:space="preserve"> radi poticanja uređenja centra naselja Brtonigla – </w:t>
      </w:r>
      <w:proofErr w:type="spellStart"/>
      <w:r w:rsidRPr="00E5777F">
        <w:rPr>
          <w:rFonts w:ascii="Times New Roman" w:hAnsi="Times New Roman"/>
        </w:rPr>
        <w:t>Verteneglio</w:t>
      </w:r>
      <w:proofErr w:type="spellEnd"/>
      <w:r w:rsidRPr="00E5777F">
        <w:rPr>
          <w:rFonts w:ascii="Times New Roman" w:hAnsi="Times New Roman"/>
        </w:rPr>
        <w:t>.</w:t>
      </w:r>
    </w:p>
    <w:p w14:paraId="6B53CC9E" w14:textId="77777777" w:rsidR="00AE3E94" w:rsidRPr="00E5777F" w:rsidRDefault="00AE3E94" w:rsidP="00AE3E94">
      <w:pPr>
        <w:pStyle w:val="Bezproreda2"/>
        <w:jc w:val="both"/>
        <w:rPr>
          <w:rFonts w:ascii="Times New Roman" w:hAnsi="Times New Roman"/>
        </w:rPr>
      </w:pPr>
      <w:r w:rsidRPr="00E5777F">
        <w:rPr>
          <w:rFonts w:ascii="Times New Roman" w:hAnsi="Times New Roman"/>
        </w:rPr>
        <w:t xml:space="preserve">Sufinanciranje obnove pročelja zgrada u određenom dijelu naselja je u vrijednosti do 50% opravdanih troškova ulaganja koji se odnose na nabavu opreme i troškove izvođenja radova obnove, a najviše do iznosa od 20.000,00 kn. Općina i Turistička zajednica dodjeljuju sufinanciranje svaki u pola dijela, a najviše u pojedinom iznosu od 10.000,00 kn svaki. Obuhvat zgrada u centru naselja Brtonigla – </w:t>
      </w:r>
      <w:proofErr w:type="spellStart"/>
      <w:r w:rsidRPr="00E5777F">
        <w:rPr>
          <w:rFonts w:ascii="Times New Roman" w:hAnsi="Times New Roman"/>
        </w:rPr>
        <w:t>Verteneglio</w:t>
      </w:r>
      <w:proofErr w:type="spellEnd"/>
      <w:r w:rsidRPr="00E5777F">
        <w:rPr>
          <w:rFonts w:ascii="Times New Roman" w:hAnsi="Times New Roman"/>
        </w:rPr>
        <w:t xml:space="preserve"> za koje je moguće zatražiti sufinanciranje, određen je skicom obuhvata koji čini sastavni dio Odluke. Tijekom 2018. godine nisu dodijeljena sufinanciranja.</w:t>
      </w:r>
      <w:r w:rsidRPr="00E5777F">
        <w:rPr>
          <w:rFonts w:ascii="Times New Roman" w:hAnsi="Times New Roman"/>
          <w:noProof/>
        </w:rPr>
        <w:t xml:space="preserve"> </w:t>
      </w:r>
    </w:p>
    <w:p w14:paraId="08DDB8BF" w14:textId="77777777" w:rsidR="00AE3E94" w:rsidRPr="00E5777F" w:rsidRDefault="00AE3E94" w:rsidP="00AE3E94">
      <w:pPr>
        <w:pStyle w:val="Bezproreda2"/>
        <w:rPr>
          <w:rFonts w:ascii="Times New Roman" w:hAnsi="Times New Roman"/>
          <w:highlight w:val="yellow"/>
        </w:rPr>
      </w:pPr>
    </w:p>
    <w:p w14:paraId="3D0527DE" w14:textId="77777777" w:rsidR="00AE3E94" w:rsidRPr="00E5777F" w:rsidRDefault="00AE3E94" w:rsidP="00AE3E94">
      <w:pPr>
        <w:pStyle w:val="Bezproreda2"/>
        <w:rPr>
          <w:rFonts w:ascii="Times New Roman" w:hAnsi="Times New Roman"/>
          <w:highlight w:val="yellow"/>
        </w:rPr>
      </w:pPr>
    </w:p>
    <w:p w14:paraId="09D73722" w14:textId="77777777" w:rsidR="00AE3E94" w:rsidRPr="00E5777F" w:rsidRDefault="00AE3E94" w:rsidP="00AE3E94">
      <w:pPr>
        <w:pStyle w:val="Bezproreda2"/>
        <w:jc w:val="both"/>
        <w:rPr>
          <w:rFonts w:ascii="Times New Roman" w:hAnsi="Times New Roman"/>
          <w:highlight w:val="yellow"/>
        </w:rPr>
      </w:pPr>
      <w:r w:rsidRPr="00E5777F">
        <w:rPr>
          <w:rFonts w:ascii="Times New Roman" w:hAnsi="Times New Roman"/>
          <w:noProof/>
        </w:rPr>
        <w:drawing>
          <wp:anchor distT="0" distB="0" distL="114300" distR="114300" simplePos="0" relativeHeight="251692032" behindDoc="0" locked="0" layoutInCell="1" allowOverlap="1" wp14:anchorId="77B22C4E" wp14:editId="095AA1AD">
            <wp:simplePos x="0" y="0"/>
            <wp:positionH relativeFrom="column">
              <wp:posOffset>3435985</wp:posOffset>
            </wp:positionH>
            <wp:positionV relativeFrom="paragraph">
              <wp:posOffset>683895</wp:posOffset>
            </wp:positionV>
            <wp:extent cx="2592070" cy="1945005"/>
            <wp:effectExtent l="0" t="0" r="0" b="0"/>
            <wp:wrapSquare wrapText="bothSides"/>
            <wp:docPr id="2055" name="Picture 2055" descr="Image result for brtonigli preko 6 milijuna k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brtonigli preko 6 milijuna kuna"/>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92070" cy="1945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777F">
        <w:rPr>
          <w:rFonts w:ascii="Times New Roman" w:hAnsi="Times New Roman"/>
          <w:b/>
        </w:rPr>
        <w:t xml:space="preserve">Centar istarskih okusa i vinske tradicije. </w:t>
      </w:r>
      <w:r w:rsidRPr="00E5777F">
        <w:rPr>
          <w:rFonts w:ascii="Times New Roman" w:hAnsi="Times New Roman"/>
        </w:rPr>
        <w:t xml:space="preserve">Ministarstvo turizma Republike Hrvatske sufinancirati će sa 400.000,00 kuna četvrtu fazu realizacije Centra istarskih okusa i vinske tradicije, odnosno projekta koji je vrlo značajan za sveukupan gospodarstveni, kulturni i turistički razvoj Općine Brtonigla - </w:t>
      </w:r>
      <w:proofErr w:type="spellStart"/>
      <w:r w:rsidRPr="00E5777F">
        <w:rPr>
          <w:rFonts w:ascii="Times New Roman" w:hAnsi="Times New Roman"/>
        </w:rPr>
        <w:t>Verteneglio</w:t>
      </w:r>
      <w:proofErr w:type="spellEnd"/>
      <w:r w:rsidRPr="00E5777F">
        <w:rPr>
          <w:rFonts w:ascii="Times New Roman" w:hAnsi="Times New Roman"/>
        </w:rPr>
        <w:t xml:space="preserve">, koji će pridonositi bogatstvu kulturnih, gastronomskih i enoloških sadržaja Istarske županije te koji će postati jedinstven i inovativan primjer prezentacije tradicionalne baštine na području šire regije. Sveukupan iznos investicije za realizaciju 4. faze projekta je 1.000.000,00 kuna s uključenim PDV-om. Cilj Centra je dvostruk: 1) očuvati tradicionalna znanja, tradicije i prakse vinarstva, maslinarstva i proizvodnje brašna i proizvoda od </w:t>
      </w:r>
      <w:r w:rsidRPr="00E5777F">
        <w:rPr>
          <w:rFonts w:ascii="Times New Roman" w:hAnsi="Times New Roman"/>
        </w:rPr>
        <w:lastRenderedPageBreak/>
        <w:t xml:space="preserve">brašna te 2) pozicionirati se kao ishodišna točka za upoznavanje prirodnih, kulturno-povijesnih i turističkih atrakcija Brtonigle, s naglaskom na tradiciju vina i lokalnu gastronomsku ponudu. </w:t>
      </w:r>
    </w:p>
    <w:p w14:paraId="206AD1C5" w14:textId="77777777" w:rsidR="00AE3E94" w:rsidRPr="00E5777F" w:rsidRDefault="00AE3E94" w:rsidP="00AE3E94">
      <w:pPr>
        <w:pStyle w:val="Bezproreda2"/>
        <w:jc w:val="both"/>
        <w:rPr>
          <w:rFonts w:ascii="Times New Roman" w:hAnsi="Times New Roman"/>
        </w:rPr>
      </w:pPr>
      <w:r w:rsidRPr="00E5777F">
        <w:rPr>
          <w:rFonts w:ascii="Times New Roman" w:hAnsi="Times New Roman"/>
        </w:rPr>
        <w:t>Tijekom 2018. godine realizirani su programska studija, koncept i idejno rješenje za uređenje interijera samog centra (</w:t>
      </w:r>
      <w:proofErr w:type="spellStart"/>
      <w:r w:rsidRPr="00E5777F">
        <w:rPr>
          <w:rFonts w:ascii="Times New Roman" w:hAnsi="Times New Roman"/>
        </w:rPr>
        <w:t>Urbanex</w:t>
      </w:r>
      <w:proofErr w:type="spellEnd"/>
      <w:r w:rsidRPr="00E5777F">
        <w:rPr>
          <w:rFonts w:ascii="Times New Roman" w:hAnsi="Times New Roman"/>
        </w:rPr>
        <w:t xml:space="preserve"> d.o.o. iz Zagreba, 150.000,00 kn sa PDV-om). Sufinanciranje dodijeliti će se u sklopu Programa razvoja javne turističke infrastrukture u 2018. Ministarstva turizma. Ugovor o sufinanciranju potpisan je u Zagrebu dana 19. prosinca 2018. godine.</w:t>
      </w:r>
    </w:p>
    <w:p w14:paraId="3CFE31CE" w14:textId="77777777" w:rsidR="00AE3E94" w:rsidRPr="00E5777F" w:rsidRDefault="00AE3E94" w:rsidP="00AE3E94">
      <w:pPr>
        <w:pStyle w:val="NormalWeb"/>
        <w:shd w:val="clear" w:color="auto" w:fill="FFFFFF"/>
        <w:spacing w:before="120" w:beforeAutospacing="0" w:after="120" w:afterAutospacing="0"/>
        <w:jc w:val="both"/>
        <w:rPr>
          <w:rFonts w:ascii="Times New Roman" w:hAnsi="Times New Roman" w:cs="Times New Roman"/>
          <w:sz w:val="22"/>
          <w:szCs w:val="22"/>
          <w:highlight w:val="yellow"/>
        </w:rPr>
      </w:pPr>
    </w:p>
    <w:p w14:paraId="7EC9915C" w14:textId="77777777" w:rsidR="00AE3E94" w:rsidRPr="00E5777F" w:rsidRDefault="00AE3E94" w:rsidP="00AE3E94">
      <w:pPr>
        <w:pStyle w:val="NormalWeb"/>
        <w:shd w:val="clear" w:color="auto" w:fill="FFFFFF"/>
        <w:spacing w:before="120" w:beforeAutospacing="0" w:after="120" w:afterAutospacing="0"/>
        <w:jc w:val="both"/>
        <w:rPr>
          <w:rFonts w:ascii="Times New Roman" w:hAnsi="Times New Roman" w:cs="Times New Roman"/>
          <w:sz w:val="22"/>
          <w:szCs w:val="22"/>
          <w:highlight w:val="yellow"/>
        </w:rPr>
      </w:pPr>
    </w:p>
    <w:p w14:paraId="15DA7B59" w14:textId="77777777" w:rsidR="00AE3E94" w:rsidRPr="00E5777F" w:rsidRDefault="00AE3E94" w:rsidP="00AE3E94">
      <w:pPr>
        <w:pStyle w:val="NormalWeb"/>
        <w:shd w:val="clear" w:color="auto" w:fill="FFFFFF"/>
        <w:spacing w:before="120" w:beforeAutospacing="0" w:after="120" w:afterAutospacing="0"/>
        <w:jc w:val="both"/>
        <w:rPr>
          <w:rFonts w:ascii="Times New Roman" w:hAnsi="Times New Roman" w:cs="Times New Roman"/>
          <w:sz w:val="22"/>
          <w:szCs w:val="22"/>
          <w:highlight w:val="yellow"/>
        </w:rPr>
      </w:pPr>
    </w:p>
    <w:p w14:paraId="79BAC1CC" w14:textId="77777777" w:rsidR="00AE3E94" w:rsidRPr="00E5777F" w:rsidRDefault="00AE3E94" w:rsidP="00AE3E94">
      <w:pPr>
        <w:pStyle w:val="NormalWeb"/>
        <w:shd w:val="clear" w:color="auto" w:fill="FFFFFF"/>
        <w:spacing w:before="120" w:beforeAutospacing="0" w:after="120" w:afterAutospacing="0"/>
        <w:jc w:val="both"/>
        <w:rPr>
          <w:rFonts w:ascii="Times New Roman" w:hAnsi="Times New Roman" w:cs="Times New Roman"/>
          <w:sz w:val="22"/>
          <w:szCs w:val="22"/>
          <w:highlight w:val="yellow"/>
        </w:rPr>
      </w:pPr>
    </w:p>
    <w:p w14:paraId="0CA99F5B" w14:textId="77777777" w:rsidR="00AE3E94" w:rsidRPr="00E5777F" w:rsidRDefault="00AE3E94" w:rsidP="00AE3E94">
      <w:pPr>
        <w:pStyle w:val="NormalWeb"/>
        <w:shd w:val="clear" w:color="auto" w:fill="FFFFFF"/>
        <w:spacing w:before="120" w:beforeAutospacing="0" w:after="120" w:afterAutospacing="0"/>
        <w:jc w:val="both"/>
        <w:rPr>
          <w:rFonts w:ascii="Times New Roman" w:hAnsi="Times New Roman" w:cs="Times New Roman"/>
          <w:sz w:val="22"/>
          <w:szCs w:val="22"/>
          <w:highlight w:val="yellow"/>
        </w:rPr>
      </w:pPr>
    </w:p>
    <w:p w14:paraId="62531D6E" w14:textId="77777777" w:rsidR="00AE3E94" w:rsidRPr="00E5777F" w:rsidRDefault="00AE3E94" w:rsidP="00AE3E94">
      <w:pPr>
        <w:pStyle w:val="NormalWeb"/>
        <w:shd w:val="clear" w:color="auto" w:fill="FFFFFF"/>
        <w:spacing w:before="120" w:beforeAutospacing="0" w:after="120" w:afterAutospacing="0"/>
        <w:jc w:val="both"/>
        <w:rPr>
          <w:rFonts w:ascii="Times New Roman" w:hAnsi="Times New Roman" w:cs="Times New Roman"/>
          <w:sz w:val="22"/>
          <w:szCs w:val="22"/>
          <w:highlight w:val="yellow"/>
        </w:rPr>
      </w:pPr>
    </w:p>
    <w:p w14:paraId="299CE7B8" w14:textId="77777777" w:rsidR="00AE3E94" w:rsidRPr="00E5777F" w:rsidRDefault="00AE3E94" w:rsidP="00AE3E94">
      <w:pPr>
        <w:pStyle w:val="NormalWeb"/>
        <w:shd w:val="clear" w:color="auto" w:fill="FFFFFF"/>
        <w:spacing w:before="120" w:beforeAutospacing="0" w:after="120" w:afterAutospacing="0"/>
        <w:jc w:val="both"/>
        <w:rPr>
          <w:rFonts w:ascii="Times New Roman" w:hAnsi="Times New Roman" w:cs="Times New Roman"/>
          <w:sz w:val="22"/>
          <w:szCs w:val="22"/>
          <w:highlight w:val="yellow"/>
        </w:rPr>
      </w:pPr>
    </w:p>
    <w:p w14:paraId="037240C2" w14:textId="77777777" w:rsidR="00AE3E94" w:rsidRPr="00E5777F" w:rsidRDefault="00AE3E94" w:rsidP="00AE3E94">
      <w:pPr>
        <w:pStyle w:val="NormalWeb"/>
        <w:shd w:val="clear" w:color="auto" w:fill="FFFFFF"/>
        <w:spacing w:before="120" w:beforeAutospacing="0" w:after="120" w:afterAutospacing="0"/>
        <w:jc w:val="both"/>
        <w:rPr>
          <w:rFonts w:ascii="Times New Roman" w:hAnsi="Times New Roman" w:cs="Times New Roman"/>
          <w:sz w:val="22"/>
          <w:szCs w:val="22"/>
          <w:highlight w:val="yellow"/>
        </w:rPr>
      </w:pPr>
    </w:p>
    <w:p w14:paraId="512B0DD2" w14:textId="77777777" w:rsidR="00AE3E94" w:rsidRPr="00E5777F" w:rsidRDefault="00AE3E94" w:rsidP="00AE3E94">
      <w:pPr>
        <w:pStyle w:val="NoSpacing"/>
        <w:jc w:val="center"/>
        <w:rPr>
          <w:sz w:val="22"/>
          <w:szCs w:val="22"/>
          <w:u w:val="single"/>
          <w:lang w:val="hr-HR"/>
        </w:rPr>
      </w:pPr>
      <w:r w:rsidRPr="00E5777F">
        <w:rPr>
          <w:b/>
          <w:bCs/>
          <w:sz w:val="22"/>
          <w:szCs w:val="22"/>
          <w:u w:val="single"/>
          <w:lang w:val="hr-HR"/>
        </w:rPr>
        <w:t>2. Odgoj, obrazovanje i zdravstvo</w:t>
      </w:r>
    </w:p>
    <w:p w14:paraId="7BBE05BB" w14:textId="77777777" w:rsidR="00AE3E94" w:rsidRPr="00E5777F" w:rsidRDefault="00AE3E94" w:rsidP="00AE3E94">
      <w:pPr>
        <w:pStyle w:val="NoSpacing"/>
        <w:rPr>
          <w:sz w:val="22"/>
          <w:szCs w:val="22"/>
          <w:highlight w:val="yellow"/>
          <w:lang w:val="hr-HR"/>
        </w:rPr>
      </w:pPr>
    </w:p>
    <w:p w14:paraId="43EECBF9" w14:textId="77777777" w:rsidR="00AE3E94" w:rsidRPr="00E5777F" w:rsidRDefault="00AE3E94" w:rsidP="00AE3E94">
      <w:pPr>
        <w:pStyle w:val="NoSpacing"/>
        <w:rPr>
          <w:sz w:val="22"/>
          <w:szCs w:val="22"/>
          <w:highlight w:val="yellow"/>
          <w:lang w:val="hr-HR"/>
        </w:rPr>
      </w:pPr>
      <w:r w:rsidRPr="00E5777F">
        <w:rPr>
          <w:noProof/>
          <w:sz w:val="22"/>
          <w:szCs w:val="22"/>
          <w:highlight w:val="yellow"/>
        </w:rPr>
        <w:drawing>
          <wp:anchor distT="0" distB="0" distL="114300" distR="114300" simplePos="0" relativeHeight="251664384" behindDoc="0" locked="0" layoutInCell="1" allowOverlap="1" wp14:anchorId="74F92EB4" wp14:editId="1681ACD3">
            <wp:simplePos x="0" y="0"/>
            <wp:positionH relativeFrom="column">
              <wp:posOffset>-232410</wp:posOffset>
            </wp:positionH>
            <wp:positionV relativeFrom="paragraph">
              <wp:posOffset>117475</wp:posOffset>
            </wp:positionV>
            <wp:extent cx="2245360" cy="1685290"/>
            <wp:effectExtent l="0" t="0" r="0" b="0"/>
            <wp:wrapSquare wrapText="bothSides"/>
            <wp:docPr id="6" name="Picture 6" descr="C:\Users\Tea Poslovni\AppData\Local\Microsoft\Windows\INetCacheContent.Word\VR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a Poslovni\AppData\Local\Microsoft\Windows\INetCacheContent.Word\VRTIC.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45360" cy="1685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13DECF" w14:textId="77777777" w:rsidR="00AE3E94" w:rsidRPr="00E5777F" w:rsidRDefault="00AE3E94" w:rsidP="00AE3E94">
      <w:pPr>
        <w:pStyle w:val="NoSpacing"/>
        <w:jc w:val="both"/>
        <w:rPr>
          <w:sz w:val="22"/>
          <w:szCs w:val="22"/>
          <w:lang w:val="hr-HR"/>
        </w:rPr>
      </w:pPr>
      <w:r w:rsidRPr="00E5777F">
        <w:rPr>
          <w:sz w:val="22"/>
          <w:szCs w:val="22"/>
          <w:lang w:val="hr-HR"/>
        </w:rPr>
        <w:t xml:space="preserve">Općina Brtonigla - </w:t>
      </w:r>
      <w:proofErr w:type="spellStart"/>
      <w:r w:rsidRPr="00E5777F">
        <w:rPr>
          <w:sz w:val="22"/>
          <w:szCs w:val="22"/>
          <w:lang w:val="hr-HR"/>
        </w:rPr>
        <w:t>Verteneglio</w:t>
      </w:r>
      <w:proofErr w:type="spellEnd"/>
      <w:r w:rsidRPr="00E5777F">
        <w:rPr>
          <w:sz w:val="22"/>
          <w:szCs w:val="22"/>
          <w:lang w:val="hr-HR"/>
        </w:rPr>
        <w:t xml:space="preserve"> ulaže puno truda i sredstava u </w:t>
      </w:r>
      <w:r w:rsidRPr="00E5777F">
        <w:rPr>
          <w:b/>
          <w:sz w:val="22"/>
          <w:szCs w:val="22"/>
          <w:lang w:val="hr-HR"/>
        </w:rPr>
        <w:t>predškolski odgoj i u osnovnoškolsko obrazovanje</w:t>
      </w:r>
      <w:r w:rsidRPr="00E5777F">
        <w:rPr>
          <w:sz w:val="22"/>
          <w:szCs w:val="22"/>
          <w:lang w:val="hr-HR"/>
        </w:rPr>
        <w:t xml:space="preserve">: osiguravaju se sredstva za financiranje rada vrtića i za pokrivanje 75% ekonomske cijene svakog djeteta, roditeljima novorođene djece dodjeljuju se pomoći u visini od čak 5.000 kuna zbog interesa Općine da mlade obitelji ostanu na </w:t>
      </w:r>
      <w:proofErr w:type="spellStart"/>
      <w:r w:rsidRPr="00E5777F">
        <w:rPr>
          <w:sz w:val="22"/>
          <w:szCs w:val="22"/>
          <w:lang w:val="hr-HR"/>
        </w:rPr>
        <w:t>brtoniškom</w:t>
      </w:r>
      <w:proofErr w:type="spellEnd"/>
      <w:r w:rsidRPr="00E5777F">
        <w:rPr>
          <w:sz w:val="22"/>
          <w:szCs w:val="22"/>
          <w:lang w:val="hr-HR"/>
        </w:rPr>
        <w:t xml:space="preserve"> području i da svoju djecu upišu u predškolskim i školskim institucijama koje se ovdje nalaze; otvoreno je jasličko odjeljenje Dječjeg vrtića </w:t>
      </w:r>
      <w:proofErr w:type="spellStart"/>
      <w:r w:rsidRPr="00E5777F">
        <w:rPr>
          <w:sz w:val="22"/>
          <w:szCs w:val="22"/>
          <w:lang w:val="hr-HR"/>
        </w:rPr>
        <w:t>Kalimero</w:t>
      </w:r>
      <w:proofErr w:type="spellEnd"/>
      <w:r w:rsidRPr="00E5777F">
        <w:rPr>
          <w:sz w:val="22"/>
          <w:szCs w:val="22"/>
          <w:lang w:val="hr-HR"/>
        </w:rPr>
        <w:t xml:space="preserve"> kako bi se obiteljima Brtonigle omogućilo da svoju djecu upišu na području njihovog mjesta stanovanja i kako bi se racionalizirali njihovi troškovi te je u sklopu istog odjeljenja otvorena i druga jaslička grupa; Talijanska odjeljenja predškolskih i školskih institucija na našem području omogućuju zastupanje Talijanske manjine. Također se konstantno podržava </w:t>
      </w:r>
      <w:r w:rsidRPr="00E5777F">
        <w:rPr>
          <w:b/>
          <w:sz w:val="22"/>
          <w:szCs w:val="22"/>
          <w:lang w:val="hr-HR"/>
        </w:rPr>
        <w:t>s</w:t>
      </w:r>
      <w:r w:rsidRPr="00E5777F">
        <w:rPr>
          <w:b/>
          <w:bCs/>
          <w:sz w:val="22"/>
          <w:szCs w:val="22"/>
          <w:lang w:val="hr-HR"/>
        </w:rPr>
        <w:t>uradnja sa hrvatskom i talijanskom osnovnom školom</w:t>
      </w:r>
      <w:r w:rsidRPr="00E5777F">
        <w:rPr>
          <w:sz w:val="22"/>
          <w:szCs w:val="22"/>
          <w:lang w:val="hr-HR"/>
        </w:rPr>
        <w:t>.</w:t>
      </w:r>
    </w:p>
    <w:p w14:paraId="04576C64" w14:textId="77777777" w:rsidR="00AE3E94" w:rsidRPr="00E5777F" w:rsidRDefault="00AE3E94" w:rsidP="00AE3E94">
      <w:pPr>
        <w:pStyle w:val="NoSpacing"/>
        <w:jc w:val="both"/>
        <w:rPr>
          <w:sz w:val="22"/>
          <w:szCs w:val="22"/>
          <w:highlight w:val="yellow"/>
          <w:lang w:val="hr-HR"/>
        </w:rPr>
      </w:pPr>
    </w:p>
    <w:p w14:paraId="28E5ECDB" w14:textId="77777777" w:rsidR="00AE3E94" w:rsidRPr="00E5777F" w:rsidRDefault="00AE3E94" w:rsidP="00AE3E94">
      <w:pPr>
        <w:pStyle w:val="NoSpacing"/>
        <w:jc w:val="both"/>
        <w:rPr>
          <w:sz w:val="22"/>
          <w:szCs w:val="22"/>
          <w:lang w:val="hr-HR"/>
        </w:rPr>
      </w:pPr>
      <w:r w:rsidRPr="00E5777F">
        <w:rPr>
          <w:sz w:val="22"/>
          <w:szCs w:val="22"/>
          <w:lang w:val="hr-HR"/>
        </w:rPr>
        <w:lastRenderedPageBreak/>
        <w:t xml:space="preserve">Za </w:t>
      </w:r>
      <w:r w:rsidRPr="00E5777F">
        <w:rPr>
          <w:b/>
          <w:sz w:val="22"/>
          <w:szCs w:val="22"/>
          <w:lang w:val="hr-HR"/>
        </w:rPr>
        <w:t>produženi boravak</w:t>
      </w:r>
      <w:r w:rsidRPr="00E5777F">
        <w:rPr>
          <w:sz w:val="22"/>
          <w:szCs w:val="22"/>
          <w:lang w:val="hr-HR"/>
        </w:rPr>
        <w:t xml:space="preserve"> od 01.06. do 31.12.2018. godine sveukupno je školskim odjeljenjima na području Općine uplaćeno 34.292,76 kuna.</w:t>
      </w:r>
    </w:p>
    <w:p w14:paraId="17BC4DB3" w14:textId="77777777" w:rsidR="00AE3E94" w:rsidRPr="00E5777F" w:rsidRDefault="00AE3E94" w:rsidP="00AE3E94">
      <w:pPr>
        <w:pStyle w:val="NoSpacing"/>
        <w:jc w:val="both"/>
        <w:rPr>
          <w:sz w:val="22"/>
          <w:szCs w:val="22"/>
          <w:highlight w:val="yellow"/>
          <w:lang w:val="hr-HR"/>
        </w:rPr>
      </w:pPr>
    </w:p>
    <w:p w14:paraId="2DFD9216" w14:textId="77777777" w:rsidR="00AE3E94" w:rsidRPr="00E5777F" w:rsidRDefault="00AE3E94" w:rsidP="00AE3E94">
      <w:pPr>
        <w:pStyle w:val="NoSpacing"/>
        <w:jc w:val="both"/>
        <w:rPr>
          <w:sz w:val="22"/>
          <w:szCs w:val="22"/>
          <w:lang w:val="hr-HR"/>
        </w:rPr>
      </w:pPr>
      <w:r w:rsidRPr="00E5777F">
        <w:rPr>
          <w:b/>
          <w:sz w:val="22"/>
          <w:szCs w:val="22"/>
          <w:lang w:val="hr-HR"/>
        </w:rPr>
        <w:t xml:space="preserve">Sufinancirani troškovi nabave školskih udžbenika </w:t>
      </w:r>
      <w:r w:rsidRPr="00E5777F">
        <w:rPr>
          <w:sz w:val="22"/>
          <w:szCs w:val="22"/>
          <w:lang w:val="hr-HR"/>
        </w:rPr>
        <w:t>za školsku godinu 2018/19 – pristiglo je sveukupno 13 zahtjeva te je za tu namjenu utrošeno sveukupno 4.604,79 kn.</w:t>
      </w:r>
    </w:p>
    <w:p w14:paraId="73DA2976" w14:textId="77777777" w:rsidR="00AE3E94" w:rsidRPr="00E5777F" w:rsidRDefault="00AE3E94" w:rsidP="00AE3E94">
      <w:pPr>
        <w:pStyle w:val="NoSpacing"/>
        <w:jc w:val="both"/>
        <w:rPr>
          <w:sz w:val="22"/>
          <w:szCs w:val="22"/>
          <w:lang w:val="hr-HR"/>
        </w:rPr>
      </w:pPr>
    </w:p>
    <w:p w14:paraId="13757B0C" w14:textId="77777777" w:rsidR="00AE3E94" w:rsidRPr="00E5777F" w:rsidRDefault="00AE3E94" w:rsidP="00AE3E94">
      <w:pPr>
        <w:pStyle w:val="NoSpacing"/>
        <w:jc w:val="both"/>
        <w:rPr>
          <w:b/>
          <w:bCs/>
          <w:i/>
          <w:iCs/>
          <w:color w:val="376092"/>
          <w:sz w:val="22"/>
          <w:szCs w:val="22"/>
          <w:lang w:val="hr-HR"/>
        </w:rPr>
      </w:pPr>
      <w:r w:rsidRPr="00E5777F">
        <w:rPr>
          <w:b/>
          <w:sz w:val="22"/>
          <w:szCs w:val="22"/>
          <w:lang w:val="hr-HR"/>
        </w:rPr>
        <w:t>Dodijeljene nagrade odličnim učenicima</w:t>
      </w:r>
      <w:r w:rsidRPr="00E5777F">
        <w:rPr>
          <w:sz w:val="22"/>
          <w:szCs w:val="22"/>
          <w:lang w:val="hr-HR"/>
        </w:rPr>
        <w:t xml:space="preserve"> – povodom Sv. Roka, dodijeljeno je 6 nagrada odlikašima koji pohađaju srednju školu (1.200,00 kn po osobi) te su dodijeljene 3 nagrade za završeno cijelo osnovnoškolsko obrazovanje sa odličnim uspjehom (700,00 kn po osobi).</w:t>
      </w:r>
    </w:p>
    <w:p w14:paraId="1CFE337C" w14:textId="77777777" w:rsidR="00AE3E94" w:rsidRPr="00E5777F" w:rsidRDefault="00AE3E94" w:rsidP="00AE3E94">
      <w:pPr>
        <w:pStyle w:val="NoSpacing"/>
        <w:jc w:val="both"/>
        <w:rPr>
          <w:sz w:val="22"/>
          <w:szCs w:val="22"/>
          <w:lang w:val="hr-HR"/>
        </w:rPr>
      </w:pPr>
    </w:p>
    <w:p w14:paraId="5F09D165" w14:textId="77777777" w:rsidR="00AE3E94" w:rsidRPr="00E5777F" w:rsidRDefault="00AE3E94" w:rsidP="00AE3E94">
      <w:pPr>
        <w:pStyle w:val="NoSpacing"/>
        <w:jc w:val="both"/>
        <w:rPr>
          <w:sz w:val="22"/>
          <w:szCs w:val="22"/>
          <w:lang w:val="hr-HR"/>
        </w:rPr>
      </w:pPr>
      <w:r w:rsidRPr="00E5777F">
        <w:rPr>
          <w:sz w:val="22"/>
          <w:szCs w:val="22"/>
          <w:lang w:val="hr-HR"/>
        </w:rPr>
        <w:t xml:space="preserve">Dječji vrtić </w:t>
      </w:r>
      <w:proofErr w:type="spellStart"/>
      <w:r w:rsidRPr="00E5777F">
        <w:rPr>
          <w:sz w:val="22"/>
          <w:szCs w:val="22"/>
          <w:lang w:val="hr-HR"/>
        </w:rPr>
        <w:t>Kalimero</w:t>
      </w:r>
      <w:proofErr w:type="spellEnd"/>
      <w:r w:rsidRPr="00E5777F">
        <w:rPr>
          <w:sz w:val="22"/>
          <w:szCs w:val="22"/>
          <w:lang w:val="hr-HR"/>
        </w:rPr>
        <w:t xml:space="preserve"> u pedagoškoj godini 2018./2019. radi u sljedećim </w:t>
      </w:r>
      <w:r w:rsidRPr="00E5777F">
        <w:rPr>
          <w:b/>
          <w:sz w:val="22"/>
          <w:szCs w:val="22"/>
          <w:lang w:val="hr-HR"/>
        </w:rPr>
        <w:t>odgojnim skupinama</w:t>
      </w:r>
      <w:r w:rsidRPr="00E5777F">
        <w:rPr>
          <w:sz w:val="22"/>
          <w:szCs w:val="22"/>
          <w:lang w:val="hr-HR"/>
        </w:rPr>
        <w:t>:</w:t>
      </w:r>
    </w:p>
    <w:p w14:paraId="16B2F61F" w14:textId="77777777" w:rsidR="00AE3E94" w:rsidRPr="00E5777F" w:rsidRDefault="00AE3E94" w:rsidP="00AE3E94">
      <w:pPr>
        <w:pStyle w:val="NoSpacing"/>
        <w:jc w:val="both"/>
        <w:rPr>
          <w:sz w:val="22"/>
          <w:szCs w:val="22"/>
          <w:lang w:val="hr-HR"/>
        </w:rPr>
      </w:pPr>
      <w:r w:rsidRPr="00E5777F">
        <w:rPr>
          <w:sz w:val="22"/>
          <w:szCs w:val="22"/>
          <w:lang w:val="hr-HR"/>
        </w:rPr>
        <w:t>- Mlađa jaslička skupina (dvojezična) ''PILIĆI'' - ''PULCINI'',</w:t>
      </w:r>
    </w:p>
    <w:p w14:paraId="6A98C259" w14:textId="77777777" w:rsidR="00AE3E94" w:rsidRPr="00E5777F" w:rsidRDefault="00AE3E94" w:rsidP="00AE3E94">
      <w:pPr>
        <w:pStyle w:val="NoSpacing"/>
        <w:jc w:val="both"/>
        <w:rPr>
          <w:sz w:val="22"/>
          <w:szCs w:val="22"/>
          <w:lang w:val="hr-HR"/>
        </w:rPr>
      </w:pPr>
      <w:r w:rsidRPr="00E5777F">
        <w:rPr>
          <w:sz w:val="22"/>
          <w:szCs w:val="22"/>
          <w:lang w:val="hr-HR"/>
        </w:rPr>
        <w:t>- Starija jaslička skupina (dvojezična) ''LAVIĆI ''- ''LEONCINI'',</w:t>
      </w:r>
    </w:p>
    <w:p w14:paraId="0164CE4A" w14:textId="77777777" w:rsidR="00AE3E94" w:rsidRPr="00E5777F" w:rsidRDefault="00AE3E94" w:rsidP="00AE3E94">
      <w:pPr>
        <w:pStyle w:val="NoSpacing"/>
        <w:jc w:val="both"/>
        <w:rPr>
          <w:sz w:val="22"/>
          <w:szCs w:val="22"/>
          <w:lang w:val="hr-HR"/>
        </w:rPr>
      </w:pPr>
      <w:r w:rsidRPr="00E5777F">
        <w:rPr>
          <w:sz w:val="22"/>
          <w:szCs w:val="22"/>
          <w:lang w:val="hr-HR"/>
        </w:rPr>
        <w:t xml:space="preserve">- Mješovita </w:t>
      </w:r>
      <w:proofErr w:type="spellStart"/>
      <w:r w:rsidRPr="00E5777F">
        <w:rPr>
          <w:sz w:val="22"/>
          <w:szCs w:val="22"/>
          <w:lang w:val="hr-HR"/>
        </w:rPr>
        <w:t>vrtička</w:t>
      </w:r>
      <w:proofErr w:type="spellEnd"/>
      <w:r w:rsidRPr="00E5777F">
        <w:rPr>
          <w:sz w:val="22"/>
          <w:szCs w:val="22"/>
          <w:lang w:val="hr-HR"/>
        </w:rPr>
        <w:t xml:space="preserve"> skupina na hrvatskom jeziku i pismu ''CIPELIĆI'',</w:t>
      </w:r>
    </w:p>
    <w:p w14:paraId="134AAD53" w14:textId="77777777" w:rsidR="00AE3E94" w:rsidRPr="00E5777F" w:rsidRDefault="00AE3E94" w:rsidP="00AE3E94">
      <w:pPr>
        <w:pStyle w:val="NoSpacing"/>
        <w:jc w:val="both"/>
        <w:rPr>
          <w:sz w:val="22"/>
          <w:szCs w:val="22"/>
          <w:lang w:val="it-IT"/>
        </w:rPr>
      </w:pPr>
      <w:r w:rsidRPr="00E5777F">
        <w:rPr>
          <w:noProof/>
          <w:sz w:val="22"/>
          <w:szCs w:val="22"/>
        </w:rPr>
        <w:drawing>
          <wp:anchor distT="0" distB="0" distL="114300" distR="114300" simplePos="0" relativeHeight="251661312" behindDoc="0" locked="0" layoutInCell="1" allowOverlap="1" wp14:anchorId="07CFD0D4" wp14:editId="4A8B1501">
            <wp:simplePos x="0" y="0"/>
            <wp:positionH relativeFrom="column">
              <wp:posOffset>4628515</wp:posOffset>
            </wp:positionH>
            <wp:positionV relativeFrom="paragraph">
              <wp:posOffset>-304800</wp:posOffset>
            </wp:positionV>
            <wp:extent cx="1883410" cy="1294765"/>
            <wp:effectExtent l="0" t="0" r="0" b="0"/>
            <wp:wrapSquare wrapText="bothSides"/>
            <wp:docPr id="2052" name="Picture 2052" descr="Slikovni rezultat za college scholar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college scholarship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83410" cy="1294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777F">
        <w:rPr>
          <w:sz w:val="22"/>
          <w:szCs w:val="22"/>
          <w:lang w:val="it-IT"/>
        </w:rPr>
        <w:t xml:space="preserve">- </w:t>
      </w:r>
      <w:proofErr w:type="spellStart"/>
      <w:r w:rsidRPr="00E5777F">
        <w:rPr>
          <w:sz w:val="22"/>
          <w:szCs w:val="22"/>
          <w:lang w:val="it-IT"/>
        </w:rPr>
        <w:t>Mješovita</w:t>
      </w:r>
      <w:proofErr w:type="spellEnd"/>
      <w:r w:rsidRPr="00E5777F">
        <w:rPr>
          <w:sz w:val="22"/>
          <w:szCs w:val="22"/>
          <w:lang w:val="it-IT"/>
        </w:rPr>
        <w:t xml:space="preserve"> </w:t>
      </w:r>
      <w:proofErr w:type="spellStart"/>
      <w:r w:rsidRPr="00E5777F">
        <w:rPr>
          <w:sz w:val="22"/>
          <w:szCs w:val="22"/>
          <w:lang w:val="it-IT"/>
        </w:rPr>
        <w:t>vrtička</w:t>
      </w:r>
      <w:proofErr w:type="spellEnd"/>
      <w:r w:rsidRPr="00E5777F">
        <w:rPr>
          <w:sz w:val="22"/>
          <w:szCs w:val="22"/>
          <w:lang w:val="it-IT"/>
        </w:rPr>
        <w:t xml:space="preserve"> </w:t>
      </w:r>
      <w:proofErr w:type="spellStart"/>
      <w:r w:rsidRPr="00E5777F">
        <w:rPr>
          <w:sz w:val="22"/>
          <w:szCs w:val="22"/>
          <w:lang w:val="it-IT"/>
        </w:rPr>
        <w:t>skupina</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talijanskom</w:t>
      </w:r>
      <w:proofErr w:type="spellEnd"/>
      <w:r w:rsidRPr="00E5777F">
        <w:rPr>
          <w:sz w:val="22"/>
          <w:szCs w:val="22"/>
          <w:lang w:val="it-IT"/>
        </w:rPr>
        <w:t xml:space="preserve"> </w:t>
      </w:r>
      <w:proofErr w:type="spellStart"/>
      <w:r w:rsidRPr="00E5777F">
        <w:rPr>
          <w:sz w:val="22"/>
          <w:szCs w:val="22"/>
          <w:lang w:val="it-IT"/>
        </w:rPr>
        <w:t>jeziku</w:t>
      </w:r>
      <w:proofErr w:type="spellEnd"/>
      <w:r w:rsidRPr="00E5777F">
        <w:rPr>
          <w:sz w:val="22"/>
          <w:szCs w:val="22"/>
          <w:lang w:val="it-IT"/>
        </w:rPr>
        <w:t xml:space="preserve"> i </w:t>
      </w:r>
      <w:proofErr w:type="spellStart"/>
      <w:r w:rsidRPr="00E5777F">
        <w:rPr>
          <w:sz w:val="22"/>
          <w:szCs w:val="22"/>
          <w:lang w:val="it-IT"/>
        </w:rPr>
        <w:t>pismu</w:t>
      </w:r>
      <w:proofErr w:type="spellEnd"/>
      <w:r w:rsidRPr="00E5777F">
        <w:rPr>
          <w:sz w:val="22"/>
          <w:szCs w:val="22"/>
          <w:lang w:val="it-IT"/>
        </w:rPr>
        <w:t xml:space="preserve"> ''FOLLETTI''. </w:t>
      </w:r>
    </w:p>
    <w:p w14:paraId="32E804B9" w14:textId="77777777" w:rsidR="00AE3E94" w:rsidRPr="00E5777F" w:rsidRDefault="00AE3E94" w:rsidP="00AE3E94">
      <w:pPr>
        <w:pStyle w:val="NoSpacing"/>
        <w:jc w:val="both"/>
        <w:rPr>
          <w:sz w:val="22"/>
          <w:szCs w:val="22"/>
          <w:highlight w:val="yellow"/>
          <w:lang w:val="it-IT"/>
        </w:rPr>
      </w:pPr>
    </w:p>
    <w:p w14:paraId="0A09FBB3" w14:textId="77777777" w:rsidR="00AE3E94" w:rsidRPr="00E5777F" w:rsidRDefault="00AE3E94" w:rsidP="00AE3E94">
      <w:pPr>
        <w:pStyle w:val="NoSpacing"/>
        <w:jc w:val="both"/>
        <w:rPr>
          <w:sz w:val="22"/>
          <w:szCs w:val="22"/>
          <w:highlight w:val="yellow"/>
          <w:lang w:val="it-IT"/>
        </w:rPr>
      </w:pPr>
      <w:proofErr w:type="spellStart"/>
      <w:r w:rsidRPr="00E5777F">
        <w:rPr>
          <w:sz w:val="22"/>
          <w:szCs w:val="22"/>
          <w:lang w:val="it-IT"/>
        </w:rPr>
        <w:t>Općinski</w:t>
      </w:r>
      <w:proofErr w:type="spellEnd"/>
      <w:r w:rsidRPr="00E5777F">
        <w:rPr>
          <w:sz w:val="22"/>
          <w:szCs w:val="22"/>
          <w:lang w:val="it-IT"/>
        </w:rPr>
        <w:t xml:space="preserve"> </w:t>
      </w:r>
      <w:proofErr w:type="spellStart"/>
      <w:r w:rsidRPr="00E5777F">
        <w:rPr>
          <w:sz w:val="22"/>
          <w:szCs w:val="22"/>
          <w:lang w:val="it-IT"/>
        </w:rPr>
        <w:t>načelnik</w:t>
      </w:r>
      <w:proofErr w:type="spellEnd"/>
      <w:r w:rsidRPr="00E5777F">
        <w:rPr>
          <w:sz w:val="22"/>
          <w:szCs w:val="22"/>
          <w:lang w:val="it-IT"/>
        </w:rPr>
        <w:t xml:space="preserve"> je </w:t>
      </w:r>
      <w:proofErr w:type="spellStart"/>
      <w:r w:rsidRPr="00E5777F">
        <w:rPr>
          <w:sz w:val="22"/>
          <w:szCs w:val="22"/>
          <w:lang w:val="it-IT"/>
        </w:rPr>
        <w:t>proveo</w:t>
      </w:r>
      <w:proofErr w:type="spellEnd"/>
      <w:r w:rsidRPr="00E5777F">
        <w:rPr>
          <w:sz w:val="22"/>
          <w:szCs w:val="22"/>
          <w:lang w:val="it-IT"/>
        </w:rPr>
        <w:t xml:space="preserve"> </w:t>
      </w:r>
      <w:proofErr w:type="spellStart"/>
      <w:r w:rsidRPr="00E5777F">
        <w:rPr>
          <w:b/>
          <w:sz w:val="22"/>
          <w:szCs w:val="22"/>
          <w:lang w:val="it-IT"/>
        </w:rPr>
        <w:t>dva</w:t>
      </w:r>
      <w:proofErr w:type="spellEnd"/>
      <w:r w:rsidRPr="00E5777F">
        <w:rPr>
          <w:b/>
          <w:sz w:val="22"/>
          <w:szCs w:val="22"/>
          <w:lang w:val="it-IT"/>
        </w:rPr>
        <w:t xml:space="preserve"> </w:t>
      </w:r>
      <w:proofErr w:type="spellStart"/>
      <w:r w:rsidRPr="00E5777F">
        <w:rPr>
          <w:b/>
          <w:sz w:val="22"/>
          <w:szCs w:val="22"/>
          <w:lang w:val="it-IT"/>
        </w:rPr>
        <w:t>javna</w:t>
      </w:r>
      <w:proofErr w:type="spellEnd"/>
      <w:r w:rsidRPr="00E5777F">
        <w:rPr>
          <w:b/>
          <w:sz w:val="22"/>
          <w:szCs w:val="22"/>
          <w:lang w:val="it-IT"/>
        </w:rPr>
        <w:t xml:space="preserve"> </w:t>
      </w:r>
      <w:proofErr w:type="spellStart"/>
      <w:r w:rsidRPr="00E5777F">
        <w:rPr>
          <w:b/>
          <w:sz w:val="22"/>
          <w:szCs w:val="22"/>
          <w:lang w:val="it-IT"/>
        </w:rPr>
        <w:t>natječaja</w:t>
      </w:r>
      <w:proofErr w:type="spellEnd"/>
      <w:r w:rsidRPr="00E5777F">
        <w:rPr>
          <w:b/>
          <w:sz w:val="22"/>
          <w:szCs w:val="22"/>
          <w:lang w:val="it-IT"/>
        </w:rPr>
        <w:t xml:space="preserve"> za </w:t>
      </w:r>
      <w:proofErr w:type="spellStart"/>
      <w:r w:rsidRPr="00E5777F">
        <w:rPr>
          <w:b/>
          <w:sz w:val="22"/>
          <w:szCs w:val="22"/>
          <w:lang w:val="it-IT"/>
        </w:rPr>
        <w:t>dodjelu</w:t>
      </w:r>
      <w:proofErr w:type="spellEnd"/>
      <w:r w:rsidRPr="00E5777F">
        <w:rPr>
          <w:b/>
          <w:sz w:val="22"/>
          <w:szCs w:val="22"/>
          <w:lang w:val="it-IT"/>
        </w:rPr>
        <w:t xml:space="preserve"> </w:t>
      </w:r>
      <w:proofErr w:type="spellStart"/>
      <w:r w:rsidRPr="00E5777F">
        <w:rPr>
          <w:b/>
          <w:sz w:val="22"/>
          <w:szCs w:val="22"/>
          <w:lang w:val="it-IT"/>
        </w:rPr>
        <w:t>studentskih</w:t>
      </w:r>
      <w:proofErr w:type="spellEnd"/>
      <w:r w:rsidRPr="00E5777F">
        <w:rPr>
          <w:b/>
          <w:sz w:val="22"/>
          <w:szCs w:val="22"/>
          <w:lang w:val="it-IT"/>
        </w:rPr>
        <w:t xml:space="preserve"> </w:t>
      </w:r>
      <w:proofErr w:type="spellStart"/>
      <w:r w:rsidRPr="00E5777F">
        <w:rPr>
          <w:b/>
          <w:sz w:val="22"/>
          <w:szCs w:val="22"/>
          <w:lang w:val="it-IT"/>
        </w:rPr>
        <w:t>stipendija</w:t>
      </w:r>
      <w:proofErr w:type="spellEnd"/>
      <w:r w:rsidRPr="00E5777F">
        <w:rPr>
          <w:sz w:val="22"/>
          <w:szCs w:val="22"/>
          <w:lang w:val="it-IT"/>
        </w:rPr>
        <w:t xml:space="preserve">. </w:t>
      </w:r>
      <w:proofErr w:type="spellStart"/>
      <w:r w:rsidRPr="00E5777F">
        <w:rPr>
          <w:sz w:val="22"/>
          <w:szCs w:val="22"/>
          <w:lang w:val="it-IT"/>
        </w:rPr>
        <w:t>Konačnom</w:t>
      </w:r>
      <w:proofErr w:type="spellEnd"/>
      <w:r w:rsidRPr="00E5777F">
        <w:rPr>
          <w:sz w:val="22"/>
          <w:szCs w:val="22"/>
          <w:lang w:val="it-IT"/>
        </w:rPr>
        <w:t xml:space="preserve"> </w:t>
      </w:r>
      <w:proofErr w:type="spellStart"/>
      <w:r w:rsidRPr="00E5777F">
        <w:rPr>
          <w:sz w:val="22"/>
          <w:szCs w:val="22"/>
          <w:lang w:val="it-IT"/>
        </w:rPr>
        <w:t>rang</w:t>
      </w:r>
      <w:proofErr w:type="spellEnd"/>
      <w:r w:rsidRPr="00E5777F">
        <w:rPr>
          <w:sz w:val="22"/>
          <w:szCs w:val="22"/>
          <w:lang w:val="it-IT"/>
        </w:rPr>
        <w:t xml:space="preserve"> </w:t>
      </w:r>
      <w:proofErr w:type="spellStart"/>
      <w:r w:rsidRPr="00E5777F">
        <w:rPr>
          <w:sz w:val="22"/>
          <w:szCs w:val="22"/>
          <w:lang w:val="it-IT"/>
        </w:rPr>
        <w:t>listom</w:t>
      </w:r>
      <w:proofErr w:type="spellEnd"/>
      <w:r w:rsidRPr="00E5777F">
        <w:rPr>
          <w:sz w:val="22"/>
          <w:szCs w:val="22"/>
          <w:lang w:val="it-IT"/>
        </w:rPr>
        <w:t xml:space="preserve"> </w:t>
      </w:r>
      <w:proofErr w:type="spellStart"/>
      <w:r w:rsidRPr="00E5777F">
        <w:rPr>
          <w:sz w:val="22"/>
          <w:szCs w:val="22"/>
          <w:lang w:val="it-IT"/>
        </w:rPr>
        <w:t>nakon</w:t>
      </w:r>
      <w:proofErr w:type="spellEnd"/>
      <w:r w:rsidRPr="00E5777F">
        <w:rPr>
          <w:sz w:val="22"/>
          <w:szCs w:val="22"/>
          <w:lang w:val="it-IT"/>
        </w:rPr>
        <w:t xml:space="preserve"> </w:t>
      </w:r>
      <w:proofErr w:type="spellStart"/>
      <w:r w:rsidRPr="00E5777F">
        <w:rPr>
          <w:sz w:val="22"/>
          <w:szCs w:val="22"/>
          <w:lang w:val="it-IT"/>
        </w:rPr>
        <w:t>prvog</w:t>
      </w:r>
      <w:proofErr w:type="spellEnd"/>
      <w:r w:rsidRPr="00E5777F">
        <w:rPr>
          <w:sz w:val="22"/>
          <w:szCs w:val="22"/>
          <w:lang w:val="it-IT"/>
        </w:rPr>
        <w:t xml:space="preserve"> </w:t>
      </w:r>
      <w:proofErr w:type="spellStart"/>
      <w:r w:rsidRPr="00E5777F">
        <w:rPr>
          <w:sz w:val="22"/>
          <w:szCs w:val="22"/>
          <w:lang w:val="it-IT"/>
        </w:rPr>
        <w:t>natječaja</w:t>
      </w:r>
      <w:proofErr w:type="spellEnd"/>
      <w:r w:rsidRPr="00E5777F">
        <w:rPr>
          <w:sz w:val="22"/>
          <w:szCs w:val="22"/>
          <w:lang w:val="it-IT"/>
        </w:rPr>
        <w:t xml:space="preserve"> za </w:t>
      </w:r>
      <w:proofErr w:type="spellStart"/>
      <w:r w:rsidRPr="00E5777F">
        <w:rPr>
          <w:sz w:val="22"/>
          <w:szCs w:val="22"/>
          <w:lang w:val="it-IT"/>
        </w:rPr>
        <w:t>akademsku</w:t>
      </w:r>
      <w:proofErr w:type="spellEnd"/>
      <w:r w:rsidRPr="00E5777F">
        <w:rPr>
          <w:sz w:val="22"/>
          <w:szCs w:val="22"/>
          <w:lang w:val="it-IT"/>
        </w:rPr>
        <w:t xml:space="preserve"> </w:t>
      </w:r>
      <w:proofErr w:type="spellStart"/>
      <w:r w:rsidRPr="00E5777F">
        <w:rPr>
          <w:sz w:val="22"/>
          <w:szCs w:val="22"/>
          <w:lang w:val="it-IT"/>
        </w:rPr>
        <w:t>godinu</w:t>
      </w:r>
      <w:proofErr w:type="spellEnd"/>
      <w:r w:rsidRPr="00E5777F">
        <w:rPr>
          <w:sz w:val="22"/>
          <w:szCs w:val="22"/>
          <w:lang w:val="it-IT"/>
        </w:rPr>
        <w:t xml:space="preserve"> </w:t>
      </w:r>
      <w:proofErr w:type="gramStart"/>
      <w:r w:rsidRPr="00E5777F">
        <w:rPr>
          <w:sz w:val="22"/>
          <w:szCs w:val="22"/>
          <w:lang w:val="it-IT"/>
        </w:rPr>
        <w:t>2018./</w:t>
      </w:r>
      <w:proofErr w:type="gramEnd"/>
      <w:r w:rsidRPr="00E5777F">
        <w:rPr>
          <w:sz w:val="22"/>
          <w:szCs w:val="22"/>
          <w:lang w:val="it-IT"/>
        </w:rPr>
        <w:t xml:space="preserve">2019. </w:t>
      </w:r>
      <w:proofErr w:type="spellStart"/>
      <w:r w:rsidRPr="00E5777F">
        <w:rPr>
          <w:sz w:val="22"/>
          <w:szCs w:val="22"/>
          <w:lang w:val="it-IT"/>
        </w:rPr>
        <w:t>godinu</w:t>
      </w:r>
      <w:proofErr w:type="spellEnd"/>
      <w:r w:rsidRPr="00E5777F">
        <w:rPr>
          <w:sz w:val="22"/>
          <w:szCs w:val="22"/>
          <w:lang w:val="it-IT"/>
        </w:rPr>
        <w:t xml:space="preserve"> </w:t>
      </w:r>
      <w:proofErr w:type="spellStart"/>
      <w:r w:rsidRPr="00E5777F">
        <w:rPr>
          <w:sz w:val="22"/>
          <w:szCs w:val="22"/>
          <w:lang w:val="it-IT"/>
        </w:rPr>
        <w:t>dodijeljeno</w:t>
      </w:r>
      <w:proofErr w:type="spellEnd"/>
      <w:r w:rsidRPr="00E5777F">
        <w:rPr>
          <w:sz w:val="22"/>
          <w:szCs w:val="22"/>
          <w:lang w:val="it-IT"/>
        </w:rPr>
        <w:t xml:space="preserve"> je </w:t>
      </w:r>
      <w:proofErr w:type="gramStart"/>
      <w:r w:rsidRPr="00E5777F">
        <w:rPr>
          <w:sz w:val="22"/>
          <w:szCs w:val="22"/>
          <w:lang w:val="it-IT"/>
        </w:rPr>
        <w:t xml:space="preserve">9  </w:t>
      </w:r>
      <w:proofErr w:type="spellStart"/>
      <w:r w:rsidRPr="00E5777F">
        <w:rPr>
          <w:sz w:val="22"/>
          <w:szCs w:val="22"/>
          <w:lang w:val="it-IT"/>
        </w:rPr>
        <w:t>stipendija</w:t>
      </w:r>
      <w:proofErr w:type="spellEnd"/>
      <w:proofErr w:type="gramEnd"/>
      <w:r w:rsidRPr="00E5777F">
        <w:rPr>
          <w:sz w:val="22"/>
          <w:szCs w:val="22"/>
          <w:lang w:val="it-IT"/>
        </w:rPr>
        <w:t xml:space="preserve">, a </w:t>
      </w:r>
      <w:proofErr w:type="spellStart"/>
      <w:r w:rsidRPr="00E5777F">
        <w:rPr>
          <w:sz w:val="22"/>
          <w:szCs w:val="22"/>
          <w:lang w:val="it-IT"/>
        </w:rPr>
        <w:t>Konačnom</w:t>
      </w:r>
      <w:proofErr w:type="spellEnd"/>
      <w:r w:rsidRPr="00E5777F">
        <w:rPr>
          <w:sz w:val="22"/>
          <w:szCs w:val="22"/>
          <w:lang w:val="it-IT"/>
        </w:rPr>
        <w:t xml:space="preserve"> </w:t>
      </w:r>
      <w:proofErr w:type="spellStart"/>
      <w:r w:rsidRPr="00E5777F">
        <w:rPr>
          <w:sz w:val="22"/>
          <w:szCs w:val="22"/>
          <w:lang w:val="it-IT"/>
        </w:rPr>
        <w:t>rang</w:t>
      </w:r>
      <w:proofErr w:type="spellEnd"/>
      <w:r w:rsidRPr="00E5777F">
        <w:rPr>
          <w:sz w:val="22"/>
          <w:szCs w:val="22"/>
          <w:lang w:val="it-IT"/>
        </w:rPr>
        <w:t xml:space="preserve"> </w:t>
      </w:r>
      <w:proofErr w:type="spellStart"/>
      <w:r w:rsidRPr="00E5777F">
        <w:rPr>
          <w:sz w:val="22"/>
          <w:szCs w:val="22"/>
          <w:lang w:val="it-IT"/>
        </w:rPr>
        <w:t>listom</w:t>
      </w:r>
      <w:proofErr w:type="spellEnd"/>
      <w:r w:rsidRPr="00E5777F">
        <w:rPr>
          <w:sz w:val="22"/>
          <w:szCs w:val="22"/>
          <w:lang w:val="it-IT"/>
        </w:rPr>
        <w:t xml:space="preserve"> </w:t>
      </w:r>
      <w:proofErr w:type="spellStart"/>
      <w:r w:rsidRPr="00E5777F">
        <w:rPr>
          <w:sz w:val="22"/>
          <w:szCs w:val="22"/>
          <w:lang w:val="it-IT"/>
        </w:rPr>
        <w:t>nakon</w:t>
      </w:r>
      <w:proofErr w:type="spellEnd"/>
      <w:r w:rsidRPr="00E5777F">
        <w:rPr>
          <w:sz w:val="22"/>
          <w:szCs w:val="22"/>
          <w:lang w:val="it-IT"/>
        </w:rPr>
        <w:t xml:space="preserve"> </w:t>
      </w:r>
      <w:proofErr w:type="spellStart"/>
      <w:r w:rsidRPr="00E5777F">
        <w:rPr>
          <w:sz w:val="22"/>
          <w:szCs w:val="22"/>
          <w:lang w:val="it-IT"/>
        </w:rPr>
        <w:t>drugog</w:t>
      </w:r>
      <w:proofErr w:type="spellEnd"/>
      <w:r w:rsidRPr="00E5777F">
        <w:rPr>
          <w:sz w:val="22"/>
          <w:szCs w:val="22"/>
          <w:lang w:val="it-IT"/>
        </w:rPr>
        <w:t xml:space="preserve"> </w:t>
      </w:r>
      <w:proofErr w:type="spellStart"/>
      <w:r w:rsidRPr="00E5777F">
        <w:rPr>
          <w:sz w:val="22"/>
          <w:szCs w:val="22"/>
          <w:lang w:val="it-IT"/>
        </w:rPr>
        <w:t>javnog</w:t>
      </w:r>
      <w:proofErr w:type="spellEnd"/>
      <w:r w:rsidRPr="00E5777F">
        <w:rPr>
          <w:sz w:val="22"/>
          <w:szCs w:val="22"/>
          <w:lang w:val="it-IT"/>
        </w:rPr>
        <w:t xml:space="preserve"> </w:t>
      </w:r>
      <w:proofErr w:type="spellStart"/>
      <w:r w:rsidRPr="00E5777F">
        <w:rPr>
          <w:sz w:val="22"/>
          <w:szCs w:val="22"/>
          <w:lang w:val="it-IT"/>
        </w:rPr>
        <w:t>natječaja</w:t>
      </w:r>
      <w:proofErr w:type="spellEnd"/>
      <w:r w:rsidRPr="00E5777F">
        <w:rPr>
          <w:sz w:val="22"/>
          <w:szCs w:val="22"/>
          <w:lang w:val="it-IT"/>
        </w:rPr>
        <w:t xml:space="preserve"> za </w:t>
      </w:r>
      <w:proofErr w:type="spellStart"/>
      <w:r w:rsidRPr="00E5777F">
        <w:rPr>
          <w:sz w:val="22"/>
          <w:szCs w:val="22"/>
          <w:lang w:val="it-IT"/>
        </w:rPr>
        <w:t>istu</w:t>
      </w:r>
      <w:proofErr w:type="spellEnd"/>
      <w:r w:rsidRPr="00E5777F">
        <w:rPr>
          <w:sz w:val="22"/>
          <w:szCs w:val="22"/>
          <w:lang w:val="it-IT"/>
        </w:rPr>
        <w:t xml:space="preserve"> </w:t>
      </w:r>
      <w:proofErr w:type="spellStart"/>
      <w:r w:rsidRPr="00E5777F">
        <w:rPr>
          <w:sz w:val="22"/>
          <w:szCs w:val="22"/>
          <w:lang w:val="it-IT"/>
        </w:rPr>
        <w:t>akademsku</w:t>
      </w:r>
      <w:proofErr w:type="spellEnd"/>
      <w:r w:rsidRPr="00E5777F">
        <w:rPr>
          <w:sz w:val="22"/>
          <w:szCs w:val="22"/>
          <w:lang w:val="it-IT"/>
        </w:rPr>
        <w:t xml:space="preserve"> </w:t>
      </w:r>
      <w:proofErr w:type="spellStart"/>
      <w:r w:rsidRPr="00E5777F">
        <w:rPr>
          <w:sz w:val="22"/>
          <w:szCs w:val="22"/>
          <w:lang w:val="it-IT"/>
        </w:rPr>
        <w:t>godinu</w:t>
      </w:r>
      <w:proofErr w:type="spellEnd"/>
      <w:r w:rsidRPr="00E5777F">
        <w:rPr>
          <w:sz w:val="22"/>
          <w:szCs w:val="22"/>
          <w:lang w:val="it-IT"/>
        </w:rPr>
        <w:t xml:space="preserve"> </w:t>
      </w:r>
      <w:proofErr w:type="spellStart"/>
      <w:r w:rsidRPr="00E5777F">
        <w:rPr>
          <w:sz w:val="22"/>
          <w:szCs w:val="22"/>
          <w:lang w:val="it-IT"/>
        </w:rPr>
        <w:t>dodijeljene</w:t>
      </w:r>
      <w:proofErr w:type="spellEnd"/>
      <w:r w:rsidRPr="00E5777F">
        <w:rPr>
          <w:sz w:val="22"/>
          <w:szCs w:val="22"/>
          <w:lang w:val="it-IT"/>
        </w:rPr>
        <w:t xml:space="preserve"> su 2 </w:t>
      </w:r>
      <w:proofErr w:type="spellStart"/>
      <w:r w:rsidRPr="00E5777F">
        <w:rPr>
          <w:sz w:val="22"/>
          <w:szCs w:val="22"/>
          <w:lang w:val="it-IT"/>
        </w:rPr>
        <w:t>stipendije</w:t>
      </w:r>
      <w:proofErr w:type="spellEnd"/>
      <w:r w:rsidRPr="00E5777F">
        <w:rPr>
          <w:sz w:val="22"/>
          <w:szCs w:val="22"/>
          <w:lang w:val="it-IT"/>
        </w:rPr>
        <w:t xml:space="preserve">. Sa </w:t>
      </w:r>
      <w:proofErr w:type="spellStart"/>
      <w:r w:rsidRPr="00E5777F">
        <w:rPr>
          <w:sz w:val="22"/>
          <w:szCs w:val="22"/>
          <w:lang w:val="it-IT"/>
        </w:rPr>
        <w:t>svim</w:t>
      </w:r>
      <w:proofErr w:type="spellEnd"/>
      <w:r w:rsidRPr="00E5777F">
        <w:rPr>
          <w:sz w:val="22"/>
          <w:szCs w:val="22"/>
          <w:lang w:val="it-IT"/>
        </w:rPr>
        <w:t xml:space="preserve"> </w:t>
      </w:r>
      <w:r w:rsidRPr="00E5777F">
        <w:rPr>
          <w:b/>
          <w:sz w:val="22"/>
          <w:szCs w:val="22"/>
          <w:lang w:val="it-IT"/>
        </w:rPr>
        <w:t xml:space="preserve">11 </w:t>
      </w:r>
      <w:proofErr w:type="spellStart"/>
      <w:r w:rsidRPr="00E5777F">
        <w:rPr>
          <w:b/>
          <w:sz w:val="22"/>
          <w:szCs w:val="22"/>
          <w:lang w:val="it-IT"/>
        </w:rPr>
        <w:t>stipendista</w:t>
      </w:r>
      <w:proofErr w:type="spellEnd"/>
      <w:r w:rsidRPr="00E5777F">
        <w:rPr>
          <w:sz w:val="22"/>
          <w:szCs w:val="22"/>
          <w:lang w:val="it-IT"/>
        </w:rPr>
        <w:t xml:space="preserve"> </w:t>
      </w:r>
      <w:proofErr w:type="spellStart"/>
      <w:r w:rsidRPr="00E5777F">
        <w:rPr>
          <w:sz w:val="22"/>
          <w:szCs w:val="22"/>
          <w:lang w:val="it-IT"/>
        </w:rPr>
        <w:t>sklopljen</w:t>
      </w:r>
      <w:proofErr w:type="spellEnd"/>
      <w:r w:rsidRPr="00E5777F">
        <w:rPr>
          <w:sz w:val="22"/>
          <w:szCs w:val="22"/>
          <w:lang w:val="it-IT"/>
        </w:rPr>
        <w:t xml:space="preserve"> je </w:t>
      </w:r>
      <w:proofErr w:type="spellStart"/>
      <w:r w:rsidRPr="00E5777F">
        <w:rPr>
          <w:sz w:val="22"/>
          <w:szCs w:val="22"/>
          <w:lang w:val="it-IT"/>
        </w:rPr>
        <w:t>ugovor</w:t>
      </w:r>
      <w:proofErr w:type="spellEnd"/>
      <w:r w:rsidRPr="00E5777F">
        <w:rPr>
          <w:sz w:val="22"/>
          <w:szCs w:val="22"/>
          <w:lang w:val="it-IT"/>
        </w:rPr>
        <w:t xml:space="preserve"> o </w:t>
      </w:r>
      <w:proofErr w:type="spellStart"/>
      <w:r w:rsidRPr="00E5777F">
        <w:rPr>
          <w:sz w:val="22"/>
          <w:szCs w:val="22"/>
          <w:lang w:val="it-IT"/>
        </w:rPr>
        <w:t>dodjeli</w:t>
      </w:r>
      <w:proofErr w:type="spellEnd"/>
      <w:r w:rsidRPr="00E5777F">
        <w:rPr>
          <w:sz w:val="22"/>
          <w:szCs w:val="22"/>
          <w:lang w:val="it-IT"/>
        </w:rPr>
        <w:t xml:space="preserve"> </w:t>
      </w:r>
      <w:proofErr w:type="spellStart"/>
      <w:r w:rsidRPr="00E5777F">
        <w:rPr>
          <w:sz w:val="22"/>
          <w:szCs w:val="22"/>
          <w:lang w:val="it-IT"/>
        </w:rPr>
        <w:t>studenske</w:t>
      </w:r>
      <w:proofErr w:type="spellEnd"/>
      <w:r w:rsidRPr="00E5777F">
        <w:rPr>
          <w:sz w:val="22"/>
          <w:szCs w:val="22"/>
          <w:lang w:val="it-IT"/>
        </w:rPr>
        <w:t xml:space="preserve"> </w:t>
      </w:r>
      <w:proofErr w:type="spellStart"/>
      <w:r w:rsidRPr="00E5777F">
        <w:rPr>
          <w:sz w:val="22"/>
          <w:szCs w:val="22"/>
          <w:lang w:val="it-IT"/>
        </w:rPr>
        <w:t>stipendije</w:t>
      </w:r>
      <w:proofErr w:type="spellEnd"/>
      <w:r w:rsidRPr="00E5777F">
        <w:rPr>
          <w:sz w:val="22"/>
          <w:szCs w:val="22"/>
          <w:lang w:val="it-IT"/>
        </w:rPr>
        <w:t xml:space="preserve"> za </w:t>
      </w:r>
      <w:proofErr w:type="spellStart"/>
      <w:r w:rsidRPr="00E5777F">
        <w:rPr>
          <w:sz w:val="22"/>
          <w:szCs w:val="22"/>
          <w:lang w:val="it-IT"/>
        </w:rPr>
        <w:t>tekuću</w:t>
      </w:r>
      <w:proofErr w:type="spellEnd"/>
      <w:r w:rsidRPr="00E5777F">
        <w:rPr>
          <w:sz w:val="22"/>
          <w:szCs w:val="22"/>
          <w:lang w:val="it-IT"/>
        </w:rPr>
        <w:t xml:space="preserve"> </w:t>
      </w:r>
      <w:proofErr w:type="spellStart"/>
      <w:r w:rsidRPr="00E5777F">
        <w:rPr>
          <w:sz w:val="22"/>
          <w:szCs w:val="22"/>
          <w:lang w:val="it-IT"/>
        </w:rPr>
        <w:t>akademsku</w:t>
      </w:r>
      <w:proofErr w:type="spellEnd"/>
      <w:r w:rsidRPr="00E5777F">
        <w:rPr>
          <w:sz w:val="22"/>
          <w:szCs w:val="22"/>
          <w:lang w:val="it-IT"/>
        </w:rPr>
        <w:t xml:space="preserve"> </w:t>
      </w:r>
      <w:proofErr w:type="spellStart"/>
      <w:r w:rsidRPr="00E5777F">
        <w:rPr>
          <w:sz w:val="22"/>
          <w:szCs w:val="22"/>
          <w:lang w:val="it-IT"/>
        </w:rPr>
        <w:t>godinu</w:t>
      </w:r>
      <w:proofErr w:type="spellEnd"/>
      <w:r w:rsidRPr="00E5777F">
        <w:rPr>
          <w:sz w:val="22"/>
          <w:szCs w:val="22"/>
          <w:lang w:val="it-IT"/>
        </w:rPr>
        <w:t>.</w:t>
      </w:r>
    </w:p>
    <w:p w14:paraId="3C09ACA0" w14:textId="77777777" w:rsidR="00AE3E94" w:rsidRPr="00E5777F" w:rsidRDefault="00AE3E94" w:rsidP="00AE3E94">
      <w:pPr>
        <w:pStyle w:val="NoSpacing"/>
        <w:jc w:val="both"/>
        <w:rPr>
          <w:i/>
          <w:iCs/>
          <w:sz w:val="22"/>
          <w:szCs w:val="22"/>
          <w:highlight w:val="yellow"/>
          <w:lang w:val="it-IT"/>
        </w:rPr>
      </w:pPr>
    </w:p>
    <w:p w14:paraId="5A3046DC" w14:textId="77777777" w:rsidR="00AE3E94" w:rsidRPr="00E5777F" w:rsidRDefault="00AE3E94" w:rsidP="00AE3E94">
      <w:pPr>
        <w:pStyle w:val="NoSpacing"/>
        <w:jc w:val="both"/>
        <w:rPr>
          <w:sz w:val="22"/>
          <w:szCs w:val="22"/>
          <w:lang w:val="it-IT"/>
        </w:rPr>
      </w:pPr>
      <w:proofErr w:type="spellStart"/>
      <w:r w:rsidRPr="00E5777F">
        <w:rPr>
          <w:sz w:val="22"/>
          <w:szCs w:val="22"/>
          <w:lang w:val="it-IT"/>
        </w:rPr>
        <w:t>Podupire</w:t>
      </w:r>
      <w:proofErr w:type="spellEnd"/>
      <w:r w:rsidRPr="00E5777F">
        <w:rPr>
          <w:sz w:val="22"/>
          <w:szCs w:val="22"/>
          <w:lang w:val="it-IT"/>
        </w:rPr>
        <w:t xml:space="preserve"> se </w:t>
      </w:r>
      <w:proofErr w:type="spellStart"/>
      <w:r w:rsidRPr="00E5777F">
        <w:rPr>
          <w:b/>
          <w:sz w:val="22"/>
          <w:szCs w:val="22"/>
          <w:lang w:val="it-IT"/>
        </w:rPr>
        <w:t>rad</w:t>
      </w:r>
      <w:proofErr w:type="spellEnd"/>
      <w:r w:rsidRPr="00E5777F">
        <w:rPr>
          <w:b/>
          <w:sz w:val="22"/>
          <w:szCs w:val="22"/>
          <w:lang w:val="it-IT"/>
        </w:rPr>
        <w:t xml:space="preserve"> </w:t>
      </w:r>
      <w:proofErr w:type="spellStart"/>
      <w:r w:rsidRPr="00E5777F">
        <w:rPr>
          <w:b/>
          <w:sz w:val="22"/>
          <w:szCs w:val="22"/>
          <w:lang w:val="it-IT"/>
        </w:rPr>
        <w:t>Odbora</w:t>
      </w:r>
      <w:proofErr w:type="spellEnd"/>
      <w:r w:rsidRPr="00E5777F">
        <w:rPr>
          <w:b/>
          <w:sz w:val="22"/>
          <w:szCs w:val="22"/>
          <w:lang w:val="it-IT"/>
        </w:rPr>
        <w:t xml:space="preserve"> za </w:t>
      </w:r>
      <w:proofErr w:type="spellStart"/>
      <w:r w:rsidRPr="00E5777F">
        <w:rPr>
          <w:b/>
          <w:sz w:val="22"/>
          <w:szCs w:val="22"/>
          <w:lang w:val="it-IT"/>
        </w:rPr>
        <w:t>zdravstvo</w:t>
      </w:r>
      <w:proofErr w:type="spellEnd"/>
      <w:r w:rsidRPr="00E5777F">
        <w:rPr>
          <w:b/>
          <w:sz w:val="22"/>
          <w:szCs w:val="22"/>
          <w:lang w:val="it-IT"/>
        </w:rPr>
        <w:t xml:space="preserve">, </w:t>
      </w:r>
      <w:proofErr w:type="spellStart"/>
      <w:r w:rsidRPr="00E5777F">
        <w:rPr>
          <w:b/>
          <w:sz w:val="22"/>
          <w:szCs w:val="22"/>
          <w:lang w:val="it-IT"/>
        </w:rPr>
        <w:t>socijalnu</w:t>
      </w:r>
      <w:proofErr w:type="spellEnd"/>
      <w:r w:rsidRPr="00E5777F">
        <w:rPr>
          <w:b/>
          <w:sz w:val="22"/>
          <w:szCs w:val="22"/>
          <w:lang w:val="it-IT"/>
        </w:rPr>
        <w:t xml:space="preserve"> </w:t>
      </w:r>
      <w:proofErr w:type="spellStart"/>
      <w:r w:rsidRPr="00E5777F">
        <w:rPr>
          <w:b/>
          <w:sz w:val="22"/>
          <w:szCs w:val="22"/>
          <w:lang w:val="it-IT"/>
        </w:rPr>
        <w:t>skrb</w:t>
      </w:r>
      <w:proofErr w:type="spellEnd"/>
      <w:r w:rsidRPr="00E5777F">
        <w:rPr>
          <w:b/>
          <w:sz w:val="22"/>
          <w:szCs w:val="22"/>
          <w:lang w:val="it-IT"/>
        </w:rPr>
        <w:t xml:space="preserve">, </w:t>
      </w:r>
      <w:proofErr w:type="spellStart"/>
      <w:r w:rsidRPr="00E5777F">
        <w:rPr>
          <w:b/>
          <w:sz w:val="22"/>
          <w:szCs w:val="22"/>
          <w:lang w:val="it-IT"/>
        </w:rPr>
        <w:t>školstvo</w:t>
      </w:r>
      <w:proofErr w:type="spellEnd"/>
      <w:r w:rsidRPr="00E5777F">
        <w:rPr>
          <w:b/>
          <w:sz w:val="22"/>
          <w:szCs w:val="22"/>
          <w:lang w:val="it-IT"/>
        </w:rPr>
        <w:t xml:space="preserve"> i </w:t>
      </w:r>
      <w:proofErr w:type="spellStart"/>
      <w:r w:rsidRPr="00E5777F">
        <w:rPr>
          <w:b/>
          <w:sz w:val="22"/>
          <w:szCs w:val="22"/>
          <w:lang w:val="it-IT"/>
        </w:rPr>
        <w:t>kulturu</w:t>
      </w:r>
      <w:proofErr w:type="spellEnd"/>
      <w:r w:rsidRPr="00E5777F">
        <w:rPr>
          <w:b/>
          <w:sz w:val="22"/>
          <w:szCs w:val="22"/>
          <w:lang w:val="it-IT"/>
        </w:rPr>
        <w:t>.</w:t>
      </w:r>
      <w:r w:rsidRPr="00E5777F">
        <w:rPr>
          <w:sz w:val="22"/>
          <w:szCs w:val="22"/>
          <w:lang w:val="it-IT"/>
        </w:rPr>
        <w:t xml:space="preserve"> </w:t>
      </w:r>
      <w:proofErr w:type="spellStart"/>
      <w:r w:rsidRPr="00E5777F">
        <w:rPr>
          <w:sz w:val="22"/>
          <w:szCs w:val="22"/>
          <w:lang w:val="it-IT"/>
        </w:rPr>
        <w:t>Među</w:t>
      </w:r>
      <w:proofErr w:type="spellEnd"/>
      <w:r w:rsidRPr="00E5777F">
        <w:rPr>
          <w:sz w:val="22"/>
          <w:szCs w:val="22"/>
          <w:lang w:val="it-IT"/>
        </w:rPr>
        <w:t xml:space="preserve"> </w:t>
      </w:r>
      <w:proofErr w:type="spellStart"/>
      <w:r w:rsidRPr="00E5777F">
        <w:rPr>
          <w:sz w:val="22"/>
          <w:szCs w:val="22"/>
          <w:lang w:val="it-IT"/>
        </w:rPr>
        <w:t>aktivnostima</w:t>
      </w:r>
      <w:proofErr w:type="spellEnd"/>
      <w:r w:rsidRPr="00E5777F">
        <w:rPr>
          <w:sz w:val="22"/>
          <w:szCs w:val="22"/>
          <w:lang w:val="it-IT"/>
        </w:rPr>
        <w:t xml:space="preserve"> </w:t>
      </w:r>
      <w:proofErr w:type="spellStart"/>
      <w:r w:rsidRPr="00E5777F">
        <w:rPr>
          <w:sz w:val="22"/>
          <w:szCs w:val="22"/>
          <w:lang w:val="it-IT"/>
        </w:rPr>
        <w:t>koje</w:t>
      </w:r>
      <w:proofErr w:type="spellEnd"/>
      <w:r w:rsidRPr="00E5777F">
        <w:rPr>
          <w:sz w:val="22"/>
          <w:szCs w:val="22"/>
          <w:lang w:val="it-IT"/>
        </w:rPr>
        <w:t xml:space="preserve"> su </w:t>
      </w:r>
      <w:proofErr w:type="gramStart"/>
      <w:r w:rsidRPr="00E5777F">
        <w:rPr>
          <w:sz w:val="22"/>
          <w:szCs w:val="22"/>
          <w:lang w:val="it-IT"/>
        </w:rPr>
        <w:t>se</w:t>
      </w:r>
      <w:proofErr w:type="gramEnd"/>
      <w:r w:rsidRPr="00E5777F">
        <w:rPr>
          <w:sz w:val="22"/>
          <w:szCs w:val="22"/>
          <w:lang w:val="it-IT"/>
        </w:rPr>
        <w:t xml:space="preserve"> </w:t>
      </w:r>
      <w:proofErr w:type="spellStart"/>
      <w:r w:rsidRPr="00E5777F">
        <w:rPr>
          <w:sz w:val="22"/>
          <w:szCs w:val="22"/>
          <w:lang w:val="it-IT"/>
        </w:rPr>
        <w:t>provodile</w:t>
      </w:r>
      <w:proofErr w:type="spellEnd"/>
      <w:r w:rsidRPr="00E5777F">
        <w:rPr>
          <w:sz w:val="22"/>
          <w:szCs w:val="22"/>
          <w:lang w:val="it-IT"/>
        </w:rPr>
        <w:t xml:space="preserve"> </w:t>
      </w:r>
      <w:proofErr w:type="spellStart"/>
      <w:r w:rsidRPr="00E5777F">
        <w:rPr>
          <w:sz w:val="22"/>
          <w:szCs w:val="22"/>
          <w:lang w:val="it-IT"/>
        </w:rPr>
        <w:t>po</w:t>
      </w:r>
      <w:proofErr w:type="spellEnd"/>
      <w:r w:rsidRPr="00E5777F">
        <w:rPr>
          <w:sz w:val="22"/>
          <w:szCs w:val="22"/>
          <w:lang w:val="it-IT"/>
        </w:rPr>
        <w:t xml:space="preserve"> </w:t>
      </w:r>
      <w:proofErr w:type="spellStart"/>
      <w:r w:rsidRPr="00E5777F">
        <w:rPr>
          <w:sz w:val="22"/>
          <w:szCs w:val="22"/>
          <w:lang w:val="it-IT"/>
        </w:rPr>
        <w:t>Socijalnom</w:t>
      </w:r>
      <w:proofErr w:type="spellEnd"/>
      <w:r w:rsidRPr="00E5777F">
        <w:rPr>
          <w:sz w:val="22"/>
          <w:szCs w:val="22"/>
          <w:lang w:val="it-IT"/>
        </w:rPr>
        <w:t xml:space="preserve"> </w:t>
      </w:r>
      <w:proofErr w:type="spellStart"/>
      <w:r w:rsidRPr="00E5777F">
        <w:rPr>
          <w:sz w:val="22"/>
          <w:szCs w:val="22"/>
          <w:lang w:val="it-IT"/>
        </w:rPr>
        <w:t>programu</w:t>
      </w:r>
      <w:proofErr w:type="spellEnd"/>
      <w:r w:rsidRPr="00E5777F">
        <w:rPr>
          <w:sz w:val="22"/>
          <w:szCs w:val="22"/>
          <w:lang w:val="it-IT"/>
        </w:rPr>
        <w:t xml:space="preserve"> za 2018. </w:t>
      </w:r>
      <w:proofErr w:type="spellStart"/>
      <w:r w:rsidRPr="00E5777F">
        <w:rPr>
          <w:sz w:val="22"/>
          <w:szCs w:val="22"/>
          <w:lang w:val="it-IT"/>
        </w:rPr>
        <w:t>godinu</w:t>
      </w:r>
      <w:proofErr w:type="spellEnd"/>
      <w:r w:rsidRPr="00E5777F">
        <w:rPr>
          <w:sz w:val="22"/>
          <w:szCs w:val="22"/>
          <w:lang w:val="it-IT"/>
        </w:rPr>
        <w:t xml:space="preserve"> i </w:t>
      </w:r>
      <w:proofErr w:type="spellStart"/>
      <w:r w:rsidRPr="00E5777F">
        <w:rPr>
          <w:sz w:val="22"/>
          <w:szCs w:val="22"/>
          <w:lang w:val="it-IT"/>
        </w:rPr>
        <w:t>Odluci</w:t>
      </w:r>
      <w:proofErr w:type="spellEnd"/>
      <w:r w:rsidRPr="00E5777F">
        <w:rPr>
          <w:sz w:val="22"/>
          <w:szCs w:val="22"/>
          <w:lang w:val="it-IT"/>
        </w:rPr>
        <w:t xml:space="preserve"> o </w:t>
      </w:r>
      <w:proofErr w:type="spellStart"/>
      <w:r w:rsidRPr="00E5777F">
        <w:rPr>
          <w:sz w:val="22"/>
          <w:szCs w:val="22"/>
          <w:lang w:val="it-IT"/>
        </w:rPr>
        <w:t>socijalnoj</w:t>
      </w:r>
      <w:proofErr w:type="spellEnd"/>
      <w:r w:rsidRPr="00E5777F">
        <w:rPr>
          <w:sz w:val="22"/>
          <w:szCs w:val="22"/>
          <w:lang w:val="it-IT"/>
        </w:rPr>
        <w:t xml:space="preserve"> </w:t>
      </w:r>
      <w:proofErr w:type="spellStart"/>
      <w:r w:rsidRPr="00E5777F">
        <w:rPr>
          <w:sz w:val="22"/>
          <w:szCs w:val="22"/>
          <w:lang w:val="it-IT"/>
        </w:rPr>
        <w:t>skrbi</w:t>
      </w:r>
      <w:proofErr w:type="spellEnd"/>
      <w:r w:rsidRPr="00E5777F">
        <w:rPr>
          <w:sz w:val="22"/>
          <w:szCs w:val="22"/>
          <w:lang w:val="it-IT"/>
        </w:rPr>
        <w:t xml:space="preserve">, u </w:t>
      </w:r>
      <w:proofErr w:type="spellStart"/>
      <w:r w:rsidRPr="00E5777F">
        <w:rPr>
          <w:sz w:val="22"/>
          <w:szCs w:val="22"/>
          <w:lang w:val="it-IT"/>
        </w:rPr>
        <w:t>izvještajnom</w:t>
      </w:r>
      <w:proofErr w:type="spellEnd"/>
      <w:r w:rsidRPr="00E5777F">
        <w:rPr>
          <w:sz w:val="22"/>
          <w:szCs w:val="22"/>
          <w:lang w:val="it-IT"/>
        </w:rPr>
        <w:t xml:space="preserve"> se </w:t>
      </w:r>
      <w:proofErr w:type="spellStart"/>
      <w:r w:rsidRPr="00E5777F">
        <w:rPr>
          <w:sz w:val="22"/>
          <w:szCs w:val="22"/>
          <w:lang w:val="it-IT"/>
        </w:rPr>
        <w:t>razdoblju</w:t>
      </w:r>
      <w:proofErr w:type="spellEnd"/>
      <w:r w:rsidRPr="00E5777F">
        <w:rPr>
          <w:sz w:val="22"/>
          <w:szCs w:val="22"/>
          <w:lang w:val="it-IT"/>
        </w:rPr>
        <w:t xml:space="preserve"> </w:t>
      </w:r>
      <w:proofErr w:type="spellStart"/>
      <w:r w:rsidRPr="00E5777F">
        <w:rPr>
          <w:sz w:val="22"/>
          <w:szCs w:val="22"/>
          <w:lang w:val="it-IT"/>
        </w:rPr>
        <w:t>izdvajaju</w:t>
      </w:r>
      <w:proofErr w:type="spellEnd"/>
      <w:r w:rsidRPr="00E5777F">
        <w:rPr>
          <w:sz w:val="22"/>
          <w:szCs w:val="22"/>
          <w:lang w:val="it-IT"/>
        </w:rPr>
        <w:t xml:space="preserve"> </w:t>
      </w:r>
      <w:proofErr w:type="spellStart"/>
      <w:r w:rsidRPr="00E5777F">
        <w:rPr>
          <w:sz w:val="22"/>
          <w:szCs w:val="22"/>
          <w:lang w:val="it-IT"/>
        </w:rPr>
        <w:t>sljedeće</w:t>
      </w:r>
      <w:proofErr w:type="spellEnd"/>
      <w:r w:rsidRPr="00E5777F">
        <w:rPr>
          <w:sz w:val="22"/>
          <w:szCs w:val="22"/>
          <w:lang w:val="it-IT"/>
        </w:rPr>
        <w:t xml:space="preserve"> </w:t>
      </w:r>
      <w:proofErr w:type="spellStart"/>
      <w:r w:rsidRPr="00E5777F">
        <w:rPr>
          <w:sz w:val="22"/>
          <w:szCs w:val="22"/>
          <w:lang w:val="it-IT"/>
        </w:rPr>
        <w:t>pomoći</w:t>
      </w:r>
      <w:proofErr w:type="spellEnd"/>
      <w:r w:rsidRPr="00E5777F">
        <w:rPr>
          <w:sz w:val="22"/>
          <w:szCs w:val="22"/>
          <w:lang w:val="it-IT"/>
        </w:rPr>
        <w:t xml:space="preserve">: </w:t>
      </w:r>
    </w:p>
    <w:p w14:paraId="091B4815" w14:textId="77777777" w:rsidR="00AE3E94" w:rsidRPr="00E5777F" w:rsidRDefault="00AE3E94" w:rsidP="00AE3E94">
      <w:pPr>
        <w:pStyle w:val="Bezproreda2"/>
        <w:jc w:val="both"/>
        <w:rPr>
          <w:rFonts w:ascii="Times New Roman" w:hAnsi="Times New Roman"/>
        </w:rPr>
      </w:pPr>
      <w:r w:rsidRPr="00E5777F">
        <w:rPr>
          <w:rFonts w:ascii="Times New Roman" w:hAnsi="Times New Roman"/>
        </w:rPr>
        <w:t>- odobrena 1 pomoć u vrijednosti od 3.000,00 kn za nabavu anatomskog jastuka za kolica građanina koji boluje od mišićne distrofije;</w:t>
      </w:r>
    </w:p>
    <w:p w14:paraId="76A8FF27" w14:textId="77777777" w:rsidR="00AE3E94" w:rsidRPr="00E5777F" w:rsidRDefault="00AE3E94" w:rsidP="00AE3E94">
      <w:pPr>
        <w:pStyle w:val="Bezproreda2"/>
        <w:jc w:val="both"/>
        <w:rPr>
          <w:rFonts w:ascii="Times New Roman" w:hAnsi="Times New Roman"/>
        </w:rPr>
      </w:pPr>
      <w:r w:rsidRPr="00E5777F">
        <w:rPr>
          <w:rFonts w:ascii="Times New Roman" w:hAnsi="Times New Roman"/>
        </w:rPr>
        <w:t>- odobreno je 5 jednokratnih novčanih pomoći u ukupnoj vrijednosti od 6.700,00 kn;</w:t>
      </w:r>
    </w:p>
    <w:p w14:paraId="4C517DD8" w14:textId="77777777" w:rsidR="00AE3E94" w:rsidRPr="00E5777F" w:rsidRDefault="00AE3E94" w:rsidP="00AE3E94">
      <w:pPr>
        <w:pStyle w:val="Bezproreda2"/>
        <w:jc w:val="both"/>
        <w:rPr>
          <w:rFonts w:ascii="Times New Roman" w:hAnsi="Times New Roman"/>
        </w:rPr>
      </w:pPr>
      <w:r w:rsidRPr="00E5777F">
        <w:rPr>
          <w:rFonts w:ascii="Times New Roman" w:hAnsi="Times New Roman"/>
        </w:rPr>
        <w:t>- odobrena je jedna pomoć za plaćanje troškova najamnine jednog općinskog stana u mjesečnoj vrijednosti od 363,52 kn;</w:t>
      </w:r>
    </w:p>
    <w:p w14:paraId="6D5598EA" w14:textId="77777777" w:rsidR="00AE3E94" w:rsidRPr="00E5777F" w:rsidRDefault="00AE3E94" w:rsidP="00AE3E94">
      <w:pPr>
        <w:pStyle w:val="Bezproreda2"/>
        <w:jc w:val="both"/>
        <w:rPr>
          <w:rFonts w:ascii="Times New Roman" w:hAnsi="Times New Roman"/>
        </w:rPr>
      </w:pPr>
      <w:r w:rsidRPr="00E5777F">
        <w:rPr>
          <w:rFonts w:ascii="Times New Roman" w:hAnsi="Times New Roman"/>
        </w:rPr>
        <w:t>- odobrena je jedna pomoć za plaćanje komunalne naknade za 2018. godinu;</w:t>
      </w:r>
    </w:p>
    <w:p w14:paraId="07D833DC" w14:textId="77777777" w:rsidR="00AE3E94" w:rsidRPr="00E5777F" w:rsidRDefault="00AE3E94" w:rsidP="00AE3E94">
      <w:pPr>
        <w:pStyle w:val="Bezproreda2"/>
        <w:jc w:val="both"/>
        <w:rPr>
          <w:rFonts w:ascii="Times New Roman" w:hAnsi="Times New Roman"/>
        </w:rPr>
      </w:pPr>
      <w:r w:rsidRPr="00E5777F">
        <w:rPr>
          <w:rFonts w:ascii="Times New Roman" w:hAnsi="Times New Roman"/>
        </w:rPr>
        <w:t>- dodijeljeni su novogodišnji paketi za djecu, i to za 23 školske djece, 61 dijete dječjeg  vrtića i 6 djece predškolske dobi koji nisu upisani u vrtiću (sveukupna vrijednost: 10.812,37</w:t>
      </w:r>
      <w:r w:rsidRPr="00E5777F">
        <w:rPr>
          <w:rFonts w:ascii="Times New Roman" w:hAnsi="Times New Roman"/>
          <w:b/>
          <w:bCs/>
        </w:rPr>
        <w:t xml:space="preserve"> </w:t>
      </w:r>
      <w:r w:rsidRPr="00E5777F">
        <w:rPr>
          <w:rFonts w:ascii="Times New Roman" w:hAnsi="Times New Roman"/>
        </w:rPr>
        <w:t>kn);</w:t>
      </w:r>
    </w:p>
    <w:p w14:paraId="0C4A334D" w14:textId="77777777" w:rsidR="00AE3E94" w:rsidRPr="00E5777F" w:rsidRDefault="00AE3E94" w:rsidP="00AE3E94">
      <w:pPr>
        <w:pStyle w:val="Bezproreda2"/>
        <w:jc w:val="both"/>
        <w:rPr>
          <w:rFonts w:ascii="Times New Roman" w:hAnsi="Times New Roman"/>
        </w:rPr>
      </w:pPr>
      <w:r w:rsidRPr="00E5777F">
        <w:rPr>
          <w:rFonts w:ascii="Times New Roman" w:hAnsi="Times New Roman"/>
        </w:rPr>
        <w:lastRenderedPageBreak/>
        <w:t xml:space="preserve">- dodijeljeni su paketi za djecu Dječjeg vrtića </w:t>
      </w:r>
      <w:proofErr w:type="spellStart"/>
      <w:r w:rsidRPr="00E5777F">
        <w:rPr>
          <w:rFonts w:ascii="Times New Roman" w:hAnsi="Times New Roman"/>
        </w:rPr>
        <w:t>Kalimero</w:t>
      </w:r>
      <w:proofErr w:type="spellEnd"/>
      <w:r w:rsidRPr="00E5777F">
        <w:rPr>
          <w:rFonts w:ascii="Times New Roman" w:hAnsi="Times New Roman"/>
        </w:rPr>
        <w:t xml:space="preserve"> povodom blagdana Sv. Nikole, za sveukupno 61 djece (sveukupna vrijednost: 556,32 kn);</w:t>
      </w:r>
    </w:p>
    <w:p w14:paraId="159EC32D" w14:textId="77777777" w:rsidR="00AE3E94" w:rsidRPr="00E5777F" w:rsidRDefault="00AE3E94" w:rsidP="00AE3E94">
      <w:pPr>
        <w:pStyle w:val="Bezproreda2"/>
        <w:jc w:val="both"/>
        <w:rPr>
          <w:rFonts w:ascii="Times New Roman" w:hAnsi="Times New Roman"/>
        </w:rPr>
      </w:pPr>
      <w:r w:rsidRPr="00E5777F">
        <w:rPr>
          <w:rFonts w:ascii="Times New Roman" w:hAnsi="Times New Roman"/>
        </w:rPr>
        <w:t>- dodijeljeni su prigodni paketi za korisnike smještaja Doma za starije i nemoćne Novigrad i Doma za odrasle osobe Motovun te Doma za odrasle osobe u Puli, za sveukupno 12 korisnika (sveukupna vrijednost: 1.272,00 kn);</w:t>
      </w:r>
    </w:p>
    <w:p w14:paraId="06B263A7" w14:textId="77777777" w:rsidR="00AE3E94" w:rsidRPr="00E5777F" w:rsidRDefault="00AE3E94" w:rsidP="00AE3E94">
      <w:pPr>
        <w:pStyle w:val="Bezproreda2"/>
        <w:jc w:val="both"/>
        <w:rPr>
          <w:rFonts w:ascii="Times New Roman" w:hAnsi="Times New Roman"/>
        </w:rPr>
      </w:pPr>
      <w:r w:rsidRPr="00E5777F">
        <w:rPr>
          <w:rFonts w:ascii="Times New Roman" w:hAnsi="Times New Roman"/>
        </w:rPr>
        <w:t>- dodijeljene su pomoći u naravi za socijalno ugrožene osobe, za sveukupno 49 korisnika (sveukupna vrijednost: 14.700,00 kn).</w:t>
      </w:r>
    </w:p>
    <w:p w14:paraId="04A5AA08" w14:textId="77777777" w:rsidR="00AE3E94" w:rsidRPr="00E5777F" w:rsidRDefault="00AE3E94" w:rsidP="00AE3E94">
      <w:pPr>
        <w:pStyle w:val="Bezproreda2"/>
        <w:rPr>
          <w:rFonts w:ascii="Times New Roman" w:hAnsi="Times New Roman"/>
          <w:highlight w:val="yellow"/>
        </w:rPr>
      </w:pPr>
    </w:p>
    <w:p w14:paraId="62789666" w14:textId="77777777" w:rsidR="00AE3E94" w:rsidRPr="00E5777F" w:rsidRDefault="00AE3E94" w:rsidP="00AE3E94">
      <w:pPr>
        <w:pStyle w:val="Bezproreda1"/>
        <w:jc w:val="both"/>
        <w:rPr>
          <w:rFonts w:ascii="Times New Roman" w:hAnsi="Times New Roman"/>
          <w:highlight w:val="yellow"/>
        </w:rPr>
      </w:pPr>
      <w:r w:rsidRPr="00E5777F">
        <w:rPr>
          <w:rFonts w:ascii="Times New Roman" w:hAnsi="Times New Roman"/>
          <w:noProof/>
          <w:highlight w:val="yellow"/>
        </w:rPr>
        <w:drawing>
          <wp:anchor distT="0" distB="0" distL="114300" distR="114300" simplePos="0" relativeHeight="251666432" behindDoc="0" locked="0" layoutInCell="1" allowOverlap="1" wp14:anchorId="54B1A5D9" wp14:editId="3E34518B">
            <wp:simplePos x="0" y="0"/>
            <wp:positionH relativeFrom="column">
              <wp:posOffset>-45085</wp:posOffset>
            </wp:positionH>
            <wp:positionV relativeFrom="paragraph">
              <wp:posOffset>80010</wp:posOffset>
            </wp:positionV>
            <wp:extent cx="911225" cy="607060"/>
            <wp:effectExtent l="19050" t="19050" r="22225" b="21590"/>
            <wp:wrapSquare wrapText="bothSides"/>
            <wp:docPr id="61" name="Picture 61" descr="http://media-cache-ec0.pinimg.com/736x/c1/13/3d/c1133dbb4ae42515488b8b5ee2ffae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media-cache-ec0.pinimg.com/736x/c1/13/3d/c1133dbb4ae42515488b8b5ee2ffae5b.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11225" cy="607060"/>
                    </a:xfrm>
                    <a:prstGeom prst="rect">
                      <a:avLst/>
                    </a:prstGeom>
                    <a:noFill/>
                    <a:ln>
                      <a:solidFill>
                        <a:srgbClr val="0070C0"/>
                      </a:solidFill>
                    </a:ln>
                  </pic:spPr>
                </pic:pic>
              </a:graphicData>
            </a:graphic>
            <wp14:sizeRelH relativeFrom="page">
              <wp14:pctWidth>0</wp14:pctWidth>
            </wp14:sizeRelH>
            <wp14:sizeRelV relativeFrom="page">
              <wp14:pctHeight>0</wp14:pctHeight>
            </wp14:sizeRelV>
          </wp:anchor>
        </w:drawing>
      </w:r>
    </w:p>
    <w:p w14:paraId="472EA850" w14:textId="77777777" w:rsidR="00AE3E94" w:rsidRPr="00E5777F" w:rsidRDefault="00AE3E94" w:rsidP="00AE3E94">
      <w:pPr>
        <w:pStyle w:val="NoSpacing"/>
        <w:jc w:val="both"/>
        <w:rPr>
          <w:sz w:val="22"/>
          <w:szCs w:val="22"/>
          <w:lang w:val="hr-HR"/>
        </w:rPr>
      </w:pPr>
      <w:r w:rsidRPr="00E5777F">
        <w:rPr>
          <w:sz w:val="22"/>
          <w:szCs w:val="22"/>
          <w:lang w:val="hr-HR"/>
        </w:rPr>
        <w:t xml:space="preserve">U izvještajnom razdoblju dodijeljene su 14 </w:t>
      </w:r>
      <w:r w:rsidRPr="00E5777F">
        <w:rPr>
          <w:b/>
          <w:sz w:val="22"/>
          <w:szCs w:val="22"/>
          <w:lang w:val="hr-HR"/>
        </w:rPr>
        <w:t>pomoći za novorođenčad</w:t>
      </w:r>
      <w:r w:rsidRPr="00E5777F">
        <w:rPr>
          <w:sz w:val="22"/>
          <w:szCs w:val="22"/>
          <w:lang w:val="hr-HR"/>
        </w:rPr>
        <w:t>, u pojedinačnom iznosu od 5.000,00 kuna.</w:t>
      </w:r>
    </w:p>
    <w:p w14:paraId="63FBD60F" w14:textId="77777777" w:rsidR="00AE3E94" w:rsidRPr="00E5777F" w:rsidRDefault="00AE3E94" w:rsidP="00AE3E94">
      <w:pPr>
        <w:pStyle w:val="Bezproreda1"/>
        <w:jc w:val="both"/>
        <w:rPr>
          <w:rFonts w:ascii="Times New Roman" w:hAnsi="Times New Roman"/>
          <w:highlight w:val="yellow"/>
        </w:rPr>
      </w:pPr>
    </w:p>
    <w:p w14:paraId="4F4FE4DA" w14:textId="77777777" w:rsidR="00AE3E94" w:rsidRPr="00E5777F" w:rsidRDefault="00AE3E94" w:rsidP="00AE3E94">
      <w:pPr>
        <w:pStyle w:val="NoSpacing"/>
        <w:jc w:val="both"/>
        <w:rPr>
          <w:sz w:val="22"/>
          <w:szCs w:val="22"/>
          <w:highlight w:val="yellow"/>
          <w:lang w:val="hr-HR"/>
        </w:rPr>
      </w:pPr>
    </w:p>
    <w:p w14:paraId="470B4C26" w14:textId="77777777" w:rsidR="00AE3E94" w:rsidRPr="00E5777F" w:rsidRDefault="00AE3E94" w:rsidP="00AE3E94">
      <w:pPr>
        <w:pStyle w:val="NoSpacing"/>
        <w:jc w:val="both"/>
        <w:rPr>
          <w:sz w:val="22"/>
          <w:szCs w:val="22"/>
          <w:lang w:val="hr-HR"/>
        </w:rPr>
      </w:pPr>
      <w:r w:rsidRPr="00E5777F">
        <w:rPr>
          <w:noProof/>
          <w:sz w:val="22"/>
          <w:szCs w:val="22"/>
        </w:rPr>
        <w:drawing>
          <wp:anchor distT="0" distB="0" distL="114300" distR="114300" simplePos="0" relativeHeight="251693056" behindDoc="0" locked="0" layoutInCell="1" allowOverlap="1" wp14:anchorId="782927EC" wp14:editId="5DED6E30">
            <wp:simplePos x="0" y="0"/>
            <wp:positionH relativeFrom="column">
              <wp:posOffset>3317875</wp:posOffset>
            </wp:positionH>
            <wp:positionV relativeFrom="paragraph">
              <wp:posOffset>884555</wp:posOffset>
            </wp:positionV>
            <wp:extent cx="2837180" cy="1513205"/>
            <wp:effectExtent l="0" t="0" r="1270" b="0"/>
            <wp:wrapSquare wrapText="bothSides"/>
            <wp:docPr id="2056" name="Picture 2056" descr="Image result for program ruralnog razvoja rh mjera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program ruralnog razvoja rh mjera 7.4.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37180" cy="1513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777F">
        <w:rPr>
          <w:b/>
          <w:sz w:val="22"/>
          <w:szCs w:val="22"/>
          <w:lang w:val="hr-HR"/>
        </w:rPr>
        <w:t>Dogradnja i djelomična adaptacija zgrade dječjeg vrtića u Brtonigli.</w:t>
      </w:r>
      <w:r w:rsidRPr="00E5777F">
        <w:rPr>
          <w:sz w:val="22"/>
          <w:szCs w:val="22"/>
          <w:lang w:val="hr-HR"/>
        </w:rPr>
        <w:t xml:space="preserve"> Na drugom je natječaju za provedbu </w:t>
      </w:r>
      <w:proofErr w:type="spellStart"/>
      <w:r w:rsidRPr="00E5777F">
        <w:rPr>
          <w:sz w:val="22"/>
          <w:szCs w:val="22"/>
          <w:lang w:val="hr-HR"/>
        </w:rPr>
        <w:t>Podmjere</w:t>
      </w:r>
      <w:proofErr w:type="spellEnd"/>
      <w:r w:rsidRPr="00E5777F">
        <w:rPr>
          <w:sz w:val="22"/>
          <w:szCs w:val="22"/>
          <w:lang w:val="hr-HR"/>
        </w:rPr>
        <w:t xml:space="preserve"> 7.4. Programa ruralnog razvoja Republike Hrvatske „Ulaganja u pokretanje, poboljšanje ili proširenje lokalnih temeljnih usluga za ruralno stanovništvo, uključujući slobodno vrijeme i kulturne aktivnosti te povezanu infrastrukturu“ – provedba tipa operacije 7.4.1. „Ulaganja u pokretanje, poboljšanje ili proširenje lokalnih temeljnih usluga za ruralno stanovništvo, uključujući slobodno vrijeme i kulturne aktivnosti te povezanu infrastrukturu“, Općina Brtonigla – </w:t>
      </w:r>
      <w:proofErr w:type="spellStart"/>
      <w:r w:rsidRPr="00E5777F">
        <w:rPr>
          <w:sz w:val="22"/>
          <w:szCs w:val="22"/>
          <w:lang w:val="hr-HR"/>
        </w:rPr>
        <w:t>Verteneglio</w:t>
      </w:r>
      <w:proofErr w:type="spellEnd"/>
      <w:r w:rsidRPr="00E5777F">
        <w:rPr>
          <w:sz w:val="22"/>
          <w:szCs w:val="22"/>
          <w:lang w:val="hr-HR"/>
        </w:rPr>
        <w:t xml:space="preserve"> prijavila po drugi put projekt dogradnje i djelomične adaptacije vrtića u Brtonigli. Općini je dostavljena Odluka o rezultatu administrativne kontrole zahtjeva za potporu, kojom se utvrđuje da je projekt pozitivno ocijenjen i da će se Općini dodijeliti sredstva iz Europskog poljoprivrednog fonda za ruralni razvoj. Realizacija navedenog projekta, zbog velikog iznosa financijskih izdataka, jedino je moguća uz sufinanciranje iz Programa ruralnog razvoja RH, čime će se omogućiti odvijanje predškolske djelatnosti na općinskom području prema propisanim pedagoškim standardima. Sveukupna vrijednost investicije, koja uključuje dogradnju, adaptaciju postojećih prostorija i opremanje unutarnjih i vanjskih prostora zgrade, iznosi 7.618.850,01 kuna s uključenim PDV-om, a očekivano sufinanciranje iz Programa ruralnog razvoja iznosi 5.730.229,50 kuna (80% vrijednosti prihvatljivih troškova investicije). Ugovor za dodjelu potpore Općina je potpisala sa Agencijom za plaćanja u poljoprivredi, ribarstvu i ruralnom razvoju dana 21. prosinca 2018. godine. Planirani datum dovršetka projekta je 02.03.2020.</w:t>
      </w:r>
    </w:p>
    <w:p w14:paraId="01E0F4C0" w14:textId="77777777" w:rsidR="00AE3E94" w:rsidRPr="00E5777F" w:rsidRDefault="00AE3E94" w:rsidP="00AE3E94">
      <w:pPr>
        <w:pStyle w:val="NoSpacing"/>
        <w:jc w:val="both"/>
        <w:rPr>
          <w:sz w:val="22"/>
          <w:szCs w:val="22"/>
          <w:highlight w:val="yellow"/>
          <w:lang w:val="hr-HR"/>
        </w:rPr>
      </w:pPr>
    </w:p>
    <w:p w14:paraId="2E1A1DE7" w14:textId="77777777" w:rsidR="00AE3E94" w:rsidRPr="00E5777F" w:rsidRDefault="00AE3E94" w:rsidP="00AE3E94">
      <w:pPr>
        <w:pStyle w:val="NoSpacing"/>
        <w:jc w:val="both"/>
        <w:rPr>
          <w:sz w:val="22"/>
          <w:szCs w:val="22"/>
          <w:highlight w:val="yellow"/>
          <w:lang w:val="hr-HR"/>
        </w:rPr>
      </w:pPr>
      <w:r w:rsidRPr="00E5777F">
        <w:rPr>
          <w:noProof/>
          <w:sz w:val="22"/>
          <w:szCs w:val="22"/>
          <w:highlight w:val="yellow"/>
        </w:rPr>
        <w:lastRenderedPageBreak/>
        <w:drawing>
          <wp:anchor distT="0" distB="0" distL="114300" distR="114300" simplePos="0" relativeHeight="251670528" behindDoc="0" locked="0" layoutInCell="1" allowOverlap="1" wp14:anchorId="78A8FF2D" wp14:editId="06525617">
            <wp:simplePos x="0" y="0"/>
            <wp:positionH relativeFrom="column">
              <wp:posOffset>-379095</wp:posOffset>
            </wp:positionH>
            <wp:positionV relativeFrom="paragraph">
              <wp:posOffset>132715</wp:posOffset>
            </wp:positionV>
            <wp:extent cx="1235075" cy="648335"/>
            <wp:effectExtent l="0" t="0" r="3175" b="0"/>
            <wp:wrapSquare wrapText="bothSides"/>
            <wp:docPr id="13" name="Picture 13" descr="Obavijest o besplatnom mjerenju krvnog tlaka i šećera u krvi u siječnj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bavijest o besplatnom mjerenju krvnog tlaka i šećera u krvi u siječnju"/>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35075" cy="648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F9EA95" w14:textId="77777777" w:rsidR="00AE3E94" w:rsidRPr="00E5777F" w:rsidRDefault="00AE3E94" w:rsidP="00AE3E94">
      <w:pPr>
        <w:pStyle w:val="Bezproreda1"/>
        <w:jc w:val="both"/>
        <w:rPr>
          <w:rFonts w:ascii="Times New Roman" w:hAnsi="Times New Roman"/>
        </w:rPr>
      </w:pPr>
      <w:r w:rsidRPr="00E5777F">
        <w:rPr>
          <w:rFonts w:ascii="Times New Roman" w:hAnsi="Times New Roman"/>
        </w:rPr>
        <w:t xml:space="preserve">U drugoj polovici 2018. godine, u više je navrata u prostoriji ambulante Dr. Prekali u Brtonigli, patronažna služba vršila </w:t>
      </w:r>
      <w:r w:rsidRPr="00E5777F">
        <w:rPr>
          <w:rFonts w:ascii="Times New Roman" w:hAnsi="Times New Roman"/>
          <w:b/>
        </w:rPr>
        <w:t>besplatno mjerenje krvnog tlaka i šećera u krvi</w:t>
      </w:r>
      <w:r w:rsidRPr="00E5777F">
        <w:rPr>
          <w:rFonts w:ascii="Times New Roman" w:hAnsi="Times New Roman"/>
        </w:rPr>
        <w:t xml:space="preserve"> za sve zainteresirane građane Općine Brtonigla - </w:t>
      </w:r>
      <w:proofErr w:type="spellStart"/>
      <w:r w:rsidRPr="00E5777F">
        <w:rPr>
          <w:rFonts w:ascii="Times New Roman" w:hAnsi="Times New Roman"/>
        </w:rPr>
        <w:t>Verteneglio</w:t>
      </w:r>
      <w:proofErr w:type="spellEnd"/>
      <w:r w:rsidRPr="00E5777F">
        <w:rPr>
          <w:rFonts w:ascii="Times New Roman" w:hAnsi="Times New Roman"/>
        </w:rPr>
        <w:t>, za što je Općina pokrila troškove potrošnog materijala.</w:t>
      </w:r>
    </w:p>
    <w:p w14:paraId="20A9216F" w14:textId="77777777" w:rsidR="00AE3E94" w:rsidRPr="00E5777F" w:rsidRDefault="00AE3E94" w:rsidP="00AE3E94">
      <w:pPr>
        <w:pStyle w:val="Bezproreda1"/>
        <w:jc w:val="both"/>
        <w:rPr>
          <w:rFonts w:ascii="Times New Roman" w:hAnsi="Times New Roman"/>
          <w:highlight w:val="yellow"/>
        </w:rPr>
      </w:pPr>
    </w:p>
    <w:p w14:paraId="137467DC" w14:textId="77777777" w:rsidR="00AE3E94" w:rsidRPr="00E5777F" w:rsidRDefault="00AE3E94" w:rsidP="00AE3E94">
      <w:pPr>
        <w:pStyle w:val="Bezproreda1"/>
        <w:jc w:val="both"/>
        <w:rPr>
          <w:rFonts w:ascii="Times New Roman" w:hAnsi="Times New Roman"/>
          <w:highlight w:val="yellow"/>
        </w:rPr>
      </w:pPr>
    </w:p>
    <w:p w14:paraId="73C10FCD" w14:textId="77777777" w:rsidR="00AE3E94" w:rsidRPr="00E5777F" w:rsidRDefault="00AE3E94" w:rsidP="00AE3E94">
      <w:pPr>
        <w:pStyle w:val="NoSpacing"/>
        <w:jc w:val="center"/>
        <w:rPr>
          <w:b/>
          <w:bCs/>
          <w:sz w:val="22"/>
          <w:szCs w:val="22"/>
          <w:u w:val="single"/>
          <w:lang w:val="hr-HR"/>
        </w:rPr>
      </w:pPr>
      <w:r w:rsidRPr="00E5777F">
        <w:rPr>
          <w:b/>
          <w:bCs/>
          <w:sz w:val="22"/>
          <w:szCs w:val="22"/>
          <w:u w:val="single"/>
          <w:lang w:val="hr-HR"/>
        </w:rPr>
        <w:t xml:space="preserve">3. Kultura, zabava i sport </w:t>
      </w:r>
    </w:p>
    <w:p w14:paraId="5088241B" w14:textId="77777777" w:rsidR="00AE3E94" w:rsidRPr="00E5777F" w:rsidRDefault="00AE3E94" w:rsidP="00AE3E94">
      <w:pPr>
        <w:pStyle w:val="NoSpacing"/>
        <w:rPr>
          <w:sz w:val="22"/>
          <w:szCs w:val="22"/>
          <w:highlight w:val="yellow"/>
          <w:lang w:val="hr-HR"/>
        </w:rPr>
      </w:pPr>
    </w:p>
    <w:p w14:paraId="11DE0ABC" w14:textId="77777777" w:rsidR="00AE3E94" w:rsidRPr="00E5777F" w:rsidRDefault="00AE3E94" w:rsidP="00AE3E94">
      <w:pPr>
        <w:pStyle w:val="NoSpacing"/>
        <w:rPr>
          <w:sz w:val="22"/>
          <w:szCs w:val="22"/>
          <w:highlight w:val="yellow"/>
          <w:lang w:val="hr-HR"/>
        </w:rPr>
      </w:pPr>
      <w:r w:rsidRPr="00E5777F">
        <w:rPr>
          <w:noProof/>
          <w:sz w:val="22"/>
          <w:szCs w:val="22"/>
          <w:highlight w:val="yellow"/>
        </w:rPr>
        <w:drawing>
          <wp:anchor distT="0" distB="0" distL="114300" distR="114300" simplePos="0" relativeHeight="251660288" behindDoc="0" locked="0" layoutInCell="1" allowOverlap="1" wp14:anchorId="1FBD63D5" wp14:editId="3FABB40D">
            <wp:simplePos x="0" y="0"/>
            <wp:positionH relativeFrom="column">
              <wp:posOffset>3537585</wp:posOffset>
            </wp:positionH>
            <wp:positionV relativeFrom="paragraph">
              <wp:posOffset>153394</wp:posOffset>
            </wp:positionV>
            <wp:extent cx="2724150" cy="1816100"/>
            <wp:effectExtent l="19050" t="19050" r="0" b="0"/>
            <wp:wrapSquare wrapText="bothSides"/>
            <wp:docPr id="17" name="Picture 17" descr="C:\Users\Tea Poslovni\AppData\Local\Microsoft\Windows\INetCacheContent.Word\DSC08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 Poslovni\AppData\Local\Microsoft\Windows\INetCacheContent.Word\DSC08482.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24150" cy="181610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0E4E897E" w14:textId="77777777" w:rsidR="00AE3E94" w:rsidRPr="00E5777F" w:rsidRDefault="00AE3E94" w:rsidP="00AE3E94">
      <w:pPr>
        <w:pStyle w:val="NoSpacing"/>
        <w:jc w:val="both"/>
        <w:rPr>
          <w:sz w:val="22"/>
          <w:szCs w:val="22"/>
          <w:lang w:val="it-IT"/>
        </w:rPr>
      </w:pPr>
      <w:r w:rsidRPr="00E5777F">
        <w:rPr>
          <w:sz w:val="22"/>
          <w:szCs w:val="22"/>
          <w:lang w:val="hr-HR"/>
        </w:rPr>
        <w:t xml:space="preserve">Realizacijom </w:t>
      </w:r>
      <w:r w:rsidRPr="00E5777F">
        <w:rPr>
          <w:b/>
          <w:sz w:val="22"/>
          <w:szCs w:val="22"/>
          <w:lang w:val="hr-HR"/>
        </w:rPr>
        <w:t xml:space="preserve">Arheološkog parka Santi </w:t>
      </w:r>
      <w:proofErr w:type="spellStart"/>
      <w:r w:rsidRPr="00E5777F">
        <w:rPr>
          <w:b/>
          <w:sz w:val="22"/>
          <w:szCs w:val="22"/>
          <w:lang w:val="hr-HR"/>
        </w:rPr>
        <w:t>Quaranta</w:t>
      </w:r>
      <w:proofErr w:type="spellEnd"/>
      <w:r w:rsidRPr="00E5777F">
        <w:rPr>
          <w:b/>
          <w:sz w:val="22"/>
          <w:szCs w:val="22"/>
          <w:lang w:val="hr-HR"/>
        </w:rPr>
        <w:t xml:space="preserve"> </w:t>
      </w:r>
      <w:r w:rsidRPr="00E5777F">
        <w:rPr>
          <w:sz w:val="22"/>
          <w:szCs w:val="22"/>
          <w:lang w:val="hr-HR"/>
        </w:rPr>
        <w:t xml:space="preserve">planiraju se valorizirati i zaštititi resursi teritorija Općine Brtonigla - </w:t>
      </w:r>
      <w:proofErr w:type="spellStart"/>
      <w:r w:rsidRPr="00E5777F">
        <w:rPr>
          <w:sz w:val="22"/>
          <w:szCs w:val="22"/>
          <w:lang w:val="hr-HR"/>
        </w:rPr>
        <w:t>Verteneglio</w:t>
      </w:r>
      <w:proofErr w:type="spellEnd"/>
      <w:r w:rsidRPr="00E5777F">
        <w:rPr>
          <w:sz w:val="22"/>
          <w:szCs w:val="22"/>
          <w:lang w:val="hr-HR"/>
        </w:rPr>
        <w:t xml:space="preserve"> koji su od posebnog kulturnog značaja za cijelu regiju. </w:t>
      </w:r>
      <w:proofErr w:type="spellStart"/>
      <w:r w:rsidRPr="00E5777F">
        <w:rPr>
          <w:sz w:val="22"/>
          <w:szCs w:val="22"/>
          <w:lang w:val="it-IT"/>
        </w:rPr>
        <w:t>Projektom</w:t>
      </w:r>
      <w:proofErr w:type="spellEnd"/>
      <w:r w:rsidRPr="00E5777F">
        <w:rPr>
          <w:sz w:val="22"/>
          <w:szCs w:val="22"/>
          <w:lang w:val="it-IT"/>
        </w:rPr>
        <w:t xml:space="preserve"> su </w:t>
      </w:r>
      <w:proofErr w:type="spellStart"/>
      <w:r w:rsidRPr="00E5777F">
        <w:rPr>
          <w:sz w:val="22"/>
          <w:szCs w:val="22"/>
          <w:lang w:val="it-IT"/>
        </w:rPr>
        <w:t>obuhvaćena</w:t>
      </w:r>
      <w:proofErr w:type="spellEnd"/>
      <w:r w:rsidRPr="00E5777F">
        <w:rPr>
          <w:sz w:val="22"/>
          <w:szCs w:val="22"/>
          <w:lang w:val="it-IT"/>
        </w:rPr>
        <w:t xml:space="preserve"> </w:t>
      </w:r>
      <w:proofErr w:type="spellStart"/>
      <w:r w:rsidRPr="00E5777F">
        <w:rPr>
          <w:sz w:val="22"/>
          <w:szCs w:val="22"/>
          <w:lang w:val="it-IT"/>
        </w:rPr>
        <w:t>arheološka</w:t>
      </w:r>
      <w:proofErr w:type="spellEnd"/>
      <w:r w:rsidRPr="00E5777F">
        <w:rPr>
          <w:sz w:val="22"/>
          <w:szCs w:val="22"/>
          <w:lang w:val="it-IT"/>
        </w:rPr>
        <w:t xml:space="preserve"> </w:t>
      </w:r>
      <w:proofErr w:type="spellStart"/>
      <w:r w:rsidRPr="00E5777F">
        <w:rPr>
          <w:sz w:val="22"/>
          <w:szCs w:val="22"/>
          <w:lang w:val="it-IT"/>
        </w:rPr>
        <w:t>nalazišta</w:t>
      </w:r>
      <w:proofErr w:type="spellEnd"/>
      <w:r w:rsidRPr="00E5777F">
        <w:rPr>
          <w:sz w:val="22"/>
          <w:szCs w:val="22"/>
          <w:lang w:val="it-IT"/>
        </w:rPr>
        <w:t xml:space="preserve"> </w:t>
      </w:r>
      <w:proofErr w:type="spellStart"/>
      <w:r w:rsidRPr="00E5777F">
        <w:rPr>
          <w:sz w:val="22"/>
          <w:szCs w:val="22"/>
          <w:lang w:val="it-IT"/>
        </w:rPr>
        <w:t>koja</w:t>
      </w:r>
      <w:proofErr w:type="spellEnd"/>
      <w:r w:rsidRPr="00E5777F">
        <w:rPr>
          <w:sz w:val="22"/>
          <w:szCs w:val="22"/>
          <w:lang w:val="it-IT"/>
        </w:rPr>
        <w:t xml:space="preserve"> su </w:t>
      </w:r>
      <w:proofErr w:type="spellStart"/>
      <w:r w:rsidRPr="00E5777F">
        <w:rPr>
          <w:sz w:val="22"/>
          <w:szCs w:val="22"/>
          <w:lang w:val="it-IT"/>
        </w:rPr>
        <w:t>dokumentirana</w:t>
      </w:r>
      <w:proofErr w:type="spellEnd"/>
      <w:r w:rsidRPr="00E5777F">
        <w:rPr>
          <w:sz w:val="22"/>
          <w:szCs w:val="22"/>
          <w:lang w:val="it-IT"/>
        </w:rPr>
        <w:t xml:space="preserve">, </w:t>
      </w:r>
      <w:proofErr w:type="spellStart"/>
      <w:r w:rsidRPr="00E5777F">
        <w:rPr>
          <w:sz w:val="22"/>
          <w:szCs w:val="22"/>
          <w:lang w:val="it-IT"/>
        </w:rPr>
        <w:t>zaštićena</w:t>
      </w:r>
      <w:proofErr w:type="spellEnd"/>
      <w:r w:rsidRPr="00E5777F">
        <w:rPr>
          <w:sz w:val="22"/>
          <w:szCs w:val="22"/>
          <w:lang w:val="it-IT"/>
        </w:rPr>
        <w:t xml:space="preserve"> i </w:t>
      </w:r>
      <w:proofErr w:type="spellStart"/>
      <w:r w:rsidRPr="00E5777F">
        <w:rPr>
          <w:sz w:val="22"/>
          <w:szCs w:val="22"/>
          <w:lang w:val="it-IT"/>
        </w:rPr>
        <w:t>registrirana</w:t>
      </w:r>
      <w:proofErr w:type="spellEnd"/>
      <w:r w:rsidRPr="00E5777F">
        <w:rPr>
          <w:sz w:val="22"/>
          <w:szCs w:val="22"/>
          <w:lang w:val="it-IT"/>
        </w:rPr>
        <w:t xml:space="preserve"> </w:t>
      </w:r>
      <w:proofErr w:type="gramStart"/>
      <w:r w:rsidRPr="00E5777F">
        <w:rPr>
          <w:sz w:val="22"/>
          <w:szCs w:val="22"/>
          <w:lang w:val="it-IT"/>
        </w:rPr>
        <w:t>od</w:t>
      </w:r>
      <w:proofErr w:type="gramEnd"/>
      <w:r w:rsidRPr="00E5777F">
        <w:rPr>
          <w:sz w:val="22"/>
          <w:szCs w:val="22"/>
          <w:lang w:val="it-IT"/>
        </w:rPr>
        <w:t xml:space="preserve"> strane </w:t>
      </w:r>
      <w:proofErr w:type="spellStart"/>
      <w:r w:rsidRPr="00E5777F">
        <w:rPr>
          <w:sz w:val="22"/>
          <w:szCs w:val="22"/>
          <w:lang w:val="it-IT"/>
        </w:rPr>
        <w:t>Ministarstva</w:t>
      </w:r>
      <w:proofErr w:type="spellEnd"/>
      <w:r w:rsidRPr="00E5777F">
        <w:rPr>
          <w:sz w:val="22"/>
          <w:szCs w:val="22"/>
          <w:lang w:val="it-IT"/>
        </w:rPr>
        <w:t xml:space="preserve"> </w:t>
      </w:r>
      <w:proofErr w:type="spellStart"/>
      <w:r w:rsidRPr="00E5777F">
        <w:rPr>
          <w:sz w:val="22"/>
          <w:szCs w:val="22"/>
          <w:lang w:val="it-IT"/>
        </w:rPr>
        <w:t>kulture</w:t>
      </w:r>
      <w:proofErr w:type="spellEnd"/>
      <w:r w:rsidRPr="00E5777F">
        <w:rPr>
          <w:sz w:val="22"/>
          <w:szCs w:val="22"/>
          <w:lang w:val="it-IT"/>
        </w:rPr>
        <w:t xml:space="preserve"> RH. U </w:t>
      </w:r>
      <w:proofErr w:type="spellStart"/>
      <w:r w:rsidRPr="00E5777F">
        <w:rPr>
          <w:sz w:val="22"/>
          <w:szCs w:val="22"/>
          <w:lang w:val="it-IT"/>
        </w:rPr>
        <w:t>cilju</w:t>
      </w:r>
      <w:proofErr w:type="spellEnd"/>
      <w:r w:rsidRPr="00E5777F">
        <w:rPr>
          <w:sz w:val="22"/>
          <w:szCs w:val="22"/>
          <w:lang w:val="it-IT"/>
        </w:rPr>
        <w:t xml:space="preserve"> </w:t>
      </w:r>
      <w:proofErr w:type="spellStart"/>
      <w:r w:rsidRPr="00E5777F">
        <w:rPr>
          <w:sz w:val="22"/>
          <w:szCs w:val="22"/>
          <w:lang w:val="it-IT"/>
        </w:rPr>
        <w:t>osposobljavanja</w:t>
      </w:r>
      <w:proofErr w:type="spellEnd"/>
      <w:r w:rsidRPr="00E5777F">
        <w:rPr>
          <w:sz w:val="22"/>
          <w:szCs w:val="22"/>
          <w:lang w:val="it-IT"/>
        </w:rPr>
        <w:t xml:space="preserve"> za </w:t>
      </w:r>
      <w:proofErr w:type="spellStart"/>
      <w:r w:rsidRPr="00E5777F">
        <w:rPr>
          <w:sz w:val="22"/>
          <w:szCs w:val="22"/>
          <w:lang w:val="it-IT"/>
        </w:rPr>
        <w:t>turističko-izletničke</w:t>
      </w:r>
      <w:proofErr w:type="spellEnd"/>
      <w:r w:rsidRPr="00E5777F">
        <w:rPr>
          <w:sz w:val="22"/>
          <w:szCs w:val="22"/>
          <w:lang w:val="it-IT"/>
        </w:rPr>
        <w:t xml:space="preserve"> i </w:t>
      </w:r>
      <w:proofErr w:type="spellStart"/>
      <w:r w:rsidRPr="00E5777F">
        <w:rPr>
          <w:sz w:val="22"/>
          <w:szCs w:val="22"/>
          <w:lang w:val="it-IT"/>
        </w:rPr>
        <w:t>edukativno-istraživačke</w:t>
      </w:r>
      <w:proofErr w:type="spellEnd"/>
      <w:r w:rsidRPr="00E5777F">
        <w:rPr>
          <w:sz w:val="22"/>
          <w:szCs w:val="22"/>
          <w:lang w:val="it-IT"/>
        </w:rPr>
        <w:t xml:space="preserve"> </w:t>
      </w:r>
      <w:proofErr w:type="spellStart"/>
      <w:r w:rsidRPr="00E5777F">
        <w:rPr>
          <w:sz w:val="22"/>
          <w:szCs w:val="22"/>
          <w:lang w:val="it-IT"/>
        </w:rPr>
        <w:t>posjete</w:t>
      </w:r>
      <w:proofErr w:type="spellEnd"/>
      <w:r w:rsidRPr="00E5777F">
        <w:rPr>
          <w:sz w:val="22"/>
          <w:szCs w:val="22"/>
          <w:lang w:val="it-IT"/>
        </w:rPr>
        <w:t xml:space="preserve">, </w:t>
      </w:r>
      <w:proofErr w:type="spellStart"/>
      <w:r w:rsidRPr="00E5777F">
        <w:rPr>
          <w:sz w:val="22"/>
          <w:szCs w:val="22"/>
          <w:lang w:val="it-IT"/>
        </w:rPr>
        <w:t>kaštel</w:t>
      </w:r>
      <w:proofErr w:type="spellEnd"/>
      <w:r w:rsidRPr="00E5777F">
        <w:rPr>
          <w:sz w:val="22"/>
          <w:szCs w:val="22"/>
          <w:lang w:val="it-IT"/>
        </w:rPr>
        <w:t xml:space="preserve"> i </w:t>
      </w:r>
      <w:proofErr w:type="spellStart"/>
      <w:r w:rsidRPr="00E5777F">
        <w:rPr>
          <w:sz w:val="22"/>
          <w:szCs w:val="22"/>
          <w:lang w:val="it-IT"/>
        </w:rPr>
        <w:t>pećina</w:t>
      </w:r>
      <w:proofErr w:type="spellEnd"/>
      <w:r w:rsidRPr="00E5777F">
        <w:rPr>
          <w:sz w:val="22"/>
          <w:szCs w:val="22"/>
          <w:lang w:val="it-IT"/>
        </w:rPr>
        <w:t xml:space="preserve"> </w:t>
      </w:r>
      <w:proofErr w:type="spellStart"/>
      <w:r w:rsidRPr="00E5777F">
        <w:rPr>
          <w:sz w:val="22"/>
          <w:szCs w:val="22"/>
          <w:lang w:val="it-IT"/>
        </w:rPr>
        <w:t>Sv</w:t>
      </w:r>
      <w:proofErr w:type="spellEnd"/>
      <w:r w:rsidRPr="00E5777F">
        <w:rPr>
          <w:sz w:val="22"/>
          <w:szCs w:val="22"/>
          <w:lang w:val="it-IT"/>
        </w:rPr>
        <w:t xml:space="preserve">. </w:t>
      </w:r>
      <w:proofErr w:type="spellStart"/>
      <w:r w:rsidRPr="00E5777F">
        <w:rPr>
          <w:sz w:val="22"/>
          <w:szCs w:val="22"/>
          <w:lang w:val="it-IT"/>
        </w:rPr>
        <w:t>Jurja</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se </w:t>
      </w:r>
      <w:proofErr w:type="spellStart"/>
      <w:r w:rsidRPr="00E5777F">
        <w:rPr>
          <w:sz w:val="22"/>
          <w:szCs w:val="22"/>
          <w:lang w:val="it-IT"/>
        </w:rPr>
        <w:t>prostorno</w:t>
      </w:r>
      <w:proofErr w:type="spellEnd"/>
      <w:r w:rsidRPr="00E5777F">
        <w:rPr>
          <w:sz w:val="22"/>
          <w:szCs w:val="22"/>
          <w:lang w:val="it-IT"/>
        </w:rPr>
        <w:t xml:space="preserve"> </w:t>
      </w:r>
      <w:proofErr w:type="spellStart"/>
      <w:r w:rsidRPr="00E5777F">
        <w:rPr>
          <w:sz w:val="22"/>
          <w:szCs w:val="22"/>
          <w:lang w:val="it-IT"/>
        </w:rPr>
        <w:t>valorizirali</w:t>
      </w:r>
      <w:proofErr w:type="spellEnd"/>
      <w:r w:rsidRPr="00E5777F">
        <w:rPr>
          <w:sz w:val="22"/>
          <w:szCs w:val="22"/>
          <w:lang w:val="it-IT"/>
        </w:rPr>
        <w:t xml:space="preserve"> i </w:t>
      </w:r>
      <w:proofErr w:type="spellStart"/>
      <w:r w:rsidRPr="00E5777F">
        <w:rPr>
          <w:sz w:val="22"/>
          <w:szCs w:val="22"/>
          <w:lang w:val="it-IT"/>
        </w:rPr>
        <w:t>osmislili</w:t>
      </w:r>
      <w:proofErr w:type="spellEnd"/>
      <w:r w:rsidRPr="00E5777F">
        <w:rPr>
          <w:sz w:val="22"/>
          <w:szCs w:val="22"/>
          <w:lang w:val="it-IT"/>
        </w:rPr>
        <w:t xml:space="preserve"> </w:t>
      </w:r>
      <w:proofErr w:type="spellStart"/>
      <w:r w:rsidRPr="00E5777F">
        <w:rPr>
          <w:sz w:val="22"/>
          <w:szCs w:val="22"/>
          <w:lang w:val="it-IT"/>
        </w:rPr>
        <w:t>kao</w:t>
      </w:r>
      <w:proofErr w:type="spellEnd"/>
      <w:r w:rsidRPr="00E5777F">
        <w:rPr>
          <w:sz w:val="22"/>
          <w:szCs w:val="22"/>
          <w:lang w:val="it-IT"/>
        </w:rPr>
        <w:t xml:space="preserve"> </w:t>
      </w:r>
      <w:proofErr w:type="spellStart"/>
      <w:r w:rsidRPr="00E5777F">
        <w:rPr>
          <w:sz w:val="22"/>
          <w:szCs w:val="22"/>
          <w:lang w:val="it-IT"/>
        </w:rPr>
        <w:t>zaseban</w:t>
      </w:r>
      <w:proofErr w:type="spellEnd"/>
      <w:r w:rsidRPr="00E5777F">
        <w:rPr>
          <w:sz w:val="22"/>
          <w:szCs w:val="22"/>
          <w:lang w:val="it-IT"/>
        </w:rPr>
        <w:t xml:space="preserve"> </w:t>
      </w:r>
      <w:proofErr w:type="spellStart"/>
      <w:r w:rsidRPr="00E5777F">
        <w:rPr>
          <w:sz w:val="22"/>
          <w:szCs w:val="22"/>
          <w:lang w:val="it-IT"/>
        </w:rPr>
        <w:t>arheološki</w:t>
      </w:r>
      <w:proofErr w:type="spellEnd"/>
      <w:r w:rsidRPr="00E5777F">
        <w:rPr>
          <w:sz w:val="22"/>
          <w:szCs w:val="22"/>
          <w:lang w:val="it-IT"/>
        </w:rPr>
        <w:t xml:space="preserve"> park: </w:t>
      </w:r>
      <w:proofErr w:type="spellStart"/>
      <w:r w:rsidRPr="00E5777F">
        <w:rPr>
          <w:sz w:val="22"/>
          <w:szCs w:val="22"/>
          <w:lang w:val="it-IT"/>
        </w:rPr>
        <w:t>Arheološki</w:t>
      </w:r>
      <w:proofErr w:type="spellEnd"/>
      <w:r w:rsidRPr="00E5777F">
        <w:rPr>
          <w:sz w:val="22"/>
          <w:szCs w:val="22"/>
          <w:lang w:val="it-IT"/>
        </w:rPr>
        <w:t xml:space="preserve"> park Santi Quaranta. </w:t>
      </w:r>
    </w:p>
    <w:p w14:paraId="75FD6D47" w14:textId="77777777" w:rsidR="00AE3E94" w:rsidRPr="00E5777F" w:rsidRDefault="00AE3E94" w:rsidP="00AE3E94">
      <w:pPr>
        <w:pStyle w:val="NoSpacing"/>
        <w:jc w:val="both"/>
        <w:rPr>
          <w:sz w:val="22"/>
          <w:szCs w:val="22"/>
          <w:lang w:val="it-IT"/>
        </w:rPr>
      </w:pPr>
      <w:r w:rsidRPr="00E5777F">
        <w:rPr>
          <w:i/>
          <w:noProof/>
          <w:sz w:val="22"/>
          <w:szCs w:val="22"/>
          <w:highlight w:val="yellow"/>
        </w:rPr>
        <w:drawing>
          <wp:anchor distT="0" distB="0" distL="114300" distR="114300" simplePos="0" relativeHeight="251663360" behindDoc="0" locked="0" layoutInCell="1" allowOverlap="1" wp14:anchorId="3927301D" wp14:editId="2F6D96C3">
            <wp:simplePos x="0" y="0"/>
            <wp:positionH relativeFrom="column">
              <wp:posOffset>-52070</wp:posOffset>
            </wp:positionH>
            <wp:positionV relativeFrom="paragraph">
              <wp:posOffset>699135</wp:posOffset>
            </wp:positionV>
            <wp:extent cx="1638300" cy="1222375"/>
            <wp:effectExtent l="19050" t="19050" r="19050" b="15875"/>
            <wp:wrapSquare wrapText="bothSides"/>
            <wp:docPr id="44" name="Picture 14" descr="C:\Users\Brtonigla\AppData\Local\Microsoft\Windows\Temporary Internet Files\Content.Word\P605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Brtonigla\AppData\Local\Microsoft\Windows\Temporary Internet Files\Content.Word\P6050042.jpg"/>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1638300" cy="1222375"/>
                    </a:xfrm>
                    <a:prstGeom prst="rect">
                      <a:avLst/>
                    </a:prstGeom>
                    <a:ln>
                      <a:solidFill>
                        <a:schemeClr val="accent1"/>
                      </a:solidFill>
                    </a:ln>
                    <a:effectLst/>
                  </pic:spPr>
                </pic:pic>
              </a:graphicData>
            </a:graphic>
            <wp14:sizeRelH relativeFrom="margin">
              <wp14:pctWidth>0</wp14:pctWidth>
            </wp14:sizeRelH>
            <wp14:sizeRelV relativeFrom="margin">
              <wp14:pctHeight>0</wp14:pctHeight>
            </wp14:sizeRelV>
          </wp:anchor>
        </w:drawing>
      </w:r>
      <w:proofErr w:type="spellStart"/>
      <w:r w:rsidRPr="00E5777F">
        <w:rPr>
          <w:sz w:val="22"/>
          <w:szCs w:val="22"/>
          <w:lang w:val="it-IT"/>
        </w:rPr>
        <w:t>Putem</w:t>
      </w:r>
      <w:proofErr w:type="spellEnd"/>
      <w:r w:rsidRPr="00E5777F">
        <w:rPr>
          <w:sz w:val="22"/>
          <w:szCs w:val="22"/>
          <w:lang w:val="it-IT"/>
        </w:rPr>
        <w:t xml:space="preserve"> </w:t>
      </w:r>
      <w:proofErr w:type="spellStart"/>
      <w:r w:rsidRPr="00E5777F">
        <w:rPr>
          <w:sz w:val="22"/>
          <w:szCs w:val="22"/>
          <w:lang w:val="it-IT"/>
        </w:rPr>
        <w:t>projekta</w:t>
      </w:r>
      <w:proofErr w:type="spellEnd"/>
      <w:r w:rsidRPr="00E5777F">
        <w:rPr>
          <w:sz w:val="22"/>
          <w:szCs w:val="22"/>
          <w:lang w:val="it-IT"/>
        </w:rPr>
        <w:t xml:space="preserve"> </w:t>
      </w:r>
      <w:proofErr w:type="spellStart"/>
      <w:r w:rsidRPr="00E5777F">
        <w:rPr>
          <w:sz w:val="22"/>
          <w:szCs w:val="22"/>
          <w:lang w:val="it-IT"/>
        </w:rPr>
        <w:t>koji</w:t>
      </w:r>
      <w:proofErr w:type="spellEnd"/>
      <w:r w:rsidRPr="00E5777F">
        <w:rPr>
          <w:sz w:val="22"/>
          <w:szCs w:val="22"/>
          <w:lang w:val="it-IT"/>
        </w:rPr>
        <w:t xml:space="preserve"> je </w:t>
      </w:r>
      <w:proofErr w:type="spellStart"/>
      <w:r w:rsidRPr="00E5777F">
        <w:rPr>
          <w:sz w:val="22"/>
          <w:szCs w:val="22"/>
          <w:lang w:val="it-IT"/>
        </w:rPr>
        <w:t>poslan</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Javnom</w:t>
      </w:r>
      <w:proofErr w:type="spellEnd"/>
      <w:r w:rsidRPr="00E5777F">
        <w:rPr>
          <w:sz w:val="22"/>
          <w:szCs w:val="22"/>
          <w:lang w:val="it-IT"/>
        </w:rPr>
        <w:t xml:space="preserve"> </w:t>
      </w:r>
      <w:proofErr w:type="spellStart"/>
      <w:r w:rsidRPr="00E5777F">
        <w:rPr>
          <w:sz w:val="22"/>
          <w:szCs w:val="22"/>
          <w:lang w:val="it-IT"/>
        </w:rPr>
        <w:t>pozivu</w:t>
      </w:r>
      <w:proofErr w:type="spellEnd"/>
      <w:r w:rsidRPr="00E5777F">
        <w:rPr>
          <w:sz w:val="22"/>
          <w:szCs w:val="22"/>
          <w:lang w:val="it-IT"/>
        </w:rPr>
        <w:t xml:space="preserve"> za </w:t>
      </w:r>
      <w:proofErr w:type="spellStart"/>
      <w:r w:rsidRPr="00E5777F">
        <w:rPr>
          <w:sz w:val="22"/>
          <w:szCs w:val="22"/>
          <w:lang w:val="it-IT"/>
        </w:rPr>
        <w:t>financiranje</w:t>
      </w:r>
      <w:proofErr w:type="spellEnd"/>
      <w:r w:rsidRPr="00E5777F">
        <w:rPr>
          <w:sz w:val="22"/>
          <w:szCs w:val="22"/>
          <w:lang w:val="it-IT"/>
        </w:rPr>
        <w:t xml:space="preserve"> u 2019. </w:t>
      </w:r>
      <w:proofErr w:type="spellStart"/>
      <w:r w:rsidRPr="00E5777F">
        <w:rPr>
          <w:sz w:val="22"/>
          <w:szCs w:val="22"/>
          <w:lang w:val="it-IT"/>
        </w:rPr>
        <w:t>godini</w:t>
      </w:r>
      <w:proofErr w:type="spellEnd"/>
      <w:r w:rsidRPr="00E5777F">
        <w:rPr>
          <w:sz w:val="22"/>
          <w:szCs w:val="22"/>
          <w:lang w:val="it-IT"/>
        </w:rPr>
        <w:t xml:space="preserve">, </w:t>
      </w:r>
      <w:proofErr w:type="spellStart"/>
      <w:r w:rsidRPr="00E5777F">
        <w:rPr>
          <w:sz w:val="22"/>
          <w:szCs w:val="22"/>
          <w:lang w:val="it-IT"/>
        </w:rPr>
        <w:t>Ministarstvo</w:t>
      </w:r>
      <w:proofErr w:type="spellEnd"/>
      <w:r w:rsidRPr="00E5777F">
        <w:rPr>
          <w:sz w:val="22"/>
          <w:szCs w:val="22"/>
          <w:lang w:val="it-IT"/>
        </w:rPr>
        <w:t xml:space="preserve"> </w:t>
      </w:r>
      <w:proofErr w:type="spellStart"/>
      <w:r w:rsidRPr="00E5777F">
        <w:rPr>
          <w:sz w:val="22"/>
          <w:szCs w:val="22"/>
          <w:lang w:val="it-IT"/>
        </w:rPr>
        <w:t>kulture</w:t>
      </w:r>
      <w:proofErr w:type="spellEnd"/>
      <w:r w:rsidRPr="00E5777F">
        <w:rPr>
          <w:sz w:val="22"/>
          <w:szCs w:val="22"/>
          <w:lang w:val="it-IT"/>
        </w:rPr>
        <w:t xml:space="preserve"> </w:t>
      </w:r>
      <w:proofErr w:type="gramStart"/>
      <w:r w:rsidRPr="00E5777F">
        <w:rPr>
          <w:sz w:val="22"/>
          <w:szCs w:val="22"/>
          <w:lang w:val="it-IT"/>
        </w:rPr>
        <w:t xml:space="preserve">RH  </w:t>
      </w:r>
      <w:proofErr w:type="spellStart"/>
      <w:r w:rsidRPr="00E5777F">
        <w:rPr>
          <w:sz w:val="22"/>
          <w:szCs w:val="22"/>
          <w:lang w:val="it-IT"/>
        </w:rPr>
        <w:t>Općini</w:t>
      </w:r>
      <w:proofErr w:type="spellEnd"/>
      <w:proofErr w:type="gramEnd"/>
      <w:r w:rsidRPr="00E5777F">
        <w:rPr>
          <w:sz w:val="22"/>
          <w:szCs w:val="22"/>
          <w:lang w:val="it-IT"/>
        </w:rPr>
        <w:t xml:space="preserve"> Brtonigla – Verteneglio </w:t>
      </w:r>
      <w:proofErr w:type="spellStart"/>
      <w:r w:rsidRPr="00E5777F">
        <w:rPr>
          <w:sz w:val="22"/>
          <w:szCs w:val="22"/>
          <w:lang w:val="it-IT"/>
        </w:rPr>
        <w:t>dodijelio</w:t>
      </w:r>
      <w:proofErr w:type="spellEnd"/>
      <w:r w:rsidRPr="00E5777F">
        <w:rPr>
          <w:sz w:val="22"/>
          <w:szCs w:val="22"/>
          <w:lang w:val="it-IT"/>
        </w:rPr>
        <w:t xml:space="preserve"> je 100.000,00 </w:t>
      </w:r>
      <w:proofErr w:type="spellStart"/>
      <w:r w:rsidRPr="00E5777F">
        <w:rPr>
          <w:sz w:val="22"/>
          <w:szCs w:val="22"/>
          <w:lang w:val="it-IT"/>
        </w:rPr>
        <w:t>kuna</w:t>
      </w:r>
      <w:proofErr w:type="spellEnd"/>
      <w:r w:rsidRPr="00E5777F">
        <w:rPr>
          <w:sz w:val="22"/>
          <w:szCs w:val="22"/>
          <w:lang w:val="it-IT"/>
        </w:rPr>
        <w:t xml:space="preserve"> za </w:t>
      </w:r>
      <w:proofErr w:type="spellStart"/>
      <w:r w:rsidRPr="00E5777F">
        <w:rPr>
          <w:sz w:val="22"/>
          <w:szCs w:val="22"/>
          <w:lang w:val="it-IT"/>
        </w:rPr>
        <w:t>konzervatorsko-restauratorske</w:t>
      </w:r>
      <w:proofErr w:type="spellEnd"/>
      <w:r w:rsidRPr="00E5777F">
        <w:rPr>
          <w:sz w:val="22"/>
          <w:szCs w:val="22"/>
          <w:lang w:val="it-IT"/>
        </w:rPr>
        <w:t xml:space="preserve"> </w:t>
      </w:r>
      <w:proofErr w:type="spellStart"/>
      <w:r w:rsidRPr="00E5777F">
        <w:rPr>
          <w:sz w:val="22"/>
          <w:szCs w:val="22"/>
          <w:lang w:val="it-IT"/>
        </w:rPr>
        <w:t>zahvate</w:t>
      </w:r>
      <w:proofErr w:type="spellEnd"/>
      <w:r w:rsidRPr="00E5777F">
        <w:rPr>
          <w:sz w:val="22"/>
          <w:szCs w:val="22"/>
          <w:lang w:val="it-IT"/>
        </w:rPr>
        <w:t xml:space="preserve"> za </w:t>
      </w:r>
      <w:proofErr w:type="spellStart"/>
      <w:r w:rsidRPr="00E5777F">
        <w:rPr>
          <w:sz w:val="22"/>
          <w:szCs w:val="22"/>
          <w:lang w:val="it-IT"/>
        </w:rPr>
        <w:t>sanaciju</w:t>
      </w:r>
      <w:proofErr w:type="spellEnd"/>
      <w:r w:rsidRPr="00E5777F">
        <w:rPr>
          <w:sz w:val="22"/>
          <w:szCs w:val="22"/>
          <w:lang w:val="it-IT"/>
        </w:rPr>
        <w:t xml:space="preserve"> </w:t>
      </w:r>
      <w:proofErr w:type="spellStart"/>
      <w:r w:rsidRPr="00E5777F">
        <w:rPr>
          <w:sz w:val="22"/>
          <w:szCs w:val="22"/>
          <w:lang w:val="it-IT"/>
        </w:rPr>
        <w:t>građevinske</w:t>
      </w:r>
      <w:proofErr w:type="spellEnd"/>
      <w:r w:rsidRPr="00E5777F">
        <w:rPr>
          <w:sz w:val="22"/>
          <w:szCs w:val="22"/>
          <w:lang w:val="it-IT"/>
        </w:rPr>
        <w:t xml:space="preserve"> </w:t>
      </w:r>
      <w:proofErr w:type="spellStart"/>
      <w:r w:rsidRPr="00E5777F">
        <w:rPr>
          <w:sz w:val="22"/>
          <w:szCs w:val="22"/>
          <w:lang w:val="it-IT"/>
        </w:rPr>
        <w:t>strukture</w:t>
      </w:r>
      <w:proofErr w:type="spellEnd"/>
      <w:r w:rsidRPr="00E5777F">
        <w:rPr>
          <w:sz w:val="22"/>
          <w:szCs w:val="22"/>
          <w:lang w:val="it-IT"/>
        </w:rPr>
        <w:t xml:space="preserve"> </w:t>
      </w:r>
      <w:proofErr w:type="spellStart"/>
      <w:r w:rsidRPr="00E5777F">
        <w:rPr>
          <w:sz w:val="22"/>
          <w:szCs w:val="22"/>
          <w:lang w:val="it-IT"/>
        </w:rPr>
        <w:t>romaničke</w:t>
      </w:r>
      <w:proofErr w:type="spellEnd"/>
      <w:r w:rsidRPr="00E5777F">
        <w:rPr>
          <w:sz w:val="22"/>
          <w:szCs w:val="22"/>
          <w:lang w:val="it-IT"/>
        </w:rPr>
        <w:t xml:space="preserve"> </w:t>
      </w:r>
      <w:proofErr w:type="spellStart"/>
      <w:r w:rsidRPr="00E5777F">
        <w:rPr>
          <w:sz w:val="22"/>
          <w:szCs w:val="22"/>
          <w:lang w:val="it-IT"/>
        </w:rPr>
        <w:t>crkve</w:t>
      </w:r>
      <w:proofErr w:type="spellEnd"/>
      <w:r w:rsidRPr="00E5777F">
        <w:rPr>
          <w:sz w:val="22"/>
          <w:szCs w:val="22"/>
          <w:lang w:val="it-IT"/>
        </w:rPr>
        <w:t xml:space="preserve"> </w:t>
      </w:r>
      <w:proofErr w:type="spellStart"/>
      <w:r w:rsidRPr="00E5777F">
        <w:rPr>
          <w:sz w:val="22"/>
          <w:szCs w:val="22"/>
          <w:lang w:val="it-IT"/>
        </w:rPr>
        <w:t>Sv</w:t>
      </w:r>
      <w:proofErr w:type="spellEnd"/>
      <w:r w:rsidRPr="00E5777F">
        <w:rPr>
          <w:sz w:val="22"/>
          <w:szCs w:val="22"/>
          <w:lang w:val="it-IT"/>
        </w:rPr>
        <w:t xml:space="preserve">. </w:t>
      </w:r>
      <w:proofErr w:type="spellStart"/>
      <w:r w:rsidRPr="00E5777F">
        <w:rPr>
          <w:sz w:val="22"/>
          <w:szCs w:val="22"/>
          <w:lang w:val="it-IT"/>
        </w:rPr>
        <w:t>Jurja</w:t>
      </w:r>
      <w:proofErr w:type="spellEnd"/>
      <w:r w:rsidRPr="00E5777F">
        <w:rPr>
          <w:sz w:val="22"/>
          <w:szCs w:val="22"/>
          <w:lang w:val="it-IT"/>
        </w:rPr>
        <w:t xml:space="preserve">. </w:t>
      </w:r>
      <w:proofErr w:type="spellStart"/>
      <w:r w:rsidRPr="00E5777F">
        <w:rPr>
          <w:sz w:val="22"/>
          <w:szCs w:val="22"/>
          <w:lang w:val="it-IT"/>
        </w:rPr>
        <w:t>Sveukupni</w:t>
      </w:r>
      <w:proofErr w:type="spellEnd"/>
      <w:r w:rsidRPr="00E5777F">
        <w:rPr>
          <w:sz w:val="22"/>
          <w:szCs w:val="22"/>
          <w:lang w:val="it-IT"/>
        </w:rPr>
        <w:t xml:space="preserve"> </w:t>
      </w:r>
      <w:proofErr w:type="spellStart"/>
      <w:r w:rsidRPr="00E5777F">
        <w:rPr>
          <w:sz w:val="22"/>
          <w:szCs w:val="22"/>
          <w:lang w:val="it-IT"/>
        </w:rPr>
        <w:t>iznos</w:t>
      </w:r>
      <w:proofErr w:type="spellEnd"/>
      <w:r w:rsidRPr="00E5777F">
        <w:rPr>
          <w:sz w:val="22"/>
          <w:szCs w:val="22"/>
          <w:lang w:val="it-IT"/>
        </w:rPr>
        <w:t xml:space="preserve"> </w:t>
      </w:r>
      <w:proofErr w:type="spellStart"/>
      <w:r w:rsidRPr="00E5777F">
        <w:rPr>
          <w:sz w:val="22"/>
          <w:szCs w:val="22"/>
          <w:lang w:val="it-IT"/>
        </w:rPr>
        <w:t>troškova</w:t>
      </w:r>
      <w:proofErr w:type="spellEnd"/>
      <w:r w:rsidRPr="00E5777F">
        <w:rPr>
          <w:sz w:val="22"/>
          <w:szCs w:val="22"/>
          <w:lang w:val="it-IT"/>
        </w:rPr>
        <w:t xml:space="preserve"> je 120.768,75 </w:t>
      </w:r>
      <w:proofErr w:type="spellStart"/>
      <w:r w:rsidRPr="00E5777F">
        <w:rPr>
          <w:sz w:val="22"/>
          <w:szCs w:val="22"/>
          <w:lang w:val="it-IT"/>
        </w:rPr>
        <w:t>kuna</w:t>
      </w:r>
      <w:proofErr w:type="spellEnd"/>
      <w:r w:rsidRPr="00E5777F">
        <w:rPr>
          <w:sz w:val="22"/>
          <w:szCs w:val="22"/>
          <w:lang w:val="it-IT"/>
        </w:rPr>
        <w:t>.</w:t>
      </w:r>
    </w:p>
    <w:p w14:paraId="16563A13" w14:textId="77777777" w:rsidR="00AE3E94" w:rsidRPr="00E5777F" w:rsidRDefault="00AE3E94" w:rsidP="00AE3E94">
      <w:pPr>
        <w:pStyle w:val="NoSpacing"/>
        <w:rPr>
          <w:sz w:val="22"/>
          <w:szCs w:val="22"/>
          <w:highlight w:val="yellow"/>
          <w:lang w:val="it-IT"/>
        </w:rPr>
      </w:pPr>
    </w:p>
    <w:p w14:paraId="04FEB95B" w14:textId="77777777" w:rsidR="00AE3E94" w:rsidRPr="00E5777F" w:rsidRDefault="00AE3E94" w:rsidP="00AE3E94">
      <w:pPr>
        <w:pStyle w:val="NoSpacing"/>
        <w:rPr>
          <w:sz w:val="22"/>
          <w:szCs w:val="22"/>
          <w:highlight w:val="yellow"/>
          <w:lang w:val="it-IT"/>
        </w:rPr>
      </w:pPr>
    </w:p>
    <w:p w14:paraId="3B19925A" w14:textId="77777777" w:rsidR="00AE3E94" w:rsidRPr="00E5777F" w:rsidRDefault="00AE3E94" w:rsidP="00AE3E94">
      <w:pPr>
        <w:pStyle w:val="NoSpacing"/>
        <w:rPr>
          <w:i/>
          <w:sz w:val="22"/>
          <w:szCs w:val="22"/>
          <w:lang w:val="it-IT"/>
        </w:rPr>
      </w:pPr>
      <w:proofErr w:type="spellStart"/>
      <w:r w:rsidRPr="00E5777F">
        <w:rPr>
          <w:sz w:val="22"/>
          <w:szCs w:val="22"/>
          <w:lang w:val="it-IT"/>
        </w:rPr>
        <w:t>Podupire</w:t>
      </w:r>
      <w:proofErr w:type="spellEnd"/>
      <w:r w:rsidRPr="00E5777F">
        <w:rPr>
          <w:sz w:val="22"/>
          <w:szCs w:val="22"/>
          <w:lang w:val="it-IT"/>
        </w:rPr>
        <w:t xml:space="preserve"> se </w:t>
      </w:r>
      <w:proofErr w:type="spellStart"/>
      <w:r w:rsidRPr="00E5777F">
        <w:rPr>
          <w:sz w:val="22"/>
          <w:szCs w:val="22"/>
          <w:lang w:val="it-IT"/>
        </w:rPr>
        <w:t>rad</w:t>
      </w:r>
      <w:proofErr w:type="spellEnd"/>
      <w:r w:rsidRPr="00E5777F">
        <w:rPr>
          <w:b/>
          <w:sz w:val="22"/>
          <w:szCs w:val="22"/>
          <w:lang w:val="it-IT"/>
        </w:rPr>
        <w:t xml:space="preserve"> </w:t>
      </w:r>
      <w:proofErr w:type="spellStart"/>
      <w:r w:rsidRPr="00E5777F">
        <w:rPr>
          <w:b/>
          <w:sz w:val="22"/>
          <w:szCs w:val="22"/>
          <w:lang w:val="it-IT"/>
        </w:rPr>
        <w:t>Predtakmičara</w:t>
      </w:r>
      <w:proofErr w:type="spellEnd"/>
      <w:r w:rsidRPr="00E5777F">
        <w:rPr>
          <w:b/>
          <w:sz w:val="22"/>
          <w:szCs w:val="22"/>
          <w:lang w:val="it-IT"/>
        </w:rPr>
        <w:t xml:space="preserve"> N.K. Brtonigla-Nova Vas</w:t>
      </w:r>
      <w:r w:rsidRPr="00E5777F">
        <w:rPr>
          <w:sz w:val="22"/>
          <w:szCs w:val="22"/>
          <w:lang w:val="it-IT"/>
        </w:rPr>
        <w:t xml:space="preserve">. </w:t>
      </w:r>
    </w:p>
    <w:p w14:paraId="5F106CAC" w14:textId="77777777" w:rsidR="00AE3E94" w:rsidRPr="00E5777F" w:rsidRDefault="00AE3E94" w:rsidP="00AE3E94">
      <w:pPr>
        <w:pStyle w:val="NoSpacing"/>
        <w:rPr>
          <w:sz w:val="22"/>
          <w:szCs w:val="22"/>
          <w:highlight w:val="yellow"/>
          <w:lang w:val="it-IT"/>
        </w:rPr>
      </w:pPr>
    </w:p>
    <w:p w14:paraId="1425E47E" w14:textId="77777777" w:rsidR="00AE3E94" w:rsidRPr="00E5777F" w:rsidRDefault="00AE3E94" w:rsidP="00AE3E94">
      <w:pPr>
        <w:pStyle w:val="NoSpacing"/>
        <w:jc w:val="both"/>
        <w:rPr>
          <w:sz w:val="22"/>
          <w:szCs w:val="22"/>
          <w:lang w:val="it-IT"/>
        </w:rPr>
      </w:pPr>
      <w:r w:rsidRPr="00E5777F">
        <w:rPr>
          <w:noProof/>
          <w:sz w:val="22"/>
          <w:szCs w:val="22"/>
          <w:highlight w:val="yellow"/>
        </w:rPr>
        <w:drawing>
          <wp:anchor distT="0" distB="0" distL="114300" distR="114300" simplePos="0" relativeHeight="251668480" behindDoc="0" locked="0" layoutInCell="1" allowOverlap="1" wp14:anchorId="1A3D8298" wp14:editId="44C7CD32">
            <wp:simplePos x="0" y="0"/>
            <wp:positionH relativeFrom="column">
              <wp:posOffset>4609597</wp:posOffset>
            </wp:positionH>
            <wp:positionV relativeFrom="paragraph">
              <wp:posOffset>121920</wp:posOffset>
            </wp:positionV>
            <wp:extent cx="1524000" cy="228854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24000" cy="2288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BB7FBB" w14:textId="77777777" w:rsidR="00AE3E94" w:rsidRPr="00E5777F" w:rsidRDefault="00AE3E94" w:rsidP="00AE3E94">
      <w:pPr>
        <w:pStyle w:val="NoSpacing"/>
        <w:jc w:val="both"/>
        <w:rPr>
          <w:sz w:val="22"/>
          <w:szCs w:val="22"/>
          <w:lang w:val="it-IT"/>
        </w:rPr>
      </w:pPr>
      <w:proofErr w:type="spellStart"/>
      <w:r w:rsidRPr="00E5777F">
        <w:rPr>
          <w:b/>
          <w:sz w:val="22"/>
          <w:szCs w:val="22"/>
          <w:lang w:val="it-IT"/>
        </w:rPr>
        <w:t>Restaurirani</w:t>
      </w:r>
      <w:proofErr w:type="spellEnd"/>
      <w:r w:rsidRPr="00E5777F">
        <w:rPr>
          <w:b/>
          <w:sz w:val="22"/>
          <w:szCs w:val="22"/>
          <w:lang w:val="it-IT"/>
        </w:rPr>
        <w:t xml:space="preserve"> </w:t>
      </w:r>
      <w:proofErr w:type="spellStart"/>
      <w:r w:rsidRPr="00E5777F">
        <w:rPr>
          <w:b/>
          <w:sz w:val="22"/>
          <w:szCs w:val="22"/>
          <w:lang w:val="it-IT"/>
        </w:rPr>
        <w:t>drveni</w:t>
      </w:r>
      <w:proofErr w:type="spellEnd"/>
      <w:r w:rsidRPr="00E5777F">
        <w:rPr>
          <w:b/>
          <w:sz w:val="22"/>
          <w:szCs w:val="22"/>
          <w:lang w:val="it-IT"/>
        </w:rPr>
        <w:t xml:space="preserve"> </w:t>
      </w:r>
      <w:proofErr w:type="spellStart"/>
      <w:r w:rsidRPr="00E5777F">
        <w:rPr>
          <w:b/>
          <w:sz w:val="22"/>
          <w:szCs w:val="22"/>
          <w:lang w:val="it-IT"/>
        </w:rPr>
        <w:t>kip</w:t>
      </w:r>
      <w:proofErr w:type="spellEnd"/>
      <w:r w:rsidRPr="00E5777F">
        <w:rPr>
          <w:b/>
          <w:sz w:val="22"/>
          <w:szCs w:val="22"/>
          <w:lang w:val="it-IT"/>
        </w:rPr>
        <w:t xml:space="preserve"> </w:t>
      </w:r>
      <w:proofErr w:type="spellStart"/>
      <w:r w:rsidRPr="00E5777F">
        <w:rPr>
          <w:b/>
          <w:sz w:val="22"/>
          <w:szCs w:val="22"/>
          <w:lang w:val="it-IT"/>
        </w:rPr>
        <w:t>Blažene</w:t>
      </w:r>
      <w:proofErr w:type="spellEnd"/>
      <w:r w:rsidRPr="00E5777F">
        <w:rPr>
          <w:b/>
          <w:sz w:val="22"/>
          <w:szCs w:val="22"/>
          <w:lang w:val="it-IT"/>
        </w:rPr>
        <w:t xml:space="preserve"> </w:t>
      </w:r>
      <w:proofErr w:type="spellStart"/>
      <w:r w:rsidRPr="00E5777F">
        <w:rPr>
          <w:b/>
          <w:sz w:val="22"/>
          <w:szCs w:val="22"/>
          <w:lang w:val="it-IT"/>
        </w:rPr>
        <w:t>Djevice</w:t>
      </w:r>
      <w:proofErr w:type="spellEnd"/>
      <w:r w:rsidRPr="00E5777F">
        <w:rPr>
          <w:b/>
          <w:sz w:val="22"/>
          <w:szCs w:val="22"/>
          <w:lang w:val="it-IT"/>
        </w:rPr>
        <w:t xml:space="preserve"> </w:t>
      </w:r>
      <w:proofErr w:type="spellStart"/>
      <w:r w:rsidRPr="00E5777F">
        <w:rPr>
          <w:b/>
          <w:sz w:val="22"/>
          <w:szCs w:val="22"/>
          <w:lang w:val="it-IT"/>
        </w:rPr>
        <w:t>Marije</w:t>
      </w:r>
      <w:proofErr w:type="spellEnd"/>
      <w:r w:rsidRPr="00E5777F">
        <w:rPr>
          <w:b/>
          <w:sz w:val="22"/>
          <w:szCs w:val="22"/>
          <w:lang w:val="it-IT"/>
        </w:rPr>
        <w:t xml:space="preserve"> s </w:t>
      </w:r>
      <w:proofErr w:type="spellStart"/>
      <w:r w:rsidRPr="00E5777F">
        <w:rPr>
          <w:b/>
          <w:sz w:val="22"/>
          <w:szCs w:val="22"/>
          <w:lang w:val="it-IT"/>
        </w:rPr>
        <w:t>djetetom</w:t>
      </w:r>
      <w:proofErr w:type="spellEnd"/>
      <w:r w:rsidRPr="00E5777F">
        <w:rPr>
          <w:sz w:val="22"/>
          <w:szCs w:val="22"/>
          <w:lang w:val="it-IT"/>
        </w:rPr>
        <w:t xml:space="preserve"> </w:t>
      </w:r>
      <w:proofErr w:type="gramStart"/>
      <w:r w:rsidRPr="00E5777F">
        <w:rPr>
          <w:sz w:val="22"/>
          <w:szCs w:val="22"/>
          <w:lang w:val="it-IT"/>
        </w:rPr>
        <w:t>od</w:t>
      </w:r>
      <w:proofErr w:type="gramEnd"/>
      <w:r w:rsidRPr="00E5777F">
        <w:rPr>
          <w:sz w:val="22"/>
          <w:szCs w:val="22"/>
          <w:lang w:val="it-IT"/>
        </w:rPr>
        <w:t xml:space="preserve"> </w:t>
      </w:r>
      <w:proofErr w:type="spellStart"/>
      <w:r w:rsidRPr="00E5777F">
        <w:rPr>
          <w:sz w:val="22"/>
          <w:szCs w:val="22"/>
          <w:lang w:val="it-IT"/>
        </w:rPr>
        <w:t>mletačkog</w:t>
      </w:r>
      <w:proofErr w:type="spellEnd"/>
      <w:r w:rsidRPr="00E5777F">
        <w:rPr>
          <w:sz w:val="22"/>
          <w:szCs w:val="22"/>
          <w:lang w:val="it-IT"/>
        </w:rPr>
        <w:t xml:space="preserve"> </w:t>
      </w:r>
      <w:proofErr w:type="spellStart"/>
      <w:r w:rsidRPr="00E5777F">
        <w:rPr>
          <w:sz w:val="22"/>
          <w:szCs w:val="22"/>
          <w:lang w:val="it-IT"/>
        </w:rPr>
        <w:t>porijekla</w:t>
      </w:r>
      <w:proofErr w:type="spellEnd"/>
      <w:r w:rsidRPr="00E5777F">
        <w:rPr>
          <w:sz w:val="22"/>
          <w:szCs w:val="22"/>
          <w:lang w:val="it-IT"/>
        </w:rPr>
        <w:t xml:space="preserve"> (XV. </w:t>
      </w:r>
      <w:proofErr w:type="spellStart"/>
      <w:r w:rsidRPr="00E5777F">
        <w:rPr>
          <w:sz w:val="22"/>
          <w:szCs w:val="22"/>
          <w:lang w:val="it-IT"/>
        </w:rPr>
        <w:t>Stoljeće</w:t>
      </w:r>
      <w:proofErr w:type="spellEnd"/>
      <w:r w:rsidRPr="00E5777F">
        <w:rPr>
          <w:sz w:val="22"/>
          <w:szCs w:val="22"/>
          <w:lang w:val="it-IT"/>
        </w:rPr>
        <w:t xml:space="preserve">), a </w:t>
      </w:r>
      <w:proofErr w:type="spellStart"/>
      <w:r w:rsidRPr="00E5777F">
        <w:rPr>
          <w:sz w:val="22"/>
          <w:szCs w:val="22"/>
          <w:lang w:val="it-IT"/>
        </w:rPr>
        <w:t>koji</w:t>
      </w:r>
      <w:proofErr w:type="spellEnd"/>
      <w:r w:rsidRPr="00E5777F">
        <w:rPr>
          <w:sz w:val="22"/>
          <w:szCs w:val="22"/>
          <w:lang w:val="it-IT"/>
        </w:rPr>
        <w:t xml:space="preserve"> se </w:t>
      </w:r>
      <w:proofErr w:type="spellStart"/>
      <w:r w:rsidRPr="00E5777F">
        <w:rPr>
          <w:sz w:val="22"/>
          <w:szCs w:val="22"/>
          <w:lang w:val="it-IT"/>
        </w:rPr>
        <w:t>nalazio</w:t>
      </w:r>
      <w:proofErr w:type="spellEnd"/>
      <w:r w:rsidRPr="00E5777F">
        <w:rPr>
          <w:sz w:val="22"/>
          <w:szCs w:val="22"/>
          <w:lang w:val="it-IT"/>
        </w:rPr>
        <w:t xml:space="preserve"> u </w:t>
      </w:r>
      <w:proofErr w:type="spellStart"/>
      <w:r w:rsidRPr="00E5777F">
        <w:rPr>
          <w:sz w:val="22"/>
          <w:szCs w:val="22"/>
          <w:lang w:val="it-IT"/>
        </w:rPr>
        <w:t>Crkvi</w:t>
      </w:r>
      <w:proofErr w:type="spellEnd"/>
      <w:r w:rsidRPr="00E5777F">
        <w:rPr>
          <w:sz w:val="22"/>
          <w:szCs w:val="22"/>
          <w:lang w:val="it-IT"/>
        </w:rPr>
        <w:t xml:space="preserve"> </w:t>
      </w:r>
      <w:proofErr w:type="spellStart"/>
      <w:r w:rsidRPr="00E5777F">
        <w:rPr>
          <w:sz w:val="22"/>
          <w:szCs w:val="22"/>
          <w:lang w:val="it-IT"/>
        </w:rPr>
        <w:t>Gospe</w:t>
      </w:r>
      <w:proofErr w:type="spellEnd"/>
      <w:r w:rsidRPr="00E5777F">
        <w:rPr>
          <w:sz w:val="22"/>
          <w:szCs w:val="22"/>
          <w:lang w:val="it-IT"/>
        </w:rPr>
        <w:t xml:space="preserve"> </w:t>
      </w:r>
      <w:proofErr w:type="spellStart"/>
      <w:r w:rsidRPr="00E5777F">
        <w:rPr>
          <w:sz w:val="22"/>
          <w:szCs w:val="22"/>
          <w:lang w:val="it-IT"/>
        </w:rPr>
        <w:t>Nogaredske</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groblju</w:t>
      </w:r>
      <w:proofErr w:type="spellEnd"/>
      <w:r w:rsidRPr="00E5777F">
        <w:rPr>
          <w:sz w:val="22"/>
          <w:szCs w:val="22"/>
          <w:lang w:val="it-IT"/>
        </w:rPr>
        <w:t xml:space="preserve"> u </w:t>
      </w:r>
      <w:proofErr w:type="spellStart"/>
      <w:r w:rsidRPr="00E5777F">
        <w:rPr>
          <w:sz w:val="22"/>
          <w:szCs w:val="22"/>
          <w:lang w:val="it-IT"/>
        </w:rPr>
        <w:t>Brtonigli</w:t>
      </w:r>
      <w:proofErr w:type="spellEnd"/>
      <w:r w:rsidRPr="00E5777F">
        <w:rPr>
          <w:sz w:val="22"/>
          <w:szCs w:val="22"/>
          <w:lang w:val="it-IT"/>
        </w:rPr>
        <w:t xml:space="preserve">, </w:t>
      </w:r>
      <w:proofErr w:type="spellStart"/>
      <w:r w:rsidRPr="00E5777F">
        <w:rPr>
          <w:sz w:val="22"/>
          <w:szCs w:val="22"/>
          <w:lang w:val="it-IT"/>
        </w:rPr>
        <w:t>trenutno</w:t>
      </w:r>
      <w:proofErr w:type="spellEnd"/>
      <w:r w:rsidRPr="00E5777F">
        <w:rPr>
          <w:sz w:val="22"/>
          <w:szCs w:val="22"/>
          <w:lang w:val="it-IT"/>
        </w:rPr>
        <w:t xml:space="preserve"> se </w:t>
      </w:r>
      <w:proofErr w:type="spellStart"/>
      <w:r w:rsidRPr="00E5777F">
        <w:rPr>
          <w:sz w:val="22"/>
          <w:szCs w:val="22"/>
          <w:lang w:val="it-IT"/>
        </w:rPr>
        <w:t>čuva</w:t>
      </w:r>
      <w:proofErr w:type="spellEnd"/>
      <w:r w:rsidRPr="00E5777F">
        <w:rPr>
          <w:sz w:val="22"/>
          <w:szCs w:val="22"/>
          <w:lang w:val="it-IT"/>
        </w:rPr>
        <w:t xml:space="preserve"> </w:t>
      </w:r>
      <w:proofErr w:type="spellStart"/>
      <w:r w:rsidRPr="00E5777F">
        <w:rPr>
          <w:sz w:val="22"/>
          <w:szCs w:val="22"/>
          <w:lang w:val="it-IT"/>
        </w:rPr>
        <w:t>pri</w:t>
      </w:r>
      <w:proofErr w:type="spellEnd"/>
      <w:r w:rsidRPr="00E5777F">
        <w:rPr>
          <w:sz w:val="22"/>
          <w:szCs w:val="22"/>
          <w:lang w:val="it-IT"/>
        </w:rPr>
        <w:t xml:space="preserve"> </w:t>
      </w:r>
      <w:proofErr w:type="spellStart"/>
      <w:r w:rsidRPr="00E5777F">
        <w:rPr>
          <w:sz w:val="22"/>
          <w:szCs w:val="22"/>
          <w:lang w:val="it-IT"/>
        </w:rPr>
        <w:t>Porečkoj</w:t>
      </w:r>
      <w:proofErr w:type="spellEnd"/>
      <w:r w:rsidRPr="00E5777F">
        <w:rPr>
          <w:sz w:val="22"/>
          <w:szCs w:val="22"/>
          <w:lang w:val="it-IT"/>
        </w:rPr>
        <w:t xml:space="preserve"> </w:t>
      </w:r>
      <w:proofErr w:type="spellStart"/>
      <w:r w:rsidRPr="00E5777F">
        <w:rPr>
          <w:sz w:val="22"/>
          <w:szCs w:val="22"/>
          <w:lang w:val="it-IT"/>
        </w:rPr>
        <w:t>biskupiji</w:t>
      </w:r>
      <w:proofErr w:type="spellEnd"/>
      <w:r w:rsidRPr="00E5777F">
        <w:rPr>
          <w:sz w:val="22"/>
          <w:szCs w:val="22"/>
          <w:lang w:val="it-IT"/>
        </w:rPr>
        <w:t xml:space="preserve">. </w:t>
      </w:r>
      <w:proofErr w:type="spellStart"/>
      <w:r w:rsidRPr="00E5777F">
        <w:rPr>
          <w:sz w:val="22"/>
          <w:szCs w:val="22"/>
          <w:lang w:val="it-IT"/>
        </w:rPr>
        <w:t>Budući</w:t>
      </w:r>
      <w:proofErr w:type="spellEnd"/>
      <w:r w:rsidRPr="00E5777F">
        <w:rPr>
          <w:sz w:val="22"/>
          <w:szCs w:val="22"/>
          <w:lang w:val="it-IT"/>
        </w:rPr>
        <w:t xml:space="preserve"> da </w:t>
      </w:r>
      <w:proofErr w:type="spellStart"/>
      <w:r w:rsidRPr="00E5777F">
        <w:rPr>
          <w:sz w:val="22"/>
          <w:szCs w:val="22"/>
          <w:lang w:val="it-IT"/>
        </w:rPr>
        <w:t>crkve</w:t>
      </w:r>
      <w:proofErr w:type="spellEnd"/>
      <w:r w:rsidRPr="00E5777F">
        <w:rPr>
          <w:sz w:val="22"/>
          <w:szCs w:val="22"/>
          <w:lang w:val="it-IT"/>
        </w:rPr>
        <w:t xml:space="preserve"> sa </w:t>
      </w:r>
      <w:proofErr w:type="spellStart"/>
      <w:r w:rsidRPr="00E5777F">
        <w:rPr>
          <w:sz w:val="22"/>
          <w:szCs w:val="22"/>
          <w:lang w:val="it-IT"/>
        </w:rPr>
        <w:t>brtoniškog</w:t>
      </w:r>
      <w:proofErr w:type="spellEnd"/>
      <w:r w:rsidRPr="00E5777F">
        <w:rPr>
          <w:sz w:val="22"/>
          <w:szCs w:val="22"/>
          <w:lang w:val="it-IT"/>
        </w:rPr>
        <w:t xml:space="preserve"> </w:t>
      </w:r>
      <w:proofErr w:type="spellStart"/>
      <w:r w:rsidRPr="00E5777F">
        <w:rPr>
          <w:sz w:val="22"/>
          <w:szCs w:val="22"/>
          <w:lang w:val="it-IT"/>
        </w:rPr>
        <w:t>područja</w:t>
      </w:r>
      <w:proofErr w:type="spellEnd"/>
      <w:r w:rsidRPr="00E5777F">
        <w:rPr>
          <w:sz w:val="22"/>
          <w:szCs w:val="22"/>
          <w:lang w:val="it-IT"/>
        </w:rPr>
        <w:t xml:space="preserve"> ne </w:t>
      </w:r>
      <w:proofErr w:type="spellStart"/>
      <w:r w:rsidRPr="00E5777F">
        <w:rPr>
          <w:sz w:val="22"/>
          <w:szCs w:val="22"/>
          <w:lang w:val="it-IT"/>
        </w:rPr>
        <w:t>ispunjavaju</w:t>
      </w:r>
      <w:proofErr w:type="spellEnd"/>
      <w:r w:rsidRPr="00E5777F">
        <w:rPr>
          <w:sz w:val="22"/>
          <w:szCs w:val="22"/>
          <w:lang w:val="it-IT"/>
        </w:rPr>
        <w:t xml:space="preserve"> </w:t>
      </w:r>
      <w:proofErr w:type="spellStart"/>
      <w:r w:rsidRPr="00E5777F">
        <w:rPr>
          <w:sz w:val="22"/>
          <w:szCs w:val="22"/>
          <w:lang w:val="it-IT"/>
        </w:rPr>
        <w:t>propisane</w:t>
      </w:r>
      <w:proofErr w:type="spellEnd"/>
      <w:r w:rsidRPr="00E5777F">
        <w:rPr>
          <w:sz w:val="22"/>
          <w:szCs w:val="22"/>
          <w:lang w:val="it-IT"/>
        </w:rPr>
        <w:t xml:space="preserve"> </w:t>
      </w:r>
      <w:proofErr w:type="spellStart"/>
      <w:r w:rsidRPr="00E5777F">
        <w:rPr>
          <w:sz w:val="22"/>
          <w:szCs w:val="22"/>
          <w:lang w:val="it-IT"/>
        </w:rPr>
        <w:t>uvijete</w:t>
      </w:r>
      <w:proofErr w:type="spellEnd"/>
      <w:r w:rsidRPr="00E5777F">
        <w:rPr>
          <w:sz w:val="22"/>
          <w:szCs w:val="22"/>
          <w:lang w:val="it-IT"/>
        </w:rPr>
        <w:t xml:space="preserve"> za </w:t>
      </w:r>
      <w:proofErr w:type="spellStart"/>
      <w:r w:rsidRPr="00E5777F">
        <w:rPr>
          <w:sz w:val="22"/>
          <w:szCs w:val="22"/>
          <w:lang w:val="it-IT"/>
        </w:rPr>
        <w:t>očuvanje</w:t>
      </w:r>
      <w:proofErr w:type="spellEnd"/>
      <w:r w:rsidRPr="00E5777F">
        <w:rPr>
          <w:sz w:val="22"/>
          <w:szCs w:val="22"/>
          <w:lang w:val="it-IT"/>
        </w:rPr>
        <w:t xml:space="preserve"> </w:t>
      </w:r>
      <w:proofErr w:type="spellStart"/>
      <w:r w:rsidRPr="00E5777F">
        <w:rPr>
          <w:sz w:val="22"/>
          <w:szCs w:val="22"/>
          <w:lang w:val="it-IT"/>
        </w:rPr>
        <w:t>takve</w:t>
      </w:r>
      <w:proofErr w:type="spellEnd"/>
      <w:r w:rsidRPr="00E5777F">
        <w:rPr>
          <w:sz w:val="22"/>
          <w:szCs w:val="22"/>
          <w:lang w:val="it-IT"/>
        </w:rPr>
        <w:t xml:space="preserve"> </w:t>
      </w:r>
      <w:proofErr w:type="spellStart"/>
      <w:r w:rsidRPr="00E5777F">
        <w:rPr>
          <w:sz w:val="22"/>
          <w:szCs w:val="22"/>
          <w:lang w:val="it-IT"/>
        </w:rPr>
        <w:t>vrste</w:t>
      </w:r>
      <w:proofErr w:type="spellEnd"/>
      <w:r w:rsidRPr="00E5777F">
        <w:rPr>
          <w:sz w:val="22"/>
          <w:szCs w:val="22"/>
          <w:lang w:val="it-IT"/>
        </w:rPr>
        <w:t xml:space="preserve"> </w:t>
      </w:r>
      <w:proofErr w:type="spellStart"/>
      <w:r w:rsidRPr="00E5777F">
        <w:rPr>
          <w:sz w:val="22"/>
          <w:szCs w:val="22"/>
          <w:lang w:val="it-IT"/>
        </w:rPr>
        <w:t>umjetnine</w:t>
      </w:r>
      <w:proofErr w:type="spellEnd"/>
      <w:r w:rsidRPr="00E5777F">
        <w:rPr>
          <w:sz w:val="22"/>
          <w:szCs w:val="22"/>
          <w:lang w:val="it-IT"/>
        </w:rPr>
        <w:t xml:space="preserve">, </w:t>
      </w:r>
      <w:proofErr w:type="spellStart"/>
      <w:r w:rsidRPr="00E5777F">
        <w:rPr>
          <w:sz w:val="22"/>
          <w:szCs w:val="22"/>
          <w:lang w:val="it-IT"/>
        </w:rPr>
        <w:t>cilj</w:t>
      </w:r>
      <w:proofErr w:type="spellEnd"/>
      <w:r w:rsidRPr="00E5777F">
        <w:rPr>
          <w:sz w:val="22"/>
          <w:szCs w:val="22"/>
          <w:lang w:val="it-IT"/>
        </w:rPr>
        <w:t xml:space="preserve"> je </w:t>
      </w:r>
      <w:proofErr w:type="spellStart"/>
      <w:r w:rsidRPr="00E5777F">
        <w:rPr>
          <w:sz w:val="22"/>
          <w:szCs w:val="22"/>
          <w:lang w:val="it-IT"/>
        </w:rPr>
        <w:t>glavnu</w:t>
      </w:r>
      <w:proofErr w:type="spellEnd"/>
      <w:r w:rsidRPr="00E5777F">
        <w:rPr>
          <w:sz w:val="22"/>
          <w:szCs w:val="22"/>
          <w:lang w:val="it-IT"/>
        </w:rPr>
        <w:t xml:space="preserve"> </w:t>
      </w:r>
      <w:proofErr w:type="spellStart"/>
      <w:r w:rsidRPr="00E5777F">
        <w:rPr>
          <w:sz w:val="22"/>
          <w:szCs w:val="22"/>
          <w:lang w:val="it-IT"/>
        </w:rPr>
        <w:t>crkvu</w:t>
      </w:r>
      <w:proofErr w:type="spellEnd"/>
      <w:r w:rsidRPr="00E5777F">
        <w:rPr>
          <w:sz w:val="22"/>
          <w:szCs w:val="22"/>
          <w:lang w:val="it-IT"/>
        </w:rPr>
        <w:t xml:space="preserve"> u </w:t>
      </w:r>
      <w:proofErr w:type="spellStart"/>
      <w:r w:rsidRPr="00E5777F">
        <w:rPr>
          <w:sz w:val="22"/>
          <w:szCs w:val="22"/>
          <w:lang w:val="it-IT"/>
        </w:rPr>
        <w:t>centru</w:t>
      </w:r>
      <w:proofErr w:type="spellEnd"/>
      <w:r w:rsidRPr="00E5777F">
        <w:rPr>
          <w:sz w:val="22"/>
          <w:szCs w:val="22"/>
          <w:lang w:val="it-IT"/>
        </w:rPr>
        <w:t xml:space="preserve"> </w:t>
      </w:r>
      <w:proofErr w:type="spellStart"/>
      <w:r w:rsidRPr="00E5777F">
        <w:rPr>
          <w:sz w:val="22"/>
          <w:szCs w:val="22"/>
          <w:lang w:val="it-IT"/>
        </w:rPr>
        <w:t>naselja</w:t>
      </w:r>
      <w:proofErr w:type="spellEnd"/>
      <w:r w:rsidRPr="00E5777F">
        <w:rPr>
          <w:sz w:val="22"/>
          <w:szCs w:val="22"/>
          <w:lang w:val="it-IT"/>
        </w:rPr>
        <w:t xml:space="preserve"> Brtonigla, </w:t>
      </w:r>
      <w:proofErr w:type="spellStart"/>
      <w:r w:rsidRPr="00E5777F">
        <w:rPr>
          <w:sz w:val="22"/>
          <w:szCs w:val="22"/>
          <w:lang w:val="it-IT"/>
        </w:rPr>
        <w:t>Crkvu</w:t>
      </w:r>
      <w:proofErr w:type="spellEnd"/>
      <w:r w:rsidRPr="00E5777F">
        <w:rPr>
          <w:sz w:val="22"/>
          <w:szCs w:val="22"/>
          <w:lang w:val="it-IT"/>
        </w:rPr>
        <w:t xml:space="preserve"> </w:t>
      </w:r>
      <w:proofErr w:type="spellStart"/>
      <w:r w:rsidRPr="00E5777F">
        <w:rPr>
          <w:sz w:val="22"/>
          <w:szCs w:val="22"/>
          <w:lang w:val="it-IT"/>
        </w:rPr>
        <w:t>Sv</w:t>
      </w:r>
      <w:proofErr w:type="spellEnd"/>
      <w:r w:rsidRPr="00E5777F">
        <w:rPr>
          <w:sz w:val="22"/>
          <w:szCs w:val="22"/>
          <w:lang w:val="it-IT"/>
        </w:rPr>
        <w:t xml:space="preserve">. </w:t>
      </w:r>
      <w:proofErr w:type="spellStart"/>
      <w:r w:rsidRPr="00E5777F">
        <w:rPr>
          <w:sz w:val="22"/>
          <w:szCs w:val="22"/>
          <w:lang w:val="it-IT"/>
        </w:rPr>
        <w:t>Zenona</w:t>
      </w:r>
      <w:proofErr w:type="spellEnd"/>
      <w:r w:rsidRPr="00E5777F">
        <w:rPr>
          <w:sz w:val="22"/>
          <w:szCs w:val="22"/>
          <w:lang w:val="it-IT"/>
        </w:rPr>
        <w:t xml:space="preserve">, </w:t>
      </w:r>
      <w:proofErr w:type="spellStart"/>
      <w:r w:rsidRPr="00E5777F">
        <w:rPr>
          <w:sz w:val="22"/>
          <w:szCs w:val="22"/>
          <w:lang w:val="it-IT"/>
        </w:rPr>
        <w:t>pripremiti</w:t>
      </w:r>
      <w:proofErr w:type="spellEnd"/>
      <w:r w:rsidRPr="00E5777F">
        <w:rPr>
          <w:sz w:val="22"/>
          <w:szCs w:val="22"/>
          <w:lang w:val="it-IT"/>
        </w:rPr>
        <w:t xml:space="preserve"> za </w:t>
      </w:r>
      <w:proofErr w:type="spellStart"/>
      <w:r w:rsidRPr="00E5777F">
        <w:rPr>
          <w:sz w:val="22"/>
          <w:szCs w:val="22"/>
          <w:lang w:val="it-IT"/>
        </w:rPr>
        <w:t>prihvat</w:t>
      </w:r>
      <w:proofErr w:type="spellEnd"/>
      <w:r w:rsidRPr="00E5777F">
        <w:rPr>
          <w:sz w:val="22"/>
          <w:szCs w:val="22"/>
          <w:lang w:val="it-IT"/>
        </w:rPr>
        <w:t xml:space="preserve"> i za </w:t>
      </w:r>
      <w:proofErr w:type="spellStart"/>
      <w:r w:rsidRPr="00E5777F">
        <w:rPr>
          <w:sz w:val="22"/>
          <w:szCs w:val="22"/>
          <w:lang w:val="it-IT"/>
        </w:rPr>
        <w:t>adekvatno</w:t>
      </w:r>
      <w:proofErr w:type="spellEnd"/>
      <w:r w:rsidRPr="00E5777F">
        <w:rPr>
          <w:sz w:val="22"/>
          <w:szCs w:val="22"/>
          <w:lang w:val="it-IT"/>
        </w:rPr>
        <w:t xml:space="preserve"> </w:t>
      </w:r>
      <w:proofErr w:type="spellStart"/>
      <w:r w:rsidRPr="00E5777F">
        <w:rPr>
          <w:sz w:val="22"/>
          <w:szCs w:val="22"/>
          <w:lang w:val="it-IT"/>
        </w:rPr>
        <w:t>očuvanje</w:t>
      </w:r>
      <w:proofErr w:type="spellEnd"/>
      <w:r w:rsidRPr="00E5777F">
        <w:rPr>
          <w:sz w:val="22"/>
          <w:szCs w:val="22"/>
          <w:lang w:val="it-IT"/>
        </w:rPr>
        <w:t xml:space="preserve"> </w:t>
      </w:r>
      <w:proofErr w:type="spellStart"/>
      <w:r w:rsidRPr="00E5777F">
        <w:rPr>
          <w:sz w:val="22"/>
          <w:szCs w:val="22"/>
          <w:lang w:val="it-IT"/>
        </w:rPr>
        <w:t>kipa</w:t>
      </w:r>
      <w:proofErr w:type="spellEnd"/>
      <w:r w:rsidRPr="00E5777F">
        <w:rPr>
          <w:sz w:val="22"/>
          <w:szCs w:val="22"/>
          <w:lang w:val="it-IT"/>
        </w:rPr>
        <w:t xml:space="preserve">. Time bi se </w:t>
      </w:r>
      <w:proofErr w:type="spellStart"/>
      <w:r w:rsidRPr="00E5777F">
        <w:rPr>
          <w:sz w:val="22"/>
          <w:szCs w:val="22"/>
          <w:lang w:val="it-IT"/>
        </w:rPr>
        <w:t>omogućilo</w:t>
      </w:r>
      <w:proofErr w:type="spellEnd"/>
      <w:r w:rsidRPr="00E5777F">
        <w:rPr>
          <w:sz w:val="22"/>
          <w:szCs w:val="22"/>
          <w:lang w:val="it-IT"/>
        </w:rPr>
        <w:t xml:space="preserve"> da </w:t>
      </w:r>
      <w:proofErr w:type="gramStart"/>
      <w:r w:rsidRPr="00E5777F">
        <w:rPr>
          <w:sz w:val="22"/>
          <w:szCs w:val="22"/>
          <w:lang w:val="it-IT"/>
        </w:rPr>
        <w:t>se</w:t>
      </w:r>
      <w:proofErr w:type="gramEnd"/>
      <w:r w:rsidRPr="00E5777F">
        <w:rPr>
          <w:sz w:val="22"/>
          <w:szCs w:val="22"/>
          <w:lang w:val="it-IT"/>
        </w:rPr>
        <w:t xml:space="preserve"> </w:t>
      </w:r>
      <w:proofErr w:type="spellStart"/>
      <w:r w:rsidRPr="00E5777F">
        <w:rPr>
          <w:sz w:val="22"/>
          <w:szCs w:val="22"/>
          <w:lang w:val="it-IT"/>
        </w:rPr>
        <w:t>kip</w:t>
      </w:r>
      <w:proofErr w:type="spellEnd"/>
      <w:r w:rsidRPr="00E5777F">
        <w:rPr>
          <w:sz w:val="22"/>
          <w:szCs w:val="22"/>
          <w:lang w:val="it-IT"/>
        </w:rPr>
        <w:t xml:space="preserve"> </w:t>
      </w:r>
      <w:proofErr w:type="spellStart"/>
      <w:r w:rsidRPr="00E5777F">
        <w:rPr>
          <w:sz w:val="22"/>
          <w:szCs w:val="22"/>
          <w:lang w:val="it-IT"/>
        </w:rPr>
        <w:t>Blažene</w:t>
      </w:r>
      <w:proofErr w:type="spellEnd"/>
      <w:r w:rsidRPr="00E5777F">
        <w:rPr>
          <w:sz w:val="22"/>
          <w:szCs w:val="22"/>
          <w:lang w:val="it-IT"/>
        </w:rPr>
        <w:t xml:space="preserve"> </w:t>
      </w:r>
      <w:proofErr w:type="spellStart"/>
      <w:r w:rsidRPr="00E5777F">
        <w:rPr>
          <w:sz w:val="22"/>
          <w:szCs w:val="22"/>
          <w:lang w:val="it-IT"/>
        </w:rPr>
        <w:t>Djevice</w:t>
      </w:r>
      <w:proofErr w:type="spellEnd"/>
      <w:r w:rsidRPr="00E5777F">
        <w:rPr>
          <w:sz w:val="22"/>
          <w:szCs w:val="22"/>
          <w:lang w:val="it-IT"/>
        </w:rPr>
        <w:t xml:space="preserve"> </w:t>
      </w:r>
      <w:proofErr w:type="spellStart"/>
      <w:r w:rsidRPr="00E5777F">
        <w:rPr>
          <w:sz w:val="22"/>
          <w:szCs w:val="22"/>
          <w:lang w:val="it-IT"/>
        </w:rPr>
        <w:t>Marije</w:t>
      </w:r>
      <w:proofErr w:type="spellEnd"/>
      <w:r w:rsidRPr="00E5777F">
        <w:rPr>
          <w:sz w:val="22"/>
          <w:szCs w:val="22"/>
          <w:lang w:val="it-IT"/>
        </w:rPr>
        <w:t xml:space="preserve"> s </w:t>
      </w:r>
      <w:proofErr w:type="spellStart"/>
      <w:r w:rsidRPr="00E5777F">
        <w:rPr>
          <w:sz w:val="22"/>
          <w:szCs w:val="22"/>
          <w:lang w:val="it-IT"/>
        </w:rPr>
        <w:t>djetetom</w:t>
      </w:r>
      <w:proofErr w:type="spellEnd"/>
      <w:r w:rsidRPr="00E5777F">
        <w:rPr>
          <w:sz w:val="22"/>
          <w:szCs w:val="22"/>
          <w:lang w:val="it-IT"/>
        </w:rPr>
        <w:t xml:space="preserve"> </w:t>
      </w:r>
      <w:proofErr w:type="spellStart"/>
      <w:r w:rsidRPr="00E5777F">
        <w:rPr>
          <w:sz w:val="22"/>
          <w:szCs w:val="22"/>
          <w:lang w:val="it-IT"/>
        </w:rPr>
        <w:t>vrati</w:t>
      </w:r>
      <w:proofErr w:type="spellEnd"/>
      <w:r w:rsidRPr="00E5777F">
        <w:rPr>
          <w:sz w:val="22"/>
          <w:szCs w:val="22"/>
          <w:lang w:val="it-IT"/>
        </w:rPr>
        <w:t xml:space="preserve"> u </w:t>
      </w:r>
      <w:proofErr w:type="spellStart"/>
      <w:r w:rsidRPr="00E5777F">
        <w:rPr>
          <w:sz w:val="22"/>
          <w:szCs w:val="22"/>
          <w:lang w:val="it-IT"/>
        </w:rPr>
        <w:t>Brtoniglu</w:t>
      </w:r>
      <w:proofErr w:type="spellEnd"/>
      <w:r w:rsidRPr="00E5777F">
        <w:rPr>
          <w:sz w:val="22"/>
          <w:szCs w:val="22"/>
          <w:lang w:val="it-IT"/>
        </w:rPr>
        <w:t xml:space="preserve"> i da se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što</w:t>
      </w:r>
      <w:proofErr w:type="spellEnd"/>
      <w:r w:rsidRPr="00E5777F">
        <w:rPr>
          <w:sz w:val="22"/>
          <w:szCs w:val="22"/>
          <w:lang w:val="it-IT"/>
        </w:rPr>
        <w:t xml:space="preserve"> </w:t>
      </w:r>
      <w:proofErr w:type="spellStart"/>
      <w:r w:rsidRPr="00E5777F">
        <w:rPr>
          <w:sz w:val="22"/>
          <w:szCs w:val="22"/>
          <w:lang w:val="it-IT"/>
        </w:rPr>
        <w:t>bolji</w:t>
      </w:r>
      <w:proofErr w:type="spellEnd"/>
      <w:r w:rsidRPr="00E5777F">
        <w:rPr>
          <w:sz w:val="22"/>
          <w:szCs w:val="22"/>
          <w:lang w:val="it-IT"/>
        </w:rPr>
        <w:t xml:space="preserve"> </w:t>
      </w:r>
      <w:proofErr w:type="spellStart"/>
      <w:r w:rsidRPr="00E5777F">
        <w:rPr>
          <w:sz w:val="22"/>
          <w:szCs w:val="22"/>
          <w:lang w:val="it-IT"/>
        </w:rPr>
        <w:t>način</w:t>
      </w:r>
      <w:proofErr w:type="spellEnd"/>
      <w:r w:rsidRPr="00E5777F">
        <w:rPr>
          <w:sz w:val="22"/>
          <w:szCs w:val="22"/>
          <w:lang w:val="it-IT"/>
        </w:rPr>
        <w:t xml:space="preserve"> </w:t>
      </w:r>
      <w:proofErr w:type="spellStart"/>
      <w:r w:rsidRPr="00E5777F">
        <w:rPr>
          <w:sz w:val="22"/>
          <w:szCs w:val="22"/>
          <w:lang w:val="it-IT"/>
        </w:rPr>
        <w:t>prezentira</w:t>
      </w:r>
      <w:proofErr w:type="spellEnd"/>
      <w:r w:rsidRPr="00E5777F">
        <w:rPr>
          <w:sz w:val="22"/>
          <w:szCs w:val="22"/>
          <w:lang w:val="it-IT"/>
        </w:rPr>
        <w:t xml:space="preserve"> </w:t>
      </w:r>
      <w:proofErr w:type="spellStart"/>
      <w:r w:rsidRPr="00E5777F">
        <w:rPr>
          <w:sz w:val="22"/>
          <w:szCs w:val="22"/>
          <w:lang w:val="it-IT"/>
        </w:rPr>
        <w:t>posjetiteljima</w:t>
      </w:r>
      <w:proofErr w:type="spellEnd"/>
      <w:r w:rsidRPr="00E5777F">
        <w:rPr>
          <w:sz w:val="22"/>
          <w:szCs w:val="22"/>
          <w:lang w:val="it-IT"/>
        </w:rPr>
        <w:t xml:space="preserve">. Za </w:t>
      </w:r>
      <w:proofErr w:type="spellStart"/>
      <w:r w:rsidRPr="00E5777F">
        <w:rPr>
          <w:sz w:val="22"/>
          <w:szCs w:val="22"/>
          <w:lang w:val="it-IT"/>
        </w:rPr>
        <w:t>realizaciju</w:t>
      </w:r>
      <w:proofErr w:type="spellEnd"/>
      <w:r w:rsidRPr="00E5777F">
        <w:rPr>
          <w:sz w:val="22"/>
          <w:szCs w:val="22"/>
          <w:lang w:val="it-IT"/>
        </w:rPr>
        <w:t xml:space="preserve"> </w:t>
      </w:r>
      <w:proofErr w:type="spellStart"/>
      <w:r w:rsidRPr="00E5777F">
        <w:rPr>
          <w:sz w:val="22"/>
          <w:szCs w:val="22"/>
          <w:lang w:val="it-IT"/>
        </w:rPr>
        <w:t>projekta</w:t>
      </w:r>
      <w:proofErr w:type="spellEnd"/>
      <w:r w:rsidRPr="00E5777F">
        <w:rPr>
          <w:sz w:val="22"/>
          <w:szCs w:val="22"/>
          <w:lang w:val="it-IT"/>
        </w:rPr>
        <w:t xml:space="preserve"> </w:t>
      </w:r>
      <w:proofErr w:type="spellStart"/>
      <w:r w:rsidRPr="00E5777F">
        <w:rPr>
          <w:sz w:val="22"/>
          <w:szCs w:val="22"/>
          <w:lang w:val="it-IT"/>
        </w:rPr>
        <w:t>dobivena</w:t>
      </w:r>
      <w:proofErr w:type="spellEnd"/>
      <w:r w:rsidRPr="00E5777F">
        <w:rPr>
          <w:sz w:val="22"/>
          <w:szCs w:val="22"/>
          <w:lang w:val="it-IT"/>
        </w:rPr>
        <w:t xml:space="preserve"> je </w:t>
      </w:r>
      <w:proofErr w:type="spellStart"/>
      <w:r w:rsidRPr="00E5777F">
        <w:rPr>
          <w:sz w:val="22"/>
          <w:szCs w:val="22"/>
          <w:lang w:val="it-IT"/>
        </w:rPr>
        <w:t>suglasnost</w:t>
      </w:r>
      <w:proofErr w:type="spellEnd"/>
      <w:r w:rsidRPr="00E5777F">
        <w:rPr>
          <w:sz w:val="22"/>
          <w:szCs w:val="22"/>
          <w:lang w:val="it-IT"/>
        </w:rPr>
        <w:t xml:space="preserve"> </w:t>
      </w:r>
      <w:proofErr w:type="spellStart"/>
      <w:r w:rsidRPr="00E5777F">
        <w:rPr>
          <w:sz w:val="22"/>
          <w:szCs w:val="22"/>
          <w:lang w:val="it-IT"/>
        </w:rPr>
        <w:t>Župe</w:t>
      </w:r>
      <w:proofErr w:type="spellEnd"/>
      <w:r w:rsidRPr="00E5777F">
        <w:rPr>
          <w:sz w:val="22"/>
          <w:szCs w:val="22"/>
          <w:lang w:val="it-IT"/>
        </w:rPr>
        <w:t xml:space="preserve"> Brtonigla. </w:t>
      </w:r>
      <w:proofErr w:type="spellStart"/>
      <w:r w:rsidRPr="00E5777F">
        <w:rPr>
          <w:sz w:val="22"/>
          <w:szCs w:val="22"/>
          <w:lang w:val="it-IT"/>
        </w:rPr>
        <w:t>Tijekom</w:t>
      </w:r>
      <w:proofErr w:type="spellEnd"/>
      <w:r w:rsidRPr="00E5777F">
        <w:rPr>
          <w:sz w:val="22"/>
          <w:szCs w:val="22"/>
          <w:lang w:val="it-IT"/>
        </w:rPr>
        <w:t xml:space="preserve"> 2018. godine </w:t>
      </w:r>
      <w:proofErr w:type="spellStart"/>
      <w:r w:rsidRPr="00E5777F">
        <w:rPr>
          <w:sz w:val="22"/>
          <w:szCs w:val="22"/>
          <w:lang w:val="it-IT"/>
        </w:rPr>
        <w:t>projekt</w:t>
      </w:r>
      <w:proofErr w:type="spellEnd"/>
      <w:r w:rsidRPr="00E5777F">
        <w:rPr>
          <w:sz w:val="22"/>
          <w:szCs w:val="22"/>
          <w:lang w:val="it-IT"/>
        </w:rPr>
        <w:t xml:space="preserve"> je </w:t>
      </w:r>
      <w:proofErr w:type="spellStart"/>
      <w:r w:rsidRPr="00E5777F">
        <w:rPr>
          <w:sz w:val="22"/>
          <w:szCs w:val="22"/>
          <w:lang w:val="it-IT"/>
        </w:rPr>
        <w:t>prijavljen</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Program </w:t>
      </w:r>
      <w:proofErr w:type="spellStart"/>
      <w:r w:rsidRPr="00E5777F">
        <w:rPr>
          <w:sz w:val="22"/>
          <w:szCs w:val="22"/>
          <w:lang w:val="it-IT"/>
        </w:rPr>
        <w:t>Regije</w:t>
      </w:r>
      <w:proofErr w:type="spellEnd"/>
      <w:r w:rsidRPr="00E5777F">
        <w:rPr>
          <w:sz w:val="22"/>
          <w:szCs w:val="22"/>
          <w:lang w:val="it-IT"/>
        </w:rPr>
        <w:t xml:space="preserve"> Veneto za </w:t>
      </w:r>
      <w:proofErr w:type="spellStart"/>
      <w:r w:rsidRPr="00E5777F">
        <w:rPr>
          <w:sz w:val="22"/>
          <w:szCs w:val="22"/>
          <w:lang w:val="it-IT"/>
        </w:rPr>
        <w:t>dodjelu</w:t>
      </w:r>
      <w:proofErr w:type="spellEnd"/>
      <w:r w:rsidRPr="00E5777F">
        <w:rPr>
          <w:sz w:val="22"/>
          <w:szCs w:val="22"/>
          <w:lang w:val="it-IT"/>
        </w:rPr>
        <w:t xml:space="preserve"> </w:t>
      </w:r>
      <w:proofErr w:type="spellStart"/>
      <w:r w:rsidRPr="00E5777F">
        <w:rPr>
          <w:sz w:val="22"/>
          <w:szCs w:val="22"/>
          <w:lang w:val="it-IT"/>
        </w:rPr>
        <w:t>sufinanciranja</w:t>
      </w:r>
      <w:proofErr w:type="spellEnd"/>
      <w:r w:rsidRPr="00E5777F">
        <w:rPr>
          <w:sz w:val="22"/>
          <w:szCs w:val="22"/>
          <w:lang w:val="it-IT"/>
        </w:rPr>
        <w:t xml:space="preserve"> </w:t>
      </w:r>
      <w:proofErr w:type="spellStart"/>
      <w:r w:rsidRPr="00E5777F">
        <w:rPr>
          <w:sz w:val="22"/>
          <w:szCs w:val="22"/>
          <w:lang w:val="it-IT"/>
        </w:rPr>
        <w:lastRenderedPageBreak/>
        <w:t>po</w:t>
      </w:r>
      <w:proofErr w:type="spellEnd"/>
      <w:r w:rsidRPr="00E5777F">
        <w:rPr>
          <w:sz w:val="22"/>
          <w:szCs w:val="22"/>
          <w:lang w:val="it-IT"/>
        </w:rPr>
        <w:t xml:space="preserve"> </w:t>
      </w:r>
      <w:proofErr w:type="spellStart"/>
      <w:r w:rsidRPr="00E5777F">
        <w:rPr>
          <w:sz w:val="22"/>
          <w:szCs w:val="22"/>
          <w:lang w:val="it-IT"/>
        </w:rPr>
        <w:t>regionalnom</w:t>
      </w:r>
      <w:proofErr w:type="spellEnd"/>
      <w:r w:rsidRPr="00E5777F">
        <w:rPr>
          <w:sz w:val="22"/>
          <w:szCs w:val="22"/>
          <w:lang w:val="it-IT"/>
        </w:rPr>
        <w:t xml:space="preserve"> </w:t>
      </w:r>
      <w:proofErr w:type="spellStart"/>
      <w:r w:rsidRPr="00E5777F">
        <w:rPr>
          <w:sz w:val="22"/>
          <w:szCs w:val="22"/>
          <w:lang w:val="it-IT"/>
        </w:rPr>
        <w:t>zakonu</w:t>
      </w:r>
      <w:proofErr w:type="spellEnd"/>
      <w:r w:rsidRPr="00E5777F">
        <w:rPr>
          <w:sz w:val="22"/>
          <w:szCs w:val="22"/>
          <w:lang w:val="it-IT"/>
        </w:rPr>
        <w:t xml:space="preserve"> </w:t>
      </w:r>
      <w:proofErr w:type="spellStart"/>
      <w:r w:rsidRPr="00E5777F">
        <w:rPr>
          <w:sz w:val="22"/>
          <w:szCs w:val="22"/>
          <w:lang w:val="it-IT"/>
        </w:rPr>
        <w:t>Regije</w:t>
      </w:r>
      <w:proofErr w:type="spellEnd"/>
      <w:r w:rsidRPr="00E5777F">
        <w:rPr>
          <w:sz w:val="22"/>
          <w:szCs w:val="22"/>
          <w:lang w:val="it-IT"/>
        </w:rPr>
        <w:t xml:space="preserve"> Veneto </w:t>
      </w:r>
      <w:proofErr w:type="spellStart"/>
      <w:r w:rsidRPr="00E5777F">
        <w:rPr>
          <w:sz w:val="22"/>
          <w:szCs w:val="22"/>
          <w:lang w:val="it-IT"/>
        </w:rPr>
        <w:t>br</w:t>
      </w:r>
      <w:proofErr w:type="spellEnd"/>
      <w:r w:rsidRPr="00E5777F">
        <w:rPr>
          <w:sz w:val="22"/>
          <w:szCs w:val="22"/>
          <w:lang w:val="it-IT"/>
        </w:rPr>
        <w:t xml:space="preserve">. 15/1994 - „Progetti per il recupero, la conservazione e la valorizzazione del patrimonio culturale di origine veneta nell'Istria e nella </w:t>
      </w:r>
      <w:proofErr w:type="gramStart"/>
      <w:r w:rsidRPr="00E5777F">
        <w:rPr>
          <w:sz w:val="22"/>
          <w:szCs w:val="22"/>
          <w:lang w:val="it-IT"/>
        </w:rPr>
        <w:t>Dalmazia“ (</w:t>
      </w:r>
      <w:proofErr w:type="gramEnd"/>
      <w:r w:rsidRPr="00E5777F">
        <w:rPr>
          <w:sz w:val="22"/>
          <w:szCs w:val="22"/>
          <w:lang w:val="it-IT"/>
        </w:rPr>
        <w:t>Legge regionale 7 aprile 1994, n.15).</w:t>
      </w:r>
    </w:p>
    <w:p w14:paraId="101FE721" w14:textId="77777777" w:rsidR="00AE3E94" w:rsidRPr="00E5777F" w:rsidRDefault="00AE3E94" w:rsidP="00AE3E94">
      <w:pPr>
        <w:pStyle w:val="NoSpacing"/>
        <w:jc w:val="both"/>
        <w:rPr>
          <w:sz w:val="22"/>
          <w:szCs w:val="22"/>
          <w:lang w:val="it-IT"/>
        </w:rPr>
      </w:pPr>
      <w:proofErr w:type="spellStart"/>
      <w:r w:rsidRPr="00E5777F">
        <w:rPr>
          <w:sz w:val="22"/>
          <w:szCs w:val="22"/>
          <w:lang w:val="it-IT"/>
        </w:rPr>
        <w:t>Putem</w:t>
      </w:r>
      <w:proofErr w:type="spellEnd"/>
      <w:r w:rsidRPr="00E5777F">
        <w:rPr>
          <w:sz w:val="22"/>
          <w:szCs w:val="22"/>
          <w:lang w:val="it-IT"/>
        </w:rPr>
        <w:t xml:space="preserve"> </w:t>
      </w:r>
      <w:proofErr w:type="spellStart"/>
      <w:r w:rsidRPr="00E5777F">
        <w:rPr>
          <w:sz w:val="22"/>
          <w:szCs w:val="22"/>
          <w:lang w:val="it-IT"/>
        </w:rPr>
        <w:t>projektne</w:t>
      </w:r>
      <w:proofErr w:type="spellEnd"/>
      <w:r w:rsidRPr="00E5777F">
        <w:rPr>
          <w:sz w:val="22"/>
          <w:szCs w:val="22"/>
          <w:lang w:val="it-IT"/>
        </w:rPr>
        <w:t xml:space="preserve"> </w:t>
      </w:r>
      <w:proofErr w:type="spellStart"/>
      <w:r w:rsidRPr="00E5777F">
        <w:rPr>
          <w:sz w:val="22"/>
          <w:szCs w:val="22"/>
          <w:lang w:val="it-IT"/>
        </w:rPr>
        <w:t>prijave</w:t>
      </w:r>
      <w:proofErr w:type="spellEnd"/>
      <w:r w:rsidRPr="00E5777F">
        <w:rPr>
          <w:sz w:val="22"/>
          <w:szCs w:val="22"/>
          <w:lang w:val="it-IT"/>
        </w:rPr>
        <w:t xml:space="preserve"> </w:t>
      </w:r>
      <w:proofErr w:type="spellStart"/>
      <w:r w:rsidRPr="00E5777F">
        <w:rPr>
          <w:sz w:val="22"/>
          <w:szCs w:val="22"/>
          <w:lang w:val="it-IT"/>
        </w:rPr>
        <w:t>koja</w:t>
      </w:r>
      <w:proofErr w:type="spellEnd"/>
      <w:r w:rsidRPr="00E5777F">
        <w:rPr>
          <w:sz w:val="22"/>
          <w:szCs w:val="22"/>
          <w:lang w:val="it-IT"/>
        </w:rPr>
        <w:t xml:space="preserve"> je </w:t>
      </w:r>
      <w:proofErr w:type="spellStart"/>
      <w:r w:rsidRPr="00E5777F">
        <w:rPr>
          <w:sz w:val="22"/>
          <w:szCs w:val="22"/>
          <w:lang w:val="it-IT"/>
        </w:rPr>
        <w:t>poslana</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Javnom</w:t>
      </w:r>
      <w:proofErr w:type="spellEnd"/>
      <w:r w:rsidRPr="00E5777F">
        <w:rPr>
          <w:sz w:val="22"/>
          <w:szCs w:val="22"/>
          <w:lang w:val="it-IT"/>
        </w:rPr>
        <w:t xml:space="preserve"> </w:t>
      </w:r>
      <w:proofErr w:type="spellStart"/>
      <w:r w:rsidRPr="00E5777F">
        <w:rPr>
          <w:sz w:val="22"/>
          <w:szCs w:val="22"/>
          <w:lang w:val="it-IT"/>
        </w:rPr>
        <w:t>pozivu</w:t>
      </w:r>
      <w:proofErr w:type="spellEnd"/>
      <w:r w:rsidRPr="00E5777F">
        <w:rPr>
          <w:sz w:val="22"/>
          <w:szCs w:val="22"/>
          <w:lang w:val="it-IT"/>
        </w:rPr>
        <w:t xml:space="preserve"> za </w:t>
      </w:r>
      <w:proofErr w:type="spellStart"/>
      <w:r w:rsidRPr="00E5777F">
        <w:rPr>
          <w:sz w:val="22"/>
          <w:szCs w:val="22"/>
          <w:lang w:val="it-IT"/>
        </w:rPr>
        <w:t>financiranje</w:t>
      </w:r>
      <w:proofErr w:type="spellEnd"/>
      <w:r w:rsidRPr="00E5777F">
        <w:rPr>
          <w:sz w:val="22"/>
          <w:szCs w:val="22"/>
          <w:lang w:val="it-IT"/>
        </w:rPr>
        <w:t xml:space="preserve"> u 2019. </w:t>
      </w:r>
      <w:proofErr w:type="spellStart"/>
      <w:r w:rsidRPr="00E5777F">
        <w:rPr>
          <w:sz w:val="22"/>
          <w:szCs w:val="22"/>
          <w:lang w:val="it-IT"/>
        </w:rPr>
        <w:t>godini</w:t>
      </w:r>
      <w:proofErr w:type="spellEnd"/>
      <w:r w:rsidRPr="00E5777F">
        <w:rPr>
          <w:sz w:val="22"/>
          <w:szCs w:val="22"/>
          <w:lang w:val="it-IT"/>
        </w:rPr>
        <w:t xml:space="preserve">, </w:t>
      </w:r>
      <w:proofErr w:type="spellStart"/>
      <w:r w:rsidRPr="00E5777F">
        <w:rPr>
          <w:sz w:val="22"/>
          <w:szCs w:val="22"/>
          <w:lang w:val="it-IT"/>
        </w:rPr>
        <w:t>Ministarstvo</w:t>
      </w:r>
      <w:proofErr w:type="spellEnd"/>
      <w:r w:rsidRPr="00E5777F">
        <w:rPr>
          <w:sz w:val="22"/>
          <w:szCs w:val="22"/>
          <w:lang w:val="it-IT"/>
        </w:rPr>
        <w:t xml:space="preserve"> </w:t>
      </w:r>
      <w:proofErr w:type="spellStart"/>
      <w:r w:rsidRPr="00E5777F">
        <w:rPr>
          <w:sz w:val="22"/>
          <w:szCs w:val="22"/>
          <w:lang w:val="it-IT"/>
        </w:rPr>
        <w:t>kulture</w:t>
      </w:r>
      <w:proofErr w:type="spellEnd"/>
      <w:r w:rsidRPr="00E5777F">
        <w:rPr>
          <w:sz w:val="22"/>
          <w:szCs w:val="22"/>
          <w:lang w:val="it-IT"/>
        </w:rPr>
        <w:t xml:space="preserve"> </w:t>
      </w:r>
      <w:proofErr w:type="gramStart"/>
      <w:r w:rsidRPr="00E5777F">
        <w:rPr>
          <w:sz w:val="22"/>
          <w:szCs w:val="22"/>
          <w:lang w:val="it-IT"/>
        </w:rPr>
        <w:t xml:space="preserve">RH  </w:t>
      </w:r>
      <w:proofErr w:type="spellStart"/>
      <w:r w:rsidRPr="00E5777F">
        <w:rPr>
          <w:sz w:val="22"/>
          <w:szCs w:val="22"/>
          <w:lang w:val="it-IT"/>
        </w:rPr>
        <w:t>Općini</w:t>
      </w:r>
      <w:proofErr w:type="spellEnd"/>
      <w:proofErr w:type="gramEnd"/>
      <w:r w:rsidRPr="00E5777F">
        <w:rPr>
          <w:sz w:val="22"/>
          <w:szCs w:val="22"/>
          <w:lang w:val="it-IT"/>
        </w:rPr>
        <w:t xml:space="preserve"> Brtonigla – Verteneglio </w:t>
      </w:r>
      <w:proofErr w:type="spellStart"/>
      <w:r w:rsidRPr="00E5777F">
        <w:rPr>
          <w:sz w:val="22"/>
          <w:szCs w:val="22"/>
          <w:lang w:val="it-IT"/>
        </w:rPr>
        <w:t>dodijelio</w:t>
      </w:r>
      <w:proofErr w:type="spellEnd"/>
      <w:r w:rsidRPr="00E5777F">
        <w:rPr>
          <w:sz w:val="22"/>
          <w:szCs w:val="22"/>
          <w:lang w:val="it-IT"/>
        </w:rPr>
        <w:t xml:space="preserve"> je 56.312,00 </w:t>
      </w:r>
      <w:proofErr w:type="spellStart"/>
      <w:r w:rsidRPr="00E5777F">
        <w:rPr>
          <w:sz w:val="22"/>
          <w:szCs w:val="22"/>
          <w:lang w:val="it-IT"/>
        </w:rPr>
        <w:t>kuna</w:t>
      </w:r>
      <w:proofErr w:type="spellEnd"/>
      <w:r w:rsidRPr="00E5777F">
        <w:rPr>
          <w:sz w:val="22"/>
          <w:szCs w:val="22"/>
          <w:lang w:val="it-IT"/>
        </w:rPr>
        <w:t xml:space="preserve"> za </w:t>
      </w:r>
      <w:proofErr w:type="spellStart"/>
      <w:r w:rsidRPr="00E5777F">
        <w:rPr>
          <w:sz w:val="22"/>
          <w:szCs w:val="22"/>
          <w:lang w:val="it-IT"/>
        </w:rPr>
        <w:t>konzervatorsko-restauratorske</w:t>
      </w:r>
      <w:proofErr w:type="spellEnd"/>
      <w:r w:rsidRPr="00E5777F">
        <w:rPr>
          <w:sz w:val="22"/>
          <w:szCs w:val="22"/>
          <w:lang w:val="it-IT"/>
        </w:rPr>
        <w:t xml:space="preserve"> </w:t>
      </w:r>
      <w:proofErr w:type="spellStart"/>
      <w:r w:rsidRPr="00E5777F">
        <w:rPr>
          <w:sz w:val="22"/>
          <w:szCs w:val="22"/>
          <w:lang w:val="it-IT"/>
        </w:rPr>
        <w:t>radove</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pali portante za </w:t>
      </w:r>
      <w:proofErr w:type="spellStart"/>
      <w:r w:rsidRPr="00E5777F">
        <w:rPr>
          <w:sz w:val="22"/>
          <w:szCs w:val="22"/>
          <w:lang w:val="it-IT"/>
        </w:rPr>
        <w:t>renesansni</w:t>
      </w:r>
      <w:proofErr w:type="spellEnd"/>
      <w:r w:rsidRPr="00E5777F">
        <w:rPr>
          <w:sz w:val="22"/>
          <w:szCs w:val="22"/>
          <w:lang w:val="it-IT"/>
        </w:rPr>
        <w:t xml:space="preserve"> </w:t>
      </w:r>
      <w:proofErr w:type="spellStart"/>
      <w:r w:rsidRPr="00E5777F">
        <w:rPr>
          <w:sz w:val="22"/>
          <w:szCs w:val="22"/>
          <w:lang w:val="it-IT"/>
        </w:rPr>
        <w:t>reljef</w:t>
      </w:r>
      <w:proofErr w:type="spellEnd"/>
      <w:r w:rsidRPr="00E5777F">
        <w:rPr>
          <w:sz w:val="22"/>
          <w:szCs w:val="22"/>
          <w:lang w:val="it-IT"/>
        </w:rPr>
        <w:t xml:space="preserve"> </w:t>
      </w:r>
      <w:proofErr w:type="spellStart"/>
      <w:r w:rsidRPr="00E5777F">
        <w:rPr>
          <w:sz w:val="22"/>
          <w:szCs w:val="22"/>
          <w:lang w:val="it-IT"/>
        </w:rPr>
        <w:t>Bogorodice</w:t>
      </w:r>
      <w:proofErr w:type="spellEnd"/>
      <w:r w:rsidRPr="00E5777F">
        <w:rPr>
          <w:sz w:val="22"/>
          <w:szCs w:val="22"/>
          <w:lang w:val="it-IT"/>
        </w:rPr>
        <w:t xml:space="preserve"> s </w:t>
      </w:r>
      <w:proofErr w:type="spellStart"/>
      <w:r w:rsidRPr="00E5777F">
        <w:rPr>
          <w:sz w:val="22"/>
          <w:szCs w:val="22"/>
          <w:lang w:val="it-IT"/>
        </w:rPr>
        <w:t>djetetom</w:t>
      </w:r>
      <w:proofErr w:type="spellEnd"/>
      <w:r w:rsidRPr="00E5777F">
        <w:rPr>
          <w:sz w:val="22"/>
          <w:szCs w:val="22"/>
          <w:lang w:val="it-IT"/>
        </w:rPr>
        <w:t xml:space="preserve"> </w:t>
      </w:r>
      <w:proofErr w:type="spellStart"/>
      <w:r w:rsidRPr="00E5777F">
        <w:rPr>
          <w:sz w:val="22"/>
          <w:szCs w:val="22"/>
          <w:lang w:val="it-IT"/>
        </w:rPr>
        <w:t>iz</w:t>
      </w:r>
      <w:proofErr w:type="spellEnd"/>
      <w:r w:rsidRPr="00E5777F">
        <w:rPr>
          <w:sz w:val="22"/>
          <w:szCs w:val="22"/>
          <w:lang w:val="it-IT"/>
        </w:rPr>
        <w:t xml:space="preserve"> </w:t>
      </w:r>
      <w:proofErr w:type="spellStart"/>
      <w:r w:rsidRPr="00E5777F">
        <w:rPr>
          <w:sz w:val="22"/>
          <w:szCs w:val="22"/>
          <w:lang w:val="it-IT"/>
        </w:rPr>
        <w:t>grobljanske</w:t>
      </w:r>
      <w:proofErr w:type="spellEnd"/>
      <w:r w:rsidRPr="00E5777F">
        <w:rPr>
          <w:sz w:val="22"/>
          <w:szCs w:val="22"/>
          <w:lang w:val="it-IT"/>
        </w:rPr>
        <w:t xml:space="preserve"> </w:t>
      </w:r>
      <w:proofErr w:type="spellStart"/>
      <w:r w:rsidRPr="00E5777F">
        <w:rPr>
          <w:sz w:val="22"/>
          <w:szCs w:val="22"/>
          <w:lang w:val="it-IT"/>
        </w:rPr>
        <w:t>crkve</w:t>
      </w:r>
      <w:proofErr w:type="spellEnd"/>
      <w:r w:rsidRPr="00E5777F">
        <w:rPr>
          <w:sz w:val="22"/>
          <w:szCs w:val="22"/>
          <w:lang w:val="it-IT"/>
        </w:rPr>
        <w:t xml:space="preserve"> </w:t>
      </w:r>
      <w:proofErr w:type="spellStart"/>
      <w:r w:rsidRPr="00E5777F">
        <w:rPr>
          <w:sz w:val="22"/>
          <w:szCs w:val="22"/>
          <w:lang w:val="it-IT"/>
        </w:rPr>
        <w:t>Blažene</w:t>
      </w:r>
      <w:proofErr w:type="spellEnd"/>
      <w:r w:rsidRPr="00E5777F">
        <w:rPr>
          <w:sz w:val="22"/>
          <w:szCs w:val="22"/>
          <w:lang w:val="it-IT"/>
        </w:rPr>
        <w:t xml:space="preserve"> </w:t>
      </w:r>
      <w:proofErr w:type="spellStart"/>
      <w:r w:rsidRPr="00E5777F">
        <w:rPr>
          <w:sz w:val="22"/>
          <w:szCs w:val="22"/>
          <w:lang w:val="it-IT"/>
        </w:rPr>
        <w:t>Djevice</w:t>
      </w:r>
      <w:proofErr w:type="spellEnd"/>
      <w:r w:rsidRPr="00E5777F">
        <w:rPr>
          <w:sz w:val="22"/>
          <w:szCs w:val="22"/>
          <w:lang w:val="it-IT"/>
        </w:rPr>
        <w:t xml:space="preserve"> </w:t>
      </w:r>
      <w:proofErr w:type="spellStart"/>
      <w:r w:rsidRPr="00E5777F">
        <w:rPr>
          <w:sz w:val="22"/>
          <w:szCs w:val="22"/>
          <w:lang w:val="it-IT"/>
        </w:rPr>
        <w:t>Marije</w:t>
      </w:r>
      <w:proofErr w:type="spellEnd"/>
      <w:r w:rsidRPr="00E5777F">
        <w:rPr>
          <w:sz w:val="22"/>
          <w:szCs w:val="22"/>
          <w:lang w:val="it-IT"/>
        </w:rPr>
        <w:t xml:space="preserve"> u </w:t>
      </w:r>
      <w:proofErr w:type="spellStart"/>
      <w:r w:rsidRPr="00E5777F">
        <w:rPr>
          <w:sz w:val="22"/>
          <w:szCs w:val="22"/>
          <w:lang w:val="it-IT"/>
        </w:rPr>
        <w:t>Brtonigli</w:t>
      </w:r>
      <w:proofErr w:type="spellEnd"/>
      <w:r w:rsidRPr="00E5777F">
        <w:rPr>
          <w:sz w:val="22"/>
          <w:szCs w:val="22"/>
          <w:lang w:val="it-IT"/>
        </w:rPr>
        <w:t xml:space="preserve">. </w:t>
      </w:r>
      <w:proofErr w:type="spellStart"/>
      <w:r w:rsidRPr="00E5777F">
        <w:rPr>
          <w:sz w:val="22"/>
          <w:szCs w:val="22"/>
          <w:lang w:val="it-IT"/>
        </w:rPr>
        <w:t>Oltarna</w:t>
      </w:r>
      <w:proofErr w:type="spellEnd"/>
      <w:r w:rsidRPr="00E5777F">
        <w:rPr>
          <w:sz w:val="22"/>
          <w:szCs w:val="22"/>
          <w:lang w:val="it-IT"/>
        </w:rPr>
        <w:t xml:space="preserve"> pala, </w:t>
      </w:r>
      <w:proofErr w:type="spellStart"/>
      <w:r w:rsidRPr="00E5777F">
        <w:rPr>
          <w:sz w:val="22"/>
          <w:szCs w:val="22"/>
          <w:lang w:val="it-IT"/>
        </w:rPr>
        <w:t>smještena</w:t>
      </w:r>
      <w:proofErr w:type="spellEnd"/>
      <w:r w:rsidRPr="00E5777F">
        <w:rPr>
          <w:sz w:val="22"/>
          <w:szCs w:val="22"/>
          <w:lang w:val="it-IT"/>
        </w:rPr>
        <w:t xml:space="preserve"> </w:t>
      </w:r>
      <w:proofErr w:type="spellStart"/>
      <w:r w:rsidRPr="00E5777F">
        <w:rPr>
          <w:sz w:val="22"/>
          <w:szCs w:val="22"/>
          <w:lang w:val="it-IT"/>
        </w:rPr>
        <w:t>unutar</w:t>
      </w:r>
      <w:proofErr w:type="spellEnd"/>
      <w:r w:rsidRPr="00E5777F">
        <w:rPr>
          <w:sz w:val="22"/>
          <w:szCs w:val="22"/>
          <w:lang w:val="it-IT"/>
        </w:rPr>
        <w:t xml:space="preserve"> </w:t>
      </w:r>
      <w:proofErr w:type="spellStart"/>
      <w:r w:rsidRPr="00E5777F">
        <w:rPr>
          <w:sz w:val="22"/>
          <w:szCs w:val="22"/>
          <w:lang w:val="it-IT"/>
        </w:rPr>
        <w:t>glavnog</w:t>
      </w:r>
      <w:proofErr w:type="spellEnd"/>
      <w:r w:rsidRPr="00E5777F">
        <w:rPr>
          <w:sz w:val="22"/>
          <w:szCs w:val="22"/>
          <w:lang w:val="it-IT"/>
        </w:rPr>
        <w:t xml:space="preserve"> </w:t>
      </w:r>
      <w:proofErr w:type="spellStart"/>
      <w:r w:rsidRPr="00E5777F">
        <w:rPr>
          <w:sz w:val="22"/>
          <w:szCs w:val="22"/>
          <w:lang w:val="it-IT"/>
        </w:rPr>
        <w:t>oltara</w:t>
      </w:r>
      <w:proofErr w:type="spellEnd"/>
      <w:r w:rsidRPr="00E5777F">
        <w:rPr>
          <w:sz w:val="22"/>
          <w:szCs w:val="22"/>
          <w:lang w:val="it-IT"/>
        </w:rPr>
        <w:t xml:space="preserve">, </w:t>
      </w:r>
      <w:proofErr w:type="spellStart"/>
      <w:r w:rsidRPr="00E5777F">
        <w:rPr>
          <w:sz w:val="22"/>
          <w:szCs w:val="22"/>
          <w:lang w:val="it-IT"/>
        </w:rPr>
        <w:t>rađena</w:t>
      </w:r>
      <w:proofErr w:type="spellEnd"/>
      <w:r w:rsidRPr="00E5777F">
        <w:rPr>
          <w:sz w:val="22"/>
          <w:szCs w:val="22"/>
          <w:lang w:val="it-IT"/>
        </w:rPr>
        <w:t xml:space="preserve"> je </w:t>
      </w:r>
      <w:proofErr w:type="spellStart"/>
      <w:r w:rsidRPr="00E5777F">
        <w:rPr>
          <w:sz w:val="22"/>
          <w:szCs w:val="22"/>
          <w:lang w:val="it-IT"/>
        </w:rPr>
        <w:t>tehnikom</w:t>
      </w:r>
      <w:proofErr w:type="spellEnd"/>
      <w:r w:rsidRPr="00E5777F">
        <w:rPr>
          <w:sz w:val="22"/>
          <w:szCs w:val="22"/>
          <w:lang w:val="it-IT"/>
        </w:rPr>
        <w:t xml:space="preserve"> </w:t>
      </w:r>
      <w:proofErr w:type="spellStart"/>
      <w:r w:rsidRPr="00E5777F">
        <w:rPr>
          <w:sz w:val="22"/>
          <w:szCs w:val="22"/>
          <w:lang w:val="it-IT"/>
        </w:rPr>
        <w:t>ulja</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platnu</w:t>
      </w:r>
      <w:proofErr w:type="spellEnd"/>
      <w:r w:rsidRPr="00E5777F">
        <w:rPr>
          <w:sz w:val="22"/>
          <w:szCs w:val="22"/>
          <w:lang w:val="it-IT"/>
        </w:rPr>
        <w:t xml:space="preserve"> te je </w:t>
      </w:r>
      <w:proofErr w:type="spellStart"/>
      <w:r w:rsidRPr="00E5777F">
        <w:rPr>
          <w:sz w:val="22"/>
          <w:szCs w:val="22"/>
          <w:lang w:val="it-IT"/>
        </w:rPr>
        <w:t>izvedena</w:t>
      </w:r>
      <w:proofErr w:type="spellEnd"/>
      <w:r w:rsidRPr="00E5777F">
        <w:rPr>
          <w:sz w:val="22"/>
          <w:szCs w:val="22"/>
          <w:lang w:val="it-IT"/>
        </w:rPr>
        <w:t xml:space="preserve"> </w:t>
      </w:r>
      <w:proofErr w:type="spellStart"/>
      <w:r w:rsidRPr="00E5777F">
        <w:rPr>
          <w:sz w:val="22"/>
          <w:szCs w:val="22"/>
          <w:lang w:val="it-IT"/>
        </w:rPr>
        <w:t>kao</w:t>
      </w:r>
      <w:proofErr w:type="spellEnd"/>
      <w:r w:rsidRPr="00E5777F">
        <w:rPr>
          <w:sz w:val="22"/>
          <w:szCs w:val="22"/>
          <w:lang w:val="it-IT"/>
        </w:rPr>
        <w:t xml:space="preserve"> pala portante </w:t>
      </w:r>
      <w:proofErr w:type="spellStart"/>
      <w:r w:rsidRPr="00E5777F">
        <w:rPr>
          <w:sz w:val="22"/>
          <w:szCs w:val="22"/>
          <w:lang w:val="it-IT"/>
        </w:rPr>
        <w:t>po</w:t>
      </w:r>
      <w:proofErr w:type="spellEnd"/>
      <w:r w:rsidRPr="00E5777F">
        <w:rPr>
          <w:sz w:val="22"/>
          <w:szCs w:val="22"/>
          <w:lang w:val="it-IT"/>
        </w:rPr>
        <w:t xml:space="preserve"> </w:t>
      </w:r>
      <w:proofErr w:type="spellStart"/>
      <w:r w:rsidRPr="00E5777F">
        <w:rPr>
          <w:sz w:val="22"/>
          <w:szCs w:val="22"/>
          <w:lang w:val="it-IT"/>
        </w:rPr>
        <w:t>mjeri</w:t>
      </w:r>
      <w:proofErr w:type="spellEnd"/>
      <w:r w:rsidRPr="00E5777F">
        <w:rPr>
          <w:sz w:val="22"/>
          <w:szCs w:val="22"/>
          <w:lang w:val="it-IT"/>
        </w:rPr>
        <w:t xml:space="preserve"> za </w:t>
      </w:r>
      <w:proofErr w:type="spellStart"/>
      <w:r w:rsidRPr="00E5777F">
        <w:rPr>
          <w:sz w:val="22"/>
          <w:szCs w:val="22"/>
          <w:lang w:val="it-IT"/>
        </w:rPr>
        <w:t>renesansni</w:t>
      </w:r>
      <w:proofErr w:type="spellEnd"/>
      <w:r w:rsidRPr="00E5777F">
        <w:rPr>
          <w:sz w:val="22"/>
          <w:szCs w:val="22"/>
          <w:lang w:val="it-IT"/>
        </w:rPr>
        <w:t xml:space="preserve"> </w:t>
      </w:r>
      <w:proofErr w:type="spellStart"/>
      <w:r w:rsidRPr="00E5777F">
        <w:rPr>
          <w:sz w:val="22"/>
          <w:szCs w:val="22"/>
          <w:lang w:val="it-IT"/>
        </w:rPr>
        <w:t>reljef</w:t>
      </w:r>
      <w:proofErr w:type="spellEnd"/>
      <w:r w:rsidRPr="00E5777F">
        <w:rPr>
          <w:sz w:val="22"/>
          <w:szCs w:val="22"/>
          <w:lang w:val="it-IT"/>
        </w:rPr>
        <w:t xml:space="preserve"> </w:t>
      </w:r>
      <w:proofErr w:type="spellStart"/>
      <w:r w:rsidRPr="00E5777F">
        <w:rPr>
          <w:sz w:val="22"/>
          <w:szCs w:val="22"/>
          <w:lang w:val="it-IT"/>
        </w:rPr>
        <w:t>Bogorodice</w:t>
      </w:r>
      <w:proofErr w:type="spellEnd"/>
      <w:r w:rsidRPr="00E5777F">
        <w:rPr>
          <w:sz w:val="22"/>
          <w:szCs w:val="22"/>
          <w:lang w:val="it-IT"/>
        </w:rPr>
        <w:t xml:space="preserve"> s </w:t>
      </w:r>
      <w:proofErr w:type="spellStart"/>
      <w:r w:rsidRPr="00E5777F">
        <w:rPr>
          <w:sz w:val="22"/>
          <w:szCs w:val="22"/>
          <w:lang w:val="it-IT"/>
        </w:rPr>
        <w:t>djetetom</w:t>
      </w:r>
      <w:proofErr w:type="spellEnd"/>
      <w:r w:rsidRPr="00E5777F">
        <w:rPr>
          <w:sz w:val="22"/>
          <w:szCs w:val="22"/>
          <w:lang w:val="it-IT"/>
        </w:rPr>
        <w:t xml:space="preserve">. </w:t>
      </w:r>
      <w:proofErr w:type="spellStart"/>
      <w:r w:rsidRPr="00E5777F">
        <w:rPr>
          <w:sz w:val="22"/>
          <w:szCs w:val="22"/>
          <w:lang w:val="it-IT"/>
        </w:rPr>
        <w:t>Sveukupni</w:t>
      </w:r>
      <w:proofErr w:type="spellEnd"/>
      <w:r w:rsidRPr="00E5777F">
        <w:rPr>
          <w:sz w:val="22"/>
          <w:szCs w:val="22"/>
          <w:lang w:val="it-IT"/>
        </w:rPr>
        <w:t xml:space="preserve"> </w:t>
      </w:r>
      <w:proofErr w:type="spellStart"/>
      <w:r w:rsidRPr="00E5777F">
        <w:rPr>
          <w:sz w:val="22"/>
          <w:szCs w:val="22"/>
          <w:lang w:val="it-IT"/>
        </w:rPr>
        <w:t>iznos</w:t>
      </w:r>
      <w:proofErr w:type="spellEnd"/>
      <w:r w:rsidRPr="00E5777F">
        <w:rPr>
          <w:sz w:val="22"/>
          <w:szCs w:val="22"/>
          <w:lang w:val="it-IT"/>
        </w:rPr>
        <w:t xml:space="preserve"> </w:t>
      </w:r>
      <w:proofErr w:type="spellStart"/>
      <w:r w:rsidRPr="00E5777F">
        <w:rPr>
          <w:sz w:val="22"/>
          <w:szCs w:val="22"/>
          <w:lang w:val="it-IT"/>
        </w:rPr>
        <w:t>troškova</w:t>
      </w:r>
      <w:proofErr w:type="spellEnd"/>
      <w:r w:rsidRPr="00E5777F">
        <w:rPr>
          <w:sz w:val="22"/>
          <w:szCs w:val="22"/>
          <w:lang w:val="it-IT"/>
        </w:rPr>
        <w:t xml:space="preserve"> je 66.250,00 </w:t>
      </w:r>
      <w:proofErr w:type="spellStart"/>
      <w:r w:rsidRPr="00E5777F">
        <w:rPr>
          <w:sz w:val="22"/>
          <w:szCs w:val="22"/>
          <w:lang w:val="it-IT"/>
        </w:rPr>
        <w:t>kuna</w:t>
      </w:r>
      <w:proofErr w:type="spellEnd"/>
      <w:r w:rsidRPr="00E5777F">
        <w:rPr>
          <w:sz w:val="22"/>
          <w:szCs w:val="22"/>
          <w:lang w:val="it-IT"/>
        </w:rPr>
        <w:t>.</w:t>
      </w:r>
    </w:p>
    <w:p w14:paraId="32F28753" w14:textId="77777777" w:rsidR="00AE3E94" w:rsidRPr="00E5777F" w:rsidRDefault="00AE3E94" w:rsidP="00AE3E94">
      <w:pPr>
        <w:pStyle w:val="NoSpacing"/>
        <w:jc w:val="both"/>
        <w:rPr>
          <w:b/>
          <w:sz w:val="22"/>
          <w:szCs w:val="22"/>
          <w:highlight w:val="yellow"/>
          <w:u w:val="single"/>
          <w:lang w:val="it-IT"/>
        </w:rPr>
      </w:pPr>
    </w:p>
    <w:p w14:paraId="1D3E46AF" w14:textId="77777777" w:rsidR="00AE3E94" w:rsidRPr="00E5777F" w:rsidRDefault="00AE3E94" w:rsidP="00AE3E94">
      <w:pPr>
        <w:pStyle w:val="NoSpacing"/>
        <w:jc w:val="both"/>
        <w:rPr>
          <w:b/>
          <w:sz w:val="22"/>
          <w:szCs w:val="22"/>
          <w:highlight w:val="yellow"/>
          <w:u w:val="single"/>
          <w:lang w:val="it-IT"/>
        </w:rPr>
      </w:pPr>
    </w:p>
    <w:p w14:paraId="792A5EA5" w14:textId="77777777" w:rsidR="00AE3E94" w:rsidRPr="00E5777F" w:rsidRDefault="00AE3E94" w:rsidP="00AE3E94">
      <w:pPr>
        <w:pStyle w:val="NoSpacing"/>
        <w:jc w:val="both"/>
        <w:rPr>
          <w:b/>
          <w:sz w:val="22"/>
          <w:szCs w:val="22"/>
          <w:u w:val="single"/>
          <w:lang w:val="it-IT"/>
        </w:rPr>
      </w:pPr>
      <w:proofErr w:type="spellStart"/>
      <w:r w:rsidRPr="00E5777F">
        <w:rPr>
          <w:b/>
          <w:sz w:val="22"/>
          <w:szCs w:val="22"/>
          <w:u w:val="single"/>
          <w:lang w:val="it-IT"/>
        </w:rPr>
        <w:t>Organizacija</w:t>
      </w:r>
      <w:proofErr w:type="spellEnd"/>
      <w:r w:rsidRPr="00E5777F">
        <w:rPr>
          <w:b/>
          <w:sz w:val="22"/>
          <w:szCs w:val="22"/>
          <w:u w:val="single"/>
          <w:lang w:val="it-IT"/>
        </w:rPr>
        <w:t xml:space="preserve"> i </w:t>
      </w:r>
      <w:proofErr w:type="spellStart"/>
      <w:r w:rsidRPr="00E5777F">
        <w:rPr>
          <w:b/>
          <w:sz w:val="22"/>
          <w:szCs w:val="22"/>
          <w:u w:val="single"/>
          <w:lang w:val="it-IT"/>
        </w:rPr>
        <w:t>potpora</w:t>
      </w:r>
      <w:proofErr w:type="spellEnd"/>
      <w:r w:rsidRPr="00E5777F">
        <w:rPr>
          <w:b/>
          <w:sz w:val="22"/>
          <w:szCs w:val="22"/>
          <w:u w:val="single"/>
          <w:lang w:val="it-IT"/>
        </w:rPr>
        <w:t xml:space="preserve"> </w:t>
      </w:r>
      <w:proofErr w:type="spellStart"/>
      <w:r w:rsidRPr="00E5777F">
        <w:rPr>
          <w:b/>
          <w:sz w:val="22"/>
          <w:szCs w:val="22"/>
          <w:u w:val="single"/>
          <w:lang w:val="it-IT"/>
        </w:rPr>
        <w:t>manifestacijama</w:t>
      </w:r>
      <w:proofErr w:type="spellEnd"/>
      <w:r w:rsidRPr="00E5777F">
        <w:rPr>
          <w:b/>
          <w:sz w:val="22"/>
          <w:szCs w:val="22"/>
          <w:u w:val="single"/>
          <w:lang w:val="it-IT"/>
        </w:rPr>
        <w:t xml:space="preserve"> </w:t>
      </w:r>
    </w:p>
    <w:p w14:paraId="697DCD2F" w14:textId="77777777" w:rsidR="00AE3E94" w:rsidRPr="00E5777F" w:rsidRDefault="00AE3E94" w:rsidP="00AE3E94">
      <w:pPr>
        <w:rPr>
          <w:rFonts w:eastAsia="SimSun"/>
          <w:sz w:val="22"/>
          <w:szCs w:val="22"/>
          <w:highlight w:val="yellow"/>
          <w:lang w:val="it-IT"/>
        </w:rPr>
      </w:pPr>
    </w:p>
    <w:p w14:paraId="1A357DFC" w14:textId="77777777" w:rsidR="00AE3E94" w:rsidRPr="00E5777F" w:rsidRDefault="00AE3E94" w:rsidP="00AE3E94">
      <w:pPr>
        <w:pStyle w:val="Bezproreda2"/>
        <w:rPr>
          <w:rFonts w:ascii="Times New Roman" w:hAnsi="Times New Roman"/>
          <w:highlight w:val="yellow"/>
        </w:rPr>
      </w:pPr>
      <w:proofErr w:type="spellStart"/>
      <w:r w:rsidRPr="00E5777F">
        <w:rPr>
          <w:rFonts w:ascii="Times New Roman" w:hAnsi="Times New Roman"/>
        </w:rPr>
        <w:t>KipAR</w:t>
      </w:r>
      <w:proofErr w:type="spellEnd"/>
      <w:r w:rsidRPr="00E5777F">
        <w:rPr>
          <w:rFonts w:ascii="Times New Roman" w:hAnsi="Times New Roman"/>
        </w:rPr>
        <w:t xml:space="preserve"> – ljetna kiparska škola Aleksandar Rukavina (Brtonigla), 24.06.-01.07.2018.</w:t>
      </w:r>
    </w:p>
    <w:p w14:paraId="112EF455" w14:textId="77777777" w:rsidR="00AE3E94" w:rsidRPr="00E5777F" w:rsidRDefault="00AE3E94" w:rsidP="00AE3E94">
      <w:pPr>
        <w:pStyle w:val="Bezproreda2"/>
        <w:rPr>
          <w:rFonts w:ascii="Times New Roman" w:hAnsi="Times New Roman"/>
          <w:highlight w:val="yellow"/>
        </w:rPr>
      </w:pPr>
    </w:p>
    <w:p w14:paraId="516014CE" w14:textId="77777777" w:rsidR="00AE3E94" w:rsidRPr="00E5777F" w:rsidRDefault="00AE3E94" w:rsidP="00AE3E94">
      <w:pPr>
        <w:pStyle w:val="Bezproreda2"/>
        <w:rPr>
          <w:rFonts w:ascii="Times New Roman" w:hAnsi="Times New Roman"/>
        </w:rPr>
      </w:pPr>
      <w:r w:rsidRPr="00E5777F">
        <w:rPr>
          <w:rFonts w:ascii="Times New Roman" w:hAnsi="Times New Roman"/>
        </w:rPr>
        <w:t>U bojama tradicije (Brtonigla), 06.07.2018.</w:t>
      </w:r>
    </w:p>
    <w:p w14:paraId="6E0AF7F4" w14:textId="77777777" w:rsidR="00AE3E94" w:rsidRPr="00E5777F" w:rsidRDefault="00AE3E94" w:rsidP="00AE3E94">
      <w:pPr>
        <w:pStyle w:val="Bezproreda2"/>
        <w:rPr>
          <w:rFonts w:ascii="Times New Roman" w:hAnsi="Times New Roman"/>
        </w:rPr>
      </w:pPr>
    </w:p>
    <w:p w14:paraId="35D732AB" w14:textId="77777777" w:rsidR="00AE3E94" w:rsidRPr="00E5777F" w:rsidRDefault="00AE3E94" w:rsidP="00AE3E94">
      <w:pPr>
        <w:pStyle w:val="Bezproreda2"/>
        <w:rPr>
          <w:rFonts w:ascii="Times New Roman" w:hAnsi="Times New Roman"/>
        </w:rPr>
      </w:pPr>
      <w:r w:rsidRPr="00E5777F">
        <w:rPr>
          <w:rFonts w:ascii="Times New Roman" w:hAnsi="Times New Roman"/>
        </w:rPr>
        <w:t xml:space="preserve">Fešta Gospe </w:t>
      </w:r>
      <w:proofErr w:type="spellStart"/>
      <w:r w:rsidRPr="00E5777F">
        <w:rPr>
          <w:rFonts w:ascii="Times New Roman" w:hAnsi="Times New Roman"/>
        </w:rPr>
        <w:t>Lurdske</w:t>
      </w:r>
      <w:proofErr w:type="spellEnd"/>
      <w:r w:rsidRPr="00E5777F">
        <w:rPr>
          <w:rFonts w:ascii="Times New Roman" w:hAnsi="Times New Roman"/>
        </w:rPr>
        <w:t xml:space="preserve"> (Radini), 21.-22.07.2018.</w:t>
      </w:r>
    </w:p>
    <w:p w14:paraId="1BBF9AAC" w14:textId="77777777" w:rsidR="00AE3E94" w:rsidRPr="00E5777F" w:rsidRDefault="00AE3E94" w:rsidP="00AE3E94">
      <w:pPr>
        <w:pStyle w:val="Bezproreda2"/>
        <w:rPr>
          <w:rFonts w:ascii="Times New Roman" w:hAnsi="Times New Roman"/>
        </w:rPr>
      </w:pPr>
    </w:p>
    <w:p w14:paraId="209D7614" w14:textId="77777777" w:rsidR="00AE3E94" w:rsidRPr="00E5777F" w:rsidRDefault="00AE3E94" w:rsidP="00AE3E94">
      <w:pPr>
        <w:pStyle w:val="Bezproreda2"/>
        <w:rPr>
          <w:rFonts w:ascii="Times New Roman" w:hAnsi="Times New Roman"/>
        </w:rPr>
      </w:pPr>
      <w:r w:rsidRPr="00E5777F">
        <w:rPr>
          <w:rFonts w:ascii="Times New Roman" w:hAnsi="Times New Roman"/>
        </w:rPr>
        <w:t xml:space="preserve">18. </w:t>
      </w:r>
      <w:proofErr w:type="spellStart"/>
      <w:r w:rsidRPr="00E5777F">
        <w:rPr>
          <w:rFonts w:ascii="Times New Roman" w:hAnsi="Times New Roman"/>
        </w:rPr>
        <w:t>Biciklijada</w:t>
      </w:r>
      <w:proofErr w:type="spellEnd"/>
      <w:r w:rsidRPr="00E5777F">
        <w:rPr>
          <w:rFonts w:ascii="Times New Roman" w:hAnsi="Times New Roman"/>
        </w:rPr>
        <w:t xml:space="preserve"> Radini (Radini), 22.07.2018.</w:t>
      </w:r>
    </w:p>
    <w:p w14:paraId="53C79C94" w14:textId="77777777" w:rsidR="00AE3E94" w:rsidRPr="00E5777F" w:rsidRDefault="00AE3E94" w:rsidP="00AE3E94">
      <w:pPr>
        <w:pStyle w:val="Bezproreda2"/>
        <w:rPr>
          <w:rFonts w:ascii="Times New Roman" w:hAnsi="Times New Roman"/>
        </w:rPr>
      </w:pPr>
    </w:p>
    <w:p w14:paraId="2BCEC643" w14:textId="77777777" w:rsidR="00AE3E94" w:rsidRPr="00E5777F" w:rsidRDefault="00AE3E94" w:rsidP="00AE3E94">
      <w:pPr>
        <w:pStyle w:val="Bezproreda2"/>
        <w:rPr>
          <w:rFonts w:ascii="Times New Roman" w:hAnsi="Times New Roman"/>
        </w:rPr>
      </w:pPr>
      <w:r w:rsidRPr="00E5777F">
        <w:rPr>
          <w:rFonts w:ascii="Times New Roman" w:hAnsi="Times New Roman"/>
        </w:rPr>
        <w:t>Fešta Sv. Lovre (Nova Vas), 10.-12.08.2018.</w:t>
      </w:r>
    </w:p>
    <w:p w14:paraId="3698D2C7" w14:textId="77777777" w:rsidR="00AE3E94" w:rsidRPr="00E5777F" w:rsidRDefault="00AE3E94" w:rsidP="00AE3E94">
      <w:pPr>
        <w:pStyle w:val="Bezproreda2"/>
        <w:rPr>
          <w:rFonts w:ascii="Times New Roman" w:hAnsi="Times New Roman"/>
        </w:rPr>
      </w:pPr>
    </w:p>
    <w:p w14:paraId="1FDAFF5A" w14:textId="77777777" w:rsidR="00AE3E94" w:rsidRPr="00E5777F" w:rsidRDefault="00AE3E94" w:rsidP="00AE3E94">
      <w:pPr>
        <w:pStyle w:val="Bezproreda2"/>
        <w:rPr>
          <w:rFonts w:ascii="Times New Roman" w:hAnsi="Times New Roman"/>
        </w:rPr>
      </w:pPr>
      <w:r w:rsidRPr="00E5777F">
        <w:rPr>
          <w:rFonts w:ascii="Times New Roman" w:hAnsi="Times New Roman"/>
        </w:rPr>
        <w:t>Brtonigla pod zvijezdama (Brtonigla), svaki četvrtak u razdoblju 21.06.-09.08.2018. godine.</w:t>
      </w:r>
    </w:p>
    <w:p w14:paraId="2F82D81E" w14:textId="77777777" w:rsidR="00AE3E94" w:rsidRPr="00E5777F" w:rsidRDefault="00AE3E94" w:rsidP="00AE3E94">
      <w:pPr>
        <w:pStyle w:val="Bezproreda2"/>
        <w:rPr>
          <w:rFonts w:ascii="Times New Roman" w:hAnsi="Times New Roman"/>
        </w:rPr>
      </w:pPr>
    </w:p>
    <w:p w14:paraId="49A9C81F" w14:textId="77777777" w:rsidR="00AE3E94" w:rsidRPr="00E5777F" w:rsidRDefault="00AE3E94" w:rsidP="00AE3E94">
      <w:pPr>
        <w:pStyle w:val="Bezproreda2"/>
        <w:rPr>
          <w:rFonts w:ascii="Times New Roman" w:hAnsi="Times New Roman"/>
        </w:rPr>
      </w:pPr>
      <w:r w:rsidRPr="00E5777F">
        <w:rPr>
          <w:rFonts w:ascii="Times New Roman" w:hAnsi="Times New Roman"/>
        </w:rPr>
        <w:t>20. Fešta Sv. Roka, 14-16.08.2018.</w:t>
      </w:r>
    </w:p>
    <w:p w14:paraId="116F2335" w14:textId="77777777" w:rsidR="00AE3E94" w:rsidRPr="00E5777F" w:rsidRDefault="00AE3E94" w:rsidP="00AE3E94">
      <w:pPr>
        <w:pStyle w:val="Bezproreda2"/>
        <w:rPr>
          <w:rFonts w:ascii="Times New Roman" w:hAnsi="Times New Roman"/>
        </w:rPr>
      </w:pPr>
    </w:p>
    <w:p w14:paraId="6FA668D7" w14:textId="77777777" w:rsidR="00AE3E94" w:rsidRPr="00E5777F" w:rsidRDefault="00AE3E94" w:rsidP="00AE3E94">
      <w:pPr>
        <w:pStyle w:val="Bezproreda2"/>
        <w:rPr>
          <w:rFonts w:ascii="Times New Roman" w:hAnsi="Times New Roman"/>
        </w:rPr>
      </w:pPr>
      <w:r w:rsidRPr="00E5777F">
        <w:rPr>
          <w:rFonts w:ascii="Times New Roman" w:hAnsi="Times New Roman"/>
        </w:rPr>
        <w:t xml:space="preserve">20. San </w:t>
      </w:r>
      <w:proofErr w:type="spellStart"/>
      <w:r w:rsidRPr="00E5777F">
        <w:rPr>
          <w:rFonts w:ascii="Times New Roman" w:hAnsi="Times New Roman"/>
        </w:rPr>
        <w:t>Rocco</w:t>
      </w:r>
      <w:proofErr w:type="spellEnd"/>
      <w:r w:rsidRPr="00E5777F">
        <w:rPr>
          <w:rFonts w:ascii="Times New Roman" w:hAnsi="Times New Roman"/>
        </w:rPr>
        <w:t xml:space="preserve"> Bike, 15.08.2018.</w:t>
      </w:r>
    </w:p>
    <w:p w14:paraId="5E10EFF9" w14:textId="77777777" w:rsidR="00AE3E94" w:rsidRPr="00E5777F" w:rsidRDefault="00AE3E94" w:rsidP="00AE3E94">
      <w:pPr>
        <w:pStyle w:val="Bezproreda2"/>
        <w:rPr>
          <w:rFonts w:ascii="Times New Roman" w:hAnsi="Times New Roman"/>
        </w:rPr>
      </w:pPr>
    </w:p>
    <w:p w14:paraId="4AD304A4" w14:textId="77777777" w:rsidR="00AE3E94" w:rsidRPr="00E5777F" w:rsidRDefault="00AE3E94" w:rsidP="00AE3E94">
      <w:pPr>
        <w:pStyle w:val="Bezproreda2"/>
        <w:rPr>
          <w:rFonts w:ascii="Times New Roman" w:hAnsi="Times New Roman"/>
        </w:rPr>
      </w:pPr>
      <w:r w:rsidRPr="00E5777F">
        <w:rPr>
          <w:rFonts w:ascii="Times New Roman" w:hAnsi="Times New Roman"/>
        </w:rPr>
        <w:t>16. Dani gljiva, 27.-28.10.2018.</w:t>
      </w:r>
    </w:p>
    <w:p w14:paraId="1C65D19C" w14:textId="77777777" w:rsidR="00AE3E94" w:rsidRPr="00E5777F" w:rsidRDefault="00AE3E94" w:rsidP="00AE3E94">
      <w:pPr>
        <w:pStyle w:val="Bezproreda2"/>
        <w:rPr>
          <w:rFonts w:ascii="Times New Roman" w:hAnsi="Times New Roman"/>
        </w:rPr>
      </w:pPr>
    </w:p>
    <w:p w14:paraId="092712D6" w14:textId="77777777" w:rsidR="00AE3E94" w:rsidRPr="00E5777F" w:rsidRDefault="00AE3E94" w:rsidP="00AE3E94">
      <w:pPr>
        <w:pStyle w:val="Bezproreda2"/>
        <w:rPr>
          <w:rFonts w:ascii="Times New Roman" w:hAnsi="Times New Roman"/>
        </w:rPr>
      </w:pPr>
      <w:r w:rsidRPr="00E5777F">
        <w:rPr>
          <w:rFonts w:ascii="Times New Roman" w:hAnsi="Times New Roman"/>
        </w:rPr>
        <w:t>Božićni sajam, 08.-09.12.2018.</w:t>
      </w:r>
    </w:p>
    <w:p w14:paraId="3B0A41F5" w14:textId="77777777" w:rsidR="00AE3E94" w:rsidRPr="00E5777F" w:rsidRDefault="00AE3E94" w:rsidP="00AE3E94">
      <w:pPr>
        <w:pStyle w:val="Bezproreda2"/>
        <w:rPr>
          <w:rFonts w:ascii="Times New Roman" w:hAnsi="Times New Roman"/>
        </w:rPr>
      </w:pPr>
    </w:p>
    <w:p w14:paraId="13911FE9" w14:textId="77777777" w:rsidR="00AE3E94" w:rsidRPr="00E5777F" w:rsidRDefault="00AE3E94" w:rsidP="00AE3E94">
      <w:pPr>
        <w:pStyle w:val="Bezproreda2"/>
        <w:rPr>
          <w:rFonts w:ascii="Times New Roman" w:hAnsi="Times New Roman"/>
        </w:rPr>
      </w:pPr>
      <w:r w:rsidRPr="00E5777F">
        <w:rPr>
          <w:rFonts w:ascii="Times New Roman" w:hAnsi="Times New Roman"/>
        </w:rPr>
        <w:t>Izložba „Prvi svjetski rat na Jadranu“ (Brtonigla), kontinuirano tijekom cijele godine.</w:t>
      </w:r>
    </w:p>
    <w:p w14:paraId="4181E132" w14:textId="77777777" w:rsidR="00AE3E94" w:rsidRPr="00E5777F" w:rsidRDefault="00AE3E94" w:rsidP="00AE3E94">
      <w:pPr>
        <w:pStyle w:val="Bezproreda2"/>
        <w:rPr>
          <w:rFonts w:ascii="Times New Roman" w:hAnsi="Times New Roman"/>
          <w:highlight w:val="yellow"/>
        </w:rPr>
      </w:pPr>
    </w:p>
    <w:p w14:paraId="2EA913CE" w14:textId="77777777" w:rsidR="00AE3E94" w:rsidRPr="00E5777F" w:rsidRDefault="00AE3E94" w:rsidP="00AE3E94">
      <w:pPr>
        <w:pStyle w:val="NoSpacing"/>
        <w:ind w:left="-567"/>
        <w:jc w:val="right"/>
        <w:rPr>
          <w:bCs/>
          <w:sz w:val="22"/>
          <w:szCs w:val="22"/>
        </w:rPr>
      </w:pPr>
      <w:bookmarkStart w:id="3" w:name="_Hlk504741993"/>
      <w:r w:rsidRPr="00E5777F">
        <w:rPr>
          <w:noProof/>
          <w:sz w:val="22"/>
          <w:szCs w:val="22"/>
        </w:rPr>
        <w:lastRenderedPageBreak/>
        <w:drawing>
          <wp:inline distT="0" distB="0" distL="0" distR="0" wp14:anchorId="4017D80C" wp14:editId="6DC818E0">
            <wp:extent cx="6875780" cy="9713595"/>
            <wp:effectExtent l="0" t="0" r="127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875780" cy="9713595"/>
                    </a:xfrm>
                    <a:prstGeom prst="rect">
                      <a:avLst/>
                    </a:prstGeom>
                    <a:noFill/>
                    <a:ln>
                      <a:noFill/>
                    </a:ln>
                  </pic:spPr>
                </pic:pic>
              </a:graphicData>
            </a:graphic>
          </wp:inline>
        </w:drawing>
      </w:r>
      <w:bookmarkEnd w:id="3"/>
    </w:p>
    <w:p w14:paraId="27699B1B" w14:textId="77777777" w:rsidR="00AE3E94" w:rsidRPr="00E5777F" w:rsidRDefault="00AE3E94" w:rsidP="00AE3E94">
      <w:pPr>
        <w:pStyle w:val="NoSpacing"/>
        <w:jc w:val="center"/>
        <w:rPr>
          <w:b/>
          <w:sz w:val="22"/>
          <w:szCs w:val="22"/>
          <w:u w:val="single"/>
        </w:rPr>
      </w:pPr>
      <w:r w:rsidRPr="00E5777F">
        <w:rPr>
          <w:b/>
          <w:sz w:val="22"/>
          <w:szCs w:val="22"/>
          <w:u w:val="single"/>
        </w:rPr>
        <w:t xml:space="preserve">4. </w:t>
      </w:r>
      <w:proofErr w:type="spellStart"/>
      <w:r w:rsidRPr="00E5777F">
        <w:rPr>
          <w:b/>
          <w:sz w:val="22"/>
          <w:szCs w:val="22"/>
          <w:u w:val="single"/>
        </w:rPr>
        <w:t>Komunalna</w:t>
      </w:r>
      <w:proofErr w:type="spellEnd"/>
      <w:r w:rsidRPr="00E5777F">
        <w:rPr>
          <w:b/>
          <w:sz w:val="22"/>
          <w:szCs w:val="22"/>
          <w:u w:val="single"/>
        </w:rPr>
        <w:t xml:space="preserve"> </w:t>
      </w:r>
      <w:proofErr w:type="spellStart"/>
      <w:r w:rsidRPr="00E5777F">
        <w:rPr>
          <w:b/>
          <w:sz w:val="22"/>
          <w:szCs w:val="22"/>
          <w:u w:val="single"/>
        </w:rPr>
        <w:t>djelatnost</w:t>
      </w:r>
      <w:proofErr w:type="spellEnd"/>
      <w:r w:rsidRPr="00E5777F">
        <w:rPr>
          <w:b/>
          <w:sz w:val="22"/>
          <w:szCs w:val="22"/>
          <w:u w:val="single"/>
        </w:rPr>
        <w:t xml:space="preserve"> </w:t>
      </w:r>
    </w:p>
    <w:p w14:paraId="19702969" w14:textId="77777777" w:rsidR="00AE3E94" w:rsidRPr="00E5777F" w:rsidRDefault="00AE3E94" w:rsidP="00AE3E94">
      <w:pPr>
        <w:pStyle w:val="NoSpacing"/>
        <w:jc w:val="center"/>
        <w:rPr>
          <w:b/>
          <w:i/>
          <w:iCs/>
          <w:sz w:val="22"/>
          <w:szCs w:val="22"/>
          <w:u w:val="single"/>
        </w:rPr>
      </w:pPr>
    </w:p>
    <w:p w14:paraId="7EF1695F" w14:textId="77777777" w:rsidR="00AE3E94" w:rsidRPr="00E5777F" w:rsidRDefault="00AE3E94" w:rsidP="00AE3E94">
      <w:pPr>
        <w:pStyle w:val="Bezproreda2"/>
        <w:jc w:val="both"/>
        <w:rPr>
          <w:rFonts w:ascii="Times New Roman" w:hAnsi="Times New Roman"/>
          <w:highlight w:val="yellow"/>
        </w:rPr>
      </w:pPr>
    </w:p>
    <w:p w14:paraId="0E64659D" w14:textId="39E470F4" w:rsidR="00AE3E94" w:rsidRDefault="00AE3E94" w:rsidP="00AE3E94">
      <w:pPr>
        <w:jc w:val="both"/>
        <w:rPr>
          <w:sz w:val="22"/>
          <w:szCs w:val="22"/>
        </w:rPr>
      </w:pPr>
      <w:r w:rsidRPr="00E5777F">
        <w:rPr>
          <w:sz w:val="22"/>
          <w:szCs w:val="22"/>
        </w:rPr>
        <w:t xml:space="preserve">U </w:t>
      </w:r>
      <w:proofErr w:type="spellStart"/>
      <w:r w:rsidRPr="00E5777F">
        <w:rPr>
          <w:sz w:val="22"/>
          <w:szCs w:val="22"/>
        </w:rPr>
        <w:t>izvještajnom</w:t>
      </w:r>
      <w:proofErr w:type="spellEnd"/>
      <w:r w:rsidRPr="00E5777F">
        <w:rPr>
          <w:sz w:val="22"/>
          <w:szCs w:val="22"/>
        </w:rPr>
        <w:t xml:space="preserve"> </w:t>
      </w:r>
      <w:proofErr w:type="spellStart"/>
      <w:r w:rsidRPr="00E5777F">
        <w:rPr>
          <w:sz w:val="22"/>
          <w:szCs w:val="22"/>
        </w:rPr>
        <w:t>razdoblju</w:t>
      </w:r>
      <w:proofErr w:type="spellEnd"/>
      <w:r w:rsidRPr="00E5777F">
        <w:rPr>
          <w:sz w:val="22"/>
          <w:szCs w:val="22"/>
        </w:rPr>
        <w:t xml:space="preserve">, </w:t>
      </w:r>
      <w:proofErr w:type="spellStart"/>
      <w:r w:rsidRPr="00E5777F">
        <w:rPr>
          <w:sz w:val="22"/>
          <w:szCs w:val="22"/>
        </w:rPr>
        <w:t>odnosno</w:t>
      </w:r>
      <w:proofErr w:type="spellEnd"/>
      <w:r w:rsidRPr="00E5777F">
        <w:rPr>
          <w:sz w:val="22"/>
          <w:szCs w:val="22"/>
        </w:rPr>
        <w:t xml:space="preserve"> </w:t>
      </w:r>
      <w:proofErr w:type="spellStart"/>
      <w:r w:rsidRPr="00E5777F">
        <w:rPr>
          <w:sz w:val="22"/>
          <w:szCs w:val="22"/>
        </w:rPr>
        <w:t>tijekom</w:t>
      </w:r>
      <w:proofErr w:type="spellEnd"/>
      <w:r w:rsidRPr="00E5777F">
        <w:rPr>
          <w:sz w:val="22"/>
          <w:szCs w:val="22"/>
        </w:rPr>
        <w:t xml:space="preserve"> </w:t>
      </w:r>
      <w:proofErr w:type="spellStart"/>
      <w:r w:rsidRPr="00E5777F">
        <w:rPr>
          <w:sz w:val="22"/>
          <w:szCs w:val="22"/>
        </w:rPr>
        <w:t>druge</w:t>
      </w:r>
      <w:proofErr w:type="spellEnd"/>
      <w:r w:rsidRPr="00E5777F">
        <w:rPr>
          <w:sz w:val="22"/>
          <w:szCs w:val="22"/>
        </w:rPr>
        <w:t xml:space="preserve"> </w:t>
      </w:r>
      <w:proofErr w:type="spellStart"/>
      <w:r w:rsidRPr="00E5777F">
        <w:rPr>
          <w:sz w:val="22"/>
          <w:szCs w:val="22"/>
        </w:rPr>
        <w:t>polovice</w:t>
      </w:r>
      <w:proofErr w:type="spellEnd"/>
      <w:r w:rsidRPr="00E5777F">
        <w:rPr>
          <w:sz w:val="22"/>
          <w:szCs w:val="22"/>
        </w:rPr>
        <w:t xml:space="preserve"> 2018. </w:t>
      </w:r>
      <w:proofErr w:type="spellStart"/>
      <w:r w:rsidRPr="00E5777F">
        <w:rPr>
          <w:sz w:val="22"/>
          <w:szCs w:val="22"/>
        </w:rPr>
        <w:t>godine</w:t>
      </w:r>
      <w:proofErr w:type="spellEnd"/>
      <w:r w:rsidRPr="00E5777F">
        <w:rPr>
          <w:sz w:val="22"/>
          <w:szCs w:val="22"/>
        </w:rPr>
        <w:t xml:space="preserve"> </w:t>
      </w:r>
      <w:proofErr w:type="spellStart"/>
      <w:r w:rsidRPr="00E5777F">
        <w:rPr>
          <w:sz w:val="22"/>
          <w:szCs w:val="22"/>
        </w:rPr>
        <w:t>nastavilo</w:t>
      </w:r>
      <w:proofErr w:type="spellEnd"/>
      <w:r w:rsidRPr="00E5777F">
        <w:rPr>
          <w:sz w:val="22"/>
          <w:szCs w:val="22"/>
        </w:rPr>
        <w:t xml:space="preserve"> se s </w:t>
      </w:r>
      <w:proofErr w:type="spellStart"/>
      <w:r w:rsidRPr="00E5777F">
        <w:rPr>
          <w:sz w:val="22"/>
          <w:szCs w:val="22"/>
        </w:rPr>
        <w:t>ulaganjem</w:t>
      </w:r>
      <w:proofErr w:type="spellEnd"/>
      <w:r w:rsidRPr="00E5777F">
        <w:rPr>
          <w:sz w:val="22"/>
          <w:szCs w:val="22"/>
        </w:rPr>
        <w:t xml:space="preserve"> u </w:t>
      </w:r>
      <w:proofErr w:type="spellStart"/>
      <w:r w:rsidRPr="00E5777F">
        <w:rPr>
          <w:sz w:val="22"/>
          <w:szCs w:val="22"/>
        </w:rPr>
        <w:t>infrastrukturu</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uređenjem</w:t>
      </w:r>
      <w:proofErr w:type="spellEnd"/>
      <w:r w:rsidRPr="00E5777F">
        <w:rPr>
          <w:sz w:val="22"/>
          <w:szCs w:val="22"/>
        </w:rPr>
        <w:t xml:space="preserve"> </w:t>
      </w:r>
      <w:proofErr w:type="spellStart"/>
      <w:r w:rsidRPr="00E5777F">
        <w:rPr>
          <w:sz w:val="22"/>
          <w:szCs w:val="22"/>
        </w:rPr>
        <w:t>okoliša</w:t>
      </w:r>
      <w:proofErr w:type="spellEnd"/>
      <w:r w:rsidRPr="00E5777F">
        <w:rPr>
          <w:sz w:val="22"/>
          <w:szCs w:val="22"/>
        </w:rPr>
        <w:t xml:space="preserve"> u </w:t>
      </w:r>
      <w:proofErr w:type="spellStart"/>
      <w:r w:rsidRPr="00E5777F">
        <w:rPr>
          <w:sz w:val="22"/>
          <w:szCs w:val="22"/>
        </w:rPr>
        <w:t>cilju</w:t>
      </w:r>
      <w:proofErr w:type="spellEnd"/>
      <w:r w:rsidRPr="00E5777F">
        <w:rPr>
          <w:sz w:val="22"/>
          <w:szCs w:val="22"/>
        </w:rPr>
        <w:t xml:space="preserve"> </w:t>
      </w:r>
      <w:proofErr w:type="spellStart"/>
      <w:r w:rsidRPr="00E5777F">
        <w:rPr>
          <w:sz w:val="22"/>
          <w:szCs w:val="22"/>
        </w:rPr>
        <w:t>povećanja</w:t>
      </w:r>
      <w:proofErr w:type="spellEnd"/>
      <w:r w:rsidRPr="00E5777F">
        <w:rPr>
          <w:sz w:val="22"/>
          <w:szCs w:val="22"/>
        </w:rPr>
        <w:t xml:space="preserve"> </w:t>
      </w:r>
      <w:proofErr w:type="spellStart"/>
      <w:r w:rsidRPr="00E5777F">
        <w:rPr>
          <w:sz w:val="22"/>
          <w:szCs w:val="22"/>
        </w:rPr>
        <w:t>kvalitete</w:t>
      </w:r>
      <w:proofErr w:type="spellEnd"/>
      <w:r w:rsidRPr="00E5777F">
        <w:rPr>
          <w:sz w:val="22"/>
          <w:szCs w:val="22"/>
        </w:rPr>
        <w:t xml:space="preserve"> </w:t>
      </w:r>
      <w:proofErr w:type="spellStart"/>
      <w:r w:rsidRPr="00E5777F">
        <w:rPr>
          <w:sz w:val="22"/>
          <w:szCs w:val="22"/>
        </w:rPr>
        <w:t>života</w:t>
      </w:r>
      <w:proofErr w:type="spellEnd"/>
      <w:r w:rsidRPr="00E5777F">
        <w:rPr>
          <w:sz w:val="22"/>
          <w:szCs w:val="22"/>
        </w:rPr>
        <w:t xml:space="preserve"> </w:t>
      </w:r>
      <w:proofErr w:type="spellStart"/>
      <w:r w:rsidRPr="00E5777F">
        <w:rPr>
          <w:sz w:val="22"/>
          <w:szCs w:val="22"/>
        </w:rPr>
        <w:t>građana</w:t>
      </w:r>
      <w:proofErr w:type="spellEnd"/>
      <w:r w:rsidRPr="00E5777F">
        <w:rPr>
          <w:sz w:val="22"/>
          <w:szCs w:val="22"/>
        </w:rPr>
        <w:t xml:space="preserve"> </w:t>
      </w:r>
      <w:proofErr w:type="spellStart"/>
      <w:r w:rsidRPr="00E5777F">
        <w:rPr>
          <w:sz w:val="22"/>
          <w:szCs w:val="22"/>
        </w:rPr>
        <w:t>Brtonigle</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uljepšavanja</w:t>
      </w:r>
      <w:proofErr w:type="spellEnd"/>
      <w:r w:rsidRPr="00E5777F">
        <w:rPr>
          <w:sz w:val="22"/>
          <w:szCs w:val="22"/>
        </w:rPr>
        <w:t xml:space="preserve"> </w:t>
      </w:r>
      <w:proofErr w:type="spellStart"/>
      <w:r w:rsidRPr="00E5777F">
        <w:rPr>
          <w:sz w:val="22"/>
          <w:szCs w:val="22"/>
        </w:rPr>
        <w:t>općinskog</w:t>
      </w:r>
      <w:proofErr w:type="spellEnd"/>
      <w:r w:rsidRPr="00E5777F">
        <w:rPr>
          <w:sz w:val="22"/>
          <w:szCs w:val="22"/>
        </w:rPr>
        <w:t xml:space="preserve"> </w:t>
      </w:r>
      <w:proofErr w:type="spellStart"/>
      <w:r w:rsidRPr="00E5777F">
        <w:rPr>
          <w:sz w:val="22"/>
          <w:szCs w:val="22"/>
        </w:rPr>
        <w:t>teritorija</w:t>
      </w:r>
      <w:proofErr w:type="spellEnd"/>
      <w:r w:rsidRPr="00E5777F">
        <w:rPr>
          <w:sz w:val="22"/>
          <w:szCs w:val="22"/>
        </w:rPr>
        <w:t xml:space="preserve"> u </w:t>
      </w:r>
      <w:proofErr w:type="spellStart"/>
      <w:r w:rsidRPr="00E5777F">
        <w:rPr>
          <w:sz w:val="22"/>
          <w:szCs w:val="22"/>
        </w:rPr>
        <w:t>vidu</w:t>
      </w:r>
      <w:proofErr w:type="spellEnd"/>
      <w:r w:rsidRPr="00E5777F">
        <w:rPr>
          <w:sz w:val="22"/>
          <w:szCs w:val="22"/>
        </w:rPr>
        <w:t xml:space="preserve"> </w:t>
      </w:r>
      <w:proofErr w:type="spellStart"/>
      <w:r w:rsidRPr="00E5777F">
        <w:rPr>
          <w:sz w:val="22"/>
          <w:szCs w:val="22"/>
        </w:rPr>
        <w:t>razvoja</w:t>
      </w:r>
      <w:proofErr w:type="spellEnd"/>
      <w:r w:rsidRPr="00E5777F">
        <w:rPr>
          <w:sz w:val="22"/>
          <w:szCs w:val="22"/>
        </w:rPr>
        <w:t xml:space="preserve"> turističke </w:t>
      </w:r>
      <w:proofErr w:type="spellStart"/>
      <w:r w:rsidRPr="00E5777F">
        <w:rPr>
          <w:sz w:val="22"/>
          <w:szCs w:val="22"/>
        </w:rPr>
        <w:t>destinacije</w:t>
      </w:r>
      <w:proofErr w:type="spellEnd"/>
      <w:r w:rsidRPr="00E5777F">
        <w:rPr>
          <w:sz w:val="22"/>
          <w:szCs w:val="22"/>
        </w:rPr>
        <w:t>.</w:t>
      </w:r>
    </w:p>
    <w:p w14:paraId="0BCE0787" w14:textId="77777777" w:rsidR="00D56C6F" w:rsidRPr="00E5777F" w:rsidRDefault="00D56C6F" w:rsidP="00AE3E94">
      <w:pPr>
        <w:jc w:val="both"/>
        <w:rPr>
          <w:sz w:val="22"/>
          <w:szCs w:val="22"/>
        </w:rPr>
      </w:pPr>
    </w:p>
    <w:p w14:paraId="3C9AF481" w14:textId="51B11630" w:rsidR="00AE3E94" w:rsidRDefault="00AE3E94" w:rsidP="00AE3E94">
      <w:pPr>
        <w:jc w:val="both"/>
        <w:rPr>
          <w:sz w:val="22"/>
          <w:szCs w:val="22"/>
        </w:rPr>
      </w:pPr>
      <w:proofErr w:type="spellStart"/>
      <w:r w:rsidRPr="00E5777F">
        <w:rPr>
          <w:sz w:val="22"/>
          <w:szCs w:val="22"/>
        </w:rPr>
        <w:t>Realizirane</w:t>
      </w:r>
      <w:proofErr w:type="spellEnd"/>
      <w:r w:rsidRPr="00E5777F">
        <w:rPr>
          <w:sz w:val="22"/>
          <w:szCs w:val="22"/>
        </w:rPr>
        <w:t xml:space="preserve"> </w:t>
      </w:r>
      <w:proofErr w:type="spellStart"/>
      <w:r w:rsidRPr="00E5777F">
        <w:rPr>
          <w:sz w:val="22"/>
          <w:szCs w:val="22"/>
        </w:rPr>
        <w:t>su</w:t>
      </w:r>
      <w:proofErr w:type="spellEnd"/>
      <w:r w:rsidRPr="00E5777F">
        <w:rPr>
          <w:sz w:val="22"/>
          <w:szCs w:val="22"/>
        </w:rPr>
        <w:t xml:space="preserve"> </w:t>
      </w:r>
      <w:proofErr w:type="spellStart"/>
      <w:r w:rsidRPr="00E5777F">
        <w:rPr>
          <w:sz w:val="22"/>
          <w:szCs w:val="22"/>
        </w:rPr>
        <w:t>sljedeće</w:t>
      </w:r>
      <w:proofErr w:type="spellEnd"/>
      <w:r w:rsidRPr="00E5777F">
        <w:rPr>
          <w:sz w:val="22"/>
          <w:szCs w:val="22"/>
        </w:rPr>
        <w:t xml:space="preserve"> </w:t>
      </w:r>
      <w:proofErr w:type="spellStart"/>
      <w:r w:rsidRPr="00E5777F">
        <w:rPr>
          <w:sz w:val="22"/>
          <w:szCs w:val="22"/>
        </w:rPr>
        <w:t>investicije</w:t>
      </w:r>
      <w:proofErr w:type="spellEnd"/>
      <w:r w:rsidRPr="00E5777F">
        <w:rPr>
          <w:sz w:val="22"/>
          <w:szCs w:val="22"/>
        </w:rPr>
        <w:t>:</w:t>
      </w:r>
    </w:p>
    <w:p w14:paraId="11AD2155" w14:textId="77777777" w:rsidR="00D56C6F" w:rsidRPr="00E5777F" w:rsidRDefault="00D56C6F" w:rsidP="00AE3E94">
      <w:pPr>
        <w:jc w:val="both"/>
        <w:rPr>
          <w:sz w:val="22"/>
          <w:szCs w:val="22"/>
          <w:highlight w:val="green"/>
        </w:rPr>
      </w:pPr>
    </w:p>
    <w:p w14:paraId="1FA2C2BF" w14:textId="4C29B987" w:rsidR="00AE3E94" w:rsidRDefault="00D56C6F" w:rsidP="00AE3E94">
      <w:pPr>
        <w:jc w:val="both"/>
        <w:rPr>
          <w:sz w:val="22"/>
          <w:szCs w:val="22"/>
        </w:rPr>
      </w:pPr>
      <w:r w:rsidRPr="00E5777F">
        <w:rPr>
          <w:noProof/>
          <w:sz w:val="22"/>
          <w:szCs w:val="22"/>
        </w:rPr>
        <w:drawing>
          <wp:anchor distT="0" distB="0" distL="114300" distR="114300" simplePos="0" relativeHeight="251676672" behindDoc="0" locked="0" layoutInCell="1" allowOverlap="1" wp14:anchorId="308F4C12" wp14:editId="2B0E419A">
            <wp:simplePos x="0" y="0"/>
            <wp:positionH relativeFrom="column">
              <wp:posOffset>-119380</wp:posOffset>
            </wp:positionH>
            <wp:positionV relativeFrom="paragraph">
              <wp:posOffset>596768</wp:posOffset>
            </wp:positionV>
            <wp:extent cx="2230755" cy="125412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30755" cy="1254125"/>
                    </a:xfrm>
                    <a:prstGeom prst="rect">
                      <a:avLst/>
                    </a:prstGeom>
                    <a:noFill/>
                    <a:ln>
                      <a:noFill/>
                    </a:ln>
                  </pic:spPr>
                </pic:pic>
              </a:graphicData>
            </a:graphic>
            <wp14:sizeRelH relativeFrom="page">
              <wp14:pctWidth>0</wp14:pctWidth>
            </wp14:sizeRelH>
            <wp14:sizeRelV relativeFrom="page">
              <wp14:pctHeight>0</wp14:pctHeight>
            </wp14:sizeRelV>
          </wp:anchor>
        </w:drawing>
      </w:r>
      <w:r w:rsidR="00AE3E94" w:rsidRPr="00E5777F">
        <w:rPr>
          <w:noProof/>
          <w:sz w:val="22"/>
          <w:szCs w:val="22"/>
        </w:rPr>
        <w:drawing>
          <wp:anchor distT="0" distB="0" distL="114300" distR="114300" simplePos="0" relativeHeight="251675648" behindDoc="0" locked="0" layoutInCell="1" allowOverlap="1" wp14:anchorId="306F4562" wp14:editId="71CB2AD3">
            <wp:simplePos x="0" y="0"/>
            <wp:positionH relativeFrom="column">
              <wp:posOffset>3906520</wp:posOffset>
            </wp:positionH>
            <wp:positionV relativeFrom="paragraph">
              <wp:posOffset>234315</wp:posOffset>
            </wp:positionV>
            <wp:extent cx="2573655" cy="1446530"/>
            <wp:effectExtent l="0" t="7937" r="9207" b="9208"/>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2573655" cy="1446530"/>
                    </a:xfrm>
                    <a:prstGeom prst="rect">
                      <a:avLst/>
                    </a:prstGeom>
                    <a:noFill/>
                    <a:ln>
                      <a:noFill/>
                    </a:ln>
                  </pic:spPr>
                </pic:pic>
              </a:graphicData>
            </a:graphic>
            <wp14:sizeRelH relativeFrom="page">
              <wp14:pctWidth>0</wp14:pctWidth>
            </wp14:sizeRelH>
            <wp14:sizeRelV relativeFrom="page">
              <wp14:pctHeight>0</wp14:pctHeight>
            </wp14:sizeRelV>
          </wp:anchor>
        </w:drawing>
      </w:r>
      <w:r w:rsidR="00AE3E94" w:rsidRPr="00E5777F">
        <w:rPr>
          <w:sz w:val="22"/>
          <w:szCs w:val="22"/>
        </w:rPr>
        <w:t xml:space="preserve">1. </w:t>
      </w:r>
      <w:proofErr w:type="spellStart"/>
      <w:r w:rsidR="00AE3E94" w:rsidRPr="00E5777F">
        <w:rPr>
          <w:sz w:val="22"/>
          <w:szCs w:val="22"/>
        </w:rPr>
        <w:t>Nabavljeni</w:t>
      </w:r>
      <w:proofErr w:type="spellEnd"/>
      <w:r w:rsidR="00AE3E94" w:rsidRPr="00E5777F">
        <w:rPr>
          <w:sz w:val="22"/>
          <w:szCs w:val="22"/>
        </w:rPr>
        <w:t xml:space="preserve"> </w:t>
      </w:r>
      <w:proofErr w:type="spellStart"/>
      <w:r w:rsidR="00AE3E94" w:rsidRPr="00E5777F">
        <w:rPr>
          <w:sz w:val="22"/>
          <w:szCs w:val="22"/>
        </w:rPr>
        <w:t>stupovi</w:t>
      </w:r>
      <w:proofErr w:type="spellEnd"/>
      <w:r w:rsidR="00AE3E94" w:rsidRPr="00E5777F">
        <w:rPr>
          <w:sz w:val="22"/>
          <w:szCs w:val="22"/>
        </w:rPr>
        <w:t xml:space="preserve"> </w:t>
      </w:r>
      <w:proofErr w:type="spellStart"/>
      <w:r w:rsidR="00AE3E94" w:rsidRPr="00E5777F">
        <w:rPr>
          <w:sz w:val="22"/>
          <w:szCs w:val="22"/>
        </w:rPr>
        <w:t>i</w:t>
      </w:r>
      <w:proofErr w:type="spellEnd"/>
      <w:r w:rsidR="00AE3E94" w:rsidRPr="00E5777F">
        <w:rPr>
          <w:sz w:val="22"/>
          <w:szCs w:val="22"/>
        </w:rPr>
        <w:t xml:space="preserve"> </w:t>
      </w:r>
      <w:proofErr w:type="spellStart"/>
      <w:r w:rsidR="00AE3E94" w:rsidRPr="00E5777F">
        <w:rPr>
          <w:sz w:val="22"/>
          <w:szCs w:val="22"/>
        </w:rPr>
        <w:t>solarna</w:t>
      </w:r>
      <w:proofErr w:type="spellEnd"/>
      <w:r w:rsidR="00AE3E94" w:rsidRPr="00E5777F">
        <w:rPr>
          <w:sz w:val="22"/>
          <w:szCs w:val="22"/>
        </w:rPr>
        <w:t xml:space="preserve"> LED </w:t>
      </w:r>
      <w:proofErr w:type="spellStart"/>
      <w:r w:rsidR="00AE3E94" w:rsidRPr="00E5777F">
        <w:rPr>
          <w:sz w:val="22"/>
          <w:szCs w:val="22"/>
        </w:rPr>
        <w:t>rasvjeta</w:t>
      </w:r>
      <w:proofErr w:type="spellEnd"/>
      <w:r w:rsidR="00AE3E94" w:rsidRPr="00E5777F">
        <w:rPr>
          <w:sz w:val="22"/>
          <w:szCs w:val="22"/>
        </w:rPr>
        <w:t xml:space="preserve"> za </w:t>
      </w:r>
      <w:proofErr w:type="spellStart"/>
      <w:r w:rsidR="00AE3E94" w:rsidRPr="00E5777F">
        <w:rPr>
          <w:sz w:val="22"/>
          <w:szCs w:val="22"/>
        </w:rPr>
        <w:t>naselje</w:t>
      </w:r>
      <w:proofErr w:type="spellEnd"/>
      <w:r w:rsidR="00AE3E94" w:rsidRPr="00E5777F">
        <w:rPr>
          <w:sz w:val="22"/>
          <w:szCs w:val="22"/>
        </w:rPr>
        <w:t xml:space="preserve"> Nova Vas, za </w:t>
      </w:r>
      <w:proofErr w:type="spellStart"/>
      <w:r w:rsidR="00AE3E94" w:rsidRPr="00E5777F">
        <w:rPr>
          <w:sz w:val="22"/>
          <w:szCs w:val="22"/>
        </w:rPr>
        <w:t>groblje</w:t>
      </w:r>
      <w:proofErr w:type="spellEnd"/>
      <w:r w:rsidR="00AE3E94" w:rsidRPr="00E5777F">
        <w:rPr>
          <w:sz w:val="22"/>
          <w:szCs w:val="22"/>
        </w:rPr>
        <w:t xml:space="preserve"> u </w:t>
      </w:r>
      <w:proofErr w:type="spellStart"/>
      <w:r w:rsidR="00AE3E94" w:rsidRPr="00E5777F">
        <w:rPr>
          <w:sz w:val="22"/>
          <w:szCs w:val="22"/>
        </w:rPr>
        <w:t>Srbanima</w:t>
      </w:r>
      <w:proofErr w:type="spellEnd"/>
      <w:r w:rsidR="00AE3E94" w:rsidRPr="00E5777F">
        <w:rPr>
          <w:sz w:val="22"/>
          <w:szCs w:val="22"/>
        </w:rPr>
        <w:t xml:space="preserve"> </w:t>
      </w:r>
      <w:proofErr w:type="spellStart"/>
      <w:r w:rsidR="00AE3E94" w:rsidRPr="00E5777F">
        <w:rPr>
          <w:sz w:val="22"/>
          <w:szCs w:val="22"/>
        </w:rPr>
        <w:t>i</w:t>
      </w:r>
      <w:proofErr w:type="spellEnd"/>
      <w:r w:rsidR="00AE3E94" w:rsidRPr="00E5777F">
        <w:rPr>
          <w:sz w:val="22"/>
          <w:szCs w:val="22"/>
        </w:rPr>
        <w:t xml:space="preserve"> za </w:t>
      </w:r>
      <w:proofErr w:type="spellStart"/>
      <w:r w:rsidR="00AE3E94" w:rsidRPr="00E5777F">
        <w:rPr>
          <w:sz w:val="22"/>
          <w:szCs w:val="22"/>
        </w:rPr>
        <w:t>groblje</w:t>
      </w:r>
      <w:proofErr w:type="spellEnd"/>
      <w:r w:rsidR="00AE3E94" w:rsidRPr="00E5777F">
        <w:rPr>
          <w:sz w:val="22"/>
          <w:szCs w:val="22"/>
        </w:rPr>
        <w:t xml:space="preserve"> u </w:t>
      </w:r>
      <w:proofErr w:type="spellStart"/>
      <w:proofErr w:type="gramStart"/>
      <w:r w:rsidR="00AE3E94" w:rsidRPr="00E5777F">
        <w:rPr>
          <w:sz w:val="22"/>
          <w:szCs w:val="22"/>
        </w:rPr>
        <w:t>Brtonigli</w:t>
      </w:r>
      <w:proofErr w:type="spellEnd"/>
      <w:r w:rsidR="00AE3E94" w:rsidRPr="00E5777F">
        <w:rPr>
          <w:sz w:val="22"/>
          <w:szCs w:val="22"/>
        </w:rPr>
        <w:t xml:space="preserve">  </w:t>
      </w:r>
      <w:proofErr w:type="spellStart"/>
      <w:r w:rsidR="00AE3E94" w:rsidRPr="00E5777F">
        <w:rPr>
          <w:sz w:val="22"/>
          <w:szCs w:val="22"/>
        </w:rPr>
        <w:t>te</w:t>
      </w:r>
      <w:proofErr w:type="spellEnd"/>
      <w:proofErr w:type="gramEnd"/>
      <w:r w:rsidR="00AE3E94" w:rsidRPr="00E5777F">
        <w:rPr>
          <w:sz w:val="22"/>
          <w:szCs w:val="22"/>
        </w:rPr>
        <w:t xml:space="preserve"> za </w:t>
      </w:r>
      <w:proofErr w:type="spellStart"/>
      <w:r w:rsidR="00AE3E94" w:rsidRPr="00E5777F">
        <w:rPr>
          <w:sz w:val="22"/>
          <w:szCs w:val="22"/>
        </w:rPr>
        <w:t>nogometno</w:t>
      </w:r>
      <w:proofErr w:type="spellEnd"/>
      <w:r w:rsidR="00AE3E94" w:rsidRPr="00E5777F">
        <w:rPr>
          <w:sz w:val="22"/>
          <w:szCs w:val="22"/>
        </w:rPr>
        <w:t xml:space="preserve"> </w:t>
      </w:r>
      <w:proofErr w:type="spellStart"/>
      <w:r w:rsidR="00AE3E94" w:rsidRPr="00E5777F">
        <w:rPr>
          <w:sz w:val="22"/>
          <w:szCs w:val="22"/>
        </w:rPr>
        <w:t>igralište</w:t>
      </w:r>
      <w:proofErr w:type="spellEnd"/>
      <w:r w:rsidR="00AE3E94" w:rsidRPr="00E5777F">
        <w:rPr>
          <w:sz w:val="22"/>
          <w:szCs w:val="22"/>
        </w:rPr>
        <w:t xml:space="preserve"> NK Brtonigla - Nova Vas, za </w:t>
      </w:r>
      <w:proofErr w:type="spellStart"/>
      <w:r w:rsidR="00AE3E94" w:rsidRPr="00E5777F">
        <w:rPr>
          <w:sz w:val="22"/>
          <w:szCs w:val="22"/>
        </w:rPr>
        <w:t>ponuđenu</w:t>
      </w:r>
      <w:proofErr w:type="spellEnd"/>
      <w:r w:rsidR="00AE3E94" w:rsidRPr="00E5777F">
        <w:rPr>
          <w:sz w:val="22"/>
          <w:szCs w:val="22"/>
        </w:rPr>
        <w:t xml:space="preserve"> </w:t>
      </w:r>
      <w:proofErr w:type="spellStart"/>
      <w:r w:rsidR="00AE3E94" w:rsidRPr="00E5777F">
        <w:rPr>
          <w:sz w:val="22"/>
          <w:szCs w:val="22"/>
        </w:rPr>
        <w:t>cijenu</w:t>
      </w:r>
      <w:proofErr w:type="spellEnd"/>
      <w:r w:rsidR="00AE3E94" w:rsidRPr="00E5777F">
        <w:rPr>
          <w:sz w:val="22"/>
          <w:szCs w:val="22"/>
        </w:rPr>
        <w:t xml:space="preserve"> u </w:t>
      </w:r>
      <w:proofErr w:type="spellStart"/>
      <w:r w:rsidR="00AE3E94" w:rsidRPr="00E5777F">
        <w:rPr>
          <w:sz w:val="22"/>
          <w:szCs w:val="22"/>
        </w:rPr>
        <w:t>iznosu</w:t>
      </w:r>
      <w:proofErr w:type="spellEnd"/>
      <w:r w:rsidR="00AE3E94" w:rsidRPr="00E5777F">
        <w:rPr>
          <w:sz w:val="22"/>
          <w:szCs w:val="22"/>
        </w:rPr>
        <w:t xml:space="preserve"> od 24.660,00 </w:t>
      </w:r>
      <w:proofErr w:type="spellStart"/>
      <w:r w:rsidR="00AE3E94" w:rsidRPr="00E5777F">
        <w:rPr>
          <w:sz w:val="22"/>
          <w:szCs w:val="22"/>
        </w:rPr>
        <w:t>kn</w:t>
      </w:r>
      <w:proofErr w:type="spellEnd"/>
      <w:r w:rsidR="00AE3E94" w:rsidRPr="00E5777F">
        <w:rPr>
          <w:sz w:val="22"/>
          <w:szCs w:val="22"/>
        </w:rPr>
        <w:t xml:space="preserve"> bez PDV-a (</w:t>
      </w:r>
      <w:proofErr w:type="spellStart"/>
      <w:r w:rsidR="00AE3E94" w:rsidRPr="00E5777F">
        <w:rPr>
          <w:sz w:val="22"/>
          <w:szCs w:val="22"/>
        </w:rPr>
        <w:t>izvođač</w:t>
      </w:r>
      <w:proofErr w:type="spellEnd"/>
      <w:r w:rsidR="00AE3E94" w:rsidRPr="00E5777F">
        <w:rPr>
          <w:sz w:val="22"/>
          <w:szCs w:val="22"/>
        </w:rPr>
        <w:t xml:space="preserve">: URBANA OPREMA d.o.o. </w:t>
      </w:r>
      <w:proofErr w:type="spellStart"/>
      <w:r w:rsidR="00AE3E94" w:rsidRPr="00E5777F">
        <w:rPr>
          <w:sz w:val="22"/>
          <w:szCs w:val="22"/>
        </w:rPr>
        <w:t>iz</w:t>
      </w:r>
      <w:proofErr w:type="spellEnd"/>
      <w:r w:rsidR="00AE3E94" w:rsidRPr="00E5777F">
        <w:rPr>
          <w:sz w:val="22"/>
          <w:szCs w:val="22"/>
        </w:rPr>
        <w:t xml:space="preserve"> </w:t>
      </w:r>
      <w:proofErr w:type="spellStart"/>
      <w:r w:rsidR="00AE3E94" w:rsidRPr="00E5777F">
        <w:rPr>
          <w:sz w:val="22"/>
          <w:szCs w:val="22"/>
        </w:rPr>
        <w:t>Rijeke</w:t>
      </w:r>
      <w:proofErr w:type="spellEnd"/>
      <w:r w:rsidR="00AE3E94" w:rsidRPr="00E5777F">
        <w:rPr>
          <w:sz w:val="22"/>
          <w:szCs w:val="22"/>
        </w:rPr>
        <w:t>).</w:t>
      </w:r>
    </w:p>
    <w:p w14:paraId="77BF47C8" w14:textId="77777777" w:rsidR="00D56C6F" w:rsidRPr="00E5777F" w:rsidRDefault="00D56C6F" w:rsidP="00AE3E94">
      <w:pPr>
        <w:jc w:val="both"/>
        <w:rPr>
          <w:sz w:val="22"/>
          <w:szCs w:val="22"/>
        </w:rPr>
      </w:pPr>
    </w:p>
    <w:p w14:paraId="4215D09C" w14:textId="5A6EE205" w:rsidR="00AE3E94" w:rsidRDefault="00AE3E94" w:rsidP="00AE3E94">
      <w:pPr>
        <w:jc w:val="both"/>
        <w:rPr>
          <w:sz w:val="22"/>
          <w:szCs w:val="22"/>
        </w:rPr>
      </w:pPr>
      <w:r w:rsidRPr="00E5777F">
        <w:rPr>
          <w:sz w:val="22"/>
          <w:szCs w:val="22"/>
        </w:rPr>
        <w:lastRenderedPageBreak/>
        <w:t xml:space="preserve">2. </w:t>
      </w:r>
      <w:proofErr w:type="spellStart"/>
      <w:r w:rsidRPr="00E5777F">
        <w:rPr>
          <w:sz w:val="22"/>
          <w:szCs w:val="22"/>
        </w:rPr>
        <w:t>Odrađena</w:t>
      </w:r>
      <w:proofErr w:type="spellEnd"/>
      <w:r w:rsidRPr="00E5777F">
        <w:rPr>
          <w:sz w:val="22"/>
          <w:szCs w:val="22"/>
        </w:rPr>
        <w:t xml:space="preserve"> </w:t>
      </w:r>
      <w:proofErr w:type="spellStart"/>
      <w:r w:rsidRPr="00E5777F">
        <w:rPr>
          <w:sz w:val="22"/>
          <w:szCs w:val="22"/>
        </w:rPr>
        <w:t>montaža</w:t>
      </w:r>
      <w:proofErr w:type="spellEnd"/>
      <w:r w:rsidRPr="00E5777F">
        <w:rPr>
          <w:sz w:val="22"/>
          <w:szCs w:val="22"/>
        </w:rPr>
        <w:t xml:space="preserve"> </w:t>
      </w:r>
      <w:proofErr w:type="spellStart"/>
      <w:r w:rsidRPr="00E5777F">
        <w:rPr>
          <w:sz w:val="22"/>
          <w:szCs w:val="22"/>
        </w:rPr>
        <w:t>solarne</w:t>
      </w:r>
      <w:proofErr w:type="spellEnd"/>
      <w:r w:rsidRPr="00E5777F">
        <w:rPr>
          <w:sz w:val="22"/>
          <w:szCs w:val="22"/>
        </w:rPr>
        <w:t xml:space="preserve"> LED </w:t>
      </w:r>
      <w:proofErr w:type="spellStart"/>
      <w:r w:rsidRPr="00E5777F">
        <w:rPr>
          <w:sz w:val="22"/>
          <w:szCs w:val="22"/>
        </w:rPr>
        <w:t>rasvjete</w:t>
      </w:r>
      <w:proofErr w:type="spellEnd"/>
      <w:r w:rsidRPr="00E5777F">
        <w:rPr>
          <w:sz w:val="22"/>
          <w:szCs w:val="22"/>
        </w:rPr>
        <w:t xml:space="preserve"> </w:t>
      </w:r>
      <w:proofErr w:type="spellStart"/>
      <w:r w:rsidRPr="00E5777F">
        <w:rPr>
          <w:sz w:val="22"/>
          <w:szCs w:val="22"/>
        </w:rPr>
        <w:t>od</w:t>
      </w:r>
      <w:proofErr w:type="spellEnd"/>
      <w:r w:rsidRPr="00E5777F">
        <w:rPr>
          <w:sz w:val="22"/>
          <w:szCs w:val="22"/>
        </w:rPr>
        <w:t xml:space="preserve"> </w:t>
      </w:r>
      <w:proofErr w:type="spellStart"/>
      <w:r w:rsidRPr="00E5777F">
        <w:rPr>
          <w:sz w:val="22"/>
          <w:szCs w:val="22"/>
        </w:rPr>
        <w:t>strane</w:t>
      </w:r>
      <w:proofErr w:type="spellEnd"/>
      <w:r w:rsidRPr="00E5777F">
        <w:rPr>
          <w:sz w:val="22"/>
          <w:szCs w:val="22"/>
        </w:rPr>
        <w:t xml:space="preserve"> </w:t>
      </w:r>
      <w:proofErr w:type="spellStart"/>
      <w:r w:rsidRPr="00E5777F">
        <w:rPr>
          <w:sz w:val="22"/>
          <w:szCs w:val="22"/>
        </w:rPr>
        <w:t>tvrtke</w:t>
      </w:r>
      <w:proofErr w:type="spellEnd"/>
      <w:r w:rsidRPr="00E5777F">
        <w:rPr>
          <w:sz w:val="22"/>
          <w:szCs w:val="22"/>
        </w:rPr>
        <w:t xml:space="preserve"> </w:t>
      </w:r>
      <w:proofErr w:type="spellStart"/>
      <w:r w:rsidRPr="00E5777F">
        <w:rPr>
          <w:sz w:val="22"/>
          <w:szCs w:val="22"/>
        </w:rPr>
        <w:t>Brolex</w:t>
      </w:r>
      <w:proofErr w:type="spellEnd"/>
      <w:r w:rsidRPr="00E5777F">
        <w:rPr>
          <w:sz w:val="22"/>
          <w:szCs w:val="22"/>
        </w:rPr>
        <w:t xml:space="preserve"> d.o.o. </w:t>
      </w:r>
      <w:proofErr w:type="spellStart"/>
      <w:r w:rsidRPr="00E5777F">
        <w:rPr>
          <w:sz w:val="22"/>
          <w:szCs w:val="22"/>
        </w:rPr>
        <w:t>iz</w:t>
      </w:r>
      <w:proofErr w:type="spellEnd"/>
      <w:r w:rsidRPr="00E5777F">
        <w:rPr>
          <w:sz w:val="22"/>
          <w:szCs w:val="22"/>
        </w:rPr>
        <w:t xml:space="preserve"> </w:t>
      </w:r>
      <w:proofErr w:type="spellStart"/>
      <w:r w:rsidRPr="00E5777F">
        <w:rPr>
          <w:sz w:val="22"/>
          <w:szCs w:val="22"/>
        </w:rPr>
        <w:t>Buja</w:t>
      </w:r>
      <w:proofErr w:type="spellEnd"/>
      <w:r w:rsidRPr="00E5777F">
        <w:rPr>
          <w:sz w:val="22"/>
          <w:szCs w:val="22"/>
        </w:rPr>
        <w:t xml:space="preserve"> - </w:t>
      </w:r>
      <w:proofErr w:type="spellStart"/>
      <w:r w:rsidRPr="00E5777F">
        <w:rPr>
          <w:sz w:val="22"/>
          <w:szCs w:val="22"/>
        </w:rPr>
        <w:t>izradu</w:t>
      </w:r>
      <w:proofErr w:type="spellEnd"/>
      <w:r w:rsidRPr="00E5777F">
        <w:rPr>
          <w:sz w:val="22"/>
          <w:szCs w:val="22"/>
        </w:rPr>
        <w:t xml:space="preserve"> </w:t>
      </w:r>
      <w:proofErr w:type="spellStart"/>
      <w:r w:rsidRPr="00E5777F">
        <w:rPr>
          <w:sz w:val="22"/>
          <w:szCs w:val="22"/>
        </w:rPr>
        <w:t>temeljnih</w:t>
      </w:r>
      <w:proofErr w:type="spellEnd"/>
      <w:r w:rsidRPr="00E5777F">
        <w:rPr>
          <w:sz w:val="22"/>
          <w:szCs w:val="22"/>
        </w:rPr>
        <w:t xml:space="preserve"> </w:t>
      </w:r>
      <w:proofErr w:type="spellStart"/>
      <w:r w:rsidRPr="00E5777F">
        <w:rPr>
          <w:sz w:val="22"/>
          <w:szCs w:val="22"/>
        </w:rPr>
        <w:t>stopa</w:t>
      </w:r>
      <w:proofErr w:type="spellEnd"/>
      <w:r w:rsidRPr="00E5777F">
        <w:rPr>
          <w:sz w:val="22"/>
          <w:szCs w:val="22"/>
        </w:rPr>
        <w:t xml:space="preserve"> za </w:t>
      </w:r>
      <w:proofErr w:type="spellStart"/>
      <w:r w:rsidRPr="00E5777F">
        <w:rPr>
          <w:sz w:val="22"/>
          <w:szCs w:val="22"/>
        </w:rPr>
        <w:t>montažu</w:t>
      </w:r>
      <w:proofErr w:type="spellEnd"/>
      <w:r w:rsidRPr="00E5777F">
        <w:rPr>
          <w:sz w:val="22"/>
          <w:szCs w:val="22"/>
        </w:rPr>
        <w:t xml:space="preserve"> </w:t>
      </w:r>
      <w:proofErr w:type="spellStart"/>
      <w:r w:rsidRPr="00E5777F">
        <w:rPr>
          <w:sz w:val="22"/>
          <w:szCs w:val="22"/>
        </w:rPr>
        <w:t>stupova</w:t>
      </w:r>
      <w:proofErr w:type="spellEnd"/>
      <w:r w:rsidRPr="00E5777F">
        <w:rPr>
          <w:sz w:val="22"/>
          <w:szCs w:val="22"/>
        </w:rPr>
        <w:t xml:space="preserve"> </w:t>
      </w:r>
      <w:proofErr w:type="spellStart"/>
      <w:r w:rsidRPr="00E5777F">
        <w:rPr>
          <w:sz w:val="22"/>
          <w:szCs w:val="22"/>
        </w:rPr>
        <w:t>sa</w:t>
      </w:r>
      <w:proofErr w:type="spellEnd"/>
      <w:r w:rsidRPr="00E5777F">
        <w:rPr>
          <w:sz w:val="22"/>
          <w:szCs w:val="22"/>
        </w:rPr>
        <w:t xml:space="preserve"> </w:t>
      </w:r>
      <w:proofErr w:type="spellStart"/>
      <w:r w:rsidRPr="00E5777F">
        <w:rPr>
          <w:sz w:val="22"/>
          <w:szCs w:val="22"/>
        </w:rPr>
        <w:t>solarnom</w:t>
      </w:r>
      <w:proofErr w:type="spellEnd"/>
      <w:r w:rsidRPr="00E5777F">
        <w:rPr>
          <w:sz w:val="22"/>
          <w:szCs w:val="22"/>
        </w:rPr>
        <w:t xml:space="preserve"> LED </w:t>
      </w:r>
      <w:proofErr w:type="spellStart"/>
      <w:r w:rsidRPr="00E5777F">
        <w:rPr>
          <w:sz w:val="22"/>
          <w:szCs w:val="22"/>
        </w:rPr>
        <w:t>rasvjetom</w:t>
      </w:r>
      <w:proofErr w:type="spellEnd"/>
      <w:r w:rsidRPr="00E5777F">
        <w:rPr>
          <w:sz w:val="22"/>
          <w:szCs w:val="22"/>
        </w:rPr>
        <w:t xml:space="preserve"> u </w:t>
      </w:r>
      <w:proofErr w:type="spellStart"/>
      <w:r w:rsidRPr="00E5777F">
        <w:rPr>
          <w:sz w:val="22"/>
          <w:szCs w:val="22"/>
        </w:rPr>
        <w:t>naselju</w:t>
      </w:r>
      <w:proofErr w:type="spellEnd"/>
      <w:r w:rsidRPr="00E5777F">
        <w:rPr>
          <w:sz w:val="22"/>
          <w:szCs w:val="22"/>
        </w:rPr>
        <w:t xml:space="preserve"> Nova Vas, </w:t>
      </w:r>
      <w:proofErr w:type="spellStart"/>
      <w:r w:rsidRPr="00E5777F">
        <w:rPr>
          <w:sz w:val="22"/>
          <w:szCs w:val="22"/>
        </w:rPr>
        <w:t>na</w:t>
      </w:r>
      <w:proofErr w:type="spellEnd"/>
      <w:r w:rsidRPr="00E5777F">
        <w:rPr>
          <w:sz w:val="22"/>
          <w:szCs w:val="22"/>
        </w:rPr>
        <w:t xml:space="preserve"> </w:t>
      </w:r>
      <w:proofErr w:type="spellStart"/>
      <w:r w:rsidRPr="00E5777F">
        <w:rPr>
          <w:sz w:val="22"/>
          <w:szCs w:val="22"/>
        </w:rPr>
        <w:t>igralište</w:t>
      </w:r>
      <w:proofErr w:type="spellEnd"/>
      <w:r w:rsidRPr="00E5777F">
        <w:rPr>
          <w:sz w:val="22"/>
          <w:szCs w:val="22"/>
        </w:rPr>
        <w:t xml:space="preserve"> u </w:t>
      </w:r>
      <w:proofErr w:type="spellStart"/>
      <w:r w:rsidRPr="00E5777F">
        <w:rPr>
          <w:sz w:val="22"/>
          <w:szCs w:val="22"/>
        </w:rPr>
        <w:t>Brtonigli</w:t>
      </w:r>
      <w:proofErr w:type="spellEnd"/>
      <w:r w:rsidRPr="00E5777F">
        <w:rPr>
          <w:sz w:val="22"/>
          <w:szCs w:val="22"/>
        </w:rPr>
        <w:t xml:space="preserve">, </w:t>
      </w:r>
      <w:proofErr w:type="spellStart"/>
      <w:r w:rsidRPr="00E5777F">
        <w:rPr>
          <w:sz w:val="22"/>
          <w:szCs w:val="22"/>
        </w:rPr>
        <w:t>na</w:t>
      </w:r>
      <w:proofErr w:type="spellEnd"/>
      <w:r w:rsidRPr="00E5777F">
        <w:rPr>
          <w:sz w:val="22"/>
          <w:szCs w:val="22"/>
        </w:rPr>
        <w:t xml:space="preserve"> </w:t>
      </w:r>
      <w:proofErr w:type="spellStart"/>
      <w:r w:rsidRPr="00E5777F">
        <w:rPr>
          <w:sz w:val="22"/>
          <w:szCs w:val="22"/>
        </w:rPr>
        <w:t>grobljima</w:t>
      </w:r>
      <w:proofErr w:type="spellEnd"/>
      <w:r w:rsidRPr="00E5777F">
        <w:rPr>
          <w:sz w:val="22"/>
          <w:szCs w:val="22"/>
        </w:rPr>
        <w:t xml:space="preserve"> u </w:t>
      </w:r>
      <w:proofErr w:type="spellStart"/>
      <w:r w:rsidRPr="00E5777F">
        <w:rPr>
          <w:sz w:val="22"/>
          <w:szCs w:val="22"/>
        </w:rPr>
        <w:t>Brtonigli</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Srbanima</w:t>
      </w:r>
      <w:proofErr w:type="spellEnd"/>
      <w:r w:rsidRPr="00E5777F">
        <w:rPr>
          <w:sz w:val="22"/>
          <w:szCs w:val="22"/>
        </w:rPr>
        <w:t xml:space="preserve">, za </w:t>
      </w:r>
      <w:proofErr w:type="spellStart"/>
      <w:r w:rsidRPr="00E5777F">
        <w:rPr>
          <w:sz w:val="22"/>
          <w:szCs w:val="22"/>
        </w:rPr>
        <w:t>ponuđenu</w:t>
      </w:r>
      <w:proofErr w:type="spellEnd"/>
      <w:r w:rsidRPr="00E5777F">
        <w:rPr>
          <w:sz w:val="22"/>
          <w:szCs w:val="22"/>
        </w:rPr>
        <w:t xml:space="preserve"> </w:t>
      </w:r>
      <w:proofErr w:type="spellStart"/>
      <w:r w:rsidRPr="00E5777F">
        <w:rPr>
          <w:sz w:val="22"/>
          <w:szCs w:val="22"/>
        </w:rPr>
        <w:t>cijenu</w:t>
      </w:r>
      <w:proofErr w:type="spellEnd"/>
      <w:r w:rsidRPr="00E5777F">
        <w:rPr>
          <w:sz w:val="22"/>
          <w:szCs w:val="22"/>
        </w:rPr>
        <w:t xml:space="preserve"> u </w:t>
      </w:r>
      <w:proofErr w:type="spellStart"/>
      <w:r w:rsidRPr="00E5777F">
        <w:rPr>
          <w:sz w:val="22"/>
          <w:szCs w:val="22"/>
        </w:rPr>
        <w:t>iznosu</w:t>
      </w:r>
      <w:proofErr w:type="spellEnd"/>
      <w:r w:rsidRPr="00E5777F">
        <w:rPr>
          <w:sz w:val="22"/>
          <w:szCs w:val="22"/>
        </w:rPr>
        <w:t xml:space="preserve"> od 22.400,64 </w:t>
      </w:r>
      <w:proofErr w:type="spellStart"/>
      <w:r w:rsidRPr="00E5777F">
        <w:rPr>
          <w:sz w:val="22"/>
          <w:szCs w:val="22"/>
        </w:rPr>
        <w:t>kn</w:t>
      </w:r>
      <w:proofErr w:type="spellEnd"/>
      <w:r w:rsidRPr="00E5777F">
        <w:rPr>
          <w:sz w:val="22"/>
          <w:szCs w:val="22"/>
        </w:rPr>
        <w:t xml:space="preserve"> bez PDV-a.</w:t>
      </w:r>
    </w:p>
    <w:p w14:paraId="6AE1D179" w14:textId="77777777" w:rsidR="00D56C6F" w:rsidRPr="00E5777F" w:rsidRDefault="00D56C6F" w:rsidP="00AE3E94">
      <w:pPr>
        <w:jc w:val="both"/>
        <w:rPr>
          <w:sz w:val="22"/>
          <w:szCs w:val="22"/>
        </w:rPr>
      </w:pPr>
    </w:p>
    <w:p w14:paraId="59F0C57D" w14:textId="742E123B" w:rsidR="00AE3E94" w:rsidRDefault="00AE3E94" w:rsidP="00AE3E94">
      <w:pPr>
        <w:jc w:val="both"/>
        <w:rPr>
          <w:sz w:val="22"/>
          <w:szCs w:val="22"/>
        </w:rPr>
      </w:pPr>
      <w:r w:rsidRPr="00E5777F">
        <w:rPr>
          <w:sz w:val="22"/>
          <w:szCs w:val="22"/>
        </w:rPr>
        <w:t xml:space="preserve">3. </w:t>
      </w:r>
      <w:proofErr w:type="spellStart"/>
      <w:r w:rsidRPr="00E5777F">
        <w:rPr>
          <w:sz w:val="22"/>
          <w:szCs w:val="22"/>
        </w:rPr>
        <w:t>Odrađena</w:t>
      </w:r>
      <w:proofErr w:type="spellEnd"/>
      <w:r w:rsidRPr="00E5777F">
        <w:rPr>
          <w:sz w:val="22"/>
          <w:szCs w:val="22"/>
        </w:rPr>
        <w:t xml:space="preserve"> </w:t>
      </w:r>
      <w:proofErr w:type="spellStart"/>
      <w:r w:rsidRPr="00E5777F">
        <w:rPr>
          <w:sz w:val="22"/>
          <w:szCs w:val="22"/>
        </w:rPr>
        <w:t>adaptacija</w:t>
      </w:r>
      <w:proofErr w:type="spellEnd"/>
      <w:r w:rsidRPr="00E5777F">
        <w:rPr>
          <w:sz w:val="22"/>
          <w:szCs w:val="22"/>
        </w:rPr>
        <w:t xml:space="preserve"> </w:t>
      </w:r>
      <w:proofErr w:type="spellStart"/>
      <w:r w:rsidRPr="00E5777F">
        <w:rPr>
          <w:sz w:val="22"/>
          <w:szCs w:val="22"/>
        </w:rPr>
        <w:t>prostorija</w:t>
      </w:r>
      <w:proofErr w:type="spellEnd"/>
      <w:r w:rsidRPr="00E5777F">
        <w:rPr>
          <w:sz w:val="22"/>
          <w:szCs w:val="22"/>
        </w:rPr>
        <w:t xml:space="preserve"> (</w:t>
      </w:r>
      <w:proofErr w:type="spellStart"/>
      <w:r w:rsidRPr="00E5777F">
        <w:rPr>
          <w:sz w:val="22"/>
          <w:szCs w:val="22"/>
        </w:rPr>
        <w:t>soboslikarski</w:t>
      </w:r>
      <w:proofErr w:type="spellEnd"/>
      <w:r w:rsidRPr="00E5777F">
        <w:rPr>
          <w:sz w:val="22"/>
          <w:szCs w:val="22"/>
        </w:rPr>
        <w:t xml:space="preserve"> </w:t>
      </w:r>
      <w:proofErr w:type="spellStart"/>
      <w:r w:rsidRPr="00E5777F">
        <w:rPr>
          <w:sz w:val="22"/>
          <w:szCs w:val="22"/>
        </w:rPr>
        <w:t>radovi</w:t>
      </w:r>
      <w:proofErr w:type="spellEnd"/>
      <w:r w:rsidRPr="00E5777F">
        <w:rPr>
          <w:sz w:val="22"/>
          <w:szCs w:val="22"/>
        </w:rPr>
        <w:t xml:space="preserve">) u </w:t>
      </w:r>
      <w:proofErr w:type="spellStart"/>
      <w:r w:rsidRPr="00E5777F">
        <w:rPr>
          <w:sz w:val="22"/>
          <w:szCs w:val="22"/>
        </w:rPr>
        <w:t>zgradi</w:t>
      </w:r>
      <w:proofErr w:type="spellEnd"/>
      <w:r w:rsidRPr="00E5777F">
        <w:rPr>
          <w:sz w:val="22"/>
          <w:szCs w:val="22"/>
        </w:rPr>
        <w:t xml:space="preserve"> </w:t>
      </w:r>
      <w:proofErr w:type="spellStart"/>
      <w:r w:rsidRPr="00E5777F">
        <w:rPr>
          <w:sz w:val="22"/>
          <w:szCs w:val="22"/>
        </w:rPr>
        <w:t>škole</w:t>
      </w:r>
      <w:proofErr w:type="spellEnd"/>
      <w:r w:rsidRPr="00E5777F">
        <w:rPr>
          <w:sz w:val="22"/>
          <w:szCs w:val="22"/>
        </w:rPr>
        <w:t xml:space="preserve"> za </w:t>
      </w:r>
      <w:proofErr w:type="spellStart"/>
      <w:r w:rsidRPr="00E5777F">
        <w:rPr>
          <w:sz w:val="22"/>
          <w:szCs w:val="22"/>
        </w:rPr>
        <w:t>potrebe</w:t>
      </w:r>
      <w:proofErr w:type="spellEnd"/>
      <w:r w:rsidRPr="00E5777F">
        <w:rPr>
          <w:sz w:val="22"/>
          <w:szCs w:val="22"/>
        </w:rPr>
        <w:t xml:space="preserve"> </w:t>
      </w:r>
      <w:proofErr w:type="spellStart"/>
      <w:r w:rsidRPr="00E5777F">
        <w:rPr>
          <w:sz w:val="22"/>
          <w:szCs w:val="22"/>
        </w:rPr>
        <w:t>Dječjeg</w:t>
      </w:r>
      <w:proofErr w:type="spellEnd"/>
      <w:r w:rsidRPr="00E5777F">
        <w:rPr>
          <w:sz w:val="22"/>
          <w:szCs w:val="22"/>
        </w:rPr>
        <w:t xml:space="preserve"> </w:t>
      </w:r>
      <w:proofErr w:type="spellStart"/>
      <w:r w:rsidRPr="00E5777F">
        <w:rPr>
          <w:sz w:val="22"/>
          <w:szCs w:val="22"/>
        </w:rPr>
        <w:t>vrtića</w:t>
      </w:r>
      <w:proofErr w:type="spellEnd"/>
      <w:r w:rsidRPr="00E5777F">
        <w:rPr>
          <w:sz w:val="22"/>
          <w:szCs w:val="22"/>
        </w:rPr>
        <w:t xml:space="preserve"> </w:t>
      </w:r>
      <w:proofErr w:type="spellStart"/>
      <w:r w:rsidRPr="00E5777F">
        <w:rPr>
          <w:sz w:val="22"/>
          <w:szCs w:val="22"/>
        </w:rPr>
        <w:t>Kalmero</w:t>
      </w:r>
      <w:proofErr w:type="spellEnd"/>
      <w:r w:rsidRPr="00E5777F">
        <w:rPr>
          <w:sz w:val="22"/>
          <w:szCs w:val="22"/>
        </w:rPr>
        <w:t xml:space="preserve"> u </w:t>
      </w:r>
      <w:proofErr w:type="spellStart"/>
      <w:r w:rsidRPr="00E5777F">
        <w:rPr>
          <w:sz w:val="22"/>
          <w:szCs w:val="22"/>
        </w:rPr>
        <w:t>naselju</w:t>
      </w:r>
      <w:proofErr w:type="spellEnd"/>
      <w:r w:rsidRPr="00E5777F">
        <w:rPr>
          <w:sz w:val="22"/>
          <w:szCs w:val="22"/>
        </w:rPr>
        <w:t xml:space="preserve"> Brtonigla. </w:t>
      </w:r>
      <w:proofErr w:type="spellStart"/>
      <w:r w:rsidRPr="00E5777F">
        <w:rPr>
          <w:sz w:val="22"/>
          <w:szCs w:val="22"/>
        </w:rPr>
        <w:t>Izvođač</w:t>
      </w:r>
      <w:proofErr w:type="spellEnd"/>
      <w:r w:rsidRPr="00E5777F">
        <w:rPr>
          <w:sz w:val="22"/>
          <w:szCs w:val="22"/>
        </w:rPr>
        <w:t xml:space="preserve"> </w:t>
      </w:r>
      <w:proofErr w:type="spellStart"/>
      <w:r w:rsidRPr="00E5777F">
        <w:rPr>
          <w:sz w:val="22"/>
          <w:szCs w:val="22"/>
        </w:rPr>
        <w:t>radova</w:t>
      </w:r>
      <w:proofErr w:type="spellEnd"/>
      <w:r w:rsidRPr="00E5777F">
        <w:rPr>
          <w:sz w:val="22"/>
          <w:szCs w:val="22"/>
        </w:rPr>
        <w:t xml:space="preserve">: CIVITAN COLORI </w:t>
      </w:r>
      <w:proofErr w:type="spellStart"/>
      <w:r w:rsidRPr="00E5777F">
        <w:rPr>
          <w:sz w:val="22"/>
          <w:szCs w:val="22"/>
        </w:rPr>
        <w:t>iz</w:t>
      </w:r>
      <w:proofErr w:type="spellEnd"/>
      <w:r w:rsidRPr="00E5777F">
        <w:rPr>
          <w:sz w:val="22"/>
          <w:szCs w:val="22"/>
        </w:rPr>
        <w:t xml:space="preserve"> </w:t>
      </w:r>
      <w:proofErr w:type="spellStart"/>
      <w:r w:rsidRPr="00E5777F">
        <w:rPr>
          <w:sz w:val="22"/>
          <w:szCs w:val="22"/>
        </w:rPr>
        <w:t>Brtonigle</w:t>
      </w:r>
      <w:proofErr w:type="spellEnd"/>
      <w:r w:rsidRPr="00E5777F">
        <w:rPr>
          <w:sz w:val="22"/>
          <w:szCs w:val="22"/>
        </w:rPr>
        <w:t xml:space="preserve">, za </w:t>
      </w:r>
      <w:proofErr w:type="spellStart"/>
      <w:r w:rsidRPr="00E5777F">
        <w:rPr>
          <w:sz w:val="22"/>
          <w:szCs w:val="22"/>
        </w:rPr>
        <w:t>ponuđenu</w:t>
      </w:r>
      <w:proofErr w:type="spellEnd"/>
      <w:r w:rsidRPr="00E5777F">
        <w:rPr>
          <w:sz w:val="22"/>
          <w:szCs w:val="22"/>
        </w:rPr>
        <w:t xml:space="preserve"> </w:t>
      </w:r>
      <w:proofErr w:type="spellStart"/>
      <w:r w:rsidRPr="00E5777F">
        <w:rPr>
          <w:sz w:val="22"/>
          <w:szCs w:val="22"/>
        </w:rPr>
        <w:t>cijenu</w:t>
      </w:r>
      <w:proofErr w:type="spellEnd"/>
      <w:r w:rsidRPr="00E5777F">
        <w:rPr>
          <w:sz w:val="22"/>
          <w:szCs w:val="22"/>
        </w:rPr>
        <w:t xml:space="preserve"> u </w:t>
      </w:r>
      <w:proofErr w:type="spellStart"/>
      <w:r w:rsidRPr="00E5777F">
        <w:rPr>
          <w:sz w:val="22"/>
          <w:szCs w:val="22"/>
        </w:rPr>
        <w:t>iznosu</w:t>
      </w:r>
      <w:proofErr w:type="spellEnd"/>
      <w:r w:rsidRPr="00E5777F">
        <w:rPr>
          <w:sz w:val="22"/>
          <w:szCs w:val="22"/>
        </w:rPr>
        <w:t xml:space="preserve"> od 18.946,00 </w:t>
      </w:r>
      <w:proofErr w:type="spellStart"/>
      <w:r w:rsidRPr="00E5777F">
        <w:rPr>
          <w:sz w:val="22"/>
          <w:szCs w:val="22"/>
        </w:rPr>
        <w:t>kn</w:t>
      </w:r>
      <w:proofErr w:type="spellEnd"/>
      <w:r w:rsidRPr="00E5777F">
        <w:rPr>
          <w:sz w:val="22"/>
          <w:szCs w:val="22"/>
        </w:rPr>
        <w:t xml:space="preserve"> bez PDV-a.</w:t>
      </w:r>
    </w:p>
    <w:p w14:paraId="267E4444" w14:textId="77777777" w:rsidR="00D56C6F" w:rsidRPr="00E5777F" w:rsidRDefault="00D56C6F" w:rsidP="00AE3E94">
      <w:pPr>
        <w:jc w:val="both"/>
        <w:rPr>
          <w:sz w:val="22"/>
          <w:szCs w:val="22"/>
        </w:rPr>
      </w:pPr>
    </w:p>
    <w:p w14:paraId="04D53DEE" w14:textId="550DAEA8" w:rsidR="00AE3E94" w:rsidRDefault="00AE3E94" w:rsidP="00AE3E94">
      <w:pPr>
        <w:jc w:val="both"/>
        <w:rPr>
          <w:sz w:val="22"/>
          <w:szCs w:val="22"/>
        </w:rPr>
      </w:pPr>
      <w:r w:rsidRPr="00E5777F">
        <w:rPr>
          <w:sz w:val="22"/>
          <w:szCs w:val="22"/>
        </w:rPr>
        <w:t xml:space="preserve">4. </w:t>
      </w:r>
      <w:proofErr w:type="spellStart"/>
      <w:r w:rsidRPr="00E5777F">
        <w:rPr>
          <w:sz w:val="22"/>
          <w:szCs w:val="22"/>
        </w:rPr>
        <w:t>Nabava</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montaža</w:t>
      </w:r>
      <w:proofErr w:type="spellEnd"/>
      <w:r w:rsidRPr="00E5777F">
        <w:rPr>
          <w:sz w:val="22"/>
          <w:szCs w:val="22"/>
        </w:rPr>
        <w:t>/</w:t>
      </w:r>
      <w:proofErr w:type="spellStart"/>
      <w:r w:rsidRPr="00E5777F">
        <w:rPr>
          <w:sz w:val="22"/>
          <w:szCs w:val="22"/>
        </w:rPr>
        <w:t>ugradnja</w:t>
      </w:r>
      <w:proofErr w:type="spellEnd"/>
      <w:r w:rsidRPr="00E5777F">
        <w:rPr>
          <w:sz w:val="22"/>
          <w:szCs w:val="22"/>
        </w:rPr>
        <w:t xml:space="preserve"> </w:t>
      </w:r>
      <w:proofErr w:type="spellStart"/>
      <w:r w:rsidRPr="00E5777F">
        <w:rPr>
          <w:sz w:val="22"/>
          <w:szCs w:val="22"/>
        </w:rPr>
        <w:t>automatskog</w:t>
      </w:r>
      <w:proofErr w:type="spellEnd"/>
      <w:r w:rsidRPr="00E5777F">
        <w:rPr>
          <w:sz w:val="22"/>
          <w:szCs w:val="22"/>
        </w:rPr>
        <w:t xml:space="preserve"> </w:t>
      </w:r>
      <w:proofErr w:type="spellStart"/>
      <w:r w:rsidRPr="00E5777F">
        <w:rPr>
          <w:sz w:val="22"/>
          <w:szCs w:val="22"/>
        </w:rPr>
        <w:t>navodnjavanja</w:t>
      </w:r>
      <w:proofErr w:type="spellEnd"/>
      <w:r w:rsidRPr="00E5777F">
        <w:rPr>
          <w:sz w:val="22"/>
          <w:szCs w:val="22"/>
        </w:rPr>
        <w:t xml:space="preserve"> </w:t>
      </w:r>
      <w:proofErr w:type="spellStart"/>
      <w:r w:rsidRPr="00E5777F">
        <w:rPr>
          <w:sz w:val="22"/>
          <w:szCs w:val="22"/>
        </w:rPr>
        <w:t>zelenih</w:t>
      </w:r>
      <w:proofErr w:type="spellEnd"/>
      <w:r w:rsidRPr="00E5777F">
        <w:rPr>
          <w:sz w:val="22"/>
          <w:szCs w:val="22"/>
        </w:rPr>
        <w:t xml:space="preserve"> </w:t>
      </w:r>
      <w:proofErr w:type="spellStart"/>
      <w:r w:rsidRPr="00E5777F">
        <w:rPr>
          <w:sz w:val="22"/>
          <w:szCs w:val="22"/>
        </w:rPr>
        <w:t>otoka</w:t>
      </w:r>
      <w:proofErr w:type="spellEnd"/>
      <w:r w:rsidRPr="00E5777F">
        <w:rPr>
          <w:sz w:val="22"/>
          <w:szCs w:val="22"/>
        </w:rPr>
        <w:t xml:space="preserve"> u </w:t>
      </w:r>
      <w:proofErr w:type="spellStart"/>
      <w:r w:rsidRPr="00E5777F">
        <w:rPr>
          <w:sz w:val="22"/>
          <w:szCs w:val="22"/>
        </w:rPr>
        <w:t>novoj</w:t>
      </w:r>
      <w:proofErr w:type="spellEnd"/>
      <w:r w:rsidRPr="00E5777F">
        <w:rPr>
          <w:sz w:val="22"/>
          <w:szCs w:val="22"/>
        </w:rPr>
        <w:t xml:space="preserve"> </w:t>
      </w:r>
      <w:proofErr w:type="spellStart"/>
      <w:r w:rsidRPr="00E5777F">
        <w:rPr>
          <w:sz w:val="22"/>
          <w:szCs w:val="22"/>
        </w:rPr>
        <w:t>ulici</w:t>
      </w:r>
      <w:proofErr w:type="spellEnd"/>
      <w:r w:rsidRPr="00E5777F">
        <w:rPr>
          <w:sz w:val="22"/>
          <w:szCs w:val="22"/>
        </w:rPr>
        <w:t xml:space="preserve"> u </w:t>
      </w:r>
      <w:proofErr w:type="spellStart"/>
      <w:r w:rsidRPr="00E5777F">
        <w:rPr>
          <w:sz w:val="22"/>
          <w:szCs w:val="22"/>
        </w:rPr>
        <w:t>naselju</w:t>
      </w:r>
      <w:proofErr w:type="spellEnd"/>
      <w:r w:rsidRPr="00E5777F">
        <w:rPr>
          <w:sz w:val="22"/>
          <w:szCs w:val="22"/>
        </w:rPr>
        <w:t xml:space="preserve"> </w:t>
      </w:r>
      <w:proofErr w:type="spellStart"/>
      <w:r w:rsidRPr="00E5777F">
        <w:rPr>
          <w:sz w:val="22"/>
          <w:szCs w:val="22"/>
        </w:rPr>
        <w:t>Karigador</w:t>
      </w:r>
      <w:proofErr w:type="spellEnd"/>
      <w:r w:rsidRPr="00E5777F">
        <w:rPr>
          <w:sz w:val="22"/>
          <w:szCs w:val="22"/>
        </w:rPr>
        <w:t xml:space="preserve">. </w:t>
      </w:r>
      <w:proofErr w:type="spellStart"/>
      <w:r w:rsidRPr="00E5777F">
        <w:rPr>
          <w:sz w:val="22"/>
          <w:szCs w:val="22"/>
        </w:rPr>
        <w:t>Izvođač</w:t>
      </w:r>
      <w:proofErr w:type="spellEnd"/>
      <w:r w:rsidRPr="00E5777F">
        <w:rPr>
          <w:sz w:val="22"/>
          <w:szCs w:val="22"/>
        </w:rPr>
        <w:t xml:space="preserve"> </w:t>
      </w:r>
      <w:proofErr w:type="spellStart"/>
      <w:r w:rsidRPr="00E5777F">
        <w:rPr>
          <w:sz w:val="22"/>
          <w:szCs w:val="22"/>
        </w:rPr>
        <w:t>radova</w:t>
      </w:r>
      <w:proofErr w:type="spellEnd"/>
      <w:r w:rsidRPr="00E5777F">
        <w:rPr>
          <w:sz w:val="22"/>
          <w:szCs w:val="22"/>
        </w:rPr>
        <w:t xml:space="preserve">: NET-EL-INSTALACIJE </w:t>
      </w:r>
      <w:proofErr w:type="spellStart"/>
      <w:r w:rsidRPr="00E5777F">
        <w:rPr>
          <w:sz w:val="22"/>
          <w:szCs w:val="22"/>
        </w:rPr>
        <w:t>iz</w:t>
      </w:r>
      <w:proofErr w:type="spellEnd"/>
      <w:r w:rsidRPr="00E5777F">
        <w:rPr>
          <w:sz w:val="22"/>
          <w:szCs w:val="22"/>
        </w:rPr>
        <w:t xml:space="preserve"> </w:t>
      </w:r>
      <w:proofErr w:type="spellStart"/>
      <w:r w:rsidRPr="00E5777F">
        <w:rPr>
          <w:sz w:val="22"/>
          <w:szCs w:val="22"/>
        </w:rPr>
        <w:t>Zagreba</w:t>
      </w:r>
      <w:proofErr w:type="spellEnd"/>
      <w:r w:rsidRPr="00E5777F">
        <w:rPr>
          <w:sz w:val="22"/>
          <w:szCs w:val="22"/>
        </w:rPr>
        <w:t xml:space="preserve">, za </w:t>
      </w:r>
      <w:proofErr w:type="spellStart"/>
      <w:r w:rsidRPr="00E5777F">
        <w:rPr>
          <w:sz w:val="22"/>
          <w:szCs w:val="22"/>
        </w:rPr>
        <w:t>ponuđenu</w:t>
      </w:r>
      <w:proofErr w:type="spellEnd"/>
      <w:r w:rsidRPr="00E5777F">
        <w:rPr>
          <w:sz w:val="22"/>
          <w:szCs w:val="22"/>
        </w:rPr>
        <w:t xml:space="preserve"> </w:t>
      </w:r>
      <w:proofErr w:type="spellStart"/>
      <w:r w:rsidRPr="00E5777F">
        <w:rPr>
          <w:sz w:val="22"/>
          <w:szCs w:val="22"/>
        </w:rPr>
        <w:t>cijenu</w:t>
      </w:r>
      <w:proofErr w:type="spellEnd"/>
      <w:r w:rsidRPr="00E5777F">
        <w:rPr>
          <w:sz w:val="22"/>
          <w:szCs w:val="22"/>
        </w:rPr>
        <w:t xml:space="preserve"> u </w:t>
      </w:r>
      <w:proofErr w:type="spellStart"/>
      <w:r w:rsidRPr="00E5777F">
        <w:rPr>
          <w:sz w:val="22"/>
          <w:szCs w:val="22"/>
        </w:rPr>
        <w:t>iznosu</w:t>
      </w:r>
      <w:proofErr w:type="spellEnd"/>
      <w:r w:rsidRPr="00E5777F">
        <w:rPr>
          <w:sz w:val="22"/>
          <w:szCs w:val="22"/>
        </w:rPr>
        <w:t xml:space="preserve"> od 49.068,50 </w:t>
      </w:r>
      <w:proofErr w:type="spellStart"/>
      <w:r w:rsidRPr="00E5777F">
        <w:rPr>
          <w:sz w:val="22"/>
          <w:szCs w:val="22"/>
        </w:rPr>
        <w:t>kn</w:t>
      </w:r>
      <w:proofErr w:type="spellEnd"/>
      <w:r w:rsidRPr="00E5777F">
        <w:rPr>
          <w:sz w:val="22"/>
          <w:szCs w:val="22"/>
        </w:rPr>
        <w:t xml:space="preserve"> (</w:t>
      </w:r>
      <w:proofErr w:type="spellStart"/>
      <w:r w:rsidRPr="00E5777F">
        <w:rPr>
          <w:sz w:val="22"/>
          <w:szCs w:val="22"/>
        </w:rPr>
        <w:t>oslobođeno</w:t>
      </w:r>
      <w:proofErr w:type="spellEnd"/>
      <w:r w:rsidRPr="00E5777F">
        <w:rPr>
          <w:sz w:val="22"/>
          <w:szCs w:val="22"/>
        </w:rPr>
        <w:t xml:space="preserve"> </w:t>
      </w:r>
      <w:proofErr w:type="spellStart"/>
      <w:r w:rsidRPr="00E5777F">
        <w:rPr>
          <w:sz w:val="22"/>
          <w:szCs w:val="22"/>
        </w:rPr>
        <w:t>od</w:t>
      </w:r>
      <w:proofErr w:type="spellEnd"/>
      <w:r w:rsidRPr="00E5777F">
        <w:rPr>
          <w:sz w:val="22"/>
          <w:szCs w:val="22"/>
        </w:rPr>
        <w:t xml:space="preserve"> </w:t>
      </w:r>
      <w:proofErr w:type="spellStart"/>
      <w:r w:rsidRPr="00E5777F">
        <w:rPr>
          <w:sz w:val="22"/>
          <w:szCs w:val="22"/>
        </w:rPr>
        <w:t>plaćanja</w:t>
      </w:r>
      <w:proofErr w:type="spellEnd"/>
      <w:r w:rsidRPr="00E5777F">
        <w:rPr>
          <w:sz w:val="22"/>
          <w:szCs w:val="22"/>
        </w:rPr>
        <w:t xml:space="preserve"> PDV-a).</w:t>
      </w:r>
    </w:p>
    <w:p w14:paraId="08F24797" w14:textId="77777777" w:rsidR="00D56C6F" w:rsidRPr="00E5777F" w:rsidRDefault="00D56C6F" w:rsidP="00AE3E94">
      <w:pPr>
        <w:jc w:val="both"/>
        <w:rPr>
          <w:sz w:val="22"/>
          <w:szCs w:val="22"/>
        </w:rPr>
      </w:pPr>
    </w:p>
    <w:p w14:paraId="03B58E0F" w14:textId="0D167141" w:rsidR="00AE3E94" w:rsidRPr="00E5777F" w:rsidRDefault="00AE3E94" w:rsidP="00AE3E94">
      <w:pPr>
        <w:jc w:val="both"/>
        <w:rPr>
          <w:sz w:val="22"/>
          <w:szCs w:val="22"/>
        </w:rPr>
      </w:pPr>
      <w:r w:rsidRPr="00E5777F">
        <w:rPr>
          <w:sz w:val="22"/>
          <w:szCs w:val="22"/>
        </w:rPr>
        <w:t xml:space="preserve">5. </w:t>
      </w:r>
      <w:proofErr w:type="spellStart"/>
      <w:r w:rsidRPr="00E5777F">
        <w:rPr>
          <w:sz w:val="22"/>
          <w:szCs w:val="22"/>
        </w:rPr>
        <w:t>Hortikulturno</w:t>
      </w:r>
      <w:proofErr w:type="spellEnd"/>
      <w:r w:rsidRPr="00E5777F">
        <w:rPr>
          <w:sz w:val="22"/>
          <w:szCs w:val="22"/>
        </w:rPr>
        <w:t xml:space="preserve"> </w:t>
      </w:r>
      <w:proofErr w:type="spellStart"/>
      <w:r w:rsidRPr="00E5777F">
        <w:rPr>
          <w:sz w:val="22"/>
          <w:szCs w:val="22"/>
        </w:rPr>
        <w:t>uređenje</w:t>
      </w:r>
      <w:proofErr w:type="spellEnd"/>
      <w:r w:rsidRPr="00E5777F">
        <w:rPr>
          <w:sz w:val="22"/>
          <w:szCs w:val="22"/>
        </w:rPr>
        <w:t xml:space="preserve"> </w:t>
      </w:r>
      <w:proofErr w:type="spellStart"/>
      <w:r w:rsidRPr="00E5777F">
        <w:rPr>
          <w:sz w:val="22"/>
          <w:szCs w:val="22"/>
        </w:rPr>
        <w:t>zelenih</w:t>
      </w:r>
      <w:proofErr w:type="spellEnd"/>
      <w:r w:rsidRPr="00E5777F">
        <w:rPr>
          <w:sz w:val="22"/>
          <w:szCs w:val="22"/>
        </w:rPr>
        <w:t xml:space="preserve"> </w:t>
      </w:r>
      <w:proofErr w:type="spellStart"/>
      <w:r w:rsidRPr="00E5777F">
        <w:rPr>
          <w:sz w:val="22"/>
          <w:szCs w:val="22"/>
        </w:rPr>
        <w:t>otoka</w:t>
      </w:r>
      <w:proofErr w:type="spellEnd"/>
      <w:r w:rsidRPr="00E5777F">
        <w:rPr>
          <w:sz w:val="22"/>
          <w:szCs w:val="22"/>
        </w:rPr>
        <w:t xml:space="preserve"> u novo </w:t>
      </w:r>
      <w:proofErr w:type="spellStart"/>
      <w:r w:rsidRPr="00E5777F">
        <w:rPr>
          <w:sz w:val="22"/>
          <w:szCs w:val="22"/>
        </w:rPr>
        <w:t>izgrađenoj</w:t>
      </w:r>
      <w:proofErr w:type="spellEnd"/>
      <w:r w:rsidRPr="00E5777F">
        <w:rPr>
          <w:sz w:val="22"/>
          <w:szCs w:val="22"/>
        </w:rPr>
        <w:t xml:space="preserve"> </w:t>
      </w:r>
      <w:proofErr w:type="spellStart"/>
      <w:r w:rsidRPr="00E5777F">
        <w:rPr>
          <w:sz w:val="22"/>
          <w:szCs w:val="22"/>
        </w:rPr>
        <w:t>ulici</w:t>
      </w:r>
      <w:proofErr w:type="spellEnd"/>
      <w:r w:rsidRPr="00E5777F">
        <w:rPr>
          <w:sz w:val="22"/>
          <w:szCs w:val="22"/>
        </w:rPr>
        <w:t xml:space="preserve"> u </w:t>
      </w:r>
      <w:proofErr w:type="spellStart"/>
      <w:r w:rsidRPr="00E5777F">
        <w:rPr>
          <w:sz w:val="22"/>
          <w:szCs w:val="22"/>
        </w:rPr>
        <w:t>naselju</w:t>
      </w:r>
      <w:proofErr w:type="spellEnd"/>
      <w:r w:rsidRPr="00E5777F">
        <w:rPr>
          <w:sz w:val="22"/>
          <w:szCs w:val="22"/>
        </w:rPr>
        <w:t xml:space="preserve"> </w:t>
      </w:r>
      <w:proofErr w:type="spellStart"/>
      <w:proofErr w:type="gramStart"/>
      <w:r w:rsidRPr="00E5777F">
        <w:rPr>
          <w:sz w:val="22"/>
          <w:szCs w:val="22"/>
        </w:rPr>
        <w:t>Karigador</w:t>
      </w:r>
      <w:proofErr w:type="spellEnd"/>
      <w:r w:rsidRPr="00E5777F">
        <w:rPr>
          <w:sz w:val="22"/>
          <w:szCs w:val="22"/>
        </w:rPr>
        <w:t xml:space="preserve"> .</w:t>
      </w:r>
      <w:proofErr w:type="gramEnd"/>
      <w:r w:rsidRPr="00E5777F">
        <w:rPr>
          <w:sz w:val="22"/>
          <w:szCs w:val="22"/>
        </w:rPr>
        <w:t xml:space="preserve"> </w:t>
      </w:r>
      <w:proofErr w:type="spellStart"/>
      <w:r w:rsidRPr="00E5777F">
        <w:rPr>
          <w:sz w:val="22"/>
          <w:szCs w:val="22"/>
        </w:rPr>
        <w:t>Izvođač</w:t>
      </w:r>
      <w:proofErr w:type="spellEnd"/>
      <w:r w:rsidRPr="00E5777F">
        <w:rPr>
          <w:sz w:val="22"/>
          <w:szCs w:val="22"/>
        </w:rPr>
        <w:t xml:space="preserve"> </w:t>
      </w:r>
      <w:proofErr w:type="spellStart"/>
      <w:r w:rsidRPr="00E5777F">
        <w:rPr>
          <w:sz w:val="22"/>
          <w:szCs w:val="22"/>
        </w:rPr>
        <w:t>radova</w:t>
      </w:r>
      <w:proofErr w:type="spellEnd"/>
      <w:r w:rsidRPr="00E5777F">
        <w:rPr>
          <w:sz w:val="22"/>
          <w:szCs w:val="22"/>
        </w:rPr>
        <w:t xml:space="preserve">: ROBY GARDEN d.o.o. </w:t>
      </w:r>
      <w:proofErr w:type="spellStart"/>
      <w:r w:rsidRPr="00E5777F">
        <w:rPr>
          <w:sz w:val="22"/>
          <w:szCs w:val="22"/>
        </w:rPr>
        <w:t>iz</w:t>
      </w:r>
      <w:proofErr w:type="spellEnd"/>
      <w:r w:rsidRPr="00E5777F">
        <w:rPr>
          <w:sz w:val="22"/>
          <w:szCs w:val="22"/>
        </w:rPr>
        <w:t xml:space="preserve"> Umaga, za </w:t>
      </w:r>
      <w:proofErr w:type="spellStart"/>
      <w:r w:rsidRPr="00E5777F">
        <w:rPr>
          <w:sz w:val="22"/>
          <w:szCs w:val="22"/>
        </w:rPr>
        <w:t>ponuđenu</w:t>
      </w:r>
      <w:proofErr w:type="spellEnd"/>
      <w:r w:rsidRPr="00E5777F">
        <w:rPr>
          <w:sz w:val="22"/>
          <w:szCs w:val="22"/>
        </w:rPr>
        <w:t xml:space="preserve"> </w:t>
      </w:r>
      <w:proofErr w:type="spellStart"/>
      <w:r w:rsidRPr="00E5777F">
        <w:rPr>
          <w:sz w:val="22"/>
          <w:szCs w:val="22"/>
        </w:rPr>
        <w:t>cijenu</w:t>
      </w:r>
      <w:proofErr w:type="spellEnd"/>
      <w:r w:rsidRPr="00E5777F">
        <w:rPr>
          <w:sz w:val="22"/>
          <w:szCs w:val="22"/>
        </w:rPr>
        <w:t xml:space="preserve"> u </w:t>
      </w:r>
      <w:proofErr w:type="spellStart"/>
      <w:r w:rsidRPr="00E5777F">
        <w:rPr>
          <w:sz w:val="22"/>
          <w:szCs w:val="22"/>
        </w:rPr>
        <w:t>iznosu</w:t>
      </w:r>
      <w:proofErr w:type="spellEnd"/>
      <w:r w:rsidRPr="00E5777F">
        <w:rPr>
          <w:sz w:val="22"/>
          <w:szCs w:val="22"/>
        </w:rPr>
        <w:t xml:space="preserve"> od 27.130,</w:t>
      </w:r>
      <w:proofErr w:type="gramStart"/>
      <w:r w:rsidRPr="00E5777F">
        <w:rPr>
          <w:sz w:val="22"/>
          <w:szCs w:val="22"/>
        </w:rPr>
        <w:t xml:space="preserve">00  </w:t>
      </w:r>
      <w:proofErr w:type="spellStart"/>
      <w:r w:rsidRPr="00E5777F">
        <w:rPr>
          <w:sz w:val="22"/>
          <w:szCs w:val="22"/>
        </w:rPr>
        <w:t>kn</w:t>
      </w:r>
      <w:proofErr w:type="spellEnd"/>
      <w:proofErr w:type="gramEnd"/>
      <w:r w:rsidRPr="00E5777F">
        <w:rPr>
          <w:sz w:val="22"/>
          <w:szCs w:val="22"/>
        </w:rPr>
        <w:t xml:space="preserve"> </w:t>
      </w:r>
      <w:proofErr w:type="spellStart"/>
      <w:r w:rsidRPr="00E5777F">
        <w:rPr>
          <w:sz w:val="22"/>
          <w:szCs w:val="22"/>
        </w:rPr>
        <w:t>sa</w:t>
      </w:r>
      <w:proofErr w:type="spellEnd"/>
      <w:r w:rsidRPr="00E5777F">
        <w:rPr>
          <w:sz w:val="22"/>
          <w:szCs w:val="22"/>
        </w:rPr>
        <w:t xml:space="preserve"> </w:t>
      </w:r>
      <w:proofErr w:type="spellStart"/>
      <w:r w:rsidRPr="00E5777F">
        <w:rPr>
          <w:sz w:val="22"/>
          <w:szCs w:val="22"/>
        </w:rPr>
        <w:t>uključenim</w:t>
      </w:r>
      <w:proofErr w:type="spellEnd"/>
      <w:r w:rsidRPr="00E5777F">
        <w:rPr>
          <w:sz w:val="22"/>
          <w:szCs w:val="22"/>
        </w:rPr>
        <w:t xml:space="preserve"> PDV-</w:t>
      </w:r>
      <w:proofErr w:type="spellStart"/>
      <w:r w:rsidRPr="00E5777F">
        <w:rPr>
          <w:sz w:val="22"/>
          <w:szCs w:val="22"/>
        </w:rPr>
        <w:t>om.</w:t>
      </w:r>
      <w:proofErr w:type="spellEnd"/>
      <w:r w:rsidRPr="00E5777F">
        <w:rPr>
          <w:sz w:val="22"/>
          <w:szCs w:val="22"/>
        </w:rPr>
        <w:t xml:space="preserve"> </w:t>
      </w:r>
    </w:p>
    <w:p w14:paraId="67178A92" w14:textId="3103905F" w:rsidR="00AE3E94" w:rsidRPr="00E5777F" w:rsidRDefault="00D56C6F" w:rsidP="00AE3E94">
      <w:pPr>
        <w:jc w:val="both"/>
        <w:rPr>
          <w:sz w:val="22"/>
          <w:szCs w:val="22"/>
        </w:rPr>
      </w:pPr>
      <w:r w:rsidRPr="00E5777F">
        <w:rPr>
          <w:noProof/>
          <w:sz w:val="22"/>
          <w:szCs w:val="22"/>
        </w:rPr>
        <w:drawing>
          <wp:anchor distT="0" distB="0" distL="114300" distR="114300" simplePos="0" relativeHeight="251677696" behindDoc="0" locked="0" layoutInCell="1" allowOverlap="1" wp14:anchorId="5E672010" wp14:editId="0945E7F1">
            <wp:simplePos x="0" y="0"/>
            <wp:positionH relativeFrom="column">
              <wp:posOffset>3934591</wp:posOffset>
            </wp:positionH>
            <wp:positionV relativeFrom="paragraph">
              <wp:posOffset>75685</wp:posOffset>
            </wp:positionV>
            <wp:extent cx="2546985" cy="1909445"/>
            <wp:effectExtent l="0" t="0" r="571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546985" cy="1909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2BFAEE" w14:textId="1C7E58E9" w:rsidR="00AE3E94" w:rsidRPr="00E5777F" w:rsidRDefault="00D56C6F" w:rsidP="00AE3E94">
      <w:pPr>
        <w:jc w:val="both"/>
        <w:rPr>
          <w:sz w:val="22"/>
          <w:szCs w:val="22"/>
        </w:rPr>
      </w:pPr>
      <w:r w:rsidRPr="00E5777F">
        <w:rPr>
          <w:noProof/>
          <w:sz w:val="22"/>
          <w:szCs w:val="22"/>
        </w:rPr>
        <w:drawing>
          <wp:anchor distT="0" distB="0" distL="114300" distR="114300" simplePos="0" relativeHeight="251678720" behindDoc="0" locked="0" layoutInCell="1" allowOverlap="1" wp14:anchorId="5839B1F4" wp14:editId="19484348">
            <wp:simplePos x="0" y="0"/>
            <wp:positionH relativeFrom="column">
              <wp:posOffset>-664845</wp:posOffset>
            </wp:positionH>
            <wp:positionV relativeFrom="paragraph">
              <wp:posOffset>533400</wp:posOffset>
            </wp:positionV>
            <wp:extent cx="3105785" cy="1744980"/>
            <wp:effectExtent l="0" t="5397"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5400000">
                      <a:off x="0" y="0"/>
                      <a:ext cx="3105785" cy="1744980"/>
                    </a:xfrm>
                    <a:prstGeom prst="rect">
                      <a:avLst/>
                    </a:prstGeom>
                    <a:noFill/>
                    <a:ln>
                      <a:noFill/>
                    </a:ln>
                  </pic:spPr>
                </pic:pic>
              </a:graphicData>
            </a:graphic>
            <wp14:sizeRelH relativeFrom="page">
              <wp14:pctWidth>0</wp14:pctWidth>
            </wp14:sizeRelH>
            <wp14:sizeRelV relativeFrom="page">
              <wp14:pctHeight>0</wp14:pctHeight>
            </wp14:sizeRelV>
          </wp:anchor>
        </w:drawing>
      </w:r>
      <w:r w:rsidR="00AE3E94" w:rsidRPr="00E5777F">
        <w:rPr>
          <w:sz w:val="22"/>
          <w:szCs w:val="22"/>
        </w:rPr>
        <w:t xml:space="preserve">6. </w:t>
      </w:r>
      <w:proofErr w:type="spellStart"/>
      <w:r w:rsidR="00AE3E94" w:rsidRPr="00E5777F">
        <w:rPr>
          <w:sz w:val="22"/>
          <w:szCs w:val="22"/>
        </w:rPr>
        <w:t>Zasijavanje</w:t>
      </w:r>
      <w:proofErr w:type="spellEnd"/>
      <w:r w:rsidR="00AE3E94" w:rsidRPr="00E5777F">
        <w:rPr>
          <w:sz w:val="22"/>
          <w:szCs w:val="22"/>
        </w:rPr>
        <w:t xml:space="preserve"> </w:t>
      </w:r>
      <w:proofErr w:type="spellStart"/>
      <w:r w:rsidR="00AE3E94" w:rsidRPr="00E5777F">
        <w:rPr>
          <w:sz w:val="22"/>
          <w:szCs w:val="22"/>
        </w:rPr>
        <w:t>travom</w:t>
      </w:r>
      <w:proofErr w:type="spellEnd"/>
      <w:r w:rsidR="00AE3E94" w:rsidRPr="00E5777F">
        <w:rPr>
          <w:sz w:val="22"/>
          <w:szCs w:val="22"/>
        </w:rPr>
        <w:t xml:space="preserve"> </w:t>
      </w:r>
      <w:proofErr w:type="spellStart"/>
      <w:r w:rsidR="00AE3E94" w:rsidRPr="00E5777F">
        <w:rPr>
          <w:sz w:val="22"/>
          <w:szCs w:val="22"/>
        </w:rPr>
        <w:t>zelene</w:t>
      </w:r>
      <w:proofErr w:type="spellEnd"/>
      <w:r w:rsidR="00AE3E94" w:rsidRPr="00E5777F">
        <w:rPr>
          <w:sz w:val="22"/>
          <w:szCs w:val="22"/>
        </w:rPr>
        <w:t xml:space="preserve"> </w:t>
      </w:r>
      <w:proofErr w:type="spellStart"/>
      <w:r w:rsidR="00AE3E94" w:rsidRPr="00E5777F">
        <w:rPr>
          <w:sz w:val="22"/>
          <w:szCs w:val="22"/>
        </w:rPr>
        <w:t>otoke</w:t>
      </w:r>
      <w:proofErr w:type="spellEnd"/>
      <w:r w:rsidR="00AE3E94" w:rsidRPr="00E5777F">
        <w:rPr>
          <w:sz w:val="22"/>
          <w:szCs w:val="22"/>
        </w:rPr>
        <w:t xml:space="preserve"> u novo </w:t>
      </w:r>
      <w:proofErr w:type="spellStart"/>
      <w:r w:rsidR="00AE3E94" w:rsidRPr="00E5777F">
        <w:rPr>
          <w:sz w:val="22"/>
          <w:szCs w:val="22"/>
        </w:rPr>
        <w:t>izgrađenoj</w:t>
      </w:r>
      <w:proofErr w:type="spellEnd"/>
      <w:r w:rsidR="00AE3E94" w:rsidRPr="00E5777F">
        <w:rPr>
          <w:sz w:val="22"/>
          <w:szCs w:val="22"/>
        </w:rPr>
        <w:t xml:space="preserve"> </w:t>
      </w:r>
      <w:proofErr w:type="spellStart"/>
      <w:r w:rsidR="00AE3E94" w:rsidRPr="00E5777F">
        <w:rPr>
          <w:sz w:val="22"/>
          <w:szCs w:val="22"/>
        </w:rPr>
        <w:t>ulici</w:t>
      </w:r>
      <w:proofErr w:type="spellEnd"/>
      <w:r w:rsidR="00AE3E94" w:rsidRPr="00E5777F">
        <w:rPr>
          <w:sz w:val="22"/>
          <w:szCs w:val="22"/>
        </w:rPr>
        <w:t xml:space="preserve"> u </w:t>
      </w:r>
      <w:proofErr w:type="spellStart"/>
      <w:r w:rsidR="00AE3E94" w:rsidRPr="00E5777F">
        <w:rPr>
          <w:sz w:val="22"/>
          <w:szCs w:val="22"/>
        </w:rPr>
        <w:t>naselju</w:t>
      </w:r>
      <w:proofErr w:type="spellEnd"/>
      <w:r w:rsidR="00AE3E94" w:rsidRPr="00E5777F">
        <w:rPr>
          <w:sz w:val="22"/>
          <w:szCs w:val="22"/>
        </w:rPr>
        <w:t xml:space="preserve"> </w:t>
      </w:r>
      <w:proofErr w:type="spellStart"/>
      <w:r w:rsidR="00AE3E94" w:rsidRPr="00E5777F">
        <w:rPr>
          <w:sz w:val="22"/>
          <w:szCs w:val="22"/>
        </w:rPr>
        <w:t>Karigador</w:t>
      </w:r>
      <w:proofErr w:type="spellEnd"/>
      <w:r w:rsidR="00AE3E94" w:rsidRPr="00E5777F">
        <w:rPr>
          <w:sz w:val="22"/>
          <w:szCs w:val="22"/>
        </w:rPr>
        <w:t xml:space="preserve">. </w:t>
      </w:r>
      <w:proofErr w:type="spellStart"/>
      <w:r w:rsidR="00AE3E94" w:rsidRPr="00E5777F">
        <w:rPr>
          <w:sz w:val="22"/>
          <w:szCs w:val="22"/>
        </w:rPr>
        <w:t>Izvođač</w:t>
      </w:r>
      <w:proofErr w:type="spellEnd"/>
      <w:r w:rsidR="00AE3E94" w:rsidRPr="00E5777F">
        <w:rPr>
          <w:sz w:val="22"/>
          <w:szCs w:val="22"/>
        </w:rPr>
        <w:t xml:space="preserve"> </w:t>
      </w:r>
      <w:proofErr w:type="spellStart"/>
      <w:r w:rsidR="00AE3E94" w:rsidRPr="00E5777F">
        <w:rPr>
          <w:sz w:val="22"/>
          <w:szCs w:val="22"/>
        </w:rPr>
        <w:t>radova</w:t>
      </w:r>
      <w:proofErr w:type="spellEnd"/>
      <w:r w:rsidR="00AE3E94" w:rsidRPr="00E5777F">
        <w:rPr>
          <w:sz w:val="22"/>
          <w:szCs w:val="22"/>
        </w:rPr>
        <w:t xml:space="preserve">: ROBY GARDEN d.o.o. </w:t>
      </w:r>
      <w:proofErr w:type="spellStart"/>
      <w:r w:rsidR="00AE3E94" w:rsidRPr="00E5777F">
        <w:rPr>
          <w:sz w:val="22"/>
          <w:szCs w:val="22"/>
        </w:rPr>
        <w:t>iz</w:t>
      </w:r>
      <w:proofErr w:type="spellEnd"/>
      <w:r w:rsidR="00AE3E94" w:rsidRPr="00E5777F">
        <w:rPr>
          <w:sz w:val="22"/>
          <w:szCs w:val="22"/>
        </w:rPr>
        <w:t xml:space="preserve"> Umaga, za </w:t>
      </w:r>
      <w:proofErr w:type="spellStart"/>
      <w:r w:rsidR="00AE3E94" w:rsidRPr="00E5777F">
        <w:rPr>
          <w:sz w:val="22"/>
          <w:szCs w:val="22"/>
        </w:rPr>
        <w:t>ponuđenu</w:t>
      </w:r>
      <w:proofErr w:type="spellEnd"/>
      <w:r w:rsidR="00AE3E94" w:rsidRPr="00E5777F">
        <w:rPr>
          <w:sz w:val="22"/>
          <w:szCs w:val="22"/>
        </w:rPr>
        <w:t xml:space="preserve"> </w:t>
      </w:r>
      <w:proofErr w:type="spellStart"/>
      <w:r w:rsidR="00AE3E94" w:rsidRPr="00E5777F">
        <w:rPr>
          <w:sz w:val="22"/>
          <w:szCs w:val="22"/>
        </w:rPr>
        <w:t>cijenu</w:t>
      </w:r>
      <w:proofErr w:type="spellEnd"/>
      <w:r w:rsidR="00AE3E94" w:rsidRPr="00E5777F">
        <w:rPr>
          <w:sz w:val="22"/>
          <w:szCs w:val="22"/>
        </w:rPr>
        <w:t xml:space="preserve"> u </w:t>
      </w:r>
      <w:proofErr w:type="spellStart"/>
      <w:r w:rsidR="00AE3E94" w:rsidRPr="00E5777F">
        <w:rPr>
          <w:sz w:val="22"/>
          <w:szCs w:val="22"/>
        </w:rPr>
        <w:t>iznosu</w:t>
      </w:r>
      <w:proofErr w:type="spellEnd"/>
      <w:r w:rsidR="00AE3E94" w:rsidRPr="00E5777F">
        <w:rPr>
          <w:sz w:val="22"/>
          <w:szCs w:val="22"/>
        </w:rPr>
        <w:t xml:space="preserve"> od 24.000,00 </w:t>
      </w:r>
      <w:proofErr w:type="spellStart"/>
      <w:r w:rsidR="00AE3E94" w:rsidRPr="00E5777F">
        <w:rPr>
          <w:sz w:val="22"/>
          <w:szCs w:val="22"/>
        </w:rPr>
        <w:t>kn</w:t>
      </w:r>
      <w:proofErr w:type="spellEnd"/>
      <w:r w:rsidR="00AE3E94" w:rsidRPr="00E5777F">
        <w:rPr>
          <w:sz w:val="22"/>
          <w:szCs w:val="22"/>
        </w:rPr>
        <w:t xml:space="preserve"> </w:t>
      </w:r>
      <w:proofErr w:type="spellStart"/>
      <w:r w:rsidR="00AE3E94" w:rsidRPr="00E5777F">
        <w:rPr>
          <w:sz w:val="22"/>
          <w:szCs w:val="22"/>
        </w:rPr>
        <w:t>sa</w:t>
      </w:r>
      <w:proofErr w:type="spellEnd"/>
      <w:r w:rsidR="00AE3E94" w:rsidRPr="00E5777F">
        <w:rPr>
          <w:sz w:val="22"/>
          <w:szCs w:val="22"/>
        </w:rPr>
        <w:t xml:space="preserve"> </w:t>
      </w:r>
      <w:proofErr w:type="spellStart"/>
      <w:r w:rsidR="00AE3E94" w:rsidRPr="00E5777F">
        <w:rPr>
          <w:sz w:val="22"/>
          <w:szCs w:val="22"/>
        </w:rPr>
        <w:t>uključenim</w:t>
      </w:r>
      <w:proofErr w:type="spellEnd"/>
      <w:r w:rsidR="00AE3E94" w:rsidRPr="00E5777F">
        <w:rPr>
          <w:sz w:val="22"/>
          <w:szCs w:val="22"/>
        </w:rPr>
        <w:t xml:space="preserve"> PDV-</w:t>
      </w:r>
      <w:proofErr w:type="spellStart"/>
      <w:r w:rsidR="00AE3E94" w:rsidRPr="00E5777F">
        <w:rPr>
          <w:sz w:val="22"/>
          <w:szCs w:val="22"/>
        </w:rPr>
        <w:t>om.</w:t>
      </w:r>
      <w:proofErr w:type="spellEnd"/>
    </w:p>
    <w:p w14:paraId="6B46218C" w14:textId="77777777" w:rsidR="00AE3E94" w:rsidRPr="00E5777F" w:rsidRDefault="00AE3E94" w:rsidP="00AE3E94">
      <w:pPr>
        <w:jc w:val="both"/>
        <w:rPr>
          <w:sz w:val="22"/>
          <w:szCs w:val="22"/>
        </w:rPr>
      </w:pPr>
    </w:p>
    <w:p w14:paraId="7C81F4B0" w14:textId="77777777" w:rsidR="00AE3E94" w:rsidRPr="00E5777F" w:rsidRDefault="00AE3E94" w:rsidP="00AE3E94">
      <w:pPr>
        <w:rPr>
          <w:sz w:val="22"/>
          <w:szCs w:val="22"/>
        </w:rPr>
      </w:pPr>
      <w:r w:rsidRPr="00E5777F">
        <w:rPr>
          <w:sz w:val="22"/>
          <w:szCs w:val="22"/>
        </w:rPr>
        <w:t xml:space="preserve">7. </w:t>
      </w:r>
      <w:proofErr w:type="spellStart"/>
      <w:r w:rsidRPr="00E5777F">
        <w:rPr>
          <w:sz w:val="22"/>
          <w:szCs w:val="22"/>
        </w:rPr>
        <w:t>Sanacija</w:t>
      </w:r>
      <w:proofErr w:type="spellEnd"/>
      <w:r w:rsidRPr="00E5777F">
        <w:rPr>
          <w:sz w:val="22"/>
          <w:szCs w:val="22"/>
        </w:rPr>
        <w:t xml:space="preserve"> </w:t>
      </w:r>
      <w:proofErr w:type="spellStart"/>
      <w:r w:rsidRPr="00E5777F">
        <w:rPr>
          <w:sz w:val="22"/>
          <w:szCs w:val="22"/>
        </w:rPr>
        <w:t>tlakovca</w:t>
      </w:r>
      <w:proofErr w:type="spellEnd"/>
      <w:r w:rsidRPr="00E5777F">
        <w:rPr>
          <w:sz w:val="22"/>
          <w:szCs w:val="22"/>
        </w:rPr>
        <w:t xml:space="preserve"> </w:t>
      </w:r>
      <w:proofErr w:type="spellStart"/>
      <w:r w:rsidRPr="00E5777F">
        <w:rPr>
          <w:sz w:val="22"/>
          <w:szCs w:val="22"/>
        </w:rPr>
        <w:t>kod</w:t>
      </w:r>
      <w:proofErr w:type="spellEnd"/>
      <w:r w:rsidRPr="00E5777F">
        <w:rPr>
          <w:sz w:val="22"/>
          <w:szCs w:val="22"/>
        </w:rPr>
        <w:t xml:space="preserve"> </w:t>
      </w:r>
      <w:proofErr w:type="spellStart"/>
      <w:r w:rsidRPr="00E5777F">
        <w:rPr>
          <w:sz w:val="22"/>
          <w:szCs w:val="22"/>
        </w:rPr>
        <w:t>Dječjeg</w:t>
      </w:r>
      <w:proofErr w:type="spellEnd"/>
      <w:r w:rsidRPr="00E5777F">
        <w:rPr>
          <w:sz w:val="22"/>
          <w:szCs w:val="22"/>
        </w:rPr>
        <w:t xml:space="preserve"> </w:t>
      </w:r>
      <w:proofErr w:type="spellStart"/>
      <w:r w:rsidRPr="00E5777F">
        <w:rPr>
          <w:sz w:val="22"/>
          <w:szCs w:val="22"/>
        </w:rPr>
        <w:t>vrtića</w:t>
      </w:r>
      <w:proofErr w:type="spellEnd"/>
      <w:r w:rsidRPr="00E5777F">
        <w:rPr>
          <w:sz w:val="22"/>
          <w:szCs w:val="22"/>
        </w:rPr>
        <w:t xml:space="preserve"> </w:t>
      </w:r>
      <w:proofErr w:type="spellStart"/>
      <w:r w:rsidRPr="00E5777F">
        <w:rPr>
          <w:sz w:val="22"/>
          <w:szCs w:val="22"/>
        </w:rPr>
        <w:t>Kalimero</w:t>
      </w:r>
      <w:proofErr w:type="spellEnd"/>
      <w:r w:rsidRPr="00E5777F">
        <w:rPr>
          <w:sz w:val="22"/>
          <w:szCs w:val="22"/>
        </w:rPr>
        <w:t xml:space="preserve"> u </w:t>
      </w:r>
      <w:proofErr w:type="spellStart"/>
      <w:r w:rsidRPr="00E5777F">
        <w:rPr>
          <w:sz w:val="22"/>
          <w:szCs w:val="22"/>
        </w:rPr>
        <w:t>naselju</w:t>
      </w:r>
      <w:proofErr w:type="spellEnd"/>
      <w:r w:rsidRPr="00E5777F">
        <w:rPr>
          <w:sz w:val="22"/>
          <w:szCs w:val="22"/>
        </w:rPr>
        <w:t xml:space="preserve"> Brtonigla, </w:t>
      </w:r>
      <w:proofErr w:type="spellStart"/>
      <w:r w:rsidRPr="00E5777F">
        <w:rPr>
          <w:sz w:val="22"/>
          <w:szCs w:val="22"/>
        </w:rPr>
        <w:t>na</w:t>
      </w:r>
      <w:proofErr w:type="spellEnd"/>
      <w:r w:rsidRPr="00E5777F">
        <w:rPr>
          <w:sz w:val="22"/>
          <w:szCs w:val="22"/>
        </w:rPr>
        <w:t xml:space="preserve"> </w:t>
      </w:r>
      <w:proofErr w:type="spellStart"/>
      <w:r w:rsidRPr="00E5777F">
        <w:rPr>
          <w:sz w:val="22"/>
          <w:szCs w:val="22"/>
        </w:rPr>
        <w:t>nekretnini</w:t>
      </w:r>
      <w:proofErr w:type="spellEnd"/>
      <w:r w:rsidRPr="00E5777F">
        <w:rPr>
          <w:sz w:val="22"/>
          <w:szCs w:val="22"/>
        </w:rPr>
        <w:t xml:space="preserve"> </w:t>
      </w:r>
      <w:proofErr w:type="spellStart"/>
      <w:r w:rsidRPr="00E5777F">
        <w:rPr>
          <w:sz w:val="22"/>
          <w:szCs w:val="22"/>
        </w:rPr>
        <w:t>označenoj</w:t>
      </w:r>
      <w:proofErr w:type="spellEnd"/>
      <w:r w:rsidRPr="00E5777F">
        <w:rPr>
          <w:sz w:val="22"/>
          <w:szCs w:val="22"/>
        </w:rPr>
        <w:t xml:space="preserve"> </w:t>
      </w:r>
      <w:proofErr w:type="spellStart"/>
      <w:r w:rsidRPr="00E5777F">
        <w:rPr>
          <w:sz w:val="22"/>
          <w:szCs w:val="22"/>
        </w:rPr>
        <w:t>kao</w:t>
      </w:r>
      <w:proofErr w:type="spellEnd"/>
      <w:r w:rsidRPr="00E5777F">
        <w:rPr>
          <w:sz w:val="22"/>
          <w:szCs w:val="22"/>
        </w:rPr>
        <w:t xml:space="preserve"> k.č.br. 537 </w:t>
      </w:r>
      <w:proofErr w:type="spellStart"/>
      <w:r w:rsidRPr="00E5777F">
        <w:rPr>
          <w:sz w:val="22"/>
          <w:szCs w:val="22"/>
        </w:rPr>
        <w:t>zgr</w:t>
      </w:r>
      <w:proofErr w:type="spellEnd"/>
      <w:r w:rsidRPr="00E5777F">
        <w:rPr>
          <w:sz w:val="22"/>
          <w:szCs w:val="22"/>
        </w:rPr>
        <w:t xml:space="preserve">. </w:t>
      </w:r>
      <w:proofErr w:type="spellStart"/>
      <w:r w:rsidRPr="00E5777F">
        <w:rPr>
          <w:sz w:val="22"/>
          <w:szCs w:val="22"/>
        </w:rPr>
        <w:t>k.o.</w:t>
      </w:r>
      <w:proofErr w:type="spellEnd"/>
      <w:r w:rsidRPr="00E5777F">
        <w:rPr>
          <w:sz w:val="22"/>
          <w:szCs w:val="22"/>
        </w:rPr>
        <w:t xml:space="preserve"> Brtonigla. </w:t>
      </w:r>
      <w:proofErr w:type="spellStart"/>
      <w:r w:rsidRPr="00E5777F">
        <w:rPr>
          <w:sz w:val="22"/>
          <w:szCs w:val="22"/>
        </w:rPr>
        <w:t>Izvođač</w:t>
      </w:r>
      <w:proofErr w:type="spellEnd"/>
      <w:r w:rsidRPr="00E5777F">
        <w:rPr>
          <w:sz w:val="22"/>
          <w:szCs w:val="22"/>
        </w:rPr>
        <w:t xml:space="preserve"> </w:t>
      </w:r>
      <w:proofErr w:type="spellStart"/>
      <w:r w:rsidRPr="00E5777F">
        <w:rPr>
          <w:sz w:val="22"/>
          <w:szCs w:val="22"/>
        </w:rPr>
        <w:t>radova</w:t>
      </w:r>
      <w:proofErr w:type="spellEnd"/>
      <w:r w:rsidRPr="00E5777F">
        <w:rPr>
          <w:sz w:val="22"/>
          <w:szCs w:val="22"/>
        </w:rPr>
        <w:t xml:space="preserve">: RUŽIĆ </w:t>
      </w:r>
      <w:proofErr w:type="spellStart"/>
      <w:r w:rsidRPr="00E5777F">
        <w:rPr>
          <w:sz w:val="22"/>
          <w:szCs w:val="22"/>
        </w:rPr>
        <w:t>j.d.o.o</w:t>
      </w:r>
      <w:proofErr w:type="spellEnd"/>
      <w:r w:rsidRPr="00E5777F">
        <w:rPr>
          <w:sz w:val="22"/>
          <w:szCs w:val="22"/>
        </w:rPr>
        <w:t xml:space="preserve">. </w:t>
      </w:r>
      <w:proofErr w:type="spellStart"/>
      <w:r w:rsidRPr="00E5777F">
        <w:rPr>
          <w:sz w:val="22"/>
          <w:szCs w:val="22"/>
        </w:rPr>
        <w:t>iz</w:t>
      </w:r>
      <w:proofErr w:type="spellEnd"/>
      <w:r w:rsidRPr="00E5777F">
        <w:rPr>
          <w:sz w:val="22"/>
          <w:szCs w:val="22"/>
        </w:rPr>
        <w:t xml:space="preserve"> </w:t>
      </w:r>
      <w:proofErr w:type="spellStart"/>
      <w:r w:rsidRPr="00E5777F">
        <w:rPr>
          <w:sz w:val="22"/>
          <w:szCs w:val="22"/>
        </w:rPr>
        <w:t>Brtonigle</w:t>
      </w:r>
      <w:proofErr w:type="spellEnd"/>
      <w:r w:rsidRPr="00E5777F">
        <w:rPr>
          <w:sz w:val="22"/>
          <w:szCs w:val="22"/>
        </w:rPr>
        <w:t xml:space="preserve">, za </w:t>
      </w:r>
      <w:proofErr w:type="spellStart"/>
      <w:r w:rsidRPr="00E5777F">
        <w:rPr>
          <w:sz w:val="22"/>
          <w:szCs w:val="22"/>
        </w:rPr>
        <w:t>ponuđenu</w:t>
      </w:r>
      <w:proofErr w:type="spellEnd"/>
      <w:r w:rsidRPr="00E5777F">
        <w:rPr>
          <w:sz w:val="22"/>
          <w:szCs w:val="22"/>
        </w:rPr>
        <w:t xml:space="preserve"> </w:t>
      </w:r>
      <w:proofErr w:type="spellStart"/>
      <w:r w:rsidRPr="00E5777F">
        <w:rPr>
          <w:sz w:val="22"/>
          <w:szCs w:val="22"/>
        </w:rPr>
        <w:t>cijenu</w:t>
      </w:r>
      <w:proofErr w:type="spellEnd"/>
      <w:r w:rsidRPr="00E5777F">
        <w:rPr>
          <w:sz w:val="22"/>
          <w:szCs w:val="22"/>
        </w:rPr>
        <w:t xml:space="preserve"> u </w:t>
      </w:r>
      <w:proofErr w:type="spellStart"/>
      <w:r w:rsidRPr="00E5777F">
        <w:rPr>
          <w:sz w:val="22"/>
          <w:szCs w:val="22"/>
        </w:rPr>
        <w:t>iznosu</w:t>
      </w:r>
      <w:proofErr w:type="spellEnd"/>
      <w:r w:rsidRPr="00E5777F">
        <w:rPr>
          <w:sz w:val="22"/>
          <w:szCs w:val="22"/>
        </w:rPr>
        <w:t xml:space="preserve"> od 3.710,00 </w:t>
      </w:r>
      <w:proofErr w:type="spellStart"/>
      <w:r w:rsidRPr="00E5777F">
        <w:rPr>
          <w:sz w:val="22"/>
          <w:szCs w:val="22"/>
        </w:rPr>
        <w:t>kn</w:t>
      </w:r>
      <w:proofErr w:type="spellEnd"/>
      <w:r w:rsidRPr="00E5777F">
        <w:rPr>
          <w:sz w:val="22"/>
          <w:szCs w:val="22"/>
        </w:rPr>
        <w:t xml:space="preserve"> bez PDV-a (</w:t>
      </w:r>
      <w:proofErr w:type="spellStart"/>
      <w:r w:rsidRPr="00E5777F">
        <w:rPr>
          <w:sz w:val="22"/>
          <w:szCs w:val="22"/>
        </w:rPr>
        <w:t>nije</w:t>
      </w:r>
      <w:proofErr w:type="spellEnd"/>
      <w:r w:rsidRPr="00E5777F">
        <w:rPr>
          <w:sz w:val="22"/>
          <w:szCs w:val="22"/>
        </w:rPr>
        <w:t xml:space="preserve"> u </w:t>
      </w:r>
      <w:proofErr w:type="spellStart"/>
      <w:r w:rsidRPr="00E5777F">
        <w:rPr>
          <w:sz w:val="22"/>
          <w:szCs w:val="22"/>
        </w:rPr>
        <w:t>sustavu</w:t>
      </w:r>
      <w:proofErr w:type="spellEnd"/>
      <w:r w:rsidRPr="00E5777F">
        <w:rPr>
          <w:sz w:val="22"/>
          <w:szCs w:val="22"/>
        </w:rPr>
        <w:t xml:space="preserve"> PDV-a).</w:t>
      </w:r>
    </w:p>
    <w:p w14:paraId="4BD92E71" w14:textId="58A886B3" w:rsidR="00AE3E94" w:rsidRPr="00E5777F" w:rsidRDefault="00AE3E94" w:rsidP="00AE3E94">
      <w:pPr>
        <w:rPr>
          <w:sz w:val="22"/>
          <w:szCs w:val="22"/>
        </w:rPr>
      </w:pPr>
      <w:r w:rsidRPr="00E5777F">
        <w:rPr>
          <w:noProof/>
          <w:sz w:val="22"/>
          <w:szCs w:val="22"/>
        </w:rPr>
        <w:drawing>
          <wp:anchor distT="0" distB="0" distL="114300" distR="114300" simplePos="0" relativeHeight="251679744" behindDoc="0" locked="0" layoutInCell="1" allowOverlap="1" wp14:anchorId="414E52BF" wp14:editId="11F59295">
            <wp:simplePos x="0" y="0"/>
            <wp:positionH relativeFrom="column">
              <wp:posOffset>4157980</wp:posOffset>
            </wp:positionH>
            <wp:positionV relativeFrom="paragraph">
              <wp:posOffset>635635</wp:posOffset>
            </wp:positionV>
            <wp:extent cx="2626995" cy="1476375"/>
            <wp:effectExtent l="3810" t="0" r="5715"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5400000">
                      <a:off x="0" y="0"/>
                      <a:ext cx="2626995"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D56C6F">
        <w:rPr>
          <w:sz w:val="22"/>
          <w:szCs w:val="22"/>
        </w:rPr>
        <w:t>8</w:t>
      </w:r>
      <w:r w:rsidRPr="00E5777F">
        <w:rPr>
          <w:sz w:val="22"/>
          <w:szCs w:val="22"/>
        </w:rPr>
        <w:t xml:space="preserve">. </w:t>
      </w:r>
      <w:proofErr w:type="spellStart"/>
      <w:r w:rsidRPr="00E5777F">
        <w:rPr>
          <w:sz w:val="22"/>
          <w:szCs w:val="22"/>
        </w:rPr>
        <w:t>Održavanje</w:t>
      </w:r>
      <w:proofErr w:type="spellEnd"/>
      <w:r w:rsidRPr="00E5777F">
        <w:rPr>
          <w:sz w:val="22"/>
          <w:szCs w:val="22"/>
        </w:rPr>
        <w:t>/</w:t>
      </w:r>
      <w:proofErr w:type="spellStart"/>
      <w:r w:rsidRPr="00E5777F">
        <w:rPr>
          <w:sz w:val="22"/>
          <w:szCs w:val="22"/>
        </w:rPr>
        <w:t>sanacija</w:t>
      </w:r>
      <w:proofErr w:type="spellEnd"/>
      <w:r w:rsidRPr="00E5777F">
        <w:rPr>
          <w:sz w:val="22"/>
          <w:szCs w:val="22"/>
        </w:rPr>
        <w:t xml:space="preserve"> </w:t>
      </w:r>
      <w:proofErr w:type="spellStart"/>
      <w:r w:rsidRPr="00E5777F">
        <w:rPr>
          <w:sz w:val="22"/>
          <w:szCs w:val="22"/>
        </w:rPr>
        <w:t>djela</w:t>
      </w:r>
      <w:proofErr w:type="spellEnd"/>
      <w:r w:rsidRPr="00E5777F">
        <w:rPr>
          <w:sz w:val="22"/>
          <w:szCs w:val="22"/>
        </w:rPr>
        <w:t xml:space="preserve"> </w:t>
      </w:r>
      <w:proofErr w:type="spellStart"/>
      <w:r w:rsidRPr="00E5777F">
        <w:rPr>
          <w:sz w:val="22"/>
          <w:szCs w:val="22"/>
        </w:rPr>
        <w:t>prometnice</w:t>
      </w:r>
      <w:proofErr w:type="spellEnd"/>
      <w:r w:rsidRPr="00E5777F">
        <w:rPr>
          <w:sz w:val="22"/>
          <w:szCs w:val="22"/>
        </w:rPr>
        <w:t xml:space="preserve"> </w:t>
      </w:r>
      <w:proofErr w:type="spellStart"/>
      <w:r w:rsidRPr="00E5777F">
        <w:rPr>
          <w:sz w:val="22"/>
          <w:szCs w:val="22"/>
        </w:rPr>
        <w:t>asfaltiranjem</w:t>
      </w:r>
      <w:proofErr w:type="spellEnd"/>
      <w:r w:rsidRPr="00E5777F">
        <w:rPr>
          <w:sz w:val="22"/>
          <w:szCs w:val="22"/>
        </w:rPr>
        <w:t xml:space="preserve"> </w:t>
      </w:r>
      <w:proofErr w:type="spellStart"/>
      <w:r w:rsidRPr="00E5777F">
        <w:rPr>
          <w:sz w:val="22"/>
          <w:szCs w:val="22"/>
        </w:rPr>
        <w:t>dionice</w:t>
      </w:r>
      <w:proofErr w:type="spellEnd"/>
      <w:r w:rsidRPr="00E5777F">
        <w:rPr>
          <w:sz w:val="22"/>
          <w:szCs w:val="22"/>
        </w:rPr>
        <w:t xml:space="preserve"> </w:t>
      </w:r>
      <w:proofErr w:type="spellStart"/>
      <w:r w:rsidRPr="00E5777F">
        <w:rPr>
          <w:sz w:val="22"/>
          <w:szCs w:val="22"/>
        </w:rPr>
        <w:t>od</w:t>
      </w:r>
      <w:proofErr w:type="spellEnd"/>
      <w:r w:rsidRPr="00E5777F">
        <w:rPr>
          <w:sz w:val="22"/>
          <w:szCs w:val="22"/>
        </w:rPr>
        <w:t xml:space="preserve"> </w:t>
      </w:r>
      <w:proofErr w:type="spellStart"/>
      <w:r w:rsidRPr="00E5777F">
        <w:rPr>
          <w:sz w:val="22"/>
          <w:szCs w:val="22"/>
        </w:rPr>
        <w:t>ulaza</w:t>
      </w:r>
      <w:proofErr w:type="spellEnd"/>
      <w:r w:rsidRPr="00E5777F">
        <w:rPr>
          <w:sz w:val="22"/>
          <w:szCs w:val="22"/>
        </w:rPr>
        <w:t xml:space="preserve"> u </w:t>
      </w:r>
      <w:proofErr w:type="spellStart"/>
      <w:r w:rsidRPr="00E5777F">
        <w:rPr>
          <w:sz w:val="22"/>
          <w:szCs w:val="22"/>
        </w:rPr>
        <w:t>naselje</w:t>
      </w:r>
      <w:proofErr w:type="spellEnd"/>
      <w:r w:rsidRPr="00E5777F">
        <w:rPr>
          <w:sz w:val="22"/>
          <w:szCs w:val="22"/>
        </w:rPr>
        <w:t xml:space="preserve"> </w:t>
      </w:r>
      <w:proofErr w:type="spellStart"/>
      <w:r w:rsidRPr="00E5777F">
        <w:rPr>
          <w:sz w:val="22"/>
          <w:szCs w:val="22"/>
        </w:rPr>
        <w:t>Karigador</w:t>
      </w:r>
      <w:proofErr w:type="spellEnd"/>
      <w:r w:rsidRPr="00E5777F">
        <w:rPr>
          <w:sz w:val="22"/>
          <w:szCs w:val="22"/>
        </w:rPr>
        <w:t xml:space="preserve"> </w:t>
      </w:r>
      <w:proofErr w:type="spellStart"/>
      <w:r w:rsidRPr="00E5777F">
        <w:rPr>
          <w:sz w:val="22"/>
          <w:szCs w:val="22"/>
        </w:rPr>
        <w:t>iz</w:t>
      </w:r>
      <w:proofErr w:type="spellEnd"/>
      <w:r w:rsidRPr="00E5777F">
        <w:rPr>
          <w:sz w:val="22"/>
          <w:szCs w:val="22"/>
        </w:rPr>
        <w:t xml:space="preserve"> </w:t>
      </w:r>
      <w:proofErr w:type="spellStart"/>
      <w:r w:rsidRPr="00E5777F">
        <w:rPr>
          <w:sz w:val="22"/>
          <w:szCs w:val="22"/>
        </w:rPr>
        <w:t>smjera</w:t>
      </w:r>
      <w:proofErr w:type="spellEnd"/>
      <w:r w:rsidRPr="00E5777F">
        <w:rPr>
          <w:sz w:val="22"/>
          <w:szCs w:val="22"/>
        </w:rPr>
        <w:t xml:space="preserve"> </w:t>
      </w:r>
      <w:proofErr w:type="spellStart"/>
      <w:r w:rsidRPr="00E5777F">
        <w:rPr>
          <w:sz w:val="22"/>
          <w:szCs w:val="22"/>
        </w:rPr>
        <w:t>Fiorini</w:t>
      </w:r>
      <w:proofErr w:type="spellEnd"/>
      <w:r w:rsidRPr="00E5777F">
        <w:rPr>
          <w:sz w:val="22"/>
          <w:szCs w:val="22"/>
        </w:rPr>
        <w:t xml:space="preserve"> LC 50040 do </w:t>
      </w:r>
      <w:proofErr w:type="spellStart"/>
      <w:r w:rsidRPr="00E5777F">
        <w:rPr>
          <w:sz w:val="22"/>
          <w:szCs w:val="22"/>
        </w:rPr>
        <w:t>spoja</w:t>
      </w:r>
      <w:proofErr w:type="spellEnd"/>
      <w:r w:rsidRPr="00E5777F">
        <w:rPr>
          <w:sz w:val="22"/>
          <w:szCs w:val="22"/>
        </w:rPr>
        <w:t xml:space="preserve"> </w:t>
      </w:r>
      <w:proofErr w:type="spellStart"/>
      <w:r w:rsidRPr="00E5777F">
        <w:rPr>
          <w:sz w:val="22"/>
          <w:szCs w:val="22"/>
        </w:rPr>
        <w:t>sa</w:t>
      </w:r>
      <w:proofErr w:type="spellEnd"/>
      <w:r w:rsidRPr="00E5777F">
        <w:rPr>
          <w:sz w:val="22"/>
          <w:szCs w:val="22"/>
        </w:rPr>
        <w:t xml:space="preserve"> </w:t>
      </w:r>
      <w:proofErr w:type="spellStart"/>
      <w:r w:rsidRPr="00E5777F">
        <w:rPr>
          <w:sz w:val="22"/>
          <w:szCs w:val="22"/>
        </w:rPr>
        <w:t>novim</w:t>
      </w:r>
      <w:proofErr w:type="spellEnd"/>
      <w:r w:rsidRPr="00E5777F">
        <w:rPr>
          <w:sz w:val="22"/>
          <w:szCs w:val="22"/>
        </w:rPr>
        <w:t xml:space="preserve"> </w:t>
      </w:r>
      <w:proofErr w:type="spellStart"/>
      <w:r w:rsidRPr="00E5777F">
        <w:rPr>
          <w:sz w:val="22"/>
          <w:szCs w:val="22"/>
        </w:rPr>
        <w:t>rotorom</w:t>
      </w:r>
      <w:proofErr w:type="spellEnd"/>
      <w:r w:rsidRPr="00E5777F">
        <w:rPr>
          <w:sz w:val="22"/>
          <w:szCs w:val="22"/>
        </w:rPr>
        <w:t xml:space="preserve"> D-75 </w:t>
      </w:r>
      <w:proofErr w:type="spellStart"/>
      <w:r w:rsidRPr="00E5777F">
        <w:rPr>
          <w:sz w:val="22"/>
          <w:szCs w:val="22"/>
        </w:rPr>
        <w:t>kod</w:t>
      </w:r>
      <w:proofErr w:type="spellEnd"/>
      <w:r w:rsidRPr="00E5777F">
        <w:rPr>
          <w:sz w:val="22"/>
          <w:szCs w:val="22"/>
        </w:rPr>
        <w:t xml:space="preserve"> </w:t>
      </w:r>
      <w:proofErr w:type="spellStart"/>
      <w:r w:rsidRPr="00E5777F">
        <w:rPr>
          <w:sz w:val="22"/>
          <w:szCs w:val="22"/>
        </w:rPr>
        <w:t>marketa</w:t>
      </w:r>
      <w:proofErr w:type="spellEnd"/>
      <w:r w:rsidRPr="00E5777F">
        <w:rPr>
          <w:sz w:val="22"/>
          <w:szCs w:val="22"/>
        </w:rPr>
        <w:t xml:space="preserve">. </w:t>
      </w:r>
      <w:proofErr w:type="spellStart"/>
      <w:r w:rsidRPr="00E5777F">
        <w:rPr>
          <w:sz w:val="22"/>
          <w:szCs w:val="22"/>
        </w:rPr>
        <w:t>Investiciju</w:t>
      </w:r>
      <w:proofErr w:type="spellEnd"/>
      <w:r w:rsidRPr="00E5777F">
        <w:rPr>
          <w:sz w:val="22"/>
          <w:szCs w:val="22"/>
        </w:rPr>
        <w:t xml:space="preserve"> </w:t>
      </w:r>
      <w:proofErr w:type="spellStart"/>
      <w:r w:rsidRPr="00E5777F">
        <w:rPr>
          <w:sz w:val="22"/>
          <w:szCs w:val="22"/>
        </w:rPr>
        <w:t>izvršile</w:t>
      </w:r>
      <w:proofErr w:type="spellEnd"/>
      <w:r w:rsidRPr="00E5777F">
        <w:rPr>
          <w:sz w:val="22"/>
          <w:szCs w:val="22"/>
        </w:rPr>
        <w:t xml:space="preserve"> </w:t>
      </w:r>
      <w:proofErr w:type="spellStart"/>
      <w:r w:rsidRPr="00E5777F">
        <w:rPr>
          <w:sz w:val="22"/>
          <w:szCs w:val="22"/>
        </w:rPr>
        <w:t>Istarske</w:t>
      </w:r>
      <w:proofErr w:type="spellEnd"/>
      <w:r w:rsidRPr="00E5777F">
        <w:rPr>
          <w:sz w:val="22"/>
          <w:szCs w:val="22"/>
        </w:rPr>
        <w:t xml:space="preserve"> </w:t>
      </w:r>
      <w:proofErr w:type="spellStart"/>
      <w:r w:rsidRPr="00E5777F">
        <w:rPr>
          <w:sz w:val="22"/>
          <w:szCs w:val="22"/>
        </w:rPr>
        <w:t>ceste</w:t>
      </w:r>
      <w:proofErr w:type="spellEnd"/>
      <w:r w:rsidRPr="00E5777F">
        <w:rPr>
          <w:sz w:val="22"/>
          <w:szCs w:val="22"/>
        </w:rPr>
        <w:t xml:space="preserve">, </w:t>
      </w:r>
      <w:proofErr w:type="gramStart"/>
      <w:r w:rsidRPr="00E5777F">
        <w:rPr>
          <w:sz w:val="22"/>
          <w:szCs w:val="22"/>
        </w:rPr>
        <w:t>a</w:t>
      </w:r>
      <w:proofErr w:type="gramEnd"/>
      <w:r w:rsidRPr="00E5777F">
        <w:rPr>
          <w:sz w:val="22"/>
          <w:szCs w:val="22"/>
        </w:rPr>
        <w:t xml:space="preserve"> </w:t>
      </w:r>
      <w:proofErr w:type="spellStart"/>
      <w:r w:rsidRPr="00E5777F">
        <w:rPr>
          <w:sz w:val="22"/>
          <w:szCs w:val="22"/>
        </w:rPr>
        <w:t>Općina</w:t>
      </w:r>
      <w:proofErr w:type="spellEnd"/>
      <w:r w:rsidRPr="00E5777F">
        <w:rPr>
          <w:sz w:val="22"/>
          <w:szCs w:val="22"/>
        </w:rPr>
        <w:t xml:space="preserve"> Brtonigla je </w:t>
      </w:r>
      <w:proofErr w:type="spellStart"/>
      <w:r w:rsidRPr="00E5777F">
        <w:rPr>
          <w:sz w:val="22"/>
          <w:szCs w:val="22"/>
        </w:rPr>
        <w:t>sufinancirala</w:t>
      </w:r>
      <w:proofErr w:type="spellEnd"/>
      <w:r w:rsidRPr="00E5777F">
        <w:rPr>
          <w:sz w:val="22"/>
          <w:szCs w:val="22"/>
        </w:rPr>
        <w:t xml:space="preserve"> </w:t>
      </w:r>
      <w:proofErr w:type="spellStart"/>
      <w:r w:rsidRPr="00E5777F">
        <w:rPr>
          <w:sz w:val="22"/>
          <w:szCs w:val="22"/>
        </w:rPr>
        <w:t>sa</w:t>
      </w:r>
      <w:proofErr w:type="spellEnd"/>
      <w:r w:rsidRPr="00E5777F">
        <w:rPr>
          <w:sz w:val="22"/>
          <w:szCs w:val="22"/>
        </w:rPr>
        <w:t xml:space="preserve"> 100.000,00 </w:t>
      </w:r>
      <w:proofErr w:type="spellStart"/>
      <w:r w:rsidRPr="00E5777F">
        <w:rPr>
          <w:sz w:val="22"/>
          <w:szCs w:val="22"/>
        </w:rPr>
        <w:t>kuna</w:t>
      </w:r>
      <w:proofErr w:type="spellEnd"/>
      <w:r w:rsidRPr="00E5777F">
        <w:rPr>
          <w:sz w:val="22"/>
          <w:szCs w:val="22"/>
        </w:rPr>
        <w:t xml:space="preserve"> </w:t>
      </w:r>
      <w:proofErr w:type="spellStart"/>
      <w:r w:rsidRPr="00E5777F">
        <w:rPr>
          <w:sz w:val="22"/>
          <w:szCs w:val="22"/>
        </w:rPr>
        <w:t>investiciju</w:t>
      </w:r>
      <w:proofErr w:type="spellEnd"/>
      <w:r w:rsidRPr="00E5777F">
        <w:rPr>
          <w:sz w:val="22"/>
          <w:szCs w:val="22"/>
        </w:rPr>
        <w:t xml:space="preserve"> </w:t>
      </w:r>
      <w:proofErr w:type="spellStart"/>
      <w:r w:rsidRPr="00E5777F">
        <w:rPr>
          <w:sz w:val="22"/>
          <w:szCs w:val="22"/>
        </w:rPr>
        <w:t>koja</w:t>
      </w:r>
      <w:proofErr w:type="spellEnd"/>
      <w:r w:rsidRPr="00E5777F">
        <w:rPr>
          <w:sz w:val="22"/>
          <w:szCs w:val="22"/>
        </w:rPr>
        <w:t xml:space="preserve"> </w:t>
      </w:r>
      <w:proofErr w:type="spellStart"/>
      <w:r w:rsidRPr="00E5777F">
        <w:rPr>
          <w:sz w:val="22"/>
          <w:szCs w:val="22"/>
        </w:rPr>
        <w:t>sveukupno</w:t>
      </w:r>
      <w:proofErr w:type="spellEnd"/>
      <w:r w:rsidRPr="00E5777F">
        <w:rPr>
          <w:sz w:val="22"/>
          <w:szCs w:val="22"/>
        </w:rPr>
        <w:t xml:space="preserve"> </w:t>
      </w:r>
      <w:proofErr w:type="spellStart"/>
      <w:r w:rsidRPr="00E5777F">
        <w:rPr>
          <w:sz w:val="22"/>
          <w:szCs w:val="22"/>
        </w:rPr>
        <w:t>iznosi</w:t>
      </w:r>
      <w:proofErr w:type="spellEnd"/>
      <w:r w:rsidRPr="00E5777F">
        <w:rPr>
          <w:sz w:val="22"/>
          <w:szCs w:val="22"/>
        </w:rPr>
        <w:t xml:space="preserve"> 500.000,00 </w:t>
      </w:r>
      <w:proofErr w:type="spellStart"/>
      <w:r w:rsidRPr="00E5777F">
        <w:rPr>
          <w:sz w:val="22"/>
          <w:szCs w:val="22"/>
        </w:rPr>
        <w:t>kn</w:t>
      </w:r>
      <w:proofErr w:type="spellEnd"/>
      <w:r w:rsidRPr="00E5777F">
        <w:rPr>
          <w:sz w:val="22"/>
          <w:szCs w:val="22"/>
        </w:rPr>
        <w:t xml:space="preserve"> </w:t>
      </w:r>
      <w:proofErr w:type="spellStart"/>
      <w:r w:rsidRPr="00E5777F">
        <w:rPr>
          <w:sz w:val="22"/>
          <w:szCs w:val="22"/>
        </w:rPr>
        <w:t>sa</w:t>
      </w:r>
      <w:proofErr w:type="spellEnd"/>
      <w:r w:rsidRPr="00E5777F">
        <w:rPr>
          <w:sz w:val="22"/>
          <w:szCs w:val="22"/>
        </w:rPr>
        <w:t xml:space="preserve"> </w:t>
      </w:r>
      <w:proofErr w:type="spellStart"/>
      <w:r w:rsidRPr="00E5777F">
        <w:rPr>
          <w:sz w:val="22"/>
          <w:szCs w:val="22"/>
        </w:rPr>
        <w:t>uključenim</w:t>
      </w:r>
      <w:proofErr w:type="spellEnd"/>
      <w:r w:rsidRPr="00E5777F">
        <w:rPr>
          <w:sz w:val="22"/>
          <w:szCs w:val="22"/>
        </w:rPr>
        <w:t xml:space="preserve"> PDV-</w:t>
      </w:r>
      <w:proofErr w:type="spellStart"/>
      <w:r w:rsidRPr="00E5777F">
        <w:rPr>
          <w:sz w:val="22"/>
          <w:szCs w:val="22"/>
        </w:rPr>
        <w:t>om.</w:t>
      </w:r>
      <w:proofErr w:type="spellEnd"/>
      <w:r w:rsidRPr="00E5777F">
        <w:rPr>
          <w:sz w:val="22"/>
          <w:szCs w:val="22"/>
        </w:rPr>
        <w:t xml:space="preserve"> </w:t>
      </w:r>
    </w:p>
    <w:p w14:paraId="06EF7542" w14:textId="77777777" w:rsidR="00D56C6F" w:rsidRDefault="00D56C6F" w:rsidP="00AE3E94">
      <w:pPr>
        <w:rPr>
          <w:sz w:val="22"/>
          <w:szCs w:val="22"/>
          <w:lang w:val="it-IT"/>
        </w:rPr>
      </w:pPr>
    </w:p>
    <w:p w14:paraId="65D77273" w14:textId="70C66A78" w:rsidR="00AE3E94" w:rsidRPr="00E5777F" w:rsidRDefault="00AE3E94" w:rsidP="00AE3E94">
      <w:pPr>
        <w:rPr>
          <w:sz w:val="22"/>
          <w:szCs w:val="22"/>
          <w:lang w:val="it-IT"/>
        </w:rPr>
      </w:pPr>
      <w:r w:rsidRPr="00E5777F">
        <w:rPr>
          <w:noProof/>
          <w:sz w:val="22"/>
          <w:szCs w:val="22"/>
        </w:rPr>
        <w:drawing>
          <wp:anchor distT="0" distB="0" distL="114300" distR="114300" simplePos="0" relativeHeight="251680768" behindDoc="0" locked="0" layoutInCell="1" allowOverlap="1" wp14:anchorId="69A048AB" wp14:editId="050DCADD">
            <wp:simplePos x="0" y="0"/>
            <wp:positionH relativeFrom="column">
              <wp:posOffset>-665480</wp:posOffset>
            </wp:positionH>
            <wp:positionV relativeFrom="paragraph">
              <wp:posOffset>360680</wp:posOffset>
            </wp:positionV>
            <wp:extent cx="2847975" cy="1601470"/>
            <wp:effectExtent l="0" t="5397" r="4127" b="4128"/>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5400000">
                      <a:off x="0" y="0"/>
                      <a:ext cx="2847975" cy="1601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777F">
        <w:rPr>
          <w:sz w:val="22"/>
          <w:szCs w:val="22"/>
          <w:lang w:val="it-IT"/>
        </w:rPr>
        <w:t xml:space="preserve">9. </w:t>
      </w:r>
      <w:proofErr w:type="spellStart"/>
      <w:r w:rsidRPr="00E5777F">
        <w:rPr>
          <w:sz w:val="22"/>
          <w:szCs w:val="22"/>
          <w:lang w:val="it-IT"/>
        </w:rPr>
        <w:t>Održavanje</w:t>
      </w:r>
      <w:proofErr w:type="spellEnd"/>
      <w:r w:rsidRPr="00E5777F">
        <w:rPr>
          <w:sz w:val="22"/>
          <w:szCs w:val="22"/>
          <w:lang w:val="it-IT"/>
        </w:rPr>
        <w:t>/</w:t>
      </w:r>
      <w:proofErr w:type="spellStart"/>
      <w:r w:rsidRPr="00E5777F">
        <w:rPr>
          <w:sz w:val="22"/>
          <w:szCs w:val="22"/>
          <w:lang w:val="it-IT"/>
        </w:rPr>
        <w:t>sanacija</w:t>
      </w:r>
      <w:proofErr w:type="spellEnd"/>
      <w:r w:rsidRPr="00E5777F">
        <w:rPr>
          <w:sz w:val="22"/>
          <w:szCs w:val="22"/>
          <w:lang w:val="it-IT"/>
        </w:rPr>
        <w:t xml:space="preserve"> </w:t>
      </w:r>
      <w:proofErr w:type="spellStart"/>
      <w:r w:rsidRPr="00E5777F">
        <w:rPr>
          <w:sz w:val="22"/>
          <w:szCs w:val="22"/>
          <w:lang w:val="it-IT"/>
        </w:rPr>
        <w:t>djela</w:t>
      </w:r>
      <w:proofErr w:type="spellEnd"/>
      <w:r w:rsidRPr="00E5777F">
        <w:rPr>
          <w:sz w:val="22"/>
          <w:szCs w:val="22"/>
          <w:lang w:val="it-IT"/>
        </w:rPr>
        <w:t xml:space="preserve"> </w:t>
      </w:r>
      <w:proofErr w:type="spellStart"/>
      <w:r w:rsidRPr="00E5777F">
        <w:rPr>
          <w:sz w:val="22"/>
          <w:szCs w:val="22"/>
          <w:lang w:val="it-IT"/>
        </w:rPr>
        <w:t>prometnice</w:t>
      </w:r>
      <w:proofErr w:type="spellEnd"/>
      <w:r w:rsidRPr="00E5777F">
        <w:rPr>
          <w:sz w:val="22"/>
          <w:szCs w:val="22"/>
          <w:lang w:val="it-IT"/>
        </w:rPr>
        <w:t xml:space="preserve"> - </w:t>
      </w:r>
      <w:proofErr w:type="spellStart"/>
      <w:r w:rsidRPr="00E5777F">
        <w:rPr>
          <w:sz w:val="22"/>
          <w:szCs w:val="22"/>
          <w:lang w:val="it-IT"/>
        </w:rPr>
        <w:t>asfaltiranje</w:t>
      </w:r>
      <w:proofErr w:type="spellEnd"/>
      <w:r w:rsidRPr="00E5777F">
        <w:rPr>
          <w:sz w:val="22"/>
          <w:szCs w:val="22"/>
          <w:lang w:val="it-IT"/>
        </w:rPr>
        <w:t xml:space="preserve"> </w:t>
      </w:r>
      <w:proofErr w:type="spellStart"/>
      <w:r w:rsidRPr="00E5777F">
        <w:rPr>
          <w:sz w:val="22"/>
          <w:szCs w:val="22"/>
          <w:lang w:val="it-IT"/>
        </w:rPr>
        <w:t>nerazvrstane</w:t>
      </w:r>
      <w:proofErr w:type="spellEnd"/>
      <w:r w:rsidRPr="00E5777F">
        <w:rPr>
          <w:sz w:val="22"/>
          <w:szCs w:val="22"/>
          <w:lang w:val="it-IT"/>
        </w:rPr>
        <w:t xml:space="preserve"> ceste Brtonigla-</w:t>
      </w:r>
      <w:proofErr w:type="spellStart"/>
      <w:r w:rsidRPr="00E5777F">
        <w:rPr>
          <w:sz w:val="22"/>
          <w:szCs w:val="22"/>
          <w:lang w:val="it-IT"/>
        </w:rPr>
        <w:t>Grobice</w:t>
      </w:r>
      <w:proofErr w:type="spellEnd"/>
      <w:r w:rsidRPr="00E5777F">
        <w:rPr>
          <w:sz w:val="22"/>
          <w:szCs w:val="22"/>
          <w:lang w:val="it-IT"/>
        </w:rPr>
        <w:t xml:space="preserve"> (II. </w:t>
      </w:r>
      <w:proofErr w:type="spellStart"/>
      <w:r w:rsidRPr="00E5777F">
        <w:rPr>
          <w:sz w:val="22"/>
          <w:szCs w:val="22"/>
          <w:lang w:val="it-IT"/>
        </w:rPr>
        <w:t>faza</w:t>
      </w:r>
      <w:proofErr w:type="spellEnd"/>
      <w:r w:rsidRPr="00E5777F">
        <w:rPr>
          <w:sz w:val="22"/>
          <w:szCs w:val="22"/>
          <w:lang w:val="it-IT"/>
        </w:rPr>
        <w:t xml:space="preserve">).  </w:t>
      </w:r>
      <w:proofErr w:type="spellStart"/>
      <w:r w:rsidRPr="00E5777F">
        <w:rPr>
          <w:sz w:val="22"/>
          <w:szCs w:val="22"/>
          <w:lang w:val="it-IT"/>
        </w:rPr>
        <w:t>Investiciju</w:t>
      </w:r>
      <w:proofErr w:type="spellEnd"/>
      <w:r w:rsidRPr="00E5777F">
        <w:rPr>
          <w:sz w:val="22"/>
          <w:szCs w:val="22"/>
          <w:lang w:val="it-IT"/>
        </w:rPr>
        <w:t xml:space="preserve"> </w:t>
      </w:r>
      <w:proofErr w:type="spellStart"/>
      <w:r w:rsidRPr="00E5777F">
        <w:rPr>
          <w:sz w:val="22"/>
          <w:szCs w:val="22"/>
          <w:lang w:val="it-IT"/>
        </w:rPr>
        <w:t>odradile</w:t>
      </w:r>
      <w:proofErr w:type="spellEnd"/>
      <w:r w:rsidRPr="00E5777F">
        <w:rPr>
          <w:sz w:val="22"/>
          <w:szCs w:val="22"/>
          <w:lang w:val="it-IT"/>
        </w:rPr>
        <w:t xml:space="preserve"> </w:t>
      </w:r>
      <w:proofErr w:type="spellStart"/>
      <w:r w:rsidRPr="00E5777F">
        <w:rPr>
          <w:sz w:val="22"/>
          <w:szCs w:val="22"/>
          <w:lang w:val="it-IT"/>
        </w:rPr>
        <w:t>Istarske</w:t>
      </w:r>
      <w:proofErr w:type="spellEnd"/>
      <w:r w:rsidRPr="00E5777F">
        <w:rPr>
          <w:sz w:val="22"/>
          <w:szCs w:val="22"/>
          <w:lang w:val="it-IT"/>
        </w:rPr>
        <w:t xml:space="preserve"> </w:t>
      </w:r>
      <w:proofErr w:type="gramStart"/>
      <w:r w:rsidRPr="00E5777F">
        <w:rPr>
          <w:sz w:val="22"/>
          <w:szCs w:val="22"/>
          <w:lang w:val="it-IT"/>
        </w:rPr>
        <w:t>ceste ,</w:t>
      </w:r>
      <w:proofErr w:type="gramEnd"/>
      <w:r w:rsidRPr="00E5777F">
        <w:rPr>
          <w:sz w:val="22"/>
          <w:szCs w:val="22"/>
          <w:lang w:val="it-IT"/>
        </w:rPr>
        <w:t xml:space="preserve"> </w:t>
      </w:r>
      <w:proofErr w:type="spellStart"/>
      <w:r w:rsidRPr="00E5777F">
        <w:rPr>
          <w:sz w:val="22"/>
          <w:szCs w:val="22"/>
          <w:lang w:val="it-IT"/>
        </w:rPr>
        <w:t>vrijednost</w:t>
      </w:r>
      <w:proofErr w:type="spellEnd"/>
      <w:r w:rsidRPr="00E5777F">
        <w:rPr>
          <w:sz w:val="22"/>
          <w:szCs w:val="22"/>
          <w:lang w:val="it-IT"/>
        </w:rPr>
        <w:t xml:space="preserve"> </w:t>
      </w:r>
      <w:proofErr w:type="spellStart"/>
      <w:r w:rsidRPr="00E5777F">
        <w:rPr>
          <w:sz w:val="22"/>
          <w:szCs w:val="22"/>
          <w:lang w:val="it-IT"/>
        </w:rPr>
        <w:t>izvedenih</w:t>
      </w:r>
      <w:proofErr w:type="spellEnd"/>
      <w:r w:rsidRPr="00E5777F">
        <w:rPr>
          <w:sz w:val="22"/>
          <w:szCs w:val="22"/>
          <w:lang w:val="it-IT"/>
        </w:rPr>
        <w:t xml:space="preserve"> </w:t>
      </w:r>
      <w:proofErr w:type="spellStart"/>
      <w:r w:rsidRPr="00E5777F">
        <w:rPr>
          <w:sz w:val="22"/>
          <w:szCs w:val="22"/>
          <w:lang w:val="it-IT"/>
        </w:rPr>
        <w:t>radova</w:t>
      </w:r>
      <w:proofErr w:type="spellEnd"/>
      <w:r w:rsidRPr="00E5777F">
        <w:rPr>
          <w:sz w:val="22"/>
          <w:szCs w:val="22"/>
          <w:lang w:val="it-IT"/>
        </w:rPr>
        <w:t>: 298.599,91 sa PDV-</w:t>
      </w:r>
      <w:proofErr w:type="spellStart"/>
      <w:r w:rsidRPr="00E5777F">
        <w:rPr>
          <w:sz w:val="22"/>
          <w:szCs w:val="22"/>
          <w:lang w:val="it-IT"/>
        </w:rPr>
        <w:t>om</w:t>
      </w:r>
      <w:proofErr w:type="spellEnd"/>
      <w:r w:rsidRPr="00E5777F">
        <w:rPr>
          <w:sz w:val="22"/>
          <w:szCs w:val="22"/>
          <w:lang w:val="it-IT"/>
        </w:rPr>
        <w:t>.</w:t>
      </w:r>
    </w:p>
    <w:p w14:paraId="5399A661" w14:textId="77777777" w:rsidR="00D56C6F" w:rsidRDefault="00D56C6F" w:rsidP="00AE3E94">
      <w:pPr>
        <w:jc w:val="both"/>
        <w:rPr>
          <w:sz w:val="22"/>
          <w:szCs w:val="22"/>
          <w:lang w:val="it-IT"/>
        </w:rPr>
      </w:pPr>
    </w:p>
    <w:p w14:paraId="0328D80B" w14:textId="4890C35C" w:rsidR="00AE3E94" w:rsidRPr="00E5777F" w:rsidRDefault="00AE3E94" w:rsidP="00AE3E94">
      <w:pPr>
        <w:jc w:val="both"/>
        <w:rPr>
          <w:sz w:val="22"/>
          <w:szCs w:val="22"/>
          <w:lang w:val="it-IT"/>
        </w:rPr>
      </w:pPr>
      <w:r w:rsidRPr="00E5777F">
        <w:rPr>
          <w:sz w:val="22"/>
          <w:szCs w:val="22"/>
          <w:lang w:val="it-IT"/>
        </w:rPr>
        <w:t xml:space="preserve">10. </w:t>
      </w:r>
      <w:proofErr w:type="spellStart"/>
      <w:r w:rsidRPr="00E5777F">
        <w:rPr>
          <w:sz w:val="22"/>
          <w:szCs w:val="22"/>
          <w:lang w:val="it-IT"/>
        </w:rPr>
        <w:t>Dogradnja</w:t>
      </w:r>
      <w:proofErr w:type="spellEnd"/>
      <w:r w:rsidRPr="00E5777F">
        <w:rPr>
          <w:sz w:val="22"/>
          <w:szCs w:val="22"/>
          <w:lang w:val="it-IT"/>
        </w:rPr>
        <w:t xml:space="preserve"> </w:t>
      </w:r>
      <w:proofErr w:type="spellStart"/>
      <w:r w:rsidRPr="00E5777F">
        <w:rPr>
          <w:sz w:val="22"/>
          <w:szCs w:val="22"/>
          <w:lang w:val="it-IT"/>
        </w:rPr>
        <w:t>javne</w:t>
      </w:r>
      <w:proofErr w:type="spellEnd"/>
      <w:r w:rsidRPr="00E5777F">
        <w:rPr>
          <w:sz w:val="22"/>
          <w:szCs w:val="22"/>
          <w:lang w:val="it-IT"/>
        </w:rPr>
        <w:t xml:space="preserve"> </w:t>
      </w:r>
      <w:proofErr w:type="spellStart"/>
      <w:r w:rsidRPr="00E5777F">
        <w:rPr>
          <w:sz w:val="22"/>
          <w:szCs w:val="22"/>
          <w:lang w:val="it-IT"/>
        </w:rPr>
        <w:t>rasvjete</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području</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Brtonigla-Verteneglio, u </w:t>
      </w:r>
      <w:proofErr w:type="spellStart"/>
      <w:r w:rsidRPr="00E5777F">
        <w:rPr>
          <w:sz w:val="22"/>
          <w:szCs w:val="22"/>
          <w:lang w:val="it-IT"/>
        </w:rPr>
        <w:t>sljedećim</w:t>
      </w:r>
      <w:proofErr w:type="spellEnd"/>
      <w:r w:rsidRPr="00E5777F">
        <w:rPr>
          <w:sz w:val="22"/>
          <w:szCs w:val="22"/>
          <w:lang w:val="it-IT"/>
        </w:rPr>
        <w:t xml:space="preserve"> </w:t>
      </w:r>
      <w:proofErr w:type="spellStart"/>
      <w:r w:rsidRPr="00E5777F">
        <w:rPr>
          <w:sz w:val="22"/>
          <w:szCs w:val="22"/>
          <w:lang w:val="it-IT"/>
        </w:rPr>
        <w:t>naseljima</w:t>
      </w:r>
      <w:proofErr w:type="spellEnd"/>
      <w:r w:rsidRPr="00E5777F">
        <w:rPr>
          <w:sz w:val="22"/>
          <w:szCs w:val="22"/>
          <w:lang w:val="it-IT"/>
        </w:rPr>
        <w:t xml:space="preserve">: </w:t>
      </w:r>
      <w:proofErr w:type="spellStart"/>
      <w:r w:rsidRPr="00E5777F">
        <w:rPr>
          <w:sz w:val="22"/>
          <w:szCs w:val="22"/>
          <w:lang w:val="it-IT"/>
        </w:rPr>
        <w:t>Karigador</w:t>
      </w:r>
      <w:proofErr w:type="spellEnd"/>
      <w:r w:rsidRPr="00E5777F">
        <w:rPr>
          <w:sz w:val="22"/>
          <w:szCs w:val="22"/>
          <w:lang w:val="it-IT"/>
        </w:rPr>
        <w:t xml:space="preserve">, </w:t>
      </w:r>
      <w:proofErr w:type="spellStart"/>
      <w:r w:rsidRPr="00E5777F">
        <w:rPr>
          <w:sz w:val="22"/>
          <w:szCs w:val="22"/>
          <w:lang w:val="it-IT"/>
        </w:rPr>
        <w:t>Radini</w:t>
      </w:r>
      <w:proofErr w:type="spellEnd"/>
      <w:r w:rsidRPr="00E5777F">
        <w:rPr>
          <w:sz w:val="22"/>
          <w:szCs w:val="22"/>
          <w:lang w:val="it-IT"/>
        </w:rPr>
        <w:t xml:space="preserve">, </w:t>
      </w:r>
      <w:proofErr w:type="spellStart"/>
      <w:r w:rsidRPr="00E5777F">
        <w:rPr>
          <w:sz w:val="22"/>
          <w:szCs w:val="22"/>
          <w:lang w:val="it-IT"/>
        </w:rPr>
        <w:t>Kovri</w:t>
      </w:r>
      <w:proofErr w:type="spellEnd"/>
      <w:r w:rsidRPr="00E5777F">
        <w:rPr>
          <w:sz w:val="22"/>
          <w:szCs w:val="22"/>
          <w:lang w:val="it-IT"/>
        </w:rPr>
        <w:t xml:space="preserve">, </w:t>
      </w:r>
      <w:proofErr w:type="spellStart"/>
      <w:r w:rsidRPr="00E5777F">
        <w:rPr>
          <w:sz w:val="22"/>
          <w:szCs w:val="22"/>
          <w:lang w:val="it-IT"/>
        </w:rPr>
        <w:t>Marinčići</w:t>
      </w:r>
      <w:proofErr w:type="spellEnd"/>
      <w:r w:rsidRPr="00E5777F">
        <w:rPr>
          <w:sz w:val="22"/>
          <w:szCs w:val="22"/>
          <w:lang w:val="it-IT"/>
        </w:rPr>
        <w:t xml:space="preserve">, Mala Punta, Fiorini i </w:t>
      </w:r>
      <w:proofErr w:type="spellStart"/>
      <w:r w:rsidRPr="00E5777F">
        <w:rPr>
          <w:sz w:val="22"/>
          <w:szCs w:val="22"/>
          <w:lang w:val="it-IT"/>
        </w:rPr>
        <w:t>Katunari</w:t>
      </w:r>
      <w:proofErr w:type="spellEnd"/>
      <w:r w:rsidRPr="00E5777F">
        <w:rPr>
          <w:sz w:val="22"/>
          <w:szCs w:val="22"/>
          <w:lang w:val="it-IT"/>
        </w:rPr>
        <w:t xml:space="preserve"> </w:t>
      </w:r>
      <w:proofErr w:type="spellStart"/>
      <w:r w:rsidRPr="00E5777F">
        <w:rPr>
          <w:sz w:val="22"/>
          <w:szCs w:val="22"/>
          <w:lang w:val="it-IT"/>
        </w:rPr>
        <w:t>Pisine</w:t>
      </w:r>
      <w:proofErr w:type="spellEnd"/>
      <w:r w:rsidRPr="00E5777F">
        <w:rPr>
          <w:sz w:val="22"/>
          <w:szCs w:val="22"/>
          <w:lang w:val="it-IT"/>
        </w:rPr>
        <w:t xml:space="preserve">, </w:t>
      </w:r>
      <w:proofErr w:type="spellStart"/>
      <w:r w:rsidRPr="00E5777F">
        <w:rPr>
          <w:sz w:val="22"/>
          <w:szCs w:val="22"/>
          <w:lang w:val="it-IT"/>
        </w:rPr>
        <w:t>radove</w:t>
      </w:r>
      <w:proofErr w:type="spellEnd"/>
      <w:r w:rsidRPr="00E5777F">
        <w:rPr>
          <w:sz w:val="22"/>
          <w:szCs w:val="22"/>
          <w:lang w:val="it-IT"/>
        </w:rPr>
        <w:t xml:space="preserve"> </w:t>
      </w:r>
      <w:proofErr w:type="spellStart"/>
      <w:r w:rsidRPr="00E5777F">
        <w:rPr>
          <w:sz w:val="22"/>
          <w:szCs w:val="22"/>
          <w:lang w:val="it-IT"/>
        </w:rPr>
        <w:t>izvodio</w:t>
      </w:r>
      <w:proofErr w:type="spellEnd"/>
      <w:r w:rsidRPr="00E5777F">
        <w:rPr>
          <w:sz w:val="22"/>
          <w:szCs w:val="22"/>
          <w:lang w:val="it-IT"/>
        </w:rPr>
        <w:t xml:space="preserve"> BROLEX d.o.o. </w:t>
      </w:r>
      <w:proofErr w:type="spellStart"/>
      <w:r w:rsidRPr="00E5777F">
        <w:rPr>
          <w:sz w:val="22"/>
          <w:szCs w:val="22"/>
          <w:lang w:val="it-IT"/>
        </w:rPr>
        <w:t>iz</w:t>
      </w:r>
      <w:proofErr w:type="spellEnd"/>
      <w:r w:rsidRPr="00E5777F">
        <w:rPr>
          <w:sz w:val="22"/>
          <w:szCs w:val="22"/>
          <w:lang w:val="it-IT"/>
        </w:rPr>
        <w:t xml:space="preserve"> </w:t>
      </w:r>
      <w:proofErr w:type="spellStart"/>
      <w:r w:rsidRPr="00E5777F">
        <w:rPr>
          <w:sz w:val="22"/>
          <w:szCs w:val="22"/>
          <w:lang w:val="it-IT"/>
        </w:rPr>
        <w:t>Buja</w:t>
      </w:r>
      <w:proofErr w:type="spellEnd"/>
      <w:r w:rsidRPr="00E5777F">
        <w:rPr>
          <w:sz w:val="22"/>
          <w:szCs w:val="22"/>
          <w:lang w:val="it-IT"/>
        </w:rPr>
        <w:t xml:space="preserve">, </w:t>
      </w:r>
      <w:proofErr w:type="gramStart"/>
      <w:r w:rsidRPr="00E5777F">
        <w:rPr>
          <w:sz w:val="22"/>
          <w:szCs w:val="22"/>
          <w:lang w:val="it-IT"/>
        </w:rPr>
        <w:t xml:space="preserve">za  </w:t>
      </w:r>
      <w:proofErr w:type="spellStart"/>
      <w:r w:rsidRPr="00E5777F">
        <w:rPr>
          <w:sz w:val="22"/>
          <w:szCs w:val="22"/>
          <w:lang w:val="it-IT"/>
        </w:rPr>
        <w:t>ponuđenu</w:t>
      </w:r>
      <w:proofErr w:type="spellEnd"/>
      <w:proofErr w:type="gramEnd"/>
      <w:r w:rsidRPr="00E5777F">
        <w:rPr>
          <w:sz w:val="22"/>
          <w:szCs w:val="22"/>
          <w:lang w:val="it-IT"/>
        </w:rPr>
        <w:t xml:space="preserve"> </w:t>
      </w:r>
      <w:proofErr w:type="spellStart"/>
      <w:r w:rsidRPr="00E5777F">
        <w:rPr>
          <w:sz w:val="22"/>
          <w:szCs w:val="22"/>
          <w:lang w:val="it-IT"/>
        </w:rPr>
        <w:t>cijenu</w:t>
      </w:r>
      <w:proofErr w:type="spellEnd"/>
      <w:r w:rsidRPr="00E5777F">
        <w:rPr>
          <w:sz w:val="22"/>
          <w:szCs w:val="22"/>
          <w:lang w:val="it-IT"/>
        </w:rPr>
        <w:t xml:space="preserve"> u </w:t>
      </w:r>
      <w:proofErr w:type="spellStart"/>
      <w:r w:rsidRPr="00E5777F">
        <w:rPr>
          <w:sz w:val="22"/>
          <w:szCs w:val="22"/>
          <w:lang w:val="it-IT"/>
        </w:rPr>
        <w:t>iznosu</w:t>
      </w:r>
      <w:proofErr w:type="spellEnd"/>
      <w:r w:rsidRPr="00E5777F">
        <w:rPr>
          <w:sz w:val="22"/>
          <w:szCs w:val="22"/>
          <w:lang w:val="it-IT"/>
        </w:rPr>
        <w:t xml:space="preserve"> od 75.231,00 </w:t>
      </w:r>
      <w:proofErr w:type="spellStart"/>
      <w:r w:rsidRPr="00E5777F">
        <w:rPr>
          <w:sz w:val="22"/>
          <w:szCs w:val="22"/>
          <w:lang w:val="it-IT"/>
        </w:rPr>
        <w:t>kuna</w:t>
      </w:r>
      <w:proofErr w:type="spellEnd"/>
      <w:r w:rsidRPr="00E5777F">
        <w:rPr>
          <w:sz w:val="22"/>
          <w:szCs w:val="22"/>
          <w:lang w:val="it-IT"/>
        </w:rPr>
        <w:t xml:space="preserve"> </w:t>
      </w:r>
      <w:proofErr w:type="spellStart"/>
      <w:r w:rsidRPr="00E5777F">
        <w:rPr>
          <w:sz w:val="22"/>
          <w:szCs w:val="22"/>
          <w:lang w:val="it-IT"/>
        </w:rPr>
        <w:t>bez</w:t>
      </w:r>
      <w:proofErr w:type="spellEnd"/>
      <w:r w:rsidRPr="00E5777F">
        <w:rPr>
          <w:sz w:val="22"/>
          <w:szCs w:val="22"/>
          <w:lang w:val="it-IT"/>
        </w:rPr>
        <w:t xml:space="preserve"> PDV-a, </w:t>
      </w:r>
      <w:proofErr w:type="spellStart"/>
      <w:r w:rsidRPr="00E5777F">
        <w:rPr>
          <w:sz w:val="22"/>
          <w:szCs w:val="22"/>
          <w:lang w:val="it-IT"/>
        </w:rPr>
        <w:t>odnosno</w:t>
      </w:r>
      <w:proofErr w:type="spellEnd"/>
      <w:r w:rsidRPr="00E5777F">
        <w:rPr>
          <w:sz w:val="22"/>
          <w:szCs w:val="22"/>
          <w:lang w:val="it-IT"/>
        </w:rPr>
        <w:t xml:space="preserve"> 94.038,75 </w:t>
      </w:r>
      <w:proofErr w:type="spellStart"/>
      <w:r w:rsidRPr="00E5777F">
        <w:rPr>
          <w:sz w:val="22"/>
          <w:szCs w:val="22"/>
          <w:lang w:val="it-IT"/>
        </w:rPr>
        <w:t>kuna</w:t>
      </w:r>
      <w:proofErr w:type="spellEnd"/>
      <w:r w:rsidRPr="00E5777F">
        <w:rPr>
          <w:sz w:val="22"/>
          <w:szCs w:val="22"/>
          <w:lang w:val="it-IT"/>
        </w:rPr>
        <w:t xml:space="preserve"> s PDV-</w:t>
      </w:r>
      <w:proofErr w:type="spellStart"/>
      <w:r w:rsidRPr="00E5777F">
        <w:rPr>
          <w:sz w:val="22"/>
          <w:szCs w:val="22"/>
          <w:lang w:val="it-IT"/>
        </w:rPr>
        <w:t>om</w:t>
      </w:r>
      <w:proofErr w:type="spellEnd"/>
      <w:r w:rsidRPr="00E5777F">
        <w:rPr>
          <w:sz w:val="22"/>
          <w:szCs w:val="22"/>
          <w:lang w:val="it-IT"/>
        </w:rPr>
        <w:t xml:space="preserve">. </w:t>
      </w:r>
    </w:p>
    <w:p w14:paraId="50F4D465" w14:textId="77777777" w:rsidR="00AE3E94" w:rsidRPr="00E5777F" w:rsidRDefault="00AE3E94" w:rsidP="00AE3E94">
      <w:pPr>
        <w:jc w:val="both"/>
        <w:rPr>
          <w:sz w:val="22"/>
          <w:szCs w:val="22"/>
          <w:lang w:val="it-IT"/>
        </w:rPr>
      </w:pPr>
    </w:p>
    <w:p w14:paraId="5B84FB96" w14:textId="40646268" w:rsidR="00AE3E94" w:rsidRDefault="00D56C6F" w:rsidP="00AE3E94">
      <w:pPr>
        <w:jc w:val="both"/>
        <w:rPr>
          <w:sz w:val="22"/>
          <w:szCs w:val="22"/>
          <w:lang w:val="it-IT"/>
        </w:rPr>
      </w:pPr>
      <w:r w:rsidRPr="00E5777F">
        <w:rPr>
          <w:noProof/>
          <w:sz w:val="22"/>
          <w:szCs w:val="22"/>
        </w:rPr>
        <w:drawing>
          <wp:anchor distT="0" distB="0" distL="114300" distR="114300" simplePos="0" relativeHeight="251681792" behindDoc="0" locked="0" layoutInCell="1" allowOverlap="1" wp14:anchorId="2ECDF63E" wp14:editId="6ACD51F2">
            <wp:simplePos x="0" y="0"/>
            <wp:positionH relativeFrom="column">
              <wp:posOffset>4500880</wp:posOffset>
            </wp:positionH>
            <wp:positionV relativeFrom="paragraph">
              <wp:posOffset>425450</wp:posOffset>
            </wp:positionV>
            <wp:extent cx="2144395" cy="1205865"/>
            <wp:effectExtent l="0" t="6985" r="1270"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5400000">
                      <a:off x="0" y="0"/>
                      <a:ext cx="2144395" cy="1205865"/>
                    </a:xfrm>
                    <a:prstGeom prst="rect">
                      <a:avLst/>
                    </a:prstGeom>
                    <a:noFill/>
                    <a:ln>
                      <a:noFill/>
                    </a:ln>
                  </pic:spPr>
                </pic:pic>
              </a:graphicData>
            </a:graphic>
            <wp14:sizeRelH relativeFrom="page">
              <wp14:pctWidth>0</wp14:pctWidth>
            </wp14:sizeRelH>
            <wp14:sizeRelV relativeFrom="page">
              <wp14:pctHeight>0</wp14:pctHeight>
            </wp14:sizeRelV>
          </wp:anchor>
        </w:drawing>
      </w:r>
      <w:r w:rsidR="00AE3E94" w:rsidRPr="00E5777F">
        <w:rPr>
          <w:sz w:val="22"/>
          <w:szCs w:val="22"/>
          <w:lang w:val="it-IT"/>
        </w:rPr>
        <w:t xml:space="preserve">11. </w:t>
      </w:r>
      <w:proofErr w:type="spellStart"/>
      <w:r w:rsidR="00AE3E94" w:rsidRPr="00E5777F">
        <w:rPr>
          <w:sz w:val="22"/>
          <w:szCs w:val="22"/>
          <w:lang w:val="it-IT"/>
        </w:rPr>
        <w:t>Nabava</w:t>
      </w:r>
      <w:proofErr w:type="spellEnd"/>
      <w:r w:rsidR="00AE3E94" w:rsidRPr="00E5777F">
        <w:rPr>
          <w:sz w:val="22"/>
          <w:szCs w:val="22"/>
          <w:lang w:val="it-IT"/>
        </w:rPr>
        <w:t xml:space="preserve"> </w:t>
      </w:r>
      <w:proofErr w:type="spellStart"/>
      <w:r w:rsidR="00AE3E94" w:rsidRPr="00E5777F">
        <w:rPr>
          <w:sz w:val="22"/>
          <w:szCs w:val="22"/>
          <w:lang w:val="it-IT"/>
        </w:rPr>
        <w:t>novih</w:t>
      </w:r>
      <w:proofErr w:type="spellEnd"/>
      <w:r w:rsidR="00AE3E94" w:rsidRPr="00E5777F">
        <w:rPr>
          <w:sz w:val="22"/>
          <w:szCs w:val="22"/>
          <w:lang w:val="it-IT"/>
        </w:rPr>
        <w:t xml:space="preserve"> LED </w:t>
      </w:r>
      <w:proofErr w:type="spellStart"/>
      <w:r w:rsidR="00AE3E94" w:rsidRPr="00E5777F">
        <w:rPr>
          <w:sz w:val="22"/>
          <w:szCs w:val="22"/>
          <w:lang w:val="it-IT"/>
        </w:rPr>
        <w:t>rasvjetnih</w:t>
      </w:r>
      <w:proofErr w:type="spellEnd"/>
      <w:r w:rsidR="00AE3E94" w:rsidRPr="00E5777F">
        <w:rPr>
          <w:sz w:val="22"/>
          <w:szCs w:val="22"/>
          <w:lang w:val="it-IT"/>
        </w:rPr>
        <w:t xml:space="preserve"> </w:t>
      </w:r>
      <w:proofErr w:type="spellStart"/>
      <w:r w:rsidR="00AE3E94" w:rsidRPr="00E5777F">
        <w:rPr>
          <w:sz w:val="22"/>
          <w:szCs w:val="22"/>
          <w:lang w:val="it-IT"/>
        </w:rPr>
        <w:t>tijela</w:t>
      </w:r>
      <w:proofErr w:type="spellEnd"/>
      <w:r w:rsidR="00AE3E94" w:rsidRPr="00E5777F">
        <w:rPr>
          <w:sz w:val="22"/>
          <w:szCs w:val="22"/>
          <w:lang w:val="it-IT"/>
        </w:rPr>
        <w:t xml:space="preserve"> za </w:t>
      </w:r>
      <w:proofErr w:type="spellStart"/>
      <w:r w:rsidR="00AE3E94" w:rsidRPr="00E5777F">
        <w:rPr>
          <w:sz w:val="22"/>
          <w:szCs w:val="22"/>
          <w:lang w:val="it-IT"/>
        </w:rPr>
        <w:t>zamjenu</w:t>
      </w:r>
      <w:proofErr w:type="spellEnd"/>
      <w:r w:rsidR="00AE3E94" w:rsidRPr="00E5777F">
        <w:rPr>
          <w:sz w:val="22"/>
          <w:szCs w:val="22"/>
          <w:lang w:val="it-IT"/>
        </w:rPr>
        <w:t xml:space="preserve"> </w:t>
      </w:r>
      <w:proofErr w:type="spellStart"/>
      <w:r w:rsidR="00AE3E94" w:rsidRPr="00E5777F">
        <w:rPr>
          <w:sz w:val="22"/>
          <w:szCs w:val="22"/>
          <w:lang w:val="it-IT"/>
        </w:rPr>
        <w:t>starih</w:t>
      </w:r>
      <w:proofErr w:type="spellEnd"/>
      <w:r w:rsidR="00AE3E94" w:rsidRPr="00E5777F">
        <w:rPr>
          <w:sz w:val="22"/>
          <w:szCs w:val="22"/>
          <w:lang w:val="it-IT"/>
        </w:rPr>
        <w:t xml:space="preserve"> </w:t>
      </w:r>
      <w:proofErr w:type="spellStart"/>
      <w:r w:rsidR="00AE3E94" w:rsidRPr="00E5777F">
        <w:rPr>
          <w:sz w:val="22"/>
          <w:szCs w:val="22"/>
          <w:lang w:val="it-IT"/>
        </w:rPr>
        <w:t>dotrajalih</w:t>
      </w:r>
      <w:proofErr w:type="spellEnd"/>
      <w:r w:rsidR="00AE3E94" w:rsidRPr="00E5777F">
        <w:rPr>
          <w:sz w:val="22"/>
          <w:szCs w:val="22"/>
          <w:lang w:val="it-IT"/>
        </w:rPr>
        <w:t xml:space="preserve"> </w:t>
      </w:r>
      <w:proofErr w:type="spellStart"/>
      <w:r w:rsidR="00AE3E94" w:rsidRPr="00E5777F">
        <w:rPr>
          <w:sz w:val="22"/>
          <w:szCs w:val="22"/>
          <w:lang w:val="it-IT"/>
        </w:rPr>
        <w:t>rasvjetnih</w:t>
      </w:r>
      <w:proofErr w:type="spellEnd"/>
      <w:r w:rsidR="00AE3E94" w:rsidRPr="00E5777F">
        <w:rPr>
          <w:sz w:val="22"/>
          <w:szCs w:val="22"/>
          <w:lang w:val="it-IT"/>
        </w:rPr>
        <w:t xml:space="preserve"> </w:t>
      </w:r>
      <w:proofErr w:type="spellStart"/>
      <w:r w:rsidR="00AE3E94" w:rsidRPr="00E5777F">
        <w:rPr>
          <w:sz w:val="22"/>
          <w:szCs w:val="22"/>
          <w:lang w:val="it-IT"/>
        </w:rPr>
        <w:t>tijela</w:t>
      </w:r>
      <w:proofErr w:type="spellEnd"/>
      <w:r w:rsidR="00AE3E94" w:rsidRPr="00E5777F">
        <w:rPr>
          <w:sz w:val="22"/>
          <w:szCs w:val="22"/>
          <w:lang w:val="it-IT"/>
        </w:rPr>
        <w:t xml:space="preserve"> </w:t>
      </w:r>
      <w:proofErr w:type="spellStart"/>
      <w:r w:rsidR="00AE3E94" w:rsidRPr="00E5777F">
        <w:rPr>
          <w:sz w:val="22"/>
          <w:szCs w:val="22"/>
          <w:lang w:val="it-IT"/>
        </w:rPr>
        <w:t>javne</w:t>
      </w:r>
      <w:proofErr w:type="spellEnd"/>
      <w:r w:rsidR="00AE3E94" w:rsidRPr="00E5777F">
        <w:rPr>
          <w:sz w:val="22"/>
          <w:szCs w:val="22"/>
          <w:lang w:val="it-IT"/>
        </w:rPr>
        <w:t xml:space="preserve"> </w:t>
      </w:r>
      <w:proofErr w:type="spellStart"/>
      <w:r w:rsidR="00AE3E94" w:rsidRPr="00E5777F">
        <w:rPr>
          <w:sz w:val="22"/>
          <w:szCs w:val="22"/>
          <w:lang w:val="it-IT"/>
        </w:rPr>
        <w:t>rasvjete</w:t>
      </w:r>
      <w:proofErr w:type="spellEnd"/>
      <w:r w:rsidR="00AE3E94" w:rsidRPr="00E5777F">
        <w:rPr>
          <w:sz w:val="22"/>
          <w:szCs w:val="22"/>
          <w:lang w:val="it-IT"/>
        </w:rPr>
        <w:t xml:space="preserve">. </w:t>
      </w:r>
      <w:proofErr w:type="spellStart"/>
      <w:r w:rsidR="00AE3E94" w:rsidRPr="00E5777F">
        <w:rPr>
          <w:sz w:val="22"/>
          <w:szCs w:val="22"/>
          <w:lang w:val="it-IT"/>
        </w:rPr>
        <w:t>Dobavljač</w:t>
      </w:r>
      <w:proofErr w:type="spellEnd"/>
      <w:r w:rsidR="00AE3E94" w:rsidRPr="00E5777F">
        <w:rPr>
          <w:sz w:val="22"/>
          <w:szCs w:val="22"/>
          <w:lang w:val="it-IT"/>
        </w:rPr>
        <w:t xml:space="preserve">: MINES TEAM d.o.o. </w:t>
      </w:r>
      <w:proofErr w:type="spellStart"/>
      <w:r w:rsidR="00AE3E94" w:rsidRPr="00E5777F">
        <w:rPr>
          <w:sz w:val="22"/>
          <w:szCs w:val="22"/>
          <w:lang w:val="it-IT"/>
        </w:rPr>
        <w:t>iz</w:t>
      </w:r>
      <w:proofErr w:type="spellEnd"/>
      <w:r w:rsidR="00AE3E94" w:rsidRPr="00E5777F">
        <w:rPr>
          <w:sz w:val="22"/>
          <w:szCs w:val="22"/>
          <w:lang w:val="it-IT"/>
        </w:rPr>
        <w:t xml:space="preserve"> Tolmina (R. </w:t>
      </w:r>
      <w:proofErr w:type="spellStart"/>
      <w:r w:rsidR="00AE3E94" w:rsidRPr="00E5777F">
        <w:rPr>
          <w:sz w:val="22"/>
          <w:szCs w:val="22"/>
          <w:lang w:val="it-IT"/>
        </w:rPr>
        <w:t>Slovenija</w:t>
      </w:r>
      <w:proofErr w:type="spellEnd"/>
      <w:r w:rsidR="00AE3E94" w:rsidRPr="00E5777F">
        <w:rPr>
          <w:sz w:val="22"/>
          <w:szCs w:val="22"/>
          <w:lang w:val="it-IT"/>
        </w:rPr>
        <w:t xml:space="preserve">), za </w:t>
      </w:r>
      <w:proofErr w:type="spellStart"/>
      <w:r w:rsidR="00AE3E94" w:rsidRPr="00E5777F">
        <w:rPr>
          <w:sz w:val="22"/>
          <w:szCs w:val="22"/>
          <w:lang w:val="it-IT"/>
        </w:rPr>
        <w:t>ponuđenu</w:t>
      </w:r>
      <w:proofErr w:type="spellEnd"/>
      <w:r w:rsidR="00AE3E94" w:rsidRPr="00E5777F">
        <w:rPr>
          <w:sz w:val="22"/>
          <w:szCs w:val="22"/>
          <w:lang w:val="it-IT"/>
        </w:rPr>
        <w:t xml:space="preserve"> </w:t>
      </w:r>
      <w:proofErr w:type="spellStart"/>
      <w:r w:rsidR="00AE3E94" w:rsidRPr="00E5777F">
        <w:rPr>
          <w:sz w:val="22"/>
          <w:szCs w:val="22"/>
          <w:lang w:val="it-IT"/>
        </w:rPr>
        <w:t>cijenu</w:t>
      </w:r>
      <w:proofErr w:type="spellEnd"/>
      <w:r w:rsidR="00AE3E94" w:rsidRPr="00E5777F">
        <w:rPr>
          <w:sz w:val="22"/>
          <w:szCs w:val="22"/>
          <w:lang w:val="it-IT"/>
        </w:rPr>
        <w:t xml:space="preserve"> u </w:t>
      </w:r>
      <w:proofErr w:type="spellStart"/>
      <w:r w:rsidR="00AE3E94" w:rsidRPr="00E5777F">
        <w:rPr>
          <w:sz w:val="22"/>
          <w:szCs w:val="22"/>
          <w:lang w:val="it-IT"/>
        </w:rPr>
        <w:t>iznosu</w:t>
      </w:r>
      <w:proofErr w:type="spellEnd"/>
      <w:r w:rsidR="00AE3E94" w:rsidRPr="00E5777F">
        <w:rPr>
          <w:sz w:val="22"/>
          <w:szCs w:val="22"/>
          <w:lang w:val="it-IT"/>
        </w:rPr>
        <w:t xml:space="preserve"> </w:t>
      </w:r>
      <w:proofErr w:type="gramStart"/>
      <w:r w:rsidR="00AE3E94" w:rsidRPr="00E5777F">
        <w:rPr>
          <w:sz w:val="22"/>
          <w:szCs w:val="22"/>
          <w:lang w:val="it-IT"/>
        </w:rPr>
        <w:t>od</w:t>
      </w:r>
      <w:proofErr w:type="gramEnd"/>
      <w:r w:rsidR="00AE3E94" w:rsidRPr="00E5777F">
        <w:rPr>
          <w:sz w:val="22"/>
          <w:szCs w:val="22"/>
          <w:lang w:val="it-IT"/>
        </w:rPr>
        <w:t xml:space="preserve"> 1.520,28 </w:t>
      </w:r>
      <w:proofErr w:type="spellStart"/>
      <w:r w:rsidR="00AE3E94" w:rsidRPr="00E5777F">
        <w:rPr>
          <w:sz w:val="22"/>
          <w:szCs w:val="22"/>
          <w:lang w:val="it-IT"/>
        </w:rPr>
        <w:t>eura</w:t>
      </w:r>
      <w:proofErr w:type="spellEnd"/>
      <w:r w:rsidR="00AE3E94" w:rsidRPr="00E5777F">
        <w:rPr>
          <w:sz w:val="22"/>
          <w:szCs w:val="22"/>
          <w:lang w:val="it-IT"/>
        </w:rPr>
        <w:t>.</w:t>
      </w:r>
    </w:p>
    <w:p w14:paraId="661FF563" w14:textId="77777777" w:rsidR="00D56C6F" w:rsidRPr="00E5777F" w:rsidRDefault="00D56C6F" w:rsidP="00AE3E94">
      <w:pPr>
        <w:jc w:val="both"/>
        <w:rPr>
          <w:sz w:val="22"/>
          <w:szCs w:val="22"/>
          <w:lang w:val="it-IT"/>
        </w:rPr>
      </w:pPr>
    </w:p>
    <w:p w14:paraId="17B4929F" w14:textId="521ADCBF" w:rsidR="00AE3E94" w:rsidRDefault="00AE3E94" w:rsidP="00AE3E94">
      <w:pPr>
        <w:jc w:val="both"/>
        <w:rPr>
          <w:sz w:val="22"/>
          <w:szCs w:val="22"/>
          <w:lang w:val="it-IT"/>
        </w:rPr>
      </w:pPr>
      <w:r w:rsidRPr="00E5777F">
        <w:rPr>
          <w:noProof/>
          <w:sz w:val="22"/>
          <w:szCs w:val="22"/>
        </w:rPr>
        <w:drawing>
          <wp:anchor distT="0" distB="0" distL="114300" distR="114300" simplePos="0" relativeHeight="251682816" behindDoc="0" locked="0" layoutInCell="1" allowOverlap="1" wp14:anchorId="0FCCE9C2" wp14:editId="42D1D820">
            <wp:simplePos x="0" y="0"/>
            <wp:positionH relativeFrom="column">
              <wp:posOffset>-205200</wp:posOffset>
            </wp:positionH>
            <wp:positionV relativeFrom="paragraph">
              <wp:posOffset>106045</wp:posOffset>
            </wp:positionV>
            <wp:extent cx="2459990" cy="1383030"/>
            <wp:effectExtent l="0" t="0" r="0" b="762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459990" cy="1383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777F">
        <w:rPr>
          <w:sz w:val="22"/>
          <w:szCs w:val="22"/>
          <w:lang w:val="it-IT"/>
        </w:rPr>
        <w:t xml:space="preserve">12. </w:t>
      </w:r>
      <w:proofErr w:type="spellStart"/>
      <w:r w:rsidRPr="00E5777F">
        <w:rPr>
          <w:sz w:val="22"/>
          <w:szCs w:val="22"/>
          <w:lang w:val="it-IT"/>
        </w:rPr>
        <w:t>Adaptacija</w:t>
      </w:r>
      <w:proofErr w:type="spellEnd"/>
      <w:r w:rsidRPr="00E5777F">
        <w:rPr>
          <w:sz w:val="22"/>
          <w:szCs w:val="22"/>
          <w:lang w:val="it-IT"/>
        </w:rPr>
        <w:t xml:space="preserve"> </w:t>
      </w:r>
      <w:proofErr w:type="spellStart"/>
      <w:r w:rsidRPr="00E5777F">
        <w:rPr>
          <w:sz w:val="22"/>
          <w:szCs w:val="22"/>
          <w:lang w:val="it-IT"/>
        </w:rPr>
        <w:t>prostora</w:t>
      </w:r>
      <w:proofErr w:type="spellEnd"/>
      <w:r w:rsidRPr="00E5777F">
        <w:rPr>
          <w:sz w:val="22"/>
          <w:szCs w:val="22"/>
          <w:lang w:val="it-IT"/>
        </w:rPr>
        <w:t xml:space="preserve"> </w:t>
      </w:r>
      <w:proofErr w:type="spellStart"/>
      <w:r w:rsidRPr="00E5777F">
        <w:rPr>
          <w:sz w:val="22"/>
          <w:szCs w:val="22"/>
          <w:lang w:val="it-IT"/>
        </w:rPr>
        <w:t>kuhinje</w:t>
      </w:r>
      <w:proofErr w:type="spellEnd"/>
      <w:r w:rsidRPr="00E5777F">
        <w:rPr>
          <w:sz w:val="22"/>
          <w:szCs w:val="22"/>
          <w:lang w:val="it-IT"/>
        </w:rPr>
        <w:t xml:space="preserve"> u </w:t>
      </w:r>
      <w:proofErr w:type="spellStart"/>
      <w:r w:rsidRPr="00E5777F">
        <w:rPr>
          <w:sz w:val="22"/>
          <w:szCs w:val="22"/>
          <w:lang w:val="it-IT"/>
        </w:rPr>
        <w:t>zgradi</w:t>
      </w:r>
      <w:proofErr w:type="spellEnd"/>
      <w:r w:rsidRPr="00E5777F">
        <w:rPr>
          <w:sz w:val="22"/>
          <w:szCs w:val="22"/>
          <w:lang w:val="it-IT"/>
        </w:rPr>
        <w:t xml:space="preserve"> </w:t>
      </w:r>
      <w:proofErr w:type="spellStart"/>
      <w:r w:rsidRPr="00E5777F">
        <w:rPr>
          <w:sz w:val="22"/>
          <w:szCs w:val="22"/>
          <w:lang w:val="it-IT"/>
        </w:rPr>
        <w:t>Dječjeg</w:t>
      </w:r>
      <w:proofErr w:type="spellEnd"/>
      <w:r w:rsidRPr="00E5777F">
        <w:rPr>
          <w:sz w:val="22"/>
          <w:szCs w:val="22"/>
          <w:lang w:val="it-IT"/>
        </w:rPr>
        <w:t xml:space="preserve"> </w:t>
      </w:r>
      <w:proofErr w:type="spellStart"/>
      <w:r w:rsidRPr="00E5777F">
        <w:rPr>
          <w:sz w:val="22"/>
          <w:szCs w:val="22"/>
          <w:lang w:val="it-IT"/>
        </w:rPr>
        <w:t>vrtića</w:t>
      </w:r>
      <w:proofErr w:type="spellEnd"/>
      <w:r w:rsidRPr="00E5777F">
        <w:rPr>
          <w:sz w:val="22"/>
          <w:szCs w:val="22"/>
          <w:lang w:val="it-IT"/>
        </w:rPr>
        <w:t xml:space="preserve"> </w:t>
      </w:r>
      <w:proofErr w:type="spellStart"/>
      <w:r w:rsidRPr="00E5777F">
        <w:rPr>
          <w:sz w:val="22"/>
          <w:szCs w:val="22"/>
          <w:lang w:val="it-IT"/>
        </w:rPr>
        <w:t>Kalimero</w:t>
      </w:r>
      <w:proofErr w:type="spellEnd"/>
      <w:r w:rsidRPr="00E5777F">
        <w:rPr>
          <w:sz w:val="22"/>
          <w:szCs w:val="22"/>
          <w:lang w:val="it-IT"/>
        </w:rPr>
        <w:t xml:space="preserve"> u </w:t>
      </w:r>
      <w:proofErr w:type="spellStart"/>
      <w:r w:rsidRPr="00E5777F">
        <w:rPr>
          <w:sz w:val="22"/>
          <w:szCs w:val="22"/>
          <w:lang w:val="it-IT"/>
        </w:rPr>
        <w:t>naselju</w:t>
      </w:r>
      <w:proofErr w:type="spellEnd"/>
      <w:r w:rsidRPr="00E5777F">
        <w:rPr>
          <w:sz w:val="22"/>
          <w:szCs w:val="22"/>
          <w:lang w:val="it-IT"/>
        </w:rPr>
        <w:t xml:space="preserve"> Brtonigla. </w:t>
      </w:r>
      <w:proofErr w:type="spellStart"/>
      <w:r w:rsidRPr="00E5777F">
        <w:rPr>
          <w:sz w:val="22"/>
          <w:szCs w:val="22"/>
          <w:lang w:val="it-IT"/>
        </w:rPr>
        <w:t>Izvoditelj</w:t>
      </w:r>
      <w:proofErr w:type="spellEnd"/>
      <w:r w:rsidRPr="00E5777F">
        <w:rPr>
          <w:sz w:val="22"/>
          <w:szCs w:val="22"/>
          <w:lang w:val="it-IT"/>
        </w:rPr>
        <w:t xml:space="preserve"> </w:t>
      </w:r>
      <w:proofErr w:type="spellStart"/>
      <w:r w:rsidRPr="00E5777F">
        <w:rPr>
          <w:sz w:val="22"/>
          <w:szCs w:val="22"/>
          <w:lang w:val="it-IT"/>
        </w:rPr>
        <w:t>radova</w:t>
      </w:r>
      <w:proofErr w:type="spellEnd"/>
      <w:r w:rsidRPr="00E5777F">
        <w:rPr>
          <w:sz w:val="22"/>
          <w:szCs w:val="22"/>
          <w:lang w:val="it-IT"/>
        </w:rPr>
        <w:t xml:space="preserve">: CIVITAN COLORI </w:t>
      </w:r>
      <w:proofErr w:type="spellStart"/>
      <w:r w:rsidRPr="00E5777F">
        <w:rPr>
          <w:sz w:val="22"/>
          <w:szCs w:val="22"/>
          <w:lang w:val="it-IT"/>
        </w:rPr>
        <w:t>iz</w:t>
      </w:r>
      <w:proofErr w:type="spellEnd"/>
      <w:r w:rsidRPr="00E5777F">
        <w:rPr>
          <w:sz w:val="22"/>
          <w:szCs w:val="22"/>
          <w:lang w:val="it-IT"/>
        </w:rPr>
        <w:t xml:space="preserve"> </w:t>
      </w:r>
      <w:proofErr w:type="spellStart"/>
      <w:r w:rsidRPr="00E5777F">
        <w:rPr>
          <w:sz w:val="22"/>
          <w:szCs w:val="22"/>
          <w:lang w:val="it-IT"/>
        </w:rPr>
        <w:t>Brtonigle</w:t>
      </w:r>
      <w:proofErr w:type="spellEnd"/>
      <w:r w:rsidRPr="00E5777F">
        <w:rPr>
          <w:sz w:val="22"/>
          <w:szCs w:val="22"/>
          <w:lang w:val="it-IT"/>
        </w:rPr>
        <w:t xml:space="preserve">, za </w:t>
      </w:r>
      <w:proofErr w:type="spellStart"/>
      <w:r w:rsidRPr="00E5777F">
        <w:rPr>
          <w:sz w:val="22"/>
          <w:szCs w:val="22"/>
          <w:lang w:val="it-IT"/>
        </w:rPr>
        <w:t>ponuđenu</w:t>
      </w:r>
      <w:proofErr w:type="spellEnd"/>
      <w:r w:rsidRPr="00E5777F">
        <w:rPr>
          <w:sz w:val="22"/>
          <w:szCs w:val="22"/>
          <w:lang w:val="it-IT"/>
        </w:rPr>
        <w:t xml:space="preserve"> </w:t>
      </w:r>
      <w:proofErr w:type="spellStart"/>
      <w:r w:rsidRPr="00E5777F">
        <w:rPr>
          <w:sz w:val="22"/>
          <w:szCs w:val="22"/>
          <w:lang w:val="it-IT"/>
        </w:rPr>
        <w:t>cijenu</w:t>
      </w:r>
      <w:proofErr w:type="spellEnd"/>
      <w:r w:rsidRPr="00E5777F">
        <w:rPr>
          <w:sz w:val="22"/>
          <w:szCs w:val="22"/>
          <w:lang w:val="it-IT"/>
        </w:rPr>
        <w:t xml:space="preserve"> u </w:t>
      </w:r>
      <w:proofErr w:type="spellStart"/>
      <w:r w:rsidRPr="00E5777F">
        <w:rPr>
          <w:sz w:val="22"/>
          <w:szCs w:val="22"/>
          <w:lang w:val="it-IT"/>
        </w:rPr>
        <w:t>iznosu</w:t>
      </w:r>
      <w:proofErr w:type="spellEnd"/>
      <w:r w:rsidRPr="00E5777F">
        <w:rPr>
          <w:sz w:val="22"/>
          <w:szCs w:val="22"/>
          <w:lang w:val="it-IT"/>
        </w:rPr>
        <w:t xml:space="preserve"> </w:t>
      </w:r>
      <w:proofErr w:type="gramStart"/>
      <w:r w:rsidRPr="00E5777F">
        <w:rPr>
          <w:sz w:val="22"/>
          <w:szCs w:val="22"/>
          <w:lang w:val="it-IT"/>
        </w:rPr>
        <w:t>od</w:t>
      </w:r>
      <w:proofErr w:type="gramEnd"/>
      <w:r w:rsidRPr="00E5777F">
        <w:rPr>
          <w:sz w:val="22"/>
          <w:szCs w:val="22"/>
          <w:lang w:val="it-IT"/>
        </w:rPr>
        <w:t xml:space="preserve"> 6.500,00 </w:t>
      </w:r>
      <w:proofErr w:type="spellStart"/>
      <w:r w:rsidRPr="00E5777F">
        <w:rPr>
          <w:sz w:val="22"/>
          <w:szCs w:val="22"/>
          <w:lang w:val="it-IT"/>
        </w:rPr>
        <w:t>kn</w:t>
      </w:r>
      <w:proofErr w:type="spellEnd"/>
      <w:r w:rsidRPr="00E5777F">
        <w:rPr>
          <w:sz w:val="22"/>
          <w:szCs w:val="22"/>
          <w:lang w:val="it-IT"/>
        </w:rPr>
        <w:t xml:space="preserve"> </w:t>
      </w:r>
      <w:proofErr w:type="spellStart"/>
      <w:r w:rsidRPr="00E5777F">
        <w:rPr>
          <w:sz w:val="22"/>
          <w:szCs w:val="22"/>
          <w:lang w:val="it-IT"/>
        </w:rPr>
        <w:t>bez</w:t>
      </w:r>
      <w:proofErr w:type="spellEnd"/>
      <w:r w:rsidRPr="00E5777F">
        <w:rPr>
          <w:sz w:val="22"/>
          <w:szCs w:val="22"/>
          <w:lang w:val="it-IT"/>
        </w:rPr>
        <w:t xml:space="preserve"> PDV-a.</w:t>
      </w:r>
    </w:p>
    <w:p w14:paraId="6B937A5A" w14:textId="77777777" w:rsidR="00D56C6F" w:rsidRPr="00E5777F" w:rsidRDefault="00D56C6F" w:rsidP="00AE3E94">
      <w:pPr>
        <w:jc w:val="both"/>
        <w:rPr>
          <w:sz w:val="22"/>
          <w:szCs w:val="22"/>
          <w:lang w:val="it-IT"/>
        </w:rPr>
      </w:pPr>
    </w:p>
    <w:p w14:paraId="05698B2C" w14:textId="7C55AB38" w:rsidR="00AE3E94" w:rsidRDefault="00D56C6F" w:rsidP="00AE3E94">
      <w:pPr>
        <w:jc w:val="both"/>
        <w:rPr>
          <w:sz w:val="22"/>
          <w:szCs w:val="22"/>
          <w:lang w:val="it-IT"/>
        </w:rPr>
      </w:pPr>
      <w:r w:rsidRPr="00E5777F">
        <w:rPr>
          <w:noProof/>
          <w:sz w:val="22"/>
          <w:szCs w:val="22"/>
        </w:rPr>
        <w:drawing>
          <wp:anchor distT="0" distB="0" distL="114300" distR="114300" simplePos="0" relativeHeight="251683840" behindDoc="0" locked="0" layoutInCell="1" allowOverlap="1" wp14:anchorId="361346D4" wp14:editId="58D48C5D">
            <wp:simplePos x="0" y="0"/>
            <wp:positionH relativeFrom="column">
              <wp:posOffset>3802176</wp:posOffset>
            </wp:positionH>
            <wp:positionV relativeFrom="paragraph">
              <wp:posOffset>769260</wp:posOffset>
            </wp:positionV>
            <wp:extent cx="2555240" cy="143637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555240" cy="1436370"/>
                    </a:xfrm>
                    <a:prstGeom prst="rect">
                      <a:avLst/>
                    </a:prstGeom>
                    <a:noFill/>
                    <a:ln>
                      <a:noFill/>
                    </a:ln>
                  </pic:spPr>
                </pic:pic>
              </a:graphicData>
            </a:graphic>
            <wp14:sizeRelH relativeFrom="page">
              <wp14:pctWidth>0</wp14:pctWidth>
            </wp14:sizeRelH>
            <wp14:sizeRelV relativeFrom="page">
              <wp14:pctHeight>0</wp14:pctHeight>
            </wp14:sizeRelV>
          </wp:anchor>
        </w:drawing>
      </w:r>
      <w:r w:rsidR="00AE3E94" w:rsidRPr="00E5777F">
        <w:rPr>
          <w:sz w:val="22"/>
          <w:szCs w:val="22"/>
          <w:lang w:val="it-IT"/>
        </w:rPr>
        <w:t xml:space="preserve">13. </w:t>
      </w:r>
      <w:proofErr w:type="spellStart"/>
      <w:r w:rsidR="00AE3E94" w:rsidRPr="00E5777F">
        <w:rPr>
          <w:sz w:val="22"/>
          <w:szCs w:val="22"/>
          <w:lang w:val="it-IT"/>
        </w:rPr>
        <w:t>Nabava</w:t>
      </w:r>
      <w:proofErr w:type="spellEnd"/>
      <w:r w:rsidR="00AE3E94" w:rsidRPr="00E5777F">
        <w:rPr>
          <w:sz w:val="22"/>
          <w:szCs w:val="22"/>
          <w:lang w:val="it-IT"/>
        </w:rPr>
        <w:t xml:space="preserve"> i </w:t>
      </w:r>
      <w:proofErr w:type="spellStart"/>
      <w:r w:rsidR="00AE3E94" w:rsidRPr="00E5777F">
        <w:rPr>
          <w:sz w:val="22"/>
          <w:szCs w:val="22"/>
          <w:lang w:val="it-IT"/>
        </w:rPr>
        <w:t>montaža</w:t>
      </w:r>
      <w:proofErr w:type="spellEnd"/>
      <w:r w:rsidR="00AE3E94" w:rsidRPr="00E5777F">
        <w:rPr>
          <w:sz w:val="22"/>
          <w:szCs w:val="22"/>
          <w:lang w:val="it-IT"/>
        </w:rPr>
        <w:t xml:space="preserve"> </w:t>
      </w:r>
      <w:proofErr w:type="spellStart"/>
      <w:r w:rsidR="00AE3E94" w:rsidRPr="00E5777F">
        <w:rPr>
          <w:sz w:val="22"/>
          <w:szCs w:val="22"/>
          <w:lang w:val="it-IT"/>
        </w:rPr>
        <w:t>zaštite</w:t>
      </w:r>
      <w:proofErr w:type="spellEnd"/>
      <w:r w:rsidR="00AE3E94" w:rsidRPr="00E5777F">
        <w:rPr>
          <w:sz w:val="22"/>
          <w:szCs w:val="22"/>
          <w:lang w:val="it-IT"/>
        </w:rPr>
        <w:t xml:space="preserve"> za </w:t>
      </w:r>
      <w:proofErr w:type="spellStart"/>
      <w:r w:rsidR="00AE3E94" w:rsidRPr="00E5777F">
        <w:rPr>
          <w:sz w:val="22"/>
          <w:szCs w:val="22"/>
          <w:lang w:val="it-IT"/>
        </w:rPr>
        <w:t>zid</w:t>
      </w:r>
      <w:proofErr w:type="spellEnd"/>
      <w:r w:rsidR="00AE3E94" w:rsidRPr="00E5777F">
        <w:rPr>
          <w:sz w:val="22"/>
          <w:szCs w:val="22"/>
          <w:lang w:val="it-IT"/>
        </w:rPr>
        <w:t xml:space="preserve">, </w:t>
      </w:r>
      <w:proofErr w:type="spellStart"/>
      <w:r w:rsidR="00AE3E94" w:rsidRPr="00E5777F">
        <w:rPr>
          <w:sz w:val="22"/>
          <w:szCs w:val="22"/>
          <w:lang w:val="it-IT"/>
        </w:rPr>
        <w:t>izrađene</w:t>
      </w:r>
      <w:proofErr w:type="spellEnd"/>
      <w:r w:rsidR="00AE3E94" w:rsidRPr="00E5777F">
        <w:rPr>
          <w:sz w:val="22"/>
          <w:szCs w:val="22"/>
          <w:lang w:val="it-IT"/>
        </w:rPr>
        <w:t xml:space="preserve"> </w:t>
      </w:r>
      <w:proofErr w:type="gramStart"/>
      <w:r w:rsidR="00AE3E94" w:rsidRPr="00E5777F">
        <w:rPr>
          <w:sz w:val="22"/>
          <w:szCs w:val="22"/>
          <w:lang w:val="it-IT"/>
        </w:rPr>
        <w:t>od</w:t>
      </w:r>
      <w:proofErr w:type="gramEnd"/>
      <w:r w:rsidR="00AE3E94" w:rsidRPr="00E5777F">
        <w:rPr>
          <w:sz w:val="22"/>
          <w:szCs w:val="22"/>
          <w:lang w:val="it-IT"/>
        </w:rPr>
        <w:t xml:space="preserve"> </w:t>
      </w:r>
      <w:proofErr w:type="spellStart"/>
      <w:r w:rsidR="00AE3E94" w:rsidRPr="00E5777F">
        <w:rPr>
          <w:sz w:val="22"/>
          <w:szCs w:val="22"/>
          <w:lang w:val="it-IT"/>
        </w:rPr>
        <w:t>poliuretanske</w:t>
      </w:r>
      <w:proofErr w:type="spellEnd"/>
      <w:r w:rsidR="00AE3E94" w:rsidRPr="00E5777F">
        <w:rPr>
          <w:sz w:val="22"/>
          <w:szCs w:val="22"/>
          <w:lang w:val="it-IT"/>
        </w:rPr>
        <w:t xml:space="preserve"> </w:t>
      </w:r>
      <w:proofErr w:type="spellStart"/>
      <w:r w:rsidR="00AE3E94" w:rsidRPr="00E5777F">
        <w:rPr>
          <w:sz w:val="22"/>
          <w:szCs w:val="22"/>
          <w:lang w:val="it-IT"/>
        </w:rPr>
        <w:t>pjene</w:t>
      </w:r>
      <w:proofErr w:type="spellEnd"/>
      <w:r w:rsidR="00AE3E94" w:rsidRPr="00E5777F">
        <w:rPr>
          <w:sz w:val="22"/>
          <w:szCs w:val="22"/>
          <w:lang w:val="it-IT"/>
        </w:rPr>
        <w:t xml:space="preserve"> </w:t>
      </w:r>
      <w:proofErr w:type="spellStart"/>
      <w:r w:rsidR="00AE3E94" w:rsidRPr="00E5777F">
        <w:rPr>
          <w:sz w:val="22"/>
          <w:szCs w:val="22"/>
          <w:lang w:val="it-IT"/>
        </w:rPr>
        <w:t>presvučene</w:t>
      </w:r>
      <w:proofErr w:type="spellEnd"/>
      <w:r w:rsidR="00AE3E94" w:rsidRPr="00E5777F">
        <w:rPr>
          <w:sz w:val="22"/>
          <w:szCs w:val="22"/>
          <w:lang w:val="it-IT"/>
        </w:rPr>
        <w:t xml:space="preserve"> </w:t>
      </w:r>
      <w:proofErr w:type="spellStart"/>
      <w:r w:rsidR="00AE3E94" w:rsidRPr="00E5777F">
        <w:rPr>
          <w:sz w:val="22"/>
          <w:szCs w:val="22"/>
          <w:lang w:val="it-IT"/>
        </w:rPr>
        <w:t>presvlakom</w:t>
      </w:r>
      <w:proofErr w:type="spellEnd"/>
      <w:r w:rsidR="00AE3E94" w:rsidRPr="00E5777F">
        <w:rPr>
          <w:sz w:val="22"/>
          <w:szCs w:val="22"/>
          <w:lang w:val="it-IT"/>
        </w:rPr>
        <w:t xml:space="preserve"> </w:t>
      </w:r>
      <w:proofErr w:type="spellStart"/>
      <w:r w:rsidR="00AE3E94" w:rsidRPr="00E5777F">
        <w:rPr>
          <w:sz w:val="22"/>
          <w:szCs w:val="22"/>
          <w:lang w:val="it-IT"/>
        </w:rPr>
        <w:t>otporne</w:t>
      </w:r>
      <w:proofErr w:type="spellEnd"/>
      <w:r w:rsidR="00AE3E94" w:rsidRPr="00E5777F">
        <w:rPr>
          <w:sz w:val="22"/>
          <w:szCs w:val="22"/>
          <w:lang w:val="it-IT"/>
        </w:rPr>
        <w:t xml:space="preserve"> </w:t>
      </w:r>
      <w:proofErr w:type="spellStart"/>
      <w:r w:rsidR="00AE3E94" w:rsidRPr="00E5777F">
        <w:rPr>
          <w:sz w:val="22"/>
          <w:szCs w:val="22"/>
          <w:lang w:val="it-IT"/>
        </w:rPr>
        <w:t>na</w:t>
      </w:r>
      <w:proofErr w:type="spellEnd"/>
      <w:r w:rsidR="00AE3E94" w:rsidRPr="00E5777F">
        <w:rPr>
          <w:sz w:val="22"/>
          <w:szCs w:val="22"/>
          <w:lang w:val="it-IT"/>
        </w:rPr>
        <w:t xml:space="preserve"> </w:t>
      </w:r>
      <w:proofErr w:type="spellStart"/>
      <w:r w:rsidR="00AE3E94" w:rsidRPr="00E5777F">
        <w:rPr>
          <w:sz w:val="22"/>
          <w:szCs w:val="22"/>
          <w:lang w:val="it-IT"/>
        </w:rPr>
        <w:t>vremenske</w:t>
      </w:r>
      <w:proofErr w:type="spellEnd"/>
      <w:r w:rsidR="00AE3E94" w:rsidRPr="00E5777F">
        <w:rPr>
          <w:sz w:val="22"/>
          <w:szCs w:val="22"/>
          <w:lang w:val="it-IT"/>
        </w:rPr>
        <w:t xml:space="preserve"> </w:t>
      </w:r>
      <w:proofErr w:type="spellStart"/>
      <w:r w:rsidR="00AE3E94" w:rsidRPr="00E5777F">
        <w:rPr>
          <w:sz w:val="22"/>
          <w:szCs w:val="22"/>
          <w:lang w:val="it-IT"/>
        </w:rPr>
        <w:t>uvjete</w:t>
      </w:r>
      <w:proofErr w:type="spellEnd"/>
      <w:r w:rsidR="00AE3E94" w:rsidRPr="00E5777F">
        <w:rPr>
          <w:sz w:val="22"/>
          <w:szCs w:val="22"/>
          <w:lang w:val="it-IT"/>
        </w:rPr>
        <w:t xml:space="preserve"> </w:t>
      </w:r>
      <w:proofErr w:type="spellStart"/>
      <w:r w:rsidR="00AE3E94" w:rsidRPr="00E5777F">
        <w:rPr>
          <w:sz w:val="22"/>
          <w:szCs w:val="22"/>
          <w:lang w:val="it-IT"/>
        </w:rPr>
        <w:t>na</w:t>
      </w:r>
      <w:proofErr w:type="spellEnd"/>
      <w:r w:rsidR="00AE3E94" w:rsidRPr="00E5777F">
        <w:rPr>
          <w:sz w:val="22"/>
          <w:szCs w:val="22"/>
          <w:lang w:val="it-IT"/>
        </w:rPr>
        <w:t xml:space="preserve"> </w:t>
      </w:r>
      <w:proofErr w:type="spellStart"/>
      <w:r w:rsidR="00AE3E94" w:rsidRPr="00E5777F">
        <w:rPr>
          <w:sz w:val="22"/>
          <w:szCs w:val="22"/>
          <w:lang w:val="it-IT"/>
        </w:rPr>
        <w:t>nogometnom</w:t>
      </w:r>
      <w:proofErr w:type="spellEnd"/>
      <w:r w:rsidR="00AE3E94" w:rsidRPr="00E5777F">
        <w:rPr>
          <w:sz w:val="22"/>
          <w:szCs w:val="22"/>
          <w:lang w:val="it-IT"/>
        </w:rPr>
        <w:t xml:space="preserve"> </w:t>
      </w:r>
      <w:proofErr w:type="spellStart"/>
      <w:r w:rsidR="00AE3E94" w:rsidRPr="00E5777F">
        <w:rPr>
          <w:sz w:val="22"/>
          <w:szCs w:val="22"/>
          <w:lang w:val="it-IT"/>
        </w:rPr>
        <w:t>igralištu</w:t>
      </w:r>
      <w:proofErr w:type="spellEnd"/>
      <w:r w:rsidR="00AE3E94" w:rsidRPr="00E5777F">
        <w:rPr>
          <w:sz w:val="22"/>
          <w:szCs w:val="22"/>
          <w:lang w:val="it-IT"/>
        </w:rPr>
        <w:t xml:space="preserve"> NK Brtonigla. </w:t>
      </w:r>
      <w:proofErr w:type="spellStart"/>
      <w:r w:rsidR="00AE3E94" w:rsidRPr="00E5777F">
        <w:rPr>
          <w:sz w:val="22"/>
          <w:szCs w:val="22"/>
          <w:lang w:val="it-IT"/>
        </w:rPr>
        <w:t>Dobavljač</w:t>
      </w:r>
      <w:proofErr w:type="spellEnd"/>
      <w:r w:rsidR="00AE3E94" w:rsidRPr="00E5777F">
        <w:rPr>
          <w:sz w:val="22"/>
          <w:szCs w:val="22"/>
          <w:lang w:val="it-IT"/>
        </w:rPr>
        <w:t xml:space="preserve">: GHIA SPORT d.o.o. </w:t>
      </w:r>
      <w:proofErr w:type="spellStart"/>
      <w:r w:rsidR="00AE3E94" w:rsidRPr="00E5777F">
        <w:rPr>
          <w:sz w:val="22"/>
          <w:szCs w:val="22"/>
          <w:lang w:val="it-IT"/>
        </w:rPr>
        <w:t>iz</w:t>
      </w:r>
      <w:proofErr w:type="spellEnd"/>
      <w:r w:rsidR="00AE3E94" w:rsidRPr="00E5777F">
        <w:rPr>
          <w:sz w:val="22"/>
          <w:szCs w:val="22"/>
          <w:lang w:val="it-IT"/>
        </w:rPr>
        <w:t xml:space="preserve"> </w:t>
      </w:r>
      <w:proofErr w:type="spellStart"/>
      <w:r w:rsidR="00AE3E94" w:rsidRPr="00E5777F">
        <w:rPr>
          <w:sz w:val="22"/>
          <w:szCs w:val="22"/>
          <w:lang w:val="it-IT"/>
        </w:rPr>
        <w:t>Pazina</w:t>
      </w:r>
      <w:proofErr w:type="spellEnd"/>
      <w:r w:rsidR="00AE3E94" w:rsidRPr="00E5777F">
        <w:rPr>
          <w:sz w:val="22"/>
          <w:szCs w:val="22"/>
          <w:lang w:val="it-IT"/>
        </w:rPr>
        <w:t xml:space="preserve">, za </w:t>
      </w:r>
      <w:proofErr w:type="spellStart"/>
      <w:r w:rsidR="00AE3E94" w:rsidRPr="00E5777F">
        <w:rPr>
          <w:sz w:val="22"/>
          <w:szCs w:val="22"/>
          <w:lang w:val="it-IT"/>
        </w:rPr>
        <w:t>ponuđenu</w:t>
      </w:r>
      <w:proofErr w:type="spellEnd"/>
      <w:r w:rsidR="00AE3E94" w:rsidRPr="00E5777F">
        <w:rPr>
          <w:sz w:val="22"/>
          <w:szCs w:val="22"/>
          <w:lang w:val="it-IT"/>
        </w:rPr>
        <w:t xml:space="preserve"> </w:t>
      </w:r>
      <w:proofErr w:type="spellStart"/>
      <w:r w:rsidR="00AE3E94" w:rsidRPr="00E5777F">
        <w:rPr>
          <w:sz w:val="22"/>
          <w:szCs w:val="22"/>
          <w:lang w:val="it-IT"/>
        </w:rPr>
        <w:t>cijenu</w:t>
      </w:r>
      <w:proofErr w:type="spellEnd"/>
      <w:r w:rsidR="00AE3E94" w:rsidRPr="00E5777F">
        <w:rPr>
          <w:sz w:val="22"/>
          <w:szCs w:val="22"/>
          <w:lang w:val="it-IT"/>
        </w:rPr>
        <w:t xml:space="preserve"> u </w:t>
      </w:r>
      <w:proofErr w:type="spellStart"/>
      <w:r w:rsidR="00AE3E94" w:rsidRPr="00E5777F">
        <w:rPr>
          <w:sz w:val="22"/>
          <w:szCs w:val="22"/>
          <w:lang w:val="it-IT"/>
        </w:rPr>
        <w:t>ukupnom</w:t>
      </w:r>
      <w:proofErr w:type="spellEnd"/>
      <w:r w:rsidR="00AE3E94" w:rsidRPr="00E5777F">
        <w:rPr>
          <w:sz w:val="22"/>
          <w:szCs w:val="22"/>
          <w:lang w:val="it-IT"/>
        </w:rPr>
        <w:t xml:space="preserve"> </w:t>
      </w:r>
      <w:proofErr w:type="spellStart"/>
      <w:r w:rsidR="00AE3E94" w:rsidRPr="00E5777F">
        <w:rPr>
          <w:sz w:val="22"/>
          <w:szCs w:val="22"/>
          <w:lang w:val="it-IT"/>
        </w:rPr>
        <w:t>iznosu</w:t>
      </w:r>
      <w:proofErr w:type="spellEnd"/>
      <w:r w:rsidR="00AE3E94" w:rsidRPr="00E5777F">
        <w:rPr>
          <w:sz w:val="22"/>
          <w:szCs w:val="22"/>
          <w:lang w:val="it-IT"/>
        </w:rPr>
        <w:t xml:space="preserve"> </w:t>
      </w:r>
      <w:proofErr w:type="gramStart"/>
      <w:r w:rsidR="00AE3E94" w:rsidRPr="00E5777F">
        <w:rPr>
          <w:sz w:val="22"/>
          <w:szCs w:val="22"/>
          <w:lang w:val="it-IT"/>
        </w:rPr>
        <w:t>od</w:t>
      </w:r>
      <w:proofErr w:type="gramEnd"/>
      <w:r w:rsidR="00AE3E94" w:rsidRPr="00E5777F">
        <w:rPr>
          <w:sz w:val="22"/>
          <w:szCs w:val="22"/>
          <w:lang w:val="it-IT"/>
        </w:rPr>
        <w:t xml:space="preserve"> 37.528,06 </w:t>
      </w:r>
      <w:proofErr w:type="spellStart"/>
      <w:r w:rsidR="00AE3E94" w:rsidRPr="00E5777F">
        <w:rPr>
          <w:sz w:val="22"/>
          <w:szCs w:val="22"/>
          <w:lang w:val="it-IT"/>
        </w:rPr>
        <w:t>kuna</w:t>
      </w:r>
      <w:proofErr w:type="spellEnd"/>
      <w:r w:rsidR="00AE3E94" w:rsidRPr="00E5777F">
        <w:rPr>
          <w:sz w:val="22"/>
          <w:szCs w:val="22"/>
          <w:lang w:val="it-IT"/>
        </w:rPr>
        <w:t xml:space="preserve">. </w:t>
      </w:r>
    </w:p>
    <w:p w14:paraId="40217E95" w14:textId="27A7C23E" w:rsidR="00D56C6F" w:rsidRPr="00E5777F" w:rsidRDefault="00D56C6F" w:rsidP="00AE3E94">
      <w:pPr>
        <w:jc w:val="both"/>
        <w:rPr>
          <w:sz w:val="22"/>
          <w:szCs w:val="22"/>
          <w:lang w:val="it-IT"/>
        </w:rPr>
      </w:pPr>
    </w:p>
    <w:p w14:paraId="3D0CCD4F" w14:textId="55AA2B8D" w:rsidR="00AE3E94" w:rsidRPr="00E5777F" w:rsidRDefault="00AE3E94" w:rsidP="00AE3E94">
      <w:pPr>
        <w:jc w:val="both"/>
        <w:rPr>
          <w:sz w:val="22"/>
          <w:szCs w:val="22"/>
          <w:lang w:val="it-IT"/>
        </w:rPr>
      </w:pPr>
      <w:r w:rsidRPr="00E5777F">
        <w:rPr>
          <w:sz w:val="22"/>
          <w:szCs w:val="22"/>
          <w:lang w:val="it-IT"/>
        </w:rPr>
        <w:t xml:space="preserve">14. </w:t>
      </w:r>
      <w:proofErr w:type="spellStart"/>
      <w:r w:rsidRPr="00E5777F">
        <w:rPr>
          <w:sz w:val="22"/>
          <w:szCs w:val="22"/>
          <w:lang w:val="it-IT"/>
        </w:rPr>
        <w:t>Nasipavanje</w:t>
      </w:r>
      <w:proofErr w:type="spellEnd"/>
      <w:r w:rsidRPr="00E5777F">
        <w:rPr>
          <w:sz w:val="22"/>
          <w:szCs w:val="22"/>
          <w:lang w:val="it-IT"/>
        </w:rPr>
        <w:t xml:space="preserve"> </w:t>
      </w:r>
      <w:proofErr w:type="spellStart"/>
      <w:r w:rsidRPr="00E5777F">
        <w:rPr>
          <w:sz w:val="22"/>
          <w:szCs w:val="22"/>
          <w:lang w:val="it-IT"/>
        </w:rPr>
        <w:t>pristupne</w:t>
      </w:r>
      <w:proofErr w:type="spellEnd"/>
      <w:r w:rsidRPr="00E5777F">
        <w:rPr>
          <w:sz w:val="22"/>
          <w:szCs w:val="22"/>
          <w:lang w:val="it-IT"/>
        </w:rPr>
        <w:t xml:space="preserve"> </w:t>
      </w:r>
      <w:proofErr w:type="spellStart"/>
      <w:r w:rsidRPr="00E5777F">
        <w:rPr>
          <w:sz w:val="22"/>
          <w:szCs w:val="22"/>
          <w:lang w:val="it-IT"/>
        </w:rPr>
        <w:t>prometnice</w:t>
      </w:r>
      <w:proofErr w:type="spellEnd"/>
      <w:r w:rsidRPr="00E5777F">
        <w:rPr>
          <w:sz w:val="22"/>
          <w:szCs w:val="22"/>
          <w:lang w:val="it-IT"/>
        </w:rPr>
        <w:t xml:space="preserve"> </w:t>
      </w:r>
      <w:proofErr w:type="spellStart"/>
      <w:r w:rsidRPr="00E5777F">
        <w:rPr>
          <w:sz w:val="22"/>
          <w:szCs w:val="22"/>
          <w:lang w:val="it-IT"/>
        </w:rPr>
        <w:t>novog</w:t>
      </w:r>
      <w:proofErr w:type="spellEnd"/>
      <w:r w:rsidRPr="00E5777F">
        <w:rPr>
          <w:sz w:val="22"/>
          <w:szCs w:val="22"/>
          <w:lang w:val="it-IT"/>
        </w:rPr>
        <w:t xml:space="preserve"> </w:t>
      </w:r>
      <w:proofErr w:type="spellStart"/>
      <w:r w:rsidRPr="00E5777F">
        <w:rPr>
          <w:sz w:val="22"/>
          <w:szCs w:val="22"/>
          <w:lang w:val="it-IT"/>
        </w:rPr>
        <w:t>građevinskog</w:t>
      </w:r>
      <w:proofErr w:type="spellEnd"/>
      <w:r w:rsidRPr="00E5777F">
        <w:rPr>
          <w:sz w:val="22"/>
          <w:szCs w:val="22"/>
          <w:lang w:val="it-IT"/>
        </w:rPr>
        <w:t xml:space="preserve"> </w:t>
      </w:r>
      <w:proofErr w:type="spellStart"/>
      <w:r w:rsidRPr="00E5777F">
        <w:rPr>
          <w:sz w:val="22"/>
          <w:szCs w:val="22"/>
          <w:lang w:val="it-IT"/>
        </w:rPr>
        <w:t>područja</w:t>
      </w:r>
      <w:proofErr w:type="spellEnd"/>
      <w:r w:rsidRPr="00E5777F">
        <w:rPr>
          <w:sz w:val="22"/>
          <w:szCs w:val="22"/>
          <w:lang w:val="it-IT"/>
        </w:rPr>
        <w:t xml:space="preserve"> u </w:t>
      </w:r>
      <w:proofErr w:type="spellStart"/>
      <w:r w:rsidRPr="00E5777F">
        <w:rPr>
          <w:sz w:val="22"/>
          <w:szCs w:val="22"/>
          <w:lang w:val="it-IT"/>
        </w:rPr>
        <w:t>naselju</w:t>
      </w:r>
      <w:proofErr w:type="spellEnd"/>
      <w:r w:rsidRPr="00E5777F">
        <w:rPr>
          <w:sz w:val="22"/>
          <w:szCs w:val="22"/>
          <w:lang w:val="it-IT"/>
        </w:rPr>
        <w:t xml:space="preserve"> Nova Vas, </w:t>
      </w:r>
      <w:proofErr w:type="spellStart"/>
      <w:r w:rsidRPr="00E5777F">
        <w:rPr>
          <w:sz w:val="22"/>
          <w:szCs w:val="22"/>
          <w:lang w:val="it-IT"/>
        </w:rPr>
        <w:t>označenu</w:t>
      </w:r>
      <w:proofErr w:type="spellEnd"/>
      <w:r w:rsidRPr="00E5777F">
        <w:rPr>
          <w:sz w:val="22"/>
          <w:szCs w:val="22"/>
          <w:lang w:val="it-IT"/>
        </w:rPr>
        <w:t xml:space="preserve"> </w:t>
      </w:r>
      <w:proofErr w:type="spellStart"/>
      <w:r w:rsidRPr="00E5777F">
        <w:rPr>
          <w:sz w:val="22"/>
          <w:szCs w:val="22"/>
          <w:lang w:val="it-IT"/>
        </w:rPr>
        <w:t>kao</w:t>
      </w:r>
      <w:proofErr w:type="spellEnd"/>
      <w:r w:rsidRPr="00E5777F">
        <w:rPr>
          <w:sz w:val="22"/>
          <w:szCs w:val="22"/>
          <w:lang w:val="it-IT"/>
        </w:rPr>
        <w:t xml:space="preserve"> k.č.br. 164/1 k.o. Nova Vas. </w:t>
      </w:r>
      <w:proofErr w:type="spellStart"/>
      <w:r w:rsidRPr="00E5777F">
        <w:rPr>
          <w:sz w:val="22"/>
          <w:szCs w:val="22"/>
          <w:lang w:val="it-IT"/>
        </w:rPr>
        <w:t>Izvođač</w:t>
      </w:r>
      <w:proofErr w:type="spellEnd"/>
      <w:r w:rsidRPr="00E5777F">
        <w:rPr>
          <w:sz w:val="22"/>
          <w:szCs w:val="22"/>
          <w:lang w:val="it-IT"/>
        </w:rPr>
        <w:t xml:space="preserve"> </w:t>
      </w:r>
      <w:proofErr w:type="spellStart"/>
      <w:r w:rsidRPr="00E5777F">
        <w:rPr>
          <w:sz w:val="22"/>
          <w:szCs w:val="22"/>
          <w:lang w:val="it-IT"/>
        </w:rPr>
        <w:t>radova</w:t>
      </w:r>
      <w:proofErr w:type="spellEnd"/>
      <w:r w:rsidRPr="00E5777F">
        <w:rPr>
          <w:sz w:val="22"/>
          <w:szCs w:val="22"/>
          <w:lang w:val="it-IT"/>
        </w:rPr>
        <w:t xml:space="preserve">: ISKOP Dario </w:t>
      </w:r>
      <w:proofErr w:type="spellStart"/>
      <w:r w:rsidRPr="00E5777F">
        <w:rPr>
          <w:sz w:val="22"/>
          <w:szCs w:val="22"/>
          <w:lang w:val="it-IT"/>
        </w:rPr>
        <w:t>Šaule</w:t>
      </w:r>
      <w:proofErr w:type="spellEnd"/>
      <w:r w:rsidRPr="00E5777F">
        <w:rPr>
          <w:sz w:val="22"/>
          <w:szCs w:val="22"/>
          <w:lang w:val="it-IT"/>
        </w:rPr>
        <w:t xml:space="preserve"> </w:t>
      </w:r>
      <w:proofErr w:type="spellStart"/>
      <w:r w:rsidRPr="00E5777F">
        <w:rPr>
          <w:sz w:val="22"/>
          <w:szCs w:val="22"/>
          <w:lang w:val="it-IT"/>
        </w:rPr>
        <w:t>iz</w:t>
      </w:r>
      <w:proofErr w:type="spellEnd"/>
      <w:r w:rsidRPr="00E5777F">
        <w:rPr>
          <w:sz w:val="22"/>
          <w:szCs w:val="22"/>
          <w:lang w:val="it-IT"/>
        </w:rPr>
        <w:t xml:space="preserve"> </w:t>
      </w:r>
      <w:proofErr w:type="spellStart"/>
      <w:r w:rsidRPr="00E5777F">
        <w:rPr>
          <w:sz w:val="22"/>
          <w:szCs w:val="22"/>
          <w:lang w:val="it-IT"/>
        </w:rPr>
        <w:t>Grožnjana</w:t>
      </w:r>
      <w:proofErr w:type="spellEnd"/>
      <w:r w:rsidRPr="00E5777F">
        <w:rPr>
          <w:sz w:val="22"/>
          <w:szCs w:val="22"/>
          <w:lang w:val="it-IT"/>
        </w:rPr>
        <w:t xml:space="preserve">, za </w:t>
      </w:r>
      <w:proofErr w:type="spellStart"/>
      <w:r w:rsidRPr="00E5777F">
        <w:rPr>
          <w:sz w:val="22"/>
          <w:szCs w:val="22"/>
          <w:lang w:val="it-IT"/>
        </w:rPr>
        <w:t>ponuđenu</w:t>
      </w:r>
      <w:proofErr w:type="spellEnd"/>
      <w:r w:rsidRPr="00E5777F">
        <w:rPr>
          <w:sz w:val="22"/>
          <w:szCs w:val="22"/>
          <w:lang w:val="it-IT"/>
        </w:rPr>
        <w:t xml:space="preserve"> </w:t>
      </w:r>
      <w:proofErr w:type="spellStart"/>
      <w:r w:rsidRPr="00E5777F">
        <w:rPr>
          <w:sz w:val="22"/>
          <w:szCs w:val="22"/>
          <w:lang w:val="it-IT"/>
        </w:rPr>
        <w:t>cijenu</w:t>
      </w:r>
      <w:proofErr w:type="spellEnd"/>
      <w:r w:rsidRPr="00E5777F">
        <w:rPr>
          <w:sz w:val="22"/>
          <w:szCs w:val="22"/>
          <w:lang w:val="it-IT"/>
        </w:rPr>
        <w:t xml:space="preserve"> u </w:t>
      </w:r>
      <w:proofErr w:type="spellStart"/>
      <w:r w:rsidRPr="00E5777F">
        <w:rPr>
          <w:sz w:val="22"/>
          <w:szCs w:val="22"/>
          <w:lang w:val="it-IT"/>
        </w:rPr>
        <w:t>iznosu</w:t>
      </w:r>
      <w:proofErr w:type="spellEnd"/>
      <w:r w:rsidRPr="00E5777F">
        <w:rPr>
          <w:sz w:val="22"/>
          <w:szCs w:val="22"/>
          <w:lang w:val="it-IT"/>
        </w:rPr>
        <w:t xml:space="preserve"> </w:t>
      </w:r>
      <w:proofErr w:type="gramStart"/>
      <w:r w:rsidRPr="00E5777F">
        <w:rPr>
          <w:sz w:val="22"/>
          <w:szCs w:val="22"/>
          <w:lang w:val="it-IT"/>
        </w:rPr>
        <w:t>od</w:t>
      </w:r>
      <w:proofErr w:type="gramEnd"/>
      <w:r w:rsidRPr="00E5777F">
        <w:rPr>
          <w:sz w:val="22"/>
          <w:szCs w:val="22"/>
          <w:lang w:val="it-IT"/>
        </w:rPr>
        <w:t xml:space="preserve"> 23.814,50 </w:t>
      </w:r>
      <w:proofErr w:type="spellStart"/>
      <w:r w:rsidRPr="00E5777F">
        <w:rPr>
          <w:sz w:val="22"/>
          <w:szCs w:val="22"/>
          <w:lang w:val="it-IT"/>
        </w:rPr>
        <w:t>bez</w:t>
      </w:r>
      <w:proofErr w:type="spellEnd"/>
      <w:r w:rsidRPr="00E5777F">
        <w:rPr>
          <w:sz w:val="22"/>
          <w:szCs w:val="22"/>
          <w:lang w:val="it-IT"/>
        </w:rPr>
        <w:t xml:space="preserve"> PDV-a. </w:t>
      </w:r>
    </w:p>
    <w:p w14:paraId="2F2D1DA0" w14:textId="61E783D1" w:rsidR="00AE3E94" w:rsidRPr="00E5777F" w:rsidRDefault="00AE3E94" w:rsidP="00AE3E94">
      <w:pPr>
        <w:jc w:val="both"/>
        <w:rPr>
          <w:sz w:val="22"/>
          <w:szCs w:val="22"/>
          <w:lang w:val="it-IT"/>
        </w:rPr>
      </w:pPr>
    </w:p>
    <w:p w14:paraId="70D6595D" w14:textId="09B8CCA9" w:rsidR="00AE3E94" w:rsidRPr="00E5777F" w:rsidRDefault="00D56C6F" w:rsidP="00AE3E94">
      <w:pPr>
        <w:jc w:val="both"/>
        <w:rPr>
          <w:sz w:val="22"/>
          <w:szCs w:val="22"/>
          <w:lang w:val="it-IT"/>
        </w:rPr>
      </w:pPr>
      <w:r w:rsidRPr="00E5777F">
        <w:rPr>
          <w:noProof/>
          <w:sz w:val="22"/>
          <w:szCs w:val="22"/>
        </w:rPr>
        <w:drawing>
          <wp:anchor distT="0" distB="0" distL="114300" distR="114300" simplePos="0" relativeHeight="251684864" behindDoc="0" locked="0" layoutInCell="1" allowOverlap="1" wp14:anchorId="00C1609A" wp14:editId="650E7521">
            <wp:simplePos x="0" y="0"/>
            <wp:positionH relativeFrom="column">
              <wp:posOffset>-463550</wp:posOffset>
            </wp:positionH>
            <wp:positionV relativeFrom="paragraph">
              <wp:posOffset>165735</wp:posOffset>
            </wp:positionV>
            <wp:extent cx="2133600" cy="16002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5400000">
                      <a:off x="0" y="0"/>
                      <a:ext cx="21336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AE3E94" w:rsidRPr="00E5777F">
        <w:rPr>
          <w:sz w:val="22"/>
          <w:szCs w:val="22"/>
          <w:lang w:val="it-IT"/>
        </w:rPr>
        <w:t xml:space="preserve">15. </w:t>
      </w:r>
      <w:proofErr w:type="spellStart"/>
      <w:r w:rsidR="00AE3E94" w:rsidRPr="00E5777F">
        <w:rPr>
          <w:sz w:val="22"/>
          <w:szCs w:val="22"/>
          <w:lang w:val="it-IT"/>
        </w:rPr>
        <w:t>Odrađena</w:t>
      </w:r>
      <w:proofErr w:type="spellEnd"/>
      <w:r w:rsidR="00AE3E94" w:rsidRPr="00E5777F">
        <w:rPr>
          <w:sz w:val="22"/>
          <w:szCs w:val="22"/>
          <w:lang w:val="it-IT"/>
        </w:rPr>
        <w:t xml:space="preserve"> je </w:t>
      </w:r>
      <w:proofErr w:type="spellStart"/>
      <w:r w:rsidR="00AE3E94" w:rsidRPr="00E5777F">
        <w:rPr>
          <w:sz w:val="22"/>
          <w:szCs w:val="22"/>
          <w:lang w:val="it-IT"/>
        </w:rPr>
        <w:t>sanacija</w:t>
      </w:r>
      <w:proofErr w:type="spellEnd"/>
      <w:r w:rsidR="00AE3E94" w:rsidRPr="00E5777F">
        <w:rPr>
          <w:sz w:val="22"/>
          <w:szCs w:val="22"/>
          <w:lang w:val="it-IT"/>
        </w:rPr>
        <w:t xml:space="preserve"> </w:t>
      </w:r>
      <w:proofErr w:type="spellStart"/>
      <w:r w:rsidR="00AE3E94" w:rsidRPr="00E5777F">
        <w:rPr>
          <w:sz w:val="22"/>
          <w:szCs w:val="22"/>
          <w:lang w:val="it-IT"/>
        </w:rPr>
        <w:t>asfaltne</w:t>
      </w:r>
      <w:proofErr w:type="spellEnd"/>
      <w:r w:rsidR="00AE3E94" w:rsidRPr="00E5777F">
        <w:rPr>
          <w:sz w:val="22"/>
          <w:szCs w:val="22"/>
          <w:lang w:val="it-IT"/>
        </w:rPr>
        <w:t xml:space="preserve"> </w:t>
      </w:r>
      <w:proofErr w:type="spellStart"/>
      <w:r w:rsidR="00AE3E94" w:rsidRPr="00E5777F">
        <w:rPr>
          <w:sz w:val="22"/>
          <w:szCs w:val="22"/>
          <w:lang w:val="it-IT"/>
        </w:rPr>
        <w:t>površine</w:t>
      </w:r>
      <w:proofErr w:type="spellEnd"/>
      <w:r w:rsidR="00AE3E94" w:rsidRPr="00E5777F">
        <w:rPr>
          <w:sz w:val="22"/>
          <w:szCs w:val="22"/>
          <w:lang w:val="it-IT"/>
        </w:rPr>
        <w:t xml:space="preserve"> u </w:t>
      </w:r>
      <w:proofErr w:type="spellStart"/>
      <w:r w:rsidR="00AE3E94" w:rsidRPr="00E5777F">
        <w:rPr>
          <w:sz w:val="22"/>
          <w:szCs w:val="22"/>
          <w:lang w:val="it-IT"/>
        </w:rPr>
        <w:t>Bunarskoj</w:t>
      </w:r>
      <w:proofErr w:type="spellEnd"/>
      <w:r w:rsidR="00AE3E94" w:rsidRPr="00E5777F">
        <w:rPr>
          <w:sz w:val="22"/>
          <w:szCs w:val="22"/>
          <w:lang w:val="it-IT"/>
        </w:rPr>
        <w:t xml:space="preserve"> ulici te </w:t>
      </w:r>
      <w:proofErr w:type="spellStart"/>
      <w:r w:rsidR="00AE3E94" w:rsidRPr="00E5777F">
        <w:rPr>
          <w:sz w:val="22"/>
          <w:szCs w:val="22"/>
          <w:lang w:val="it-IT"/>
        </w:rPr>
        <w:t>saniran</w:t>
      </w:r>
      <w:proofErr w:type="spellEnd"/>
      <w:r w:rsidR="00AE3E94" w:rsidRPr="00E5777F">
        <w:rPr>
          <w:sz w:val="22"/>
          <w:szCs w:val="22"/>
          <w:lang w:val="it-IT"/>
        </w:rPr>
        <w:t xml:space="preserve"> novi </w:t>
      </w:r>
      <w:proofErr w:type="spellStart"/>
      <w:r w:rsidR="00AE3E94" w:rsidRPr="00E5777F">
        <w:rPr>
          <w:sz w:val="22"/>
          <w:szCs w:val="22"/>
          <w:lang w:val="it-IT"/>
        </w:rPr>
        <w:t>propust</w:t>
      </w:r>
      <w:proofErr w:type="spellEnd"/>
      <w:r w:rsidR="00AE3E94" w:rsidRPr="00E5777F">
        <w:rPr>
          <w:sz w:val="22"/>
          <w:szCs w:val="22"/>
          <w:lang w:val="it-IT"/>
        </w:rPr>
        <w:t xml:space="preserve"> u ulici </w:t>
      </w:r>
      <w:proofErr w:type="spellStart"/>
      <w:r w:rsidR="00AE3E94" w:rsidRPr="00E5777F">
        <w:rPr>
          <w:sz w:val="22"/>
          <w:szCs w:val="22"/>
          <w:lang w:val="it-IT"/>
        </w:rPr>
        <w:t>Muškati</w:t>
      </w:r>
      <w:proofErr w:type="spellEnd"/>
      <w:r w:rsidR="00AE3E94" w:rsidRPr="00E5777F">
        <w:rPr>
          <w:sz w:val="22"/>
          <w:szCs w:val="22"/>
          <w:lang w:val="it-IT"/>
        </w:rPr>
        <w:t xml:space="preserve"> u </w:t>
      </w:r>
      <w:proofErr w:type="spellStart"/>
      <w:r w:rsidR="00AE3E94" w:rsidRPr="00E5777F">
        <w:rPr>
          <w:sz w:val="22"/>
          <w:szCs w:val="22"/>
          <w:lang w:val="it-IT"/>
        </w:rPr>
        <w:t>naselju</w:t>
      </w:r>
      <w:proofErr w:type="spellEnd"/>
      <w:r w:rsidR="00AE3E94" w:rsidRPr="00E5777F">
        <w:rPr>
          <w:sz w:val="22"/>
          <w:szCs w:val="22"/>
          <w:lang w:val="it-IT"/>
        </w:rPr>
        <w:t xml:space="preserve"> Brtonigla. </w:t>
      </w:r>
      <w:proofErr w:type="spellStart"/>
      <w:r w:rsidR="00AE3E94" w:rsidRPr="00E5777F">
        <w:rPr>
          <w:sz w:val="22"/>
          <w:szCs w:val="22"/>
          <w:lang w:val="it-IT"/>
        </w:rPr>
        <w:t>Izvođač</w:t>
      </w:r>
      <w:proofErr w:type="spellEnd"/>
      <w:r w:rsidR="00AE3E94" w:rsidRPr="00E5777F">
        <w:rPr>
          <w:sz w:val="22"/>
          <w:szCs w:val="22"/>
          <w:lang w:val="it-IT"/>
        </w:rPr>
        <w:t xml:space="preserve"> </w:t>
      </w:r>
      <w:proofErr w:type="spellStart"/>
      <w:r w:rsidR="00AE3E94" w:rsidRPr="00E5777F">
        <w:rPr>
          <w:sz w:val="22"/>
          <w:szCs w:val="22"/>
          <w:lang w:val="it-IT"/>
        </w:rPr>
        <w:t>radova</w:t>
      </w:r>
      <w:proofErr w:type="spellEnd"/>
      <w:r w:rsidR="00AE3E94" w:rsidRPr="00E5777F">
        <w:rPr>
          <w:sz w:val="22"/>
          <w:szCs w:val="22"/>
          <w:lang w:val="it-IT"/>
        </w:rPr>
        <w:t xml:space="preserve">: ISTARSKE CESTE d.o.o. </w:t>
      </w:r>
      <w:proofErr w:type="spellStart"/>
      <w:r w:rsidR="00AE3E94" w:rsidRPr="00E5777F">
        <w:rPr>
          <w:sz w:val="22"/>
          <w:szCs w:val="22"/>
          <w:lang w:val="it-IT"/>
        </w:rPr>
        <w:t>iz</w:t>
      </w:r>
      <w:proofErr w:type="spellEnd"/>
      <w:r w:rsidR="00AE3E94" w:rsidRPr="00E5777F">
        <w:rPr>
          <w:sz w:val="22"/>
          <w:szCs w:val="22"/>
          <w:lang w:val="it-IT"/>
        </w:rPr>
        <w:t xml:space="preserve"> Pule, za </w:t>
      </w:r>
      <w:proofErr w:type="spellStart"/>
      <w:r w:rsidR="00AE3E94" w:rsidRPr="00E5777F">
        <w:rPr>
          <w:sz w:val="22"/>
          <w:szCs w:val="22"/>
          <w:lang w:val="it-IT"/>
        </w:rPr>
        <w:t>ponuđenu</w:t>
      </w:r>
      <w:proofErr w:type="spellEnd"/>
      <w:r w:rsidR="00AE3E94" w:rsidRPr="00E5777F">
        <w:rPr>
          <w:sz w:val="22"/>
          <w:szCs w:val="22"/>
          <w:lang w:val="it-IT"/>
        </w:rPr>
        <w:t xml:space="preserve"> </w:t>
      </w:r>
      <w:proofErr w:type="spellStart"/>
      <w:r w:rsidR="00AE3E94" w:rsidRPr="00E5777F">
        <w:rPr>
          <w:sz w:val="22"/>
          <w:szCs w:val="22"/>
          <w:lang w:val="it-IT"/>
        </w:rPr>
        <w:t>cijenu</w:t>
      </w:r>
      <w:proofErr w:type="spellEnd"/>
      <w:r w:rsidR="00AE3E94" w:rsidRPr="00E5777F">
        <w:rPr>
          <w:sz w:val="22"/>
          <w:szCs w:val="22"/>
          <w:lang w:val="it-IT"/>
        </w:rPr>
        <w:t xml:space="preserve"> u </w:t>
      </w:r>
      <w:proofErr w:type="spellStart"/>
      <w:r w:rsidR="00AE3E94" w:rsidRPr="00E5777F">
        <w:rPr>
          <w:sz w:val="22"/>
          <w:szCs w:val="22"/>
          <w:lang w:val="it-IT"/>
        </w:rPr>
        <w:t>iznosu</w:t>
      </w:r>
      <w:proofErr w:type="spellEnd"/>
      <w:r w:rsidR="00AE3E94" w:rsidRPr="00E5777F">
        <w:rPr>
          <w:sz w:val="22"/>
          <w:szCs w:val="22"/>
          <w:lang w:val="it-IT"/>
        </w:rPr>
        <w:t xml:space="preserve"> </w:t>
      </w:r>
      <w:proofErr w:type="gramStart"/>
      <w:r w:rsidR="00AE3E94" w:rsidRPr="00E5777F">
        <w:rPr>
          <w:sz w:val="22"/>
          <w:szCs w:val="22"/>
          <w:lang w:val="it-IT"/>
        </w:rPr>
        <w:t>od</w:t>
      </w:r>
      <w:proofErr w:type="gramEnd"/>
      <w:r w:rsidR="00AE3E94" w:rsidRPr="00E5777F">
        <w:rPr>
          <w:sz w:val="22"/>
          <w:szCs w:val="22"/>
          <w:lang w:val="it-IT"/>
        </w:rPr>
        <w:t xml:space="preserve"> 32.253,15 </w:t>
      </w:r>
      <w:proofErr w:type="spellStart"/>
      <w:r w:rsidR="00AE3E94" w:rsidRPr="00E5777F">
        <w:rPr>
          <w:sz w:val="22"/>
          <w:szCs w:val="22"/>
          <w:lang w:val="it-IT"/>
        </w:rPr>
        <w:t>kn</w:t>
      </w:r>
      <w:proofErr w:type="spellEnd"/>
      <w:r w:rsidR="00AE3E94" w:rsidRPr="00E5777F">
        <w:rPr>
          <w:sz w:val="22"/>
          <w:szCs w:val="22"/>
          <w:lang w:val="it-IT"/>
        </w:rPr>
        <w:t xml:space="preserve"> </w:t>
      </w:r>
      <w:proofErr w:type="spellStart"/>
      <w:r w:rsidR="00AE3E94" w:rsidRPr="00E5777F">
        <w:rPr>
          <w:sz w:val="22"/>
          <w:szCs w:val="22"/>
          <w:lang w:val="it-IT"/>
        </w:rPr>
        <w:t>bez</w:t>
      </w:r>
      <w:proofErr w:type="spellEnd"/>
      <w:r w:rsidR="00AE3E94" w:rsidRPr="00E5777F">
        <w:rPr>
          <w:sz w:val="22"/>
          <w:szCs w:val="22"/>
          <w:lang w:val="it-IT"/>
        </w:rPr>
        <w:t xml:space="preserve"> PDV-a. </w:t>
      </w:r>
    </w:p>
    <w:p w14:paraId="5F82076B" w14:textId="77777777" w:rsidR="00AE3E94" w:rsidRPr="00E5777F" w:rsidRDefault="00AE3E94" w:rsidP="00AE3E94">
      <w:pPr>
        <w:autoSpaceDE w:val="0"/>
        <w:autoSpaceDN w:val="0"/>
        <w:adjustRightInd w:val="0"/>
        <w:rPr>
          <w:sz w:val="22"/>
          <w:szCs w:val="22"/>
          <w:highlight w:val="cyan"/>
          <w:lang w:val="it-IT"/>
        </w:rPr>
      </w:pPr>
      <w:bookmarkStart w:id="4" w:name="_Hlk521046222"/>
    </w:p>
    <w:p w14:paraId="1A637E92" w14:textId="77777777" w:rsidR="00AE3E94" w:rsidRPr="00E5777F" w:rsidRDefault="00AE3E94" w:rsidP="00AE3E94">
      <w:pPr>
        <w:autoSpaceDE w:val="0"/>
        <w:autoSpaceDN w:val="0"/>
        <w:adjustRightInd w:val="0"/>
        <w:jc w:val="both"/>
        <w:rPr>
          <w:sz w:val="22"/>
          <w:szCs w:val="22"/>
          <w:lang w:val="it-IT"/>
        </w:rPr>
      </w:pPr>
      <w:r w:rsidRPr="00E5777F">
        <w:rPr>
          <w:sz w:val="22"/>
          <w:szCs w:val="22"/>
          <w:lang w:val="it-IT"/>
        </w:rPr>
        <w:t xml:space="preserve">Dana 03.09.2018. godine, </w:t>
      </w:r>
      <w:proofErr w:type="spellStart"/>
      <w:r w:rsidRPr="00E5777F">
        <w:rPr>
          <w:sz w:val="22"/>
          <w:szCs w:val="22"/>
          <w:lang w:val="it-IT"/>
        </w:rPr>
        <w:t>na</w:t>
      </w:r>
      <w:proofErr w:type="spellEnd"/>
      <w:r w:rsidRPr="00E5777F">
        <w:rPr>
          <w:sz w:val="22"/>
          <w:szCs w:val="22"/>
          <w:lang w:val="it-IT"/>
        </w:rPr>
        <w:t xml:space="preserve"> k.č.br. 645/4 </w:t>
      </w:r>
      <w:proofErr w:type="spellStart"/>
      <w:r w:rsidRPr="00E5777F">
        <w:rPr>
          <w:sz w:val="22"/>
          <w:szCs w:val="22"/>
          <w:lang w:val="it-IT"/>
        </w:rPr>
        <w:t>k.o</w:t>
      </w:r>
      <w:proofErr w:type="spellEnd"/>
      <w:r w:rsidRPr="00E5777F">
        <w:rPr>
          <w:sz w:val="22"/>
          <w:szCs w:val="22"/>
          <w:lang w:val="it-IT"/>
        </w:rPr>
        <w:t xml:space="preserve"> Brtonigla, u </w:t>
      </w:r>
      <w:proofErr w:type="spellStart"/>
      <w:r w:rsidRPr="00E5777F">
        <w:rPr>
          <w:sz w:val="22"/>
          <w:szCs w:val="22"/>
          <w:lang w:val="it-IT"/>
        </w:rPr>
        <w:t>vlasništvu</w:t>
      </w:r>
      <w:proofErr w:type="spellEnd"/>
      <w:r w:rsidRPr="00E5777F">
        <w:rPr>
          <w:sz w:val="22"/>
          <w:szCs w:val="22"/>
          <w:lang w:val="it-IT"/>
        </w:rPr>
        <w:t xml:space="preserve"> </w:t>
      </w:r>
      <w:proofErr w:type="spellStart"/>
      <w:r w:rsidRPr="00E5777F">
        <w:rPr>
          <w:sz w:val="22"/>
          <w:szCs w:val="22"/>
          <w:lang w:val="it-IT"/>
        </w:rPr>
        <w:t>Republike</w:t>
      </w:r>
      <w:proofErr w:type="spellEnd"/>
      <w:r w:rsidRPr="00E5777F">
        <w:rPr>
          <w:sz w:val="22"/>
          <w:szCs w:val="22"/>
          <w:lang w:val="it-IT"/>
        </w:rPr>
        <w:t xml:space="preserve"> </w:t>
      </w:r>
      <w:proofErr w:type="spellStart"/>
      <w:r w:rsidRPr="00E5777F">
        <w:rPr>
          <w:sz w:val="22"/>
          <w:szCs w:val="22"/>
          <w:lang w:val="it-IT"/>
        </w:rPr>
        <w:t>Hrvatske</w:t>
      </w:r>
      <w:proofErr w:type="spellEnd"/>
      <w:r w:rsidRPr="00E5777F">
        <w:rPr>
          <w:sz w:val="22"/>
          <w:szCs w:val="22"/>
          <w:lang w:val="it-IT"/>
        </w:rPr>
        <w:t xml:space="preserve">, </w:t>
      </w:r>
      <w:proofErr w:type="spellStart"/>
      <w:r w:rsidRPr="00E5777F">
        <w:rPr>
          <w:sz w:val="22"/>
          <w:szCs w:val="22"/>
          <w:lang w:val="it-IT"/>
        </w:rPr>
        <w:t>izvršena</w:t>
      </w:r>
      <w:proofErr w:type="spellEnd"/>
      <w:r w:rsidRPr="00E5777F">
        <w:rPr>
          <w:sz w:val="22"/>
          <w:szCs w:val="22"/>
          <w:lang w:val="it-IT"/>
        </w:rPr>
        <w:t xml:space="preserve"> je </w:t>
      </w:r>
      <w:proofErr w:type="spellStart"/>
      <w:r w:rsidRPr="00E5777F">
        <w:rPr>
          <w:b/>
          <w:sz w:val="22"/>
          <w:szCs w:val="22"/>
          <w:lang w:val="it-IT"/>
        </w:rPr>
        <w:t>sanacija</w:t>
      </w:r>
      <w:proofErr w:type="spellEnd"/>
      <w:r w:rsidRPr="00E5777F">
        <w:rPr>
          <w:b/>
          <w:sz w:val="22"/>
          <w:szCs w:val="22"/>
          <w:lang w:val="it-IT"/>
        </w:rPr>
        <w:t xml:space="preserve"> </w:t>
      </w:r>
      <w:proofErr w:type="spellStart"/>
      <w:r w:rsidRPr="00E5777F">
        <w:rPr>
          <w:b/>
          <w:sz w:val="22"/>
          <w:szCs w:val="22"/>
          <w:lang w:val="it-IT"/>
        </w:rPr>
        <w:t>divljeg</w:t>
      </w:r>
      <w:proofErr w:type="spellEnd"/>
      <w:r w:rsidRPr="00E5777F">
        <w:rPr>
          <w:b/>
          <w:sz w:val="22"/>
          <w:szCs w:val="22"/>
          <w:lang w:val="it-IT"/>
        </w:rPr>
        <w:t xml:space="preserve"> </w:t>
      </w:r>
      <w:proofErr w:type="spellStart"/>
      <w:r w:rsidRPr="00E5777F">
        <w:rPr>
          <w:b/>
          <w:sz w:val="22"/>
          <w:szCs w:val="22"/>
          <w:lang w:val="it-IT"/>
        </w:rPr>
        <w:t>odlagališta</w:t>
      </w:r>
      <w:proofErr w:type="spellEnd"/>
      <w:r w:rsidRPr="00E5777F">
        <w:rPr>
          <w:sz w:val="22"/>
          <w:szCs w:val="22"/>
          <w:lang w:val="it-IT"/>
        </w:rPr>
        <w:t xml:space="preserve">. </w:t>
      </w:r>
      <w:proofErr w:type="spellStart"/>
      <w:r w:rsidRPr="00E5777F">
        <w:rPr>
          <w:sz w:val="22"/>
          <w:szCs w:val="22"/>
          <w:lang w:val="it-IT"/>
        </w:rPr>
        <w:t>Sanaciju</w:t>
      </w:r>
      <w:proofErr w:type="spellEnd"/>
      <w:r w:rsidRPr="00E5777F">
        <w:rPr>
          <w:sz w:val="22"/>
          <w:szCs w:val="22"/>
          <w:lang w:val="it-IT"/>
        </w:rPr>
        <w:t xml:space="preserve"> je </w:t>
      </w:r>
      <w:proofErr w:type="spellStart"/>
      <w:r w:rsidRPr="00E5777F">
        <w:rPr>
          <w:sz w:val="22"/>
          <w:szCs w:val="22"/>
          <w:lang w:val="it-IT"/>
        </w:rPr>
        <w:t>izvršio</w:t>
      </w:r>
      <w:proofErr w:type="spellEnd"/>
      <w:r w:rsidRPr="00E5777F">
        <w:rPr>
          <w:sz w:val="22"/>
          <w:szCs w:val="22"/>
          <w:lang w:val="it-IT"/>
        </w:rPr>
        <w:t xml:space="preserve"> Obrt ISKOP </w:t>
      </w:r>
      <w:proofErr w:type="spellStart"/>
      <w:r w:rsidRPr="00E5777F">
        <w:rPr>
          <w:sz w:val="22"/>
          <w:szCs w:val="22"/>
          <w:lang w:val="it-IT"/>
        </w:rPr>
        <w:t>vl</w:t>
      </w:r>
      <w:proofErr w:type="spellEnd"/>
      <w:r w:rsidRPr="00E5777F">
        <w:rPr>
          <w:sz w:val="22"/>
          <w:szCs w:val="22"/>
          <w:lang w:val="it-IT"/>
        </w:rPr>
        <w:t xml:space="preserve">. Dario </w:t>
      </w:r>
      <w:proofErr w:type="spellStart"/>
      <w:r w:rsidRPr="00E5777F">
        <w:rPr>
          <w:sz w:val="22"/>
          <w:szCs w:val="22"/>
          <w:lang w:val="it-IT"/>
        </w:rPr>
        <w:t>Šaule</w:t>
      </w:r>
      <w:proofErr w:type="spellEnd"/>
      <w:r w:rsidRPr="00E5777F">
        <w:rPr>
          <w:sz w:val="22"/>
          <w:szCs w:val="22"/>
          <w:lang w:val="it-IT"/>
        </w:rPr>
        <w:t xml:space="preserve"> </w:t>
      </w:r>
      <w:proofErr w:type="spellStart"/>
      <w:r w:rsidRPr="00E5777F">
        <w:rPr>
          <w:sz w:val="22"/>
          <w:szCs w:val="22"/>
          <w:lang w:val="it-IT"/>
        </w:rPr>
        <w:t>iz</w:t>
      </w:r>
      <w:proofErr w:type="spellEnd"/>
      <w:r w:rsidRPr="00E5777F">
        <w:rPr>
          <w:sz w:val="22"/>
          <w:szCs w:val="22"/>
          <w:lang w:val="it-IT"/>
        </w:rPr>
        <w:t xml:space="preserve"> </w:t>
      </w:r>
      <w:proofErr w:type="spellStart"/>
      <w:r w:rsidRPr="00E5777F">
        <w:rPr>
          <w:sz w:val="22"/>
          <w:szCs w:val="22"/>
          <w:lang w:val="it-IT"/>
        </w:rPr>
        <w:t>Grožnjana</w:t>
      </w:r>
      <w:proofErr w:type="spellEnd"/>
      <w:r w:rsidRPr="00E5777F">
        <w:rPr>
          <w:sz w:val="22"/>
          <w:szCs w:val="22"/>
          <w:lang w:val="it-IT"/>
        </w:rPr>
        <w:t xml:space="preserve">. </w:t>
      </w:r>
      <w:proofErr w:type="spellStart"/>
      <w:r w:rsidRPr="00E5777F">
        <w:rPr>
          <w:sz w:val="22"/>
          <w:szCs w:val="22"/>
          <w:lang w:val="it-IT"/>
        </w:rPr>
        <w:t>Utovarivačem</w:t>
      </w:r>
      <w:proofErr w:type="spellEnd"/>
      <w:r w:rsidRPr="00E5777F">
        <w:rPr>
          <w:sz w:val="22"/>
          <w:szCs w:val="22"/>
          <w:lang w:val="it-IT"/>
        </w:rPr>
        <w:t xml:space="preserve"> je </w:t>
      </w:r>
      <w:proofErr w:type="spellStart"/>
      <w:r w:rsidRPr="00E5777F">
        <w:rPr>
          <w:sz w:val="22"/>
          <w:szCs w:val="22"/>
          <w:lang w:val="it-IT"/>
        </w:rPr>
        <w:t>sortirani</w:t>
      </w:r>
      <w:proofErr w:type="spellEnd"/>
      <w:r w:rsidRPr="00E5777F">
        <w:rPr>
          <w:sz w:val="22"/>
          <w:szCs w:val="22"/>
          <w:lang w:val="it-IT"/>
        </w:rPr>
        <w:t xml:space="preserve"> </w:t>
      </w:r>
      <w:proofErr w:type="spellStart"/>
      <w:r w:rsidRPr="00E5777F">
        <w:rPr>
          <w:sz w:val="22"/>
          <w:szCs w:val="22"/>
          <w:lang w:val="it-IT"/>
        </w:rPr>
        <w:t>otpad</w:t>
      </w:r>
      <w:proofErr w:type="spellEnd"/>
      <w:r w:rsidRPr="00E5777F">
        <w:rPr>
          <w:sz w:val="22"/>
          <w:szCs w:val="22"/>
          <w:lang w:val="it-IT"/>
        </w:rPr>
        <w:t xml:space="preserve"> </w:t>
      </w:r>
      <w:proofErr w:type="spellStart"/>
      <w:r w:rsidRPr="00E5777F">
        <w:rPr>
          <w:sz w:val="22"/>
          <w:szCs w:val="22"/>
          <w:lang w:val="it-IT"/>
        </w:rPr>
        <w:t>po</w:t>
      </w:r>
      <w:proofErr w:type="spellEnd"/>
      <w:r w:rsidRPr="00E5777F">
        <w:rPr>
          <w:sz w:val="22"/>
          <w:szCs w:val="22"/>
          <w:lang w:val="it-IT"/>
        </w:rPr>
        <w:t xml:space="preserve"> </w:t>
      </w:r>
      <w:proofErr w:type="spellStart"/>
      <w:r w:rsidRPr="00E5777F">
        <w:rPr>
          <w:sz w:val="22"/>
          <w:szCs w:val="22"/>
          <w:lang w:val="it-IT"/>
        </w:rPr>
        <w:t>kategorijama</w:t>
      </w:r>
      <w:proofErr w:type="spellEnd"/>
      <w:r w:rsidRPr="00E5777F">
        <w:rPr>
          <w:sz w:val="22"/>
          <w:szCs w:val="22"/>
          <w:lang w:val="it-IT"/>
        </w:rPr>
        <w:t xml:space="preserve">, </w:t>
      </w:r>
      <w:proofErr w:type="spellStart"/>
      <w:r w:rsidRPr="00E5777F">
        <w:rPr>
          <w:sz w:val="22"/>
          <w:szCs w:val="22"/>
          <w:lang w:val="it-IT"/>
        </w:rPr>
        <w:t>nakon</w:t>
      </w:r>
      <w:proofErr w:type="spellEnd"/>
      <w:r w:rsidRPr="00E5777F">
        <w:rPr>
          <w:sz w:val="22"/>
          <w:szCs w:val="22"/>
          <w:lang w:val="it-IT"/>
        </w:rPr>
        <w:t xml:space="preserve"> </w:t>
      </w:r>
      <w:proofErr w:type="spellStart"/>
      <w:r w:rsidRPr="00E5777F">
        <w:rPr>
          <w:sz w:val="22"/>
          <w:szCs w:val="22"/>
          <w:lang w:val="it-IT"/>
        </w:rPr>
        <w:t>čega</w:t>
      </w:r>
      <w:proofErr w:type="spellEnd"/>
      <w:r w:rsidRPr="00E5777F">
        <w:rPr>
          <w:sz w:val="22"/>
          <w:szCs w:val="22"/>
          <w:lang w:val="it-IT"/>
        </w:rPr>
        <w:t xml:space="preserve"> je </w:t>
      </w:r>
      <w:proofErr w:type="spellStart"/>
      <w:r w:rsidRPr="00E5777F">
        <w:rPr>
          <w:sz w:val="22"/>
          <w:szCs w:val="22"/>
          <w:lang w:val="it-IT"/>
        </w:rPr>
        <w:t>vršen</w:t>
      </w:r>
      <w:proofErr w:type="spellEnd"/>
      <w:r w:rsidRPr="00E5777F">
        <w:rPr>
          <w:sz w:val="22"/>
          <w:szCs w:val="22"/>
          <w:lang w:val="it-IT"/>
        </w:rPr>
        <w:t xml:space="preserve"> i </w:t>
      </w:r>
      <w:proofErr w:type="spellStart"/>
      <w:r w:rsidRPr="00E5777F">
        <w:rPr>
          <w:sz w:val="22"/>
          <w:szCs w:val="22"/>
          <w:lang w:val="it-IT"/>
        </w:rPr>
        <w:t>odvoz</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odlagalište</w:t>
      </w:r>
      <w:proofErr w:type="spellEnd"/>
      <w:r w:rsidRPr="00E5777F">
        <w:rPr>
          <w:sz w:val="22"/>
          <w:szCs w:val="22"/>
          <w:lang w:val="it-IT"/>
        </w:rPr>
        <w:t xml:space="preserve">. </w:t>
      </w:r>
      <w:proofErr w:type="spellStart"/>
      <w:r w:rsidRPr="00E5777F">
        <w:rPr>
          <w:sz w:val="22"/>
          <w:szCs w:val="22"/>
          <w:lang w:val="it-IT"/>
        </w:rPr>
        <w:t>Otpad</w:t>
      </w:r>
      <w:proofErr w:type="spellEnd"/>
      <w:r w:rsidRPr="00E5777F">
        <w:rPr>
          <w:sz w:val="22"/>
          <w:szCs w:val="22"/>
          <w:lang w:val="it-IT"/>
        </w:rPr>
        <w:t xml:space="preserve"> je </w:t>
      </w:r>
      <w:proofErr w:type="spellStart"/>
      <w:r w:rsidRPr="00E5777F">
        <w:rPr>
          <w:sz w:val="22"/>
          <w:szCs w:val="22"/>
          <w:lang w:val="it-IT"/>
        </w:rPr>
        <w:t>predan</w:t>
      </w:r>
      <w:proofErr w:type="spellEnd"/>
      <w:r w:rsidRPr="00E5777F">
        <w:rPr>
          <w:sz w:val="22"/>
          <w:szCs w:val="22"/>
          <w:lang w:val="it-IT"/>
        </w:rPr>
        <w:t xml:space="preserve"> </w:t>
      </w:r>
      <w:proofErr w:type="spellStart"/>
      <w:r w:rsidRPr="00E5777F">
        <w:rPr>
          <w:sz w:val="22"/>
          <w:szCs w:val="22"/>
          <w:lang w:val="it-IT"/>
        </w:rPr>
        <w:t>ovlaštenom</w:t>
      </w:r>
      <w:proofErr w:type="spellEnd"/>
      <w:r w:rsidRPr="00E5777F">
        <w:rPr>
          <w:sz w:val="22"/>
          <w:szCs w:val="22"/>
          <w:lang w:val="it-IT"/>
        </w:rPr>
        <w:t xml:space="preserve"> </w:t>
      </w:r>
      <w:proofErr w:type="spellStart"/>
      <w:r w:rsidRPr="00E5777F">
        <w:rPr>
          <w:sz w:val="22"/>
          <w:szCs w:val="22"/>
          <w:lang w:val="it-IT"/>
        </w:rPr>
        <w:t>komunalnom</w:t>
      </w:r>
      <w:proofErr w:type="spellEnd"/>
      <w:r w:rsidRPr="00E5777F">
        <w:rPr>
          <w:sz w:val="22"/>
          <w:szCs w:val="22"/>
          <w:lang w:val="it-IT"/>
        </w:rPr>
        <w:t xml:space="preserve"> </w:t>
      </w:r>
      <w:proofErr w:type="spellStart"/>
      <w:r w:rsidRPr="00E5777F">
        <w:rPr>
          <w:sz w:val="22"/>
          <w:szCs w:val="22"/>
          <w:lang w:val="it-IT"/>
        </w:rPr>
        <w:t>poduzeću</w:t>
      </w:r>
      <w:proofErr w:type="spellEnd"/>
      <w:r w:rsidRPr="00E5777F">
        <w:rPr>
          <w:sz w:val="22"/>
          <w:szCs w:val="22"/>
          <w:lang w:val="it-IT"/>
        </w:rPr>
        <w:t xml:space="preserve"> 6. Maj d.o.o. </w:t>
      </w:r>
      <w:proofErr w:type="spellStart"/>
      <w:r w:rsidRPr="00E5777F">
        <w:rPr>
          <w:sz w:val="22"/>
          <w:szCs w:val="22"/>
          <w:lang w:val="it-IT"/>
        </w:rPr>
        <w:t>iz</w:t>
      </w:r>
      <w:proofErr w:type="spellEnd"/>
      <w:r w:rsidRPr="00E5777F">
        <w:rPr>
          <w:sz w:val="22"/>
          <w:szCs w:val="22"/>
          <w:lang w:val="it-IT"/>
        </w:rPr>
        <w:t xml:space="preserve"> Umaga. Na </w:t>
      </w:r>
      <w:proofErr w:type="spellStart"/>
      <w:r w:rsidRPr="00E5777F">
        <w:rPr>
          <w:sz w:val="22"/>
          <w:szCs w:val="22"/>
          <w:lang w:val="it-IT"/>
        </w:rPr>
        <w:t>lokaciji</w:t>
      </w:r>
      <w:proofErr w:type="spellEnd"/>
      <w:r w:rsidRPr="00E5777F">
        <w:rPr>
          <w:sz w:val="22"/>
          <w:szCs w:val="22"/>
          <w:lang w:val="it-IT"/>
        </w:rPr>
        <w:t xml:space="preserve"> je </w:t>
      </w:r>
      <w:proofErr w:type="spellStart"/>
      <w:r w:rsidRPr="00E5777F">
        <w:rPr>
          <w:sz w:val="22"/>
          <w:szCs w:val="22"/>
          <w:lang w:val="it-IT"/>
        </w:rPr>
        <w:t>postavljena</w:t>
      </w:r>
      <w:proofErr w:type="spellEnd"/>
      <w:r w:rsidRPr="00E5777F">
        <w:rPr>
          <w:sz w:val="22"/>
          <w:szCs w:val="22"/>
          <w:lang w:val="it-IT"/>
        </w:rPr>
        <w:t xml:space="preserve"> tabla </w:t>
      </w:r>
      <w:proofErr w:type="spellStart"/>
      <w:r w:rsidRPr="00E5777F">
        <w:rPr>
          <w:sz w:val="22"/>
          <w:szCs w:val="22"/>
          <w:lang w:val="it-IT"/>
        </w:rPr>
        <w:t>zabrane</w:t>
      </w:r>
      <w:proofErr w:type="spellEnd"/>
      <w:r w:rsidRPr="00E5777F">
        <w:rPr>
          <w:sz w:val="22"/>
          <w:szCs w:val="22"/>
          <w:lang w:val="it-IT"/>
        </w:rPr>
        <w:t xml:space="preserve"> </w:t>
      </w:r>
      <w:proofErr w:type="spellStart"/>
      <w:r w:rsidRPr="00E5777F">
        <w:rPr>
          <w:sz w:val="22"/>
          <w:szCs w:val="22"/>
          <w:lang w:val="it-IT"/>
        </w:rPr>
        <w:t>deponiranja</w:t>
      </w:r>
      <w:proofErr w:type="spellEnd"/>
      <w:r w:rsidRPr="00E5777F">
        <w:rPr>
          <w:sz w:val="22"/>
          <w:szCs w:val="22"/>
          <w:lang w:val="it-IT"/>
        </w:rPr>
        <w:t xml:space="preserve"> </w:t>
      </w:r>
      <w:proofErr w:type="spellStart"/>
      <w:r w:rsidRPr="00E5777F">
        <w:rPr>
          <w:sz w:val="22"/>
          <w:szCs w:val="22"/>
          <w:lang w:val="it-IT"/>
        </w:rPr>
        <w:t>otpada</w:t>
      </w:r>
      <w:proofErr w:type="spellEnd"/>
      <w:r w:rsidRPr="00E5777F">
        <w:rPr>
          <w:sz w:val="22"/>
          <w:szCs w:val="22"/>
          <w:lang w:val="it-IT"/>
        </w:rPr>
        <w:t xml:space="preserve"> </w:t>
      </w:r>
      <w:proofErr w:type="spellStart"/>
      <w:r w:rsidRPr="00E5777F">
        <w:rPr>
          <w:sz w:val="22"/>
          <w:szCs w:val="22"/>
          <w:lang w:val="it-IT"/>
        </w:rPr>
        <w:t>kako</w:t>
      </w:r>
      <w:proofErr w:type="spellEnd"/>
      <w:r w:rsidRPr="00E5777F">
        <w:rPr>
          <w:sz w:val="22"/>
          <w:szCs w:val="22"/>
          <w:lang w:val="it-IT"/>
        </w:rPr>
        <w:t xml:space="preserve"> bi se </w:t>
      </w:r>
      <w:proofErr w:type="spellStart"/>
      <w:r w:rsidRPr="00E5777F">
        <w:rPr>
          <w:sz w:val="22"/>
          <w:szCs w:val="22"/>
          <w:lang w:val="it-IT"/>
        </w:rPr>
        <w:t>ukazalo</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zabranu</w:t>
      </w:r>
      <w:proofErr w:type="spellEnd"/>
      <w:r w:rsidRPr="00E5777F">
        <w:rPr>
          <w:sz w:val="22"/>
          <w:szCs w:val="22"/>
          <w:lang w:val="it-IT"/>
        </w:rPr>
        <w:t xml:space="preserve"> </w:t>
      </w:r>
      <w:proofErr w:type="spellStart"/>
      <w:r w:rsidRPr="00E5777F">
        <w:rPr>
          <w:sz w:val="22"/>
          <w:szCs w:val="22"/>
          <w:lang w:val="it-IT"/>
        </w:rPr>
        <w:t>odbacivanja</w:t>
      </w:r>
      <w:proofErr w:type="spellEnd"/>
      <w:r w:rsidRPr="00E5777F">
        <w:rPr>
          <w:sz w:val="22"/>
          <w:szCs w:val="22"/>
          <w:lang w:val="it-IT"/>
        </w:rPr>
        <w:t xml:space="preserve"> </w:t>
      </w:r>
      <w:proofErr w:type="spellStart"/>
      <w:r w:rsidRPr="00E5777F">
        <w:rPr>
          <w:sz w:val="22"/>
          <w:szCs w:val="22"/>
          <w:lang w:val="it-IT"/>
        </w:rPr>
        <w:t>smeća</w:t>
      </w:r>
      <w:proofErr w:type="spellEnd"/>
      <w:r w:rsidRPr="00E5777F">
        <w:rPr>
          <w:sz w:val="22"/>
          <w:szCs w:val="22"/>
          <w:lang w:val="it-IT"/>
        </w:rPr>
        <w:t xml:space="preserve"> u </w:t>
      </w:r>
      <w:proofErr w:type="spellStart"/>
      <w:r w:rsidRPr="00E5777F">
        <w:rPr>
          <w:sz w:val="22"/>
          <w:szCs w:val="22"/>
          <w:lang w:val="it-IT"/>
        </w:rPr>
        <w:t>okoliš</w:t>
      </w:r>
      <w:proofErr w:type="spellEnd"/>
      <w:r w:rsidRPr="00E5777F">
        <w:rPr>
          <w:sz w:val="22"/>
          <w:szCs w:val="22"/>
          <w:lang w:val="it-IT"/>
        </w:rPr>
        <w:t>.      </w:t>
      </w:r>
    </w:p>
    <w:p w14:paraId="75FB73B0" w14:textId="77777777" w:rsidR="00AE3E94" w:rsidRPr="00E5777F" w:rsidRDefault="00AE3E94" w:rsidP="00AE3E94">
      <w:pPr>
        <w:autoSpaceDE w:val="0"/>
        <w:autoSpaceDN w:val="0"/>
        <w:adjustRightInd w:val="0"/>
        <w:jc w:val="both"/>
        <w:rPr>
          <w:sz w:val="22"/>
          <w:szCs w:val="22"/>
          <w:lang w:val="it-IT"/>
        </w:rPr>
      </w:pPr>
    </w:p>
    <w:p w14:paraId="4A92202C" w14:textId="77777777" w:rsidR="00AE3E94" w:rsidRPr="00E5777F" w:rsidRDefault="00AE3E94" w:rsidP="00AE3E94">
      <w:pPr>
        <w:autoSpaceDE w:val="0"/>
        <w:autoSpaceDN w:val="0"/>
        <w:adjustRightInd w:val="0"/>
        <w:jc w:val="center"/>
        <w:rPr>
          <w:sz w:val="22"/>
          <w:szCs w:val="22"/>
          <w:lang w:val="it-IT"/>
        </w:rPr>
      </w:pPr>
      <w:r w:rsidRPr="00E5777F">
        <w:rPr>
          <w:noProof/>
          <w:sz w:val="22"/>
          <w:szCs w:val="22"/>
        </w:rPr>
        <w:lastRenderedPageBreak/>
        <w:drawing>
          <wp:inline distT="0" distB="0" distL="0" distR="0" wp14:anchorId="40A5BF91" wp14:editId="31B2E8CB">
            <wp:extent cx="3248025" cy="2435850"/>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274232" cy="2455504"/>
                    </a:xfrm>
                    <a:prstGeom prst="rect">
                      <a:avLst/>
                    </a:prstGeom>
                    <a:noFill/>
                    <a:ln>
                      <a:noFill/>
                    </a:ln>
                  </pic:spPr>
                </pic:pic>
              </a:graphicData>
            </a:graphic>
          </wp:inline>
        </w:drawing>
      </w:r>
      <w:r w:rsidRPr="00E5777F">
        <w:rPr>
          <w:sz w:val="22"/>
          <w:szCs w:val="22"/>
          <w:lang w:val="it-IT"/>
        </w:rPr>
        <w:t xml:space="preserve">           </w:t>
      </w:r>
      <w:r w:rsidRPr="00E5777F">
        <w:rPr>
          <w:noProof/>
          <w:sz w:val="22"/>
          <w:szCs w:val="22"/>
        </w:rPr>
        <w:drawing>
          <wp:inline distT="0" distB="0" distL="0" distR="0" wp14:anchorId="37997E13" wp14:editId="16867FF0">
            <wp:extent cx="1811601" cy="241553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51124" cy="2468228"/>
                    </a:xfrm>
                    <a:prstGeom prst="rect">
                      <a:avLst/>
                    </a:prstGeom>
                    <a:noFill/>
                    <a:ln>
                      <a:noFill/>
                    </a:ln>
                  </pic:spPr>
                </pic:pic>
              </a:graphicData>
            </a:graphic>
          </wp:inline>
        </w:drawing>
      </w:r>
    </w:p>
    <w:p w14:paraId="62E90DED" w14:textId="77777777" w:rsidR="00AE3E94" w:rsidRPr="00E5777F" w:rsidRDefault="00AE3E94" w:rsidP="00AE3E94">
      <w:pPr>
        <w:autoSpaceDE w:val="0"/>
        <w:autoSpaceDN w:val="0"/>
        <w:adjustRightInd w:val="0"/>
        <w:jc w:val="center"/>
        <w:rPr>
          <w:sz w:val="22"/>
          <w:szCs w:val="22"/>
          <w:lang w:val="it-IT"/>
        </w:rPr>
      </w:pPr>
    </w:p>
    <w:p w14:paraId="21C8240D" w14:textId="77777777" w:rsidR="00AE3E94" w:rsidRPr="00E5777F" w:rsidRDefault="00AE3E94" w:rsidP="00AE3E94">
      <w:pPr>
        <w:autoSpaceDE w:val="0"/>
        <w:autoSpaceDN w:val="0"/>
        <w:adjustRightInd w:val="0"/>
        <w:jc w:val="both"/>
        <w:rPr>
          <w:sz w:val="22"/>
          <w:szCs w:val="22"/>
          <w:lang w:val="it-IT"/>
        </w:rPr>
      </w:pPr>
    </w:p>
    <w:p w14:paraId="161BD03B" w14:textId="61CDA6D9" w:rsidR="00AE3E94" w:rsidRDefault="00AE3E94" w:rsidP="00AE3E94">
      <w:pPr>
        <w:jc w:val="both"/>
        <w:rPr>
          <w:sz w:val="22"/>
          <w:szCs w:val="22"/>
          <w:lang w:val="it-IT"/>
        </w:rPr>
      </w:pPr>
      <w:r w:rsidRPr="00E5777F">
        <w:rPr>
          <w:sz w:val="22"/>
          <w:szCs w:val="22"/>
          <w:lang w:val="it-IT"/>
        </w:rPr>
        <w:t xml:space="preserve">Dana 08.11.2018. godine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određenim</w:t>
      </w:r>
      <w:proofErr w:type="spellEnd"/>
      <w:r w:rsidRPr="00E5777F">
        <w:rPr>
          <w:sz w:val="22"/>
          <w:szCs w:val="22"/>
          <w:lang w:val="it-IT"/>
        </w:rPr>
        <w:t xml:space="preserve"> je </w:t>
      </w:r>
      <w:proofErr w:type="spellStart"/>
      <w:r w:rsidRPr="00E5777F">
        <w:rPr>
          <w:sz w:val="22"/>
          <w:szCs w:val="22"/>
          <w:lang w:val="it-IT"/>
        </w:rPr>
        <w:t>lokacijama</w:t>
      </w:r>
      <w:proofErr w:type="spellEnd"/>
      <w:r w:rsidRPr="00E5777F">
        <w:rPr>
          <w:sz w:val="22"/>
          <w:szCs w:val="22"/>
          <w:lang w:val="it-IT"/>
        </w:rPr>
        <w:t xml:space="preserve"> u </w:t>
      </w:r>
      <w:proofErr w:type="spellStart"/>
      <w:r w:rsidRPr="00E5777F">
        <w:rPr>
          <w:sz w:val="22"/>
          <w:szCs w:val="22"/>
          <w:lang w:val="it-IT"/>
        </w:rPr>
        <w:t>naseljima</w:t>
      </w:r>
      <w:proofErr w:type="spellEnd"/>
      <w:r w:rsidRPr="00E5777F">
        <w:rPr>
          <w:sz w:val="22"/>
          <w:szCs w:val="22"/>
          <w:lang w:val="it-IT"/>
        </w:rPr>
        <w:t xml:space="preserve"> Brtonigla-Verteneglio, </w:t>
      </w:r>
      <w:proofErr w:type="spellStart"/>
      <w:r w:rsidRPr="00E5777F">
        <w:rPr>
          <w:sz w:val="22"/>
          <w:szCs w:val="22"/>
          <w:lang w:val="it-IT"/>
        </w:rPr>
        <w:t>Radini-Radini</w:t>
      </w:r>
      <w:proofErr w:type="spellEnd"/>
      <w:r w:rsidRPr="00E5777F">
        <w:rPr>
          <w:sz w:val="22"/>
          <w:szCs w:val="22"/>
          <w:lang w:val="it-IT"/>
        </w:rPr>
        <w:t xml:space="preserve"> i </w:t>
      </w:r>
      <w:proofErr w:type="spellStart"/>
      <w:r w:rsidRPr="00E5777F">
        <w:rPr>
          <w:sz w:val="22"/>
          <w:szCs w:val="22"/>
          <w:lang w:val="it-IT"/>
        </w:rPr>
        <w:t>Karigador-Carigador</w:t>
      </w:r>
      <w:proofErr w:type="spellEnd"/>
      <w:r w:rsidRPr="00E5777F">
        <w:rPr>
          <w:sz w:val="22"/>
          <w:szCs w:val="22"/>
          <w:lang w:val="it-IT"/>
        </w:rPr>
        <w:t xml:space="preserve"> </w:t>
      </w:r>
      <w:proofErr w:type="spellStart"/>
      <w:r w:rsidRPr="00E5777F">
        <w:rPr>
          <w:sz w:val="22"/>
          <w:szCs w:val="22"/>
          <w:lang w:val="it-IT"/>
        </w:rPr>
        <w:t>komunalno</w:t>
      </w:r>
      <w:proofErr w:type="spellEnd"/>
      <w:r w:rsidRPr="00E5777F">
        <w:rPr>
          <w:sz w:val="22"/>
          <w:szCs w:val="22"/>
          <w:lang w:val="it-IT"/>
        </w:rPr>
        <w:t xml:space="preserve"> </w:t>
      </w:r>
      <w:proofErr w:type="spellStart"/>
      <w:r w:rsidRPr="00E5777F">
        <w:rPr>
          <w:sz w:val="22"/>
          <w:szCs w:val="22"/>
          <w:lang w:val="it-IT"/>
        </w:rPr>
        <w:t>poduzeće</w:t>
      </w:r>
      <w:proofErr w:type="spellEnd"/>
      <w:r w:rsidRPr="00E5777F">
        <w:rPr>
          <w:sz w:val="22"/>
          <w:szCs w:val="22"/>
          <w:lang w:val="it-IT"/>
        </w:rPr>
        <w:t xml:space="preserve"> 6.Maj d.o.o. </w:t>
      </w:r>
      <w:proofErr w:type="spellStart"/>
      <w:r w:rsidRPr="00E5777F">
        <w:rPr>
          <w:sz w:val="22"/>
          <w:szCs w:val="22"/>
          <w:lang w:val="it-IT"/>
        </w:rPr>
        <w:t>iz</w:t>
      </w:r>
      <w:proofErr w:type="spellEnd"/>
      <w:r w:rsidRPr="00E5777F">
        <w:rPr>
          <w:sz w:val="22"/>
          <w:szCs w:val="22"/>
          <w:lang w:val="it-IT"/>
        </w:rPr>
        <w:t xml:space="preserve"> Umaga </w:t>
      </w:r>
      <w:proofErr w:type="spellStart"/>
      <w:r w:rsidRPr="00E5777F">
        <w:rPr>
          <w:sz w:val="22"/>
          <w:szCs w:val="22"/>
          <w:lang w:val="it-IT"/>
        </w:rPr>
        <w:t>postavilo</w:t>
      </w:r>
      <w:proofErr w:type="spellEnd"/>
      <w:r w:rsidRPr="00E5777F">
        <w:rPr>
          <w:sz w:val="22"/>
          <w:szCs w:val="22"/>
          <w:lang w:val="it-IT"/>
        </w:rPr>
        <w:t xml:space="preserve"> </w:t>
      </w:r>
      <w:proofErr w:type="spellStart"/>
      <w:r w:rsidRPr="00E5777F">
        <w:rPr>
          <w:b/>
          <w:sz w:val="22"/>
          <w:szCs w:val="22"/>
          <w:lang w:val="it-IT"/>
        </w:rPr>
        <w:t>mobilno</w:t>
      </w:r>
      <w:proofErr w:type="spellEnd"/>
      <w:r w:rsidRPr="00E5777F">
        <w:rPr>
          <w:b/>
          <w:sz w:val="22"/>
          <w:szCs w:val="22"/>
          <w:lang w:val="it-IT"/>
        </w:rPr>
        <w:t xml:space="preserve"> </w:t>
      </w:r>
      <w:proofErr w:type="spellStart"/>
      <w:r w:rsidRPr="00E5777F">
        <w:rPr>
          <w:b/>
          <w:sz w:val="22"/>
          <w:szCs w:val="22"/>
          <w:lang w:val="it-IT"/>
        </w:rPr>
        <w:t>reciklažno</w:t>
      </w:r>
      <w:proofErr w:type="spellEnd"/>
      <w:r w:rsidRPr="00E5777F">
        <w:rPr>
          <w:b/>
          <w:sz w:val="22"/>
          <w:szCs w:val="22"/>
          <w:lang w:val="it-IT"/>
        </w:rPr>
        <w:t xml:space="preserve"> </w:t>
      </w:r>
      <w:proofErr w:type="spellStart"/>
      <w:r w:rsidRPr="00E5777F">
        <w:rPr>
          <w:b/>
          <w:sz w:val="22"/>
          <w:szCs w:val="22"/>
          <w:lang w:val="it-IT"/>
        </w:rPr>
        <w:t>dvorište</w:t>
      </w:r>
      <w:proofErr w:type="spellEnd"/>
      <w:r w:rsidRPr="00E5777F">
        <w:rPr>
          <w:sz w:val="22"/>
          <w:szCs w:val="22"/>
          <w:lang w:val="it-IT"/>
        </w:rPr>
        <w:t xml:space="preserve">, </w:t>
      </w:r>
      <w:proofErr w:type="spellStart"/>
      <w:r w:rsidRPr="00E5777F">
        <w:rPr>
          <w:sz w:val="22"/>
          <w:szCs w:val="22"/>
          <w:lang w:val="it-IT"/>
        </w:rPr>
        <w:t>po</w:t>
      </w:r>
      <w:proofErr w:type="spellEnd"/>
      <w:r w:rsidRPr="00E5777F">
        <w:rPr>
          <w:sz w:val="22"/>
          <w:szCs w:val="22"/>
          <w:lang w:val="it-IT"/>
        </w:rPr>
        <w:t xml:space="preserve"> par sati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svakoj</w:t>
      </w:r>
      <w:proofErr w:type="spellEnd"/>
      <w:r w:rsidRPr="00E5777F">
        <w:rPr>
          <w:sz w:val="22"/>
          <w:szCs w:val="22"/>
          <w:lang w:val="it-IT"/>
        </w:rPr>
        <w:t xml:space="preserve"> </w:t>
      </w:r>
      <w:proofErr w:type="spellStart"/>
      <w:r w:rsidRPr="00E5777F">
        <w:rPr>
          <w:sz w:val="22"/>
          <w:szCs w:val="22"/>
          <w:lang w:val="it-IT"/>
        </w:rPr>
        <w:t>lokaciji</w:t>
      </w:r>
      <w:proofErr w:type="spellEnd"/>
      <w:r w:rsidRPr="00E5777F">
        <w:rPr>
          <w:sz w:val="22"/>
          <w:szCs w:val="22"/>
          <w:lang w:val="it-IT"/>
        </w:rPr>
        <w:t xml:space="preserve">. </w:t>
      </w:r>
      <w:proofErr w:type="spellStart"/>
      <w:r w:rsidRPr="00E5777F">
        <w:rPr>
          <w:sz w:val="22"/>
          <w:szCs w:val="22"/>
          <w:lang w:val="it-IT"/>
        </w:rPr>
        <w:t>Nažalost</w:t>
      </w:r>
      <w:proofErr w:type="spellEnd"/>
      <w:r w:rsidRPr="00E5777F">
        <w:rPr>
          <w:sz w:val="22"/>
          <w:szCs w:val="22"/>
          <w:lang w:val="it-IT"/>
        </w:rPr>
        <w:t xml:space="preserve">, </w:t>
      </w:r>
      <w:proofErr w:type="spellStart"/>
      <w:r w:rsidRPr="00E5777F">
        <w:rPr>
          <w:sz w:val="22"/>
          <w:szCs w:val="22"/>
          <w:lang w:val="it-IT"/>
        </w:rPr>
        <w:t>odaziva</w:t>
      </w:r>
      <w:proofErr w:type="spellEnd"/>
      <w:r w:rsidRPr="00E5777F">
        <w:rPr>
          <w:sz w:val="22"/>
          <w:szCs w:val="22"/>
          <w:lang w:val="it-IT"/>
        </w:rPr>
        <w:t xml:space="preserve"> </w:t>
      </w:r>
      <w:proofErr w:type="spellStart"/>
      <w:r w:rsidRPr="00E5777F">
        <w:rPr>
          <w:sz w:val="22"/>
          <w:szCs w:val="22"/>
          <w:lang w:val="it-IT"/>
        </w:rPr>
        <w:t>mještana</w:t>
      </w:r>
      <w:proofErr w:type="spellEnd"/>
      <w:r w:rsidRPr="00E5777F">
        <w:rPr>
          <w:sz w:val="22"/>
          <w:szCs w:val="22"/>
          <w:lang w:val="it-IT"/>
        </w:rPr>
        <w:t xml:space="preserve"> </w:t>
      </w:r>
      <w:proofErr w:type="spellStart"/>
      <w:r w:rsidRPr="00E5777F">
        <w:rPr>
          <w:sz w:val="22"/>
          <w:szCs w:val="22"/>
          <w:lang w:val="it-IT"/>
        </w:rPr>
        <w:t>nije</w:t>
      </w:r>
      <w:proofErr w:type="spellEnd"/>
      <w:r w:rsidRPr="00E5777F">
        <w:rPr>
          <w:sz w:val="22"/>
          <w:szCs w:val="22"/>
          <w:lang w:val="it-IT"/>
        </w:rPr>
        <w:t xml:space="preserve"> </w:t>
      </w:r>
      <w:proofErr w:type="spellStart"/>
      <w:r w:rsidRPr="00E5777F">
        <w:rPr>
          <w:sz w:val="22"/>
          <w:szCs w:val="22"/>
          <w:lang w:val="it-IT"/>
        </w:rPr>
        <w:t>bilo</w:t>
      </w:r>
      <w:proofErr w:type="spellEnd"/>
      <w:r w:rsidRPr="00E5777F">
        <w:rPr>
          <w:sz w:val="22"/>
          <w:szCs w:val="22"/>
          <w:lang w:val="it-IT"/>
        </w:rPr>
        <w:t xml:space="preserve"> te </w:t>
      </w:r>
      <w:proofErr w:type="spellStart"/>
      <w:r w:rsidRPr="00E5777F">
        <w:rPr>
          <w:sz w:val="22"/>
          <w:szCs w:val="22"/>
          <w:lang w:val="it-IT"/>
        </w:rPr>
        <w:t>nije</w:t>
      </w:r>
      <w:proofErr w:type="spellEnd"/>
      <w:r w:rsidRPr="00E5777F">
        <w:rPr>
          <w:sz w:val="22"/>
          <w:szCs w:val="22"/>
          <w:lang w:val="it-IT"/>
        </w:rPr>
        <w:t xml:space="preserve"> </w:t>
      </w:r>
      <w:proofErr w:type="spellStart"/>
      <w:r w:rsidRPr="00E5777F">
        <w:rPr>
          <w:sz w:val="22"/>
          <w:szCs w:val="22"/>
          <w:lang w:val="it-IT"/>
        </w:rPr>
        <w:t>sakupljena</w:t>
      </w:r>
      <w:proofErr w:type="spellEnd"/>
      <w:r w:rsidRPr="00E5777F">
        <w:rPr>
          <w:sz w:val="22"/>
          <w:szCs w:val="22"/>
          <w:lang w:val="it-IT"/>
        </w:rPr>
        <w:t xml:space="preserve"> </w:t>
      </w:r>
      <w:proofErr w:type="spellStart"/>
      <w:r w:rsidRPr="00E5777F">
        <w:rPr>
          <w:sz w:val="22"/>
          <w:szCs w:val="22"/>
          <w:lang w:val="it-IT"/>
        </w:rPr>
        <w:t>nikakva</w:t>
      </w:r>
      <w:proofErr w:type="spellEnd"/>
      <w:r w:rsidRPr="00E5777F">
        <w:rPr>
          <w:sz w:val="22"/>
          <w:szCs w:val="22"/>
          <w:lang w:val="it-IT"/>
        </w:rPr>
        <w:t xml:space="preserve"> </w:t>
      </w:r>
      <w:proofErr w:type="spellStart"/>
      <w:r w:rsidRPr="00E5777F">
        <w:rPr>
          <w:sz w:val="22"/>
          <w:szCs w:val="22"/>
          <w:lang w:val="it-IT"/>
        </w:rPr>
        <w:t>količina</w:t>
      </w:r>
      <w:proofErr w:type="spellEnd"/>
      <w:r w:rsidRPr="00E5777F">
        <w:rPr>
          <w:sz w:val="22"/>
          <w:szCs w:val="22"/>
          <w:lang w:val="it-IT"/>
        </w:rPr>
        <w:t xml:space="preserve"> </w:t>
      </w:r>
      <w:proofErr w:type="spellStart"/>
      <w:r w:rsidRPr="00E5777F">
        <w:rPr>
          <w:sz w:val="22"/>
          <w:szCs w:val="22"/>
          <w:lang w:val="it-IT"/>
        </w:rPr>
        <w:t>otpada</w:t>
      </w:r>
      <w:proofErr w:type="spellEnd"/>
      <w:r w:rsidRPr="00E5777F">
        <w:rPr>
          <w:sz w:val="22"/>
          <w:szCs w:val="22"/>
          <w:lang w:val="it-IT"/>
        </w:rPr>
        <w:t>.</w:t>
      </w:r>
    </w:p>
    <w:p w14:paraId="2986CF71" w14:textId="77777777" w:rsidR="00D56C6F" w:rsidRPr="00E5777F" w:rsidRDefault="00D56C6F" w:rsidP="00AE3E94">
      <w:pPr>
        <w:jc w:val="both"/>
        <w:rPr>
          <w:sz w:val="22"/>
          <w:szCs w:val="22"/>
          <w:lang w:val="it-IT"/>
        </w:rPr>
      </w:pPr>
    </w:p>
    <w:p w14:paraId="4410222D" w14:textId="77777777" w:rsidR="00AE3E94" w:rsidRPr="00E5777F" w:rsidRDefault="00AE3E94" w:rsidP="00AE3E94">
      <w:pPr>
        <w:pStyle w:val="Bezproreda1"/>
        <w:jc w:val="center"/>
        <w:rPr>
          <w:rFonts w:ascii="Times New Roman" w:hAnsi="Times New Roman"/>
          <w:highlight w:val="yellow"/>
        </w:rPr>
      </w:pPr>
      <w:r w:rsidRPr="00E5777F">
        <w:rPr>
          <w:rFonts w:ascii="Times New Roman" w:hAnsi="Times New Roman"/>
          <w:noProof/>
        </w:rPr>
        <w:lastRenderedPageBreak/>
        <w:drawing>
          <wp:inline distT="0" distB="0" distL="0" distR="0" wp14:anchorId="40E6D648" wp14:editId="72B7558E">
            <wp:extent cx="3124200" cy="2342988"/>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137961" cy="2353308"/>
                    </a:xfrm>
                    <a:prstGeom prst="rect">
                      <a:avLst/>
                    </a:prstGeom>
                    <a:noFill/>
                    <a:ln>
                      <a:noFill/>
                    </a:ln>
                  </pic:spPr>
                </pic:pic>
              </a:graphicData>
            </a:graphic>
          </wp:inline>
        </w:drawing>
      </w:r>
      <w:r w:rsidRPr="00E5777F">
        <w:rPr>
          <w:rFonts w:ascii="Times New Roman" w:hAnsi="Times New Roman"/>
        </w:rPr>
        <w:t xml:space="preserve">            </w:t>
      </w:r>
      <w:r w:rsidRPr="00E5777F">
        <w:rPr>
          <w:rFonts w:ascii="Times New Roman" w:hAnsi="Times New Roman"/>
          <w:noProof/>
        </w:rPr>
        <w:drawing>
          <wp:inline distT="0" distB="0" distL="0" distR="0" wp14:anchorId="7E5A1AC6" wp14:editId="61C2173D">
            <wp:extent cx="2323668" cy="1742630"/>
            <wp:effectExtent l="4763" t="0" r="5397" b="5398"/>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5400000">
                      <a:off x="0" y="0"/>
                      <a:ext cx="2343640" cy="1757608"/>
                    </a:xfrm>
                    <a:prstGeom prst="rect">
                      <a:avLst/>
                    </a:prstGeom>
                    <a:noFill/>
                    <a:ln>
                      <a:noFill/>
                    </a:ln>
                  </pic:spPr>
                </pic:pic>
              </a:graphicData>
            </a:graphic>
          </wp:inline>
        </w:drawing>
      </w:r>
    </w:p>
    <w:p w14:paraId="13DCD236" w14:textId="77777777" w:rsidR="00AE3E94" w:rsidRPr="00E5777F" w:rsidRDefault="00AE3E94" w:rsidP="00AE3E94">
      <w:pPr>
        <w:pStyle w:val="NoSpacing"/>
        <w:jc w:val="both"/>
        <w:rPr>
          <w:sz w:val="22"/>
          <w:szCs w:val="22"/>
          <w:lang w:val="it-IT"/>
        </w:rPr>
      </w:pPr>
    </w:p>
    <w:p w14:paraId="19792DD2" w14:textId="77777777" w:rsidR="00AE3E94" w:rsidRPr="00E5777F" w:rsidRDefault="00AE3E94" w:rsidP="00AE3E94">
      <w:pPr>
        <w:pStyle w:val="NoSpacing"/>
        <w:jc w:val="both"/>
        <w:rPr>
          <w:sz w:val="22"/>
          <w:szCs w:val="22"/>
          <w:lang w:val="it-IT"/>
        </w:rPr>
      </w:pPr>
    </w:p>
    <w:p w14:paraId="58DFA0B6" w14:textId="77777777" w:rsidR="00AE3E94" w:rsidRPr="00E5777F" w:rsidRDefault="00AE3E94" w:rsidP="00AE3E94">
      <w:pPr>
        <w:pStyle w:val="NoSpacing"/>
        <w:jc w:val="both"/>
        <w:rPr>
          <w:b/>
          <w:sz w:val="22"/>
          <w:szCs w:val="22"/>
          <w:lang w:val="it-IT"/>
        </w:rPr>
      </w:pPr>
      <w:proofErr w:type="spellStart"/>
      <w:r w:rsidRPr="00E5777F">
        <w:rPr>
          <w:sz w:val="22"/>
          <w:szCs w:val="22"/>
          <w:lang w:val="it-IT"/>
        </w:rPr>
        <w:t>Stupanjem</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snagu</w:t>
      </w:r>
      <w:proofErr w:type="spellEnd"/>
      <w:r w:rsidRPr="00E5777F">
        <w:rPr>
          <w:sz w:val="22"/>
          <w:szCs w:val="22"/>
          <w:lang w:val="it-IT"/>
        </w:rPr>
        <w:t xml:space="preserve"> </w:t>
      </w:r>
      <w:proofErr w:type="spellStart"/>
      <w:r w:rsidRPr="00E5777F">
        <w:rPr>
          <w:b/>
          <w:sz w:val="22"/>
          <w:szCs w:val="22"/>
          <w:lang w:val="it-IT"/>
        </w:rPr>
        <w:t>Zakona</w:t>
      </w:r>
      <w:proofErr w:type="spellEnd"/>
      <w:r w:rsidRPr="00E5777F">
        <w:rPr>
          <w:b/>
          <w:sz w:val="22"/>
          <w:szCs w:val="22"/>
          <w:lang w:val="it-IT"/>
        </w:rPr>
        <w:t xml:space="preserve"> o </w:t>
      </w:r>
      <w:proofErr w:type="spellStart"/>
      <w:r w:rsidRPr="00E5777F">
        <w:rPr>
          <w:b/>
          <w:sz w:val="22"/>
          <w:szCs w:val="22"/>
          <w:lang w:val="it-IT"/>
        </w:rPr>
        <w:t>zaštiti</w:t>
      </w:r>
      <w:proofErr w:type="spellEnd"/>
      <w:r w:rsidRPr="00E5777F">
        <w:rPr>
          <w:b/>
          <w:sz w:val="22"/>
          <w:szCs w:val="22"/>
          <w:lang w:val="it-IT"/>
        </w:rPr>
        <w:t xml:space="preserve"> </w:t>
      </w:r>
      <w:proofErr w:type="spellStart"/>
      <w:r w:rsidRPr="00E5777F">
        <w:rPr>
          <w:b/>
          <w:sz w:val="22"/>
          <w:szCs w:val="22"/>
          <w:lang w:val="it-IT"/>
        </w:rPr>
        <w:t>životinja</w:t>
      </w:r>
      <w:proofErr w:type="spellEnd"/>
      <w:r w:rsidRPr="00E5777F">
        <w:rPr>
          <w:sz w:val="22"/>
          <w:szCs w:val="22"/>
          <w:lang w:val="it-IT"/>
        </w:rPr>
        <w:t xml:space="preserve"> (NN 102/17), </w:t>
      </w:r>
      <w:proofErr w:type="spellStart"/>
      <w:r w:rsidRPr="00E5777F">
        <w:rPr>
          <w:sz w:val="22"/>
          <w:szCs w:val="22"/>
          <w:lang w:val="it-IT"/>
        </w:rPr>
        <w:t>općinama</w:t>
      </w:r>
      <w:proofErr w:type="spellEnd"/>
      <w:r w:rsidRPr="00E5777F">
        <w:rPr>
          <w:sz w:val="22"/>
          <w:szCs w:val="22"/>
          <w:lang w:val="it-IT"/>
        </w:rPr>
        <w:t xml:space="preserve"> i </w:t>
      </w:r>
      <w:proofErr w:type="spellStart"/>
      <w:r w:rsidRPr="00E5777F">
        <w:rPr>
          <w:sz w:val="22"/>
          <w:szCs w:val="22"/>
          <w:lang w:val="it-IT"/>
        </w:rPr>
        <w:t>gradovima</w:t>
      </w:r>
      <w:proofErr w:type="spellEnd"/>
      <w:r w:rsidRPr="00E5777F">
        <w:rPr>
          <w:sz w:val="22"/>
          <w:szCs w:val="22"/>
          <w:lang w:val="it-IT"/>
        </w:rPr>
        <w:t xml:space="preserve"> je </w:t>
      </w:r>
      <w:proofErr w:type="spellStart"/>
      <w:r w:rsidRPr="00E5777F">
        <w:rPr>
          <w:sz w:val="22"/>
          <w:szCs w:val="22"/>
          <w:lang w:val="it-IT"/>
        </w:rPr>
        <w:t>povjereno</w:t>
      </w:r>
      <w:proofErr w:type="spellEnd"/>
      <w:r w:rsidRPr="00E5777F">
        <w:rPr>
          <w:sz w:val="22"/>
          <w:szCs w:val="22"/>
          <w:lang w:val="it-IT"/>
        </w:rPr>
        <w:t xml:space="preserve"> </w:t>
      </w:r>
      <w:proofErr w:type="spellStart"/>
      <w:r w:rsidRPr="00E5777F">
        <w:rPr>
          <w:sz w:val="22"/>
          <w:szCs w:val="22"/>
          <w:lang w:val="it-IT"/>
        </w:rPr>
        <w:t>niz</w:t>
      </w:r>
      <w:proofErr w:type="spellEnd"/>
      <w:r w:rsidRPr="00E5777F">
        <w:rPr>
          <w:sz w:val="22"/>
          <w:szCs w:val="22"/>
          <w:lang w:val="it-IT"/>
        </w:rPr>
        <w:t xml:space="preserve"> </w:t>
      </w:r>
      <w:proofErr w:type="spellStart"/>
      <w:r w:rsidRPr="00E5777F">
        <w:rPr>
          <w:sz w:val="22"/>
          <w:szCs w:val="22"/>
          <w:lang w:val="it-IT"/>
        </w:rPr>
        <w:t>obaveza</w:t>
      </w:r>
      <w:proofErr w:type="spellEnd"/>
      <w:r w:rsidRPr="00E5777F">
        <w:rPr>
          <w:sz w:val="22"/>
          <w:szCs w:val="22"/>
          <w:lang w:val="it-IT"/>
        </w:rPr>
        <w:t xml:space="preserve"> i </w:t>
      </w:r>
      <w:proofErr w:type="spellStart"/>
      <w:r w:rsidRPr="00E5777F">
        <w:rPr>
          <w:sz w:val="22"/>
          <w:szCs w:val="22"/>
          <w:lang w:val="it-IT"/>
        </w:rPr>
        <w:t>odgovornosti</w:t>
      </w:r>
      <w:proofErr w:type="spellEnd"/>
      <w:r w:rsidRPr="00E5777F">
        <w:rPr>
          <w:sz w:val="22"/>
          <w:szCs w:val="22"/>
          <w:lang w:val="it-IT"/>
        </w:rPr>
        <w:t xml:space="preserve"> </w:t>
      </w:r>
      <w:proofErr w:type="spellStart"/>
      <w:r w:rsidRPr="00E5777F">
        <w:rPr>
          <w:sz w:val="22"/>
          <w:szCs w:val="22"/>
          <w:lang w:val="it-IT"/>
        </w:rPr>
        <w:t>po</w:t>
      </w:r>
      <w:proofErr w:type="spellEnd"/>
      <w:r w:rsidRPr="00E5777F">
        <w:rPr>
          <w:sz w:val="22"/>
          <w:szCs w:val="22"/>
          <w:lang w:val="it-IT"/>
        </w:rPr>
        <w:t xml:space="preserve"> </w:t>
      </w:r>
      <w:proofErr w:type="spellStart"/>
      <w:r w:rsidRPr="00E5777F">
        <w:rPr>
          <w:sz w:val="22"/>
          <w:szCs w:val="22"/>
          <w:lang w:val="it-IT"/>
        </w:rPr>
        <w:t>pitanju</w:t>
      </w:r>
      <w:proofErr w:type="spellEnd"/>
      <w:r w:rsidRPr="00E5777F">
        <w:rPr>
          <w:sz w:val="22"/>
          <w:szCs w:val="22"/>
          <w:lang w:val="it-IT"/>
        </w:rPr>
        <w:t xml:space="preserve"> </w:t>
      </w:r>
      <w:proofErr w:type="spellStart"/>
      <w:r w:rsidRPr="00E5777F">
        <w:rPr>
          <w:sz w:val="22"/>
          <w:szCs w:val="22"/>
          <w:lang w:val="it-IT"/>
        </w:rPr>
        <w:t>kršenja</w:t>
      </w:r>
      <w:proofErr w:type="spellEnd"/>
      <w:r w:rsidRPr="00E5777F">
        <w:rPr>
          <w:sz w:val="22"/>
          <w:szCs w:val="22"/>
          <w:lang w:val="it-IT"/>
        </w:rPr>
        <w:t xml:space="preserve"> </w:t>
      </w:r>
      <w:proofErr w:type="spellStart"/>
      <w:r w:rsidRPr="00E5777F">
        <w:rPr>
          <w:sz w:val="22"/>
          <w:szCs w:val="22"/>
          <w:lang w:val="it-IT"/>
        </w:rPr>
        <w:t>zakona</w:t>
      </w:r>
      <w:proofErr w:type="spellEnd"/>
      <w:r w:rsidRPr="00E5777F">
        <w:rPr>
          <w:sz w:val="22"/>
          <w:szCs w:val="22"/>
          <w:lang w:val="it-IT"/>
        </w:rPr>
        <w:t xml:space="preserve">, </w:t>
      </w:r>
      <w:proofErr w:type="spellStart"/>
      <w:r w:rsidRPr="00E5777F">
        <w:rPr>
          <w:sz w:val="22"/>
          <w:szCs w:val="22"/>
          <w:lang w:val="it-IT"/>
        </w:rPr>
        <w:t>odnosno</w:t>
      </w:r>
      <w:proofErr w:type="spellEnd"/>
      <w:r w:rsidRPr="00E5777F">
        <w:rPr>
          <w:sz w:val="22"/>
          <w:szCs w:val="22"/>
          <w:lang w:val="it-IT"/>
        </w:rPr>
        <w:t xml:space="preserve"> </w:t>
      </w:r>
      <w:proofErr w:type="spellStart"/>
      <w:r w:rsidRPr="00E5777F">
        <w:rPr>
          <w:sz w:val="22"/>
          <w:szCs w:val="22"/>
          <w:lang w:val="it-IT"/>
        </w:rPr>
        <w:t>zanemarivanja</w:t>
      </w:r>
      <w:proofErr w:type="spellEnd"/>
      <w:r w:rsidRPr="00E5777F">
        <w:rPr>
          <w:sz w:val="22"/>
          <w:szCs w:val="22"/>
          <w:lang w:val="it-IT"/>
        </w:rPr>
        <w:t xml:space="preserve"> ili </w:t>
      </w:r>
      <w:proofErr w:type="spellStart"/>
      <w:r w:rsidRPr="00E5777F">
        <w:rPr>
          <w:sz w:val="22"/>
          <w:szCs w:val="22"/>
          <w:lang w:val="it-IT"/>
        </w:rPr>
        <w:t>zlostavljanja</w:t>
      </w:r>
      <w:proofErr w:type="spellEnd"/>
      <w:r w:rsidRPr="00E5777F">
        <w:rPr>
          <w:sz w:val="22"/>
          <w:szCs w:val="22"/>
          <w:lang w:val="it-IT"/>
        </w:rPr>
        <w:t xml:space="preserve"> </w:t>
      </w:r>
      <w:proofErr w:type="spellStart"/>
      <w:r w:rsidRPr="00E5777F">
        <w:rPr>
          <w:sz w:val="22"/>
          <w:szCs w:val="22"/>
          <w:lang w:val="it-IT"/>
        </w:rPr>
        <w:t>životinja</w:t>
      </w:r>
      <w:proofErr w:type="spellEnd"/>
      <w:r w:rsidRPr="00E5777F">
        <w:rPr>
          <w:sz w:val="22"/>
          <w:szCs w:val="22"/>
          <w:lang w:val="it-IT"/>
        </w:rPr>
        <w:t xml:space="preserve">. </w:t>
      </w:r>
      <w:proofErr w:type="spellStart"/>
      <w:r w:rsidRPr="00E5777F">
        <w:rPr>
          <w:sz w:val="22"/>
          <w:szCs w:val="22"/>
          <w:lang w:val="it-IT"/>
        </w:rPr>
        <w:t>Tako</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primjer</w:t>
      </w:r>
      <w:proofErr w:type="spellEnd"/>
      <w:r w:rsidRPr="00E5777F">
        <w:rPr>
          <w:sz w:val="22"/>
          <w:szCs w:val="22"/>
          <w:lang w:val="it-IT"/>
        </w:rPr>
        <w:t xml:space="preserve">, </w:t>
      </w:r>
      <w:proofErr w:type="spellStart"/>
      <w:r w:rsidRPr="00E5777F">
        <w:rPr>
          <w:sz w:val="22"/>
          <w:szCs w:val="22"/>
          <w:lang w:val="it-IT"/>
        </w:rPr>
        <w:t>putem</w:t>
      </w:r>
      <w:proofErr w:type="spellEnd"/>
      <w:r w:rsidRPr="00E5777F">
        <w:rPr>
          <w:sz w:val="22"/>
          <w:szCs w:val="22"/>
          <w:lang w:val="it-IT"/>
        </w:rPr>
        <w:t xml:space="preserve"> </w:t>
      </w:r>
      <w:proofErr w:type="spellStart"/>
      <w:r w:rsidRPr="00E5777F">
        <w:rPr>
          <w:sz w:val="22"/>
          <w:szCs w:val="22"/>
          <w:lang w:val="it-IT"/>
        </w:rPr>
        <w:t>čitača</w:t>
      </w:r>
      <w:proofErr w:type="spellEnd"/>
      <w:r w:rsidRPr="00E5777F">
        <w:rPr>
          <w:sz w:val="22"/>
          <w:szCs w:val="22"/>
          <w:lang w:val="it-IT"/>
        </w:rPr>
        <w:t xml:space="preserve"> </w:t>
      </w:r>
      <w:proofErr w:type="spellStart"/>
      <w:r w:rsidRPr="00E5777F">
        <w:rPr>
          <w:sz w:val="22"/>
          <w:szCs w:val="22"/>
          <w:lang w:val="it-IT"/>
        </w:rPr>
        <w:t>mikročipa</w:t>
      </w:r>
      <w:proofErr w:type="spellEnd"/>
      <w:r w:rsidRPr="00E5777F">
        <w:rPr>
          <w:sz w:val="22"/>
          <w:szCs w:val="22"/>
          <w:lang w:val="it-IT"/>
        </w:rPr>
        <w:t xml:space="preserve"> </w:t>
      </w:r>
      <w:proofErr w:type="spellStart"/>
      <w:r w:rsidRPr="00E5777F">
        <w:rPr>
          <w:sz w:val="22"/>
          <w:szCs w:val="22"/>
          <w:lang w:val="it-IT"/>
        </w:rPr>
        <w:t>komunalni</w:t>
      </w:r>
      <w:proofErr w:type="spellEnd"/>
      <w:r w:rsidRPr="00E5777F">
        <w:rPr>
          <w:sz w:val="22"/>
          <w:szCs w:val="22"/>
          <w:lang w:val="it-IT"/>
        </w:rPr>
        <w:t xml:space="preserve"> redar </w:t>
      </w:r>
      <w:proofErr w:type="spellStart"/>
      <w:r w:rsidRPr="00E5777F">
        <w:rPr>
          <w:sz w:val="22"/>
          <w:szCs w:val="22"/>
          <w:lang w:val="it-IT"/>
        </w:rPr>
        <w:t>Općine</w:t>
      </w:r>
      <w:proofErr w:type="spellEnd"/>
      <w:r w:rsidRPr="00E5777F">
        <w:rPr>
          <w:sz w:val="22"/>
          <w:szCs w:val="22"/>
          <w:lang w:val="it-IT"/>
        </w:rPr>
        <w:t xml:space="preserve"> Brtonigla – Verteneglio, u </w:t>
      </w:r>
      <w:proofErr w:type="spellStart"/>
      <w:r w:rsidRPr="00E5777F">
        <w:rPr>
          <w:sz w:val="22"/>
          <w:szCs w:val="22"/>
          <w:lang w:val="it-IT"/>
        </w:rPr>
        <w:t>obilasku</w:t>
      </w:r>
      <w:proofErr w:type="spellEnd"/>
      <w:r w:rsidRPr="00E5777F">
        <w:rPr>
          <w:sz w:val="22"/>
          <w:szCs w:val="22"/>
          <w:lang w:val="it-IT"/>
        </w:rPr>
        <w:t xml:space="preserve"> </w:t>
      </w:r>
      <w:proofErr w:type="spellStart"/>
      <w:r w:rsidRPr="00E5777F">
        <w:rPr>
          <w:sz w:val="22"/>
          <w:szCs w:val="22"/>
          <w:lang w:val="it-IT"/>
        </w:rPr>
        <w:t>općinskog</w:t>
      </w:r>
      <w:proofErr w:type="spellEnd"/>
      <w:r w:rsidRPr="00E5777F">
        <w:rPr>
          <w:sz w:val="22"/>
          <w:szCs w:val="22"/>
          <w:lang w:val="it-IT"/>
        </w:rPr>
        <w:t xml:space="preserve"> </w:t>
      </w:r>
      <w:proofErr w:type="spellStart"/>
      <w:r w:rsidRPr="00E5777F">
        <w:rPr>
          <w:sz w:val="22"/>
          <w:szCs w:val="22"/>
          <w:lang w:val="it-IT"/>
        </w:rPr>
        <w:t>teritorija</w:t>
      </w:r>
      <w:proofErr w:type="spellEnd"/>
      <w:r w:rsidRPr="00E5777F">
        <w:rPr>
          <w:sz w:val="22"/>
          <w:szCs w:val="22"/>
          <w:lang w:val="it-IT"/>
        </w:rPr>
        <w:t xml:space="preserve">, </w:t>
      </w:r>
      <w:proofErr w:type="spellStart"/>
      <w:r w:rsidRPr="00E5777F">
        <w:rPr>
          <w:sz w:val="22"/>
          <w:szCs w:val="22"/>
          <w:lang w:val="it-IT"/>
        </w:rPr>
        <w:t>provjerava</w:t>
      </w:r>
      <w:proofErr w:type="spellEnd"/>
      <w:r w:rsidRPr="00E5777F">
        <w:rPr>
          <w:sz w:val="22"/>
          <w:szCs w:val="22"/>
          <w:lang w:val="it-IT"/>
        </w:rPr>
        <w:t xml:space="preserve"> </w:t>
      </w:r>
      <w:proofErr w:type="spellStart"/>
      <w:r w:rsidRPr="00E5777F">
        <w:rPr>
          <w:sz w:val="22"/>
          <w:szCs w:val="22"/>
          <w:lang w:val="it-IT"/>
        </w:rPr>
        <w:t>ako</w:t>
      </w:r>
      <w:proofErr w:type="spellEnd"/>
      <w:r w:rsidRPr="00E5777F">
        <w:rPr>
          <w:sz w:val="22"/>
          <w:szCs w:val="22"/>
          <w:lang w:val="it-IT"/>
        </w:rPr>
        <w:t xml:space="preserve"> su </w:t>
      </w:r>
      <w:proofErr w:type="spellStart"/>
      <w:r w:rsidRPr="00E5777F">
        <w:rPr>
          <w:sz w:val="22"/>
          <w:szCs w:val="22"/>
          <w:lang w:val="it-IT"/>
        </w:rPr>
        <w:t>domaće</w:t>
      </w:r>
      <w:proofErr w:type="spellEnd"/>
      <w:r w:rsidRPr="00E5777F">
        <w:rPr>
          <w:sz w:val="22"/>
          <w:szCs w:val="22"/>
          <w:lang w:val="it-IT"/>
        </w:rPr>
        <w:t xml:space="preserve"> </w:t>
      </w:r>
      <w:proofErr w:type="spellStart"/>
      <w:r w:rsidRPr="00E5777F">
        <w:rPr>
          <w:sz w:val="22"/>
          <w:szCs w:val="22"/>
          <w:lang w:val="it-IT"/>
        </w:rPr>
        <w:t>životinje</w:t>
      </w:r>
      <w:proofErr w:type="spellEnd"/>
      <w:r w:rsidRPr="00E5777F">
        <w:rPr>
          <w:sz w:val="22"/>
          <w:szCs w:val="22"/>
          <w:lang w:val="it-IT"/>
        </w:rPr>
        <w:t xml:space="preserve"> </w:t>
      </w:r>
      <w:proofErr w:type="spellStart"/>
      <w:r w:rsidRPr="00E5777F">
        <w:rPr>
          <w:sz w:val="22"/>
          <w:szCs w:val="22"/>
          <w:lang w:val="it-IT"/>
        </w:rPr>
        <w:t>redovno</w:t>
      </w:r>
      <w:proofErr w:type="spellEnd"/>
      <w:r w:rsidRPr="00E5777F">
        <w:rPr>
          <w:sz w:val="22"/>
          <w:szCs w:val="22"/>
          <w:lang w:val="it-IT"/>
        </w:rPr>
        <w:t xml:space="preserve"> </w:t>
      </w:r>
      <w:proofErr w:type="spellStart"/>
      <w:r w:rsidRPr="00E5777F">
        <w:rPr>
          <w:sz w:val="22"/>
          <w:szCs w:val="22"/>
          <w:lang w:val="it-IT"/>
        </w:rPr>
        <w:t>čipirane</w:t>
      </w:r>
      <w:proofErr w:type="spellEnd"/>
      <w:r w:rsidRPr="00E5777F">
        <w:rPr>
          <w:sz w:val="22"/>
          <w:szCs w:val="22"/>
          <w:lang w:val="it-IT"/>
        </w:rPr>
        <w:t xml:space="preserve"> i </w:t>
      </w:r>
      <w:proofErr w:type="spellStart"/>
      <w:r w:rsidRPr="00E5777F">
        <w:rPr>
          <w:sz w:val="22"/>
          <w:szCs w:val="22"/>
          <w:lang w:val="it-IT"/>
        </w:rPr>
        <w:t>ako</w:t>
      </w:r>
      <w:proofErr w:type="spellEnd"/>
      <w:r w:rsidRPr="00E5777F">
        <w:rPr>
          <w:sz w:val="22"/>
          <w:szCs w:val="22"/>
          <w:lang w:val="it-IT"/>
        </w:rPr>
        <w:t xml:space="preserve"> se </w:t>
      </w:r>
      <w:proofErr w:type="spellStart"/>
      <w:r w:rsidRPr="00E5777F">
        <w:rPr>
          <w:sz w:val="22"/>
          <w:szCs w:val="22"/>
          <w:lang w:val="it-IT"/>
        </w:rPr>
        <w:t>vlasnici</w:t>
      </w:r>
      <w:proofErr w:type="spellEnd"/>
      <w:r w:rsidRPr="00E5777F">
        <w:rPr>
          <w:sz w:val="22"/>
          <w:szCs w:val="22"/>
          <w:lang w:val="it-IT"/>
        </w:rPr>
        <w:t xml:space="preserve"> </w:t>
      </w:r>
      <w:proofErr w:type="spellStart"/>
      <w:r w:rsidRPr="00E5777F">
        <w:rPr>
          <w:sz w:val="22"/>
          <w:szCs w:val="22"/>
          <w:lang w:val="it-IT"/>
        </w:rPr>
        <w:t>kućnih</w:t>
      </w:r>
      <w:proofErr w:type="spellEnd"/>
      <w:r w:rsidRPr="00E5777F">
        <w:rPr>
          <w:sz w:val="22"/>
          <w:szCs w:val="22"/>
          <w:lang w:val="it-IT"/>
        </w:rPr>
        <w:t xml:space="preserve"> </w:t>
      </w:r>
      <w:proofErr w:type="spellStart"/>
      <w:r w:rsidRPr="00E5777F">
        <w:rPr>
          <w:sz w:val="22"/>
          <w:szCs w:val="22"/>
          <w:lang w:val="it-IT"/>
        </w:rPr>
        <w:t>životinja</w:t>
      </w:r>
      <w:proofErr w:type="spellEnd"/>
      <w:r w:rsidRPr="00E5777F">
        <w:rPr>
          <w:sz w:val="22"/>
          <w:szCs w:val="22"/>
          <w:lang w:val="it-IT"/>
        </w:rPr>
        <w:t xml:space="preserve"> </w:t>
      </w:r>
      <w:proofErr w:type="spellStart"/>
      <w:r w:rsidRPr="00E5777F">
        <w:rPr>
          <w:sz w:val="22"/>
          <w:szCs w:val="22"/>
          <w:lang w:val="it-IT"/>
        </w:rPr>
        <w:t>drže</w:t>
      </w:r>
      <w:proofErr w:type="spellEnd"/>
      <w:r w:rsidRPr="00E5777F">
        <w:rPr>
          <w:sz w:val="22"/>
          <w:szCs w:val="22"/>
          <w:lang w:val="it-IT"/>
        </w:rPr>
        <w:t xml:space="preserve"> </w:t>
      </w:r>
      <w:proofErr w:type="spellStart"/>
      <w:r w:rsidRPr="00E5777F">
        <w:rPr>
          <w:sz w:val="22"/>
          <w:szCs w:val="22"/>
          <w:lang w:val="it-IT"/>
        </w:rPr>
        <w:t>zakonskih</w:t>
      </w:r>
      <w:proofErr w:type="spellEnd"/>
      <w:r w:rsidRPr="00E5777F">
        <w:rPr>
          <w:sz w:val="22"/>
          <w:szCs w:val="22"/>
          <w:lang w:val="it-IT"/>
        </w:rPr>
        <w:t xml:space="preserve"> </w:t>
      </w:r>
      <w:proofErr w:type="spellStart"/>
      <w:r w:rsidRPr="00E5777F">
        <w:rPr>
          <w:sz w:val="22"/>
          <w:szCs w:val="22"/>
          <w:lang w:val="it-IT"/>
        </w:rPr>
        <w:t>propisa</w:t>
      </w:r>
      <w:proofErr w:type="spellEnd"/>
      <w:r w:rsidRPr="00E5777F">
        <w:rPr>
          <w:sz w:val="22"/>
          <w:szCs w:val="22"/>
          <w:lang w:val="it-IT"/>
        </w:rPr>
        <w:t>.</w:t>
      </w:r>
    </w:p>
    <w:p w14:paraId="1E00CF10" w14:textId="77777777" w:rsidR="00AE3E94" w:rsidRPr="00E5777F" w:rsidRDefault="00AE3E94" w:rsidP="00AE3E94">
      <w:pPr>
        <w:rPr>
          <w:sz w:val="22"/>
          <w:szCs w:val="22"/>
          <w:lang w:val="it-IT"/>
        </w:rPr>
      </w:pPr>
    </w:p>
    <w:p w14:paraId="20145B5A" w14:textId="2ACE1389" w:rsidR="00AE3E94" w:rsidRPr="00E5777F" w:rsidRDefault="00D56C6F" w:rsidP="00AE3E94">
      <w:pPr>
        <w:rPr>
          <w:sz w:val="22"/>
          <w:szCs w:val="22"/>
          <w:lang w:val="it-IT"/>
        </w:rPr>
      </w:pPr>
      <w:r w:rsidRPr="00E5777F">
        <w:rPr>
          <w:noProof/>
          <w:sz w:val="22"/>
          <w:szCs w:val="22"/>
        </w:rPr>
        <w:drawing>
          <wp:anchor distT="0" distB="0" distL="114300" distR="114300" simplePos="0" relativeHeight="251691008" behindDoc="0" locked="0" layoutInCell="1" allowOverlap="1" wp14:anchorId="6E025BFE" wp14:editId="68AC154B">
            <wp:simplePos x="0" y="0"/>
            <wp:positionH relativeFrom="column">
              <wp:posOffset>-101876</wp:posOffset>
            </wp:positionH>
            <wp:positionV relativeFrom="paragraph">
              <wp:posOffset>165100</wp:posOffset>
            </wp:positionV>
            <wp:extent cx="2148205" cy="1431925"/>
            <wp:effectExtent l="0" t="0" r="4445" b="0"/>
            <wp:wrapSquare wrapText="bothSides"/>
            <wp:docPr id="2054" name="Picture 2054" descr="Image result for IZDVOJI S(V)E. FAI LA DIFFERENZA u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IZDVOJI S(V)E. FAI LA DIFFERENZA uma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148205" cy="1431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014A8F" w14:textId="106FC465" w:rsidR="00AE3E94" w:rsidRPr="00E5777F" w:rsidRDefault="00AE3E94" w:rsidP="00AE3E94">
      <w:pPr>
        <w:jc w:val="both"/>
        <w:rPr>
          <w:sz w:val="22"/>
          <w:szCs w:val="22"/>
          <w:lang w:val="it-IT"/>
        </w:rPr>
      </w:pPr>
      <w:r w:rsidRPr="00E5777F">
        <w:rPr>
          <w:sz w:val="22"/>
          <w:szCs w:val="22"/>
          <w:lang w:val="it-IT"/>
        </w:rPr>
        <w:t xml:space="preserve">Na </w:t>
      </w:r>
      <w:proofErr w:type="spellStart"/>
      <w:r w:rsidRPr="00E5777F">
        <w:rPr>
          <w:sz w:val="22"/>
          <w:szCs w:val="22"/>
          <w:lang w:val="it-IT"/>
        </w:rPr>
        <w:t>području</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 – Verteneglio </w:t>
      </w:r>
      <w:proofErr w:type="spellStart"/>
      <w:r w:rsidRPr="00E5777F">
        <w:rPr>
          <w:sz w:val="22"/>
          <w:szCs w:val="22"/>
          <w:lang w:val="it-IT"/>
        </w:rPr>
        <w:t>uskoro</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w:t>
      </w:r>
      <w:proofErr w:type="spellStart"/>
      <w:r w:rsidRPr="00E5777F">
        <w:rPr>
          <w:sz w:val="22"/>
          <w:szCs w:val="22"/>
          <w:lang w:val="it-IT"/>
        </w:rPr>
        <w:t>krenuti</w:t>
      </w:r>
      <w:proofErr w:type="spellEnd"/>
      <w:r w:rsidRPr="00E5777F">
        <w:rPr>
          <w:sz w:val="22"/>
          <w:szCs w:val="22"/>
          <w:lang w:val="it-IT"/>
        </w:rPr>
        <w:t xml:space="preserve"> </w:t>
      </w:r>
      <w:proofErr w:type="spellStart"/>
      <w:r w:rsidRPr="00E5777F">
        <w:rPr>
          <w:sz w:val="22"/>
          <w:szCs w:val="22"/>
          <w:lang w:val="it-IT"/>
        </w:rPr>
        <w:t>provedba</w:t>
      </w:r>
      <w:proofErr w:type="spellEnd"/>
      <w:r w:rsidRPr="00E5777F">
        <w:rPr>
          <w:sz w:val="22"/>
          <w:szCs w:val="22"/>
          <w:lang w:val="it-IT"/>
        </w:rPr>
        <w:t xml:space="preserve"> </w:t>
      </w:r>
      <w:proofErr w:type="spellStart"/>
      <w:r w:rsidRPr="00E5777F">
        <w:rPr>
          <w:sz w:val="22"/>
          <w:szCs w:val="22"/>
          <w:lang w:val="it-IT"/>
        </w:rPr>
        <w:t>aktivnosti</w:t>
      </w:r>
      <w:proofErr w:type="spellEnd"/>
      <w:r w:rsidRPr="00E5777F">
        <w:rPr>
          <w:sz w:val="22"/>
          <w:szCs w:val="22"/>
          <w:lang w:val="it-IT"/>
        </w:rPr>
        <w:t xml:space="preserve"> </w:t>
      </w:r>
      <w:proofErr w:type="spellStart"/>
      <w:r w:rsidRPr="00E5777F">
        <w:rPr>
          <w:sz w:val="22"/>
          <w:szCs w:val="22"/>
          <w:lang w:val="it-IT"/>
        </w:rPr>
        <w:t>projekta</w:t>
      </w:r>
      <w:proofErr w:type="spellEnd"/>
      <w:r w:rsidRPr="00E5777F">
        <w:rPr>
          <w:sz w:val="22"/>
          <w:szCs w:val="22"/>
          <w:lang w:val="it-IT"/>
        </w:rPr>
        <w:t xml:space="preserve"> </w:t>
      </w:r>
      <w:r w:rsidRPr="00E5777F">
        <w:rPr>
          <w:b/>
          <w:sz w:val="22"/>
          <w:szCs w:val="22"/>
          <w:lang w:val="it-IT"/>
        </w:rPr>
        <w:t>„</w:t>
      </w:r>
      <w:proofErr w:type="spellStart"/>
      <w:r w:rsidRPr="00E5777F">
        <w:rPr>
          <w:b/>
          <w:sz w:val="22"/>
          <w:szCs w:val="22"/>
          <w:lang w:val="it-IT"/>
        </w:rPr>
        <w:t>Izdvoji</w:t>
      </w:r>
      <w:proofErr w:type="spellEnd"/>
      <w:r w:rsidRPr="00E5777F">
        <w:rPr>
          <w:b/>
          <w:sz w:val="22"/>
          <w:szCs w:val="22"/>
          <w:lang w:val="it-IT"/>
        </w:rPr>
        <w:t xml:space="preserve"> s(v)e. Fai la differenza. </w:t>
      </w:r>
      <w:proofErr w:type="spellStart"/>
      <w:r w:rsidRPr="00E5777F">
        <w:rPr>
          <w:b/>
          <w:sz w:val="22"/>
          <w:szCs w:val="22"/>
          <w:lang w:val="it-IT"/>
        </w:rPr>
        <w:t>Provedba</w:t>
      </w:r>
      <w:proofErr w:type="spellEnd"/>
      <w:r w:rsidRPr="00E5777F">
        <w:rPr>
          <w:b/>
          <w:sz w:val="22"/>
          <w:szCs w:val="22"/>
          <w:lang w:val="it-IT"/>
        </w:rPr>
        <w:t xml:space="preserve"> </w:t>
      </w:r>
      <w:proofErr w:type="spellStart"/>
      <w:r w:rsidRPr="00E5777F">
        <w:rPr>
          <w:b/>
          <w:sz w:val="22"/>
          <w:szCs w:val="22"/>
          <w:lang w:val="it-IT"/>
        </w:rPr>
        <w:t>izobrazno</w:t>
      </w:r>
      <w:proofErr w:type="spellEnd"/>
      <w:r w:rsidRPr="00E5777F">
        <w:rPr>
          <w:b/>
          <w:sz w:val="22"/>
          <w:szCs w:val="22"/>
          <w:lang w:val="it-IT"/>
        </w:rPr>
        <w:t xml:space="preserve"> - </w:t>
      </w:r>
      <w:proofErr w:type="spellStart"/>
      <w:r w:rsidRPr="00E5777F">
        <w:rPr>
          <w:b/>
          <w:sz w:val="22"/>
          <w:szCs w:val="22"/>
          <w:lang w:val="it-IT"/>
        </w:rPr>
        <w:t>informativnih</w:t>
      </w:r>
      <w:proofErr w:type="spellEnd"/>
      <w:r w:rsidRPr="00E5777F">
        <w:rPr>
          <w:b/>
          <w:sz w:val="22"/>
          <w:szCs w:val="22"/>
          <w:lang w:val="it-IT"/>
        </w:rPr>
        <w:t xml:space="preserve"> </w:t>
      </w:r>
      <w:proofErr w:type="spellStart"/>
      <w:r w:rsidRPr="00E5777F">
        <w:rPr>
          <w:b/>
          <w:sz w:val="22"/>
          <w:szCs w:val="22"/>
          <w:lang w:val="it-IT"/>
        </w:rPr>
        <w:t>aktivnosti</w:t>
      </w:r>
      <w:proofErr w:type="spellEnd"/>
      <w:r w:rsidRPr="00E5777F">
        <w:rPr>
          <w:b/>
          <w:sz w:val="22"/>
          <w:szCs w:val="22"/>
          <w:lang w:val="it-IT"/>
        </w:rPr>
        <w:t xml:space="preserve"> o </w:t>
      </w:r>
      <w:proofErr w:type="spellStart"/>
      <w:r w:rsidRPr="00E5777F">
        <w:rPr>
          <w:b/>
          <w:sz w:val="22"/>
          <w:szCs w:val="22"/>
          <w:lang w:val="it-IT"/>
        </w:rPr>
        <w:t>održivom</w:t>
      </w:r>
      <w:proofErr w:type="spellEnd"/>
      <w:r w:rsidRPr="00E5777F">
        <w:rPr>
          <w:b/>
          <w:sz w:val="22"/>
          <w:szCs w:val="22"/>
          <w:lang w:val="it-IT"/>
        </w:rPr>
        <w:t xml:space="preserve"> </w:t>
      </w:r>
      <w:proofErr w:type="spellStart"/>
      <w:r w:rsidRPr="00E5777F">
        <w:rPr>
          <w:b/>
          <w:sz w:val="22"/>
          <w:szCs w:val="22"/>
          <w:lang w:val="it-IT"/>
        </w:rPr>
        <w:t>gospodarenju</w:t>
      </w:r>
      <w:proofErr w:type="spellEnd"/>
      <w:r w:rsidRPr="00E5777F">
        <w:rPr>
          <w:b/>
          <w:sz w:val="22"/>
          <w:szCs w:val="22"/>
          <w:lang w:val="it-IT"/>
        </w:rPr>
        <w:t xml:space="preserve"> </w:t>
      </w:r>
      <w:proofErr w:type="spellStart"/>
      <w:r w:rsidRPr="00E5777F">
        <w:rPr>
          <w:b/>
          <w:sz w:val="22"/>
          <w:szCs w:val="22"/>
          <w:lang w:val="it-IT"/>
        </w:rPr>
        <w:t>otpada</w:t>
      </w:r>
      <w:proofErr w:type="spellEnd"/>
      <w:r w:rsidRPr="00E5777F">
        <w:rPr>
          <w:b/>
          <w:sz w:val="22"/>
          <w:szCs w:val="22"/>
          <w:lang w:val="it-IT"/>
        </w:rPr>
        <w:t xml:space="preserve"> </w:t>
      </w:r>
      <w:proofErr w:type="spellStart"/>
      <w:r w:rsidRPr="00E5777F">
        <w:rPr>
          <w:b/>
          <w:sz w:val="22"/>
          <w:szCs w:val="22"/>
          <w:lang w:val="it-IT"/>
        </w:rPr>
        <w:t>na</w:t>
      </w:r>
      <w:proofErr w:type="spellEnd"/>
      <w:r w:rsidRPr="00E5777F">
        <w:rPr>
          <w:b/>
          <w:sz w:val="22"/>
          <w:szCs w:val="22"/>
          <w:lang w:val="it-IT"/>
        </w:rPr>
        <w:t xml:space="preserve"> </w:t>
      </w:r>
      <w:proofErr w:type="spellStart"/>
      <w:r w:rsidRPr="00E5777F">
        <w:rPr>
          <w:b/>
          <w:sz w:val="22"/>
          <w:szCs w:val="22"/>
          <w:lang w:val="it-IT"/>
        </w:rPr>
        <w:t>području</w:t>
      </w:r>
      <w:proofErr w:type="spellEnd"/>
      <w:r w:rsidRPr="00E5777F">
        <w:rPr>
          <w:b/>
          <w:sz w:val="22"/>
          <w:szCs w:val="22"/>
          <w:lang w:val="it-IT"/>
        </w:rPr>
        <w:t xml:space="preserve"> </w:t>
      </w:r>
      <w:proofErr w:type="spellStart"/>
      <w:r w:rsidRPr="00E5777F">
        <w:rPr>
          <w:b/>
          <w:sz w:val="22"/>
          <w:szCs w:val="22"/>
          <w:lang w:val="it-IT"/>
        </w:rPr>
        <w:t>gradova</w:t>
      </w:r>
      <w:proofErr w:type="spellEnd"/>
      <w:r w:rsidRPr="00E5777F">
        <w:rPr>
          <w:b/>
          <w:sz w:val="22"/>
          <w:szCs w:val="22"/>
          <w:lang w:val="it-IT"/>
        </w:rPr>
        <w:t xml:space="preserve"> Novigrad i </w:t>
      </w:r>
      <w:proofErr w:type="spellStart"/>
      <w:r w:rsidRPr="00E5777F">
        <w:rPr>
          <w:b/>
          <w:sz w:val="22"/>
          <w:szCs w:val="22"/>
          <w:lang w:val="it-IT"/>
        </w:rPr>
        <w:t>Buje</w:t>
      </w:r>
      <w:proofErr w:type="spellEnd"/>
      <w:r w:rsidRPr="00E5777F">
        <w:rPr>
          <w:b/>
          <w:sz w:val="22"/>
          <w:szCs w:val="22"/>
          <w:lang w:val="it-IT"/>
        </w:rPr>
        <w:t xml:space="preserve">, te </w:t>
      </w:r>
      <w:proofErr w:type="spellStart"/>
      <w:r w:rsidRPr="00E5777F">
        <w:rPr>
          <w:b/>
          <w:sz w:val="22"/>
          <w:szCs w:val="22"/>
          <w:lang w:val="it-IT"/>
        </w:rPr>
        <w:t>općina</w:t>
      </w:r>
      <w:proofErr w:type="spellEnd"/>
      <w:r w:rsidRPr="00E5777F">
        <w:rPr>
          <w:b/>
          <w:sz w:val="22"/>
          <w:szCs w:val="22"/>
          <w:lang w:val="it-IT"/>
        </w:rPr>
        <w:t xml:space="preserve"> Brtonigla, </w:t>
      </w:r>
      <w:proofErr w:type="spellStart"/>
      <w:r w:rsidRPr="00E5777F">
        <w:rPr>
          <w:b/>
          <w:sz w:val="22"/>
          <w:szCs w:val="22"/>
          <w:lang w:val="it-IT"/>
        </w:rPr>
        <w:t>Grožnjan</w:t>
      </w:r>
      <w:proofErr w:type="spellEnd"/>
      <w:r w:rsidRPr="00E5777F">
        <w:rPr>
          <w:b/>
          <w:sz w:val="22"/>
          <w:szCs w:val="22"/>
          <w:lang w:val="it-IT"/>
        </w:rPr>
        <w:t xml:space="preserve"> i </w:t>
      </w:r>
      <w:proofErr w:type="spellStart"/>
      <w:proofErr w:type="gramStart"/>
      <w:r w:rsidRPr="00E5777F">
        <w:rPr>
          <w:b/>
          <w:sz w:val="22"/>
          <w:szCs w:val="22"/>
          <w:lang w:val="it-IT"/>
        </w:rPr>
        <w:t>Oprtalj</w:t>
      </w:r>
      <w:proofErr w:type="spellEnd"/>
      <w:r w:rsidRPr="00E5777F">
        <w:rPr>
          <w:b/>
          <w:sz w:val="22"/>
          <w:szCs w:val="22"/>
          <w:lang w:val="it-IT"/>
        </w:rPr>
        <w:t>“</w:t>
      </w:r>
      <w:proofErr w:type="gramEnd"/>
      <w:r w:rsidRPr="00E5777F">
        <w:rPr>
          <w:sz w:val="22"/>
          <w:szCs w:val="22"/>
          <w:lang w:val="it-IT"/>
        </w:rPr>
        <w:t xml:space="preserve">, za </w:t>
      </w:r>
      <w:proofErr w:type="spellStart"/>
      <w:r w:rsidRPr="00E5777F">
        <w:rPr>
          <w:sz w:val="22"/>
          <w:szCs w:val="22"/>
          <w:lang w:val="it-IT"/>
        </w:rPr>
        <w:t>kojeg</w:t>
      </w:r>
      <w:proofErr w:type="spellEnd"/>
      <w:r w:rsidRPr="00E5777F">
        <w:rPr>
          <w:sz w:val="22"/>
          <w:szCs w:val="22"/>
          <w:lang w:val="it-IT"/>
        </w:rPr>
        <w:t xml:space="preserve"> je </w:t>
      </w:r>
      <w:proofErr w:type="spellStart"/>
      <w:r w:rsidRPr="00E5777F">
        <w:rPr>
          <w:sz w:val="22"/>
          <w:szCs w:val="22"/>
          <w:lang w:val="it-IT"/>
        </w:rPr>
        <w:t>po</w:t>
      </w:r>
      <w:proofErr w:type="spellEnd"/>
      <w:r w:rsidRPr="00E5777F">
        <w:rPr>
          <w:sz w:val="22"/>
          <w:szCs w:val="22"/>
          <w:lang w:val="it-IT"/>
        </w:rPr>
        <w:t xml:space="preserve"> </w:t>
      </w:r>
      <w:proofErr w:type="spellStart"/>
      <w:r w:rsidRPr="00E5777F">
        <w:rPr>
          <w:sz w:val="22"/>
          <w:szCs w:val="22"/>
          <w:lang w:val="it-IT"/>
        </w:rPr>
        <w:t>prijavi</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Pozivu</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dostavu</w:t>
      </w:r>
      <w:proofErr w:type="spellEnd"/>
      <w:r w:rsidRPr="00E5777F">
        <w:rPr>
          <w:sz w:val="22"/>
          <w:szCs w:val="22"/>
          <w:lang w:val="it-IT"/>
        </w:rPr>
        <w:t xml:space="preserve"> </w:t>
      </w:r>
      <w:proofErr w:type="spellStart"/>
      <w:r w:rsidRPr="00E5777F">
        <w:rPr>
          <w:sz w:val="22"/>
          <w:szCs w:val="22"/>
          <w:lang w:val="it-IT"/>
        </w:rPr>
        <w:t>projektnih</w:t>
      </w:r>
      <w:proofErr w:type="spellEnd"/>
      <w:r w:rsidRPr="00E5777F">
        <w:rPr>
          <w:sz w:val="22"/>
          <w:szCs w:val="22"/>
          <w:lang w:val="it-IT"/>
        </w:rPr>
        <w:t xml:space="preserve"> </w:t>
      </w:r>
      <w:proofErr w:type="spellStart"/>
      <w:r w:rsidRPr="00E5777F">
        <w:rPr>
          <w:sz w:val="22"/>
          <w:szCs w:val="22"/>
          <w:lang w:val="it-IT"/>
        </w:rPr>
        <w:t>prijedloga</w:t>
      </w:r>
      <w:proofErr w:type="spellEnd"/>
      <w:r w:rsidRPr="00E5777F">
        <w:rPr>
          <w:sz w:val="22"/>
          <w:szCs w:val="22"/>
          <w:lang w:val="it-IT"/>
        </w:rPr>
        <w:t xml:space="preserve"> „</w:t>
      </w:r>
      <w:proofErr w:type="spellStart"/>
      <w:r w:rsidRPr="00E5777F">
        <w:rPr>
          <w:sz w:val="22"/>
          <w:szCs w:val="22"/>
          <w:lang w:val="it-IT"/>
        </w:rPr>
        <w:t>Provedba</w:t>
      </w:r>
      <w:proofErr w:type="spellEnd"/>
      <w:r w:rsidRPr="00E5777F">
        <w:rPr>
          <w:sz w:val="22"/>
          <w:szCs w:val="22"/>
          <w:lang w:val="it-IT"/>
        </w:rPr>
        <w:t xml:space="preserve"> </w:t>
      </w:r>
      <w:proofErr w:type="spellStart"/>
      <w:r w:rsidRPr="00E5777F">
        <w:rPr>
          <w:sz w:val="22"/>
          <w:szCs w:val="22"/>
          <w:lang w:val="it-IT"/>
        </w:rPr>
        <w:t>Programa</w:t>
      </w:r>
      <w:proofErr w:type="spellEnd"/>
      <w:r w:rsidRPr="00E5777F">
        <w:rPr>
          <w:sz w:val="22"/>
          <w:szCs w:val="22"/>
          <w:lang w:val="it-IT"/>
        </w:rPr>
        <w:t xml:space="preserve"> </w:t>
      </w:r>
      <w:proofErr w:type="spellStart"/>
      <w:r w:rsidRPr="00E5777F">
        <w:rPr>
          <w:sz w:val="22"/>
          <w:szCs w:val="22"/>
          <w:lang w:val="it-IT"/>
        </w:rPr>
        <w:t>izobrazno-informativnih</w:t>
      </w:r>
      <w:proofErr w:type="spellEnd"/>
      <w:r w:rsidRPr="00E5777F">
        <w:rPr>
          <w:sz w:val="22"/>
          <w:szCs w:val="22"/>
          <w:lang w:val="it-IT"/>
        </w:rPr>
        <w:t xml:space="preserve"> </w:t>
      </w:r>
      <w:proofErr w:type="spellStart"/>
      <w:r w:rsidRPr="00E5777F">
        <w:rPr>
          <w:sz w:val="22"/>
          <w:szCs w:val="22"/>
          <w:lang w:val="it-IT"/>
        </w:rPr>
        <w:t>aktivnosti</w:t>
      </w:r>
      <w:proofErr w:type="spellEnd"/>
      <w:r w:rsidRPr="00E5777F">
        <w:rPr>
          <w:sz w:val="22"/>
          <w:szCs w:val="22"/>
          <w:lang w:val="it-IT"/>
        </w:rPr>
        <w:t xml:space="preserve"> o </w:t>
      </w:r>
      <w:proofErr w:type="spellStart"/>
      <w:r w:rsidRPr="00E5777F">
        <w:rPr>
          <w:sz w:val="22"/>
          <w:szCs w:val="22"/>
          <w:lang w:val="it-IT"/>
        </w:rPr>
        <w:t>održivom</w:t>
      </w:r>
      <w:proofErr w:type="spellEnd"/>
      <w:r w:rsidRPr="00E5777F">
        <w:rPr>
          <w:sz w:val="22"/>
          <w:szCs w:val="22"/>
          <w:lang w:val="it-IT"/>
        </w:rPr>
        <w:t xml:space="preserve"> </w:t>
      </w:r>
      <w:proofErr w:type="spellStart"/>
      <w:r w:rsidRPr="00E5777F">
        <w:rPr>
          <w:sz w:val="22"/>
          <w:szCs w:val="22"/>
          <w:lang w:val="it-IT"/>
        </w:rPr>
        <w:t>gospodarenju</w:t>
      </w:r>
      <w:proofErr w:type="spellEnd"/>
      <w:r w:rsidRPr="00E5777F">
        <w:rPr>
          <w:sz w:val="22"/>
          <w:szCs w:val="22"/>
          <w:lang w:val="it-IT"/>
        </w:rPr>
        <w:t xml:space="preserve"> </w:t>
      </w:r>
      <w:proofErr w:type="spellStart"/>
      <w:r w:rsidRPr="00E5777F">
        <w:rPr>
          <w:sz w:val="22"/>
          <w:szCs w:val="22"/>
          <w:lang w:val="it-IT"/>
        </w:rPr>
        <w:t>otpadom</w:t>
      </w:r>
      <w:proofErr w:type="spellEnd"/>
      <w:r w:rsidRPr="00E5777F">
        <w:rPr>
          <w:sz w:val="22"/>
          <w:szCs w:val="22"/>
          <w:lang w:val="it-IT"/>
        </w:rPr>
        <w:t xml:space="preserve">“ </w:t>
      </w:r>
      <w:proofErr w:type="spellStart"/>
      <w:r w:rsidRPr="00E5777F">
        <w:rPr>
          <w:sz w:val="22"/>
          <w:szCs w:val="22"/>
          <w:lang w:val="it-IT"/>
        </w:rPr>
        <w:t>odobren</w:t>
      </w:r>
      <w:proofErr w:type="spellEnd"/>
      <w:r w:rsidRPr="00E5777F">
        <w:rPr>
          <w:sz w:val="22"/>
          <w:szCs w:val="22"/>
          <w:lang w:val="it-IT"/>
        </w:rPr>
        <w:t xml:space="preserve"> </w:t>
      </w:r>
      <w:proofErr w:type="spellStart"/>
      <w:r w:rsidRPr="00E5777F">
        <w:rPr>
          <w:sz w:val="22"/>
          <w:szCs w:val="22"/>
          <w:lang w:val="it-IT"/>
        </w:rPr>
        <w:t>bespovratni</w:t>
      </w:r>
      <w:proofErr w:type="spellEnd"/>
      <w:r w:rsidRPr="00E5777F">
        <w:rPr>
          <w:sz w:val="22"/>
          <w:szCs w:val="22"/>
          <w:lang w:val="it-IT"/>
        </w:rPr>
        <w:t xml:space="preserve"> </w:t>
      </w:r>
      <w:proofErr w:type="spellStart"/>
      <w:r w:rsidRPr="00E5777F">
        <w:rPr>
          <w:sz w:val="22"/>
          <w:szCs w:val="22"/>
          <w:lang w:val="it-IT"/>
        </w:rPr>
        <w:t>iznos</w:t>
      </w:r>
      <w:proofErr w:type="spellEnd"/>
      <w:r w:rsidRPr="00E5777F">
        <w:rPr>
          <w:sz w:val="22"/>
          <w:szCs w:val="22"/>
          <w:lang w:val="it-IT"/>
        </w:rPr>
        <w:t xml:space="preserve"> u visini od 491.118,95 </w:t>
      </w:r>
      <w:proofErr w:type="spellStart"/>
      <w:r w:rsidRPr="00E5777F">
        <w:rPr>
          <w:sz w:val="22"/>
          <w:szCs w:val="22"/>
          <w:lang w:val="it-IT"/>
        </w:rPr>
        <w:lastRenderedPageBreak/>
        <w:t>kn</w:t>
      </w:r>
      <w:proofErr w:type="spellEnd"/>
      <w:r w:rsidRPr="00E5777F">
        <w:rPr>
          <w:sz w:val="22"/>
          <w:szCs w:val="22"/>
          <w:lang w:val="it-IT"/>
        </w:rPr>
        <w:t xml:space="preserve"> (85% </w:t>
      </w:r>
      <w:proofErr w:type="spellStart"/>
      <w:r w:rsidRPr="00E5777F">
        <w:rPr>
          <w:sz w:val="22"/>
          <w:szCs w:val="22"/>
          <w:lang w:val="it-IT"/>
        </w:rPr>
        <w:t>sveukupne</w:t>
      </w:r>
      <w:proofErr w:type="spellEnd"/>
      <w:r w:rsidRPr="00E5777F">
        <w:rPr>
          <w:sz w:val="22"/>
          <w:szCs w:val="22"/>
          <w:lang w:val="it-IT"/>
        </w:rPr>
        <w:t xml:space="preserve"> </w:t>
      </w:r>
      <w:proofErr w:type="spellStart"/>
      <w:r w:rsidRPr="00E5777F">
        <w:rPr>
          <w:sz w:val="22"/>
          <w:szCs w:val="22"/>
          <w:lang w:val="it-IT"/>
        </w:rPr>
        <w:t>vrijednosti</w:t>
      </w:r>
      <w:proofErr w:type="spellEnd"/>
      <w:r w:rsidRPr="00E5777F">
        <w:rPr>
          <w:sz w:val="22"/>
          <w:szCs w:val="22"/>
          <w:lang w:val="it-IT"/>
        </w:rPr>
        <w:t xml:space="preserve"> </w:t>
      </w:r>
      <w:proofErr w:type="spellStart"/>
      <w:r w:rsidRPr="00E5777F">
        <w:rPr>
          <w:sz w:val="22"/>
          <w:szCs w:val="22"/>
          <w:lang w:val="it-IT"/>
        </w:rPr>
        <w:t>projekta</w:t>
      </w:r>
      <w:proofErr w:type="spellEnd"/>
      <w:r w:rsidRPr="00E5777F">
        <w:rPr>
          <w:sz w:val="22"/>
          <w:szCs w:val="22"/>
          <w:lang w:val="it-IT"/>
        </w:rPr>
        <w:t xml:space="preserve"> od 577.787,01 </w:t>
      </w:r>
      <w:proofErr w:type="spellStart"/>
      <w:r w:rsidRPr="00E5777F">
        <w:rPr>
          <w:sz w:val="22"/>
          <w:szCs w:val="22"/>
          <w:lang w:val="it-IT"/>
        </w:rPr>
        <w:t>kn</w:t>
      </w:r>
      <w:proofErr w:type="spellEnd"/>
      <w:r w:rsidRPr="00E5777F">
        <w:rPr>
          <w:sz w:val="22"/>
          <w:szCs w:val="22"/>
          <w:lang w:val="it-IT"/>
        </w:rPr>
        <w:t xml:space="preserve">). </w:t>
      </w:r>
      <w:proofErr w:type="spellStart"/>
      <w:r w:rsidRPr="00E5777F">
        <w:rPr>
          <w:sz w:val="22"/>
          <w:szCs w:val="22"/>
          <w:lang w:val="it-IT"/>
        </w:rPr>
        <w:t>Nositelj</w:t>
      </w:r>
      <w:proofErr w:type="spellEnd"/>
      <w:r w:rsidRPr="00E5777F">
        <w:rPr>
          <w:sz w:val="22"/>
          <w:szCs w:val="22"/>
          <w:lang w:val="it-IT"/>
        </w:rPr>
        <w:t xml:space="preserve"> </w:t>
      </w:r>
      <w:proofErr w:type="spellStart"/>
      <w:r w:rsidRPr="00E5777F">
        <w:rPr>
          <w:sz w:val="22"/>
          <w:szCs w:val="22"/>
          <w:lang w:val="it-IT"/>
        </w:rPr>
        <w:t>projekta</w:t>
      </w:r>
      <w:proofErr w:type="spellEnd"/>
      <w:r w:rsidRPr="00E5777F">
        <w:rPr>
          <w:sz w:val="22"/>
          <w:szCs w:val="22"/>
          <w:lang w:val="it-IT"/>
        </w:rPr>
        <w:t xml:space="preserve"> je </w:t>
      </w:r>
      <w:proofErr w:type="spellStart"/>
      <w:r w:rsidRPr="00E5777F">
        <w:rPr>
          <w:sz w:val="22"/>
          <w:szCs w:val="22"/>
          <w:lang w:val="it-IT"/>
        </w:rPr>
        <w:t>Grad</w:t>
      </w:r>
      <w:proofErr w:type="spellEnd"/>
      <w:r w:rsidRPr="00E5777F">
        <w:rPr>
          <w:sz w:val="22"/>
          <w:szCs w:val="22"/>
          <w:lang w:val="it-IT"/>
        </w:rPr>
        <w:t xml:space="preserve"> Novigrad – Cittanova. </w:t>
      </w:r>
      <w:proofErr w:type="spellStart"/>
      <w:r w:rsidRPr="00E5777F">
        <w:rPr>
          <w:sz w:val="22"/>
          <w:szCs w:val="22"/>
          <w:lang w:val="it-IT"/>
        </w:rPr>
        <w:t>Gradovi</w:t>
      </w:r>
      <w:proofErr w:type="spellEnd"/>
      <w:r w:rsidRPr="00E5777F">
        <w:rPr>
          <w:sz w:val="22"/>
          <w:szCs w:val="22"/>
          <w:lang w:val="it-IT"/>
        </w:rPr>
        <w:t xml:space="preserve"> Novigrad i </w:t>
      </w:r>
      <w:proofErr w:type="spellStart"/>
      <w:r w:rsidRPr="00E5777F">
        <w:rPr>
          <w:sz w:val="22"/>
          <w:szCs w:val="22"/>
          <w:lang w:val="it-IT"/>
        </w:rPr>
        <w:t>Buje</w:t>
      </w:r>
      <w:proofErr w:type="spellEnd"/>
      <w:r w:rsidRPr="00E5777F">
        <w:rPr>
          <w:sz w:val="22"/>
          <w:szCs w:val="22"/>
          <w:lang w:val="it-IT"/>
        </w:rPr>
        <w:t xml:space="preserve">, te </w:t>
      </w:r>
      <w:proofErr w:type="spellStart"/>
      <w:r w:rsidRPr="00E5777F">
        <w:rPr>
          <w:sz w:val="22"/>
          <w:szCs w:val="22"/>
          <w:lang w:val="it-IT"/>
        </w:rPr>
        <w:t>općine</w:t>
      </w:r>
      <w:proofErr w:type="spellEnd"/>
      <w:r w:rsidRPr="00E5777F">
        <w:rPr>
          <w:sz w:val="22"/>
          <w:szCs w:val="22"/>
          <w:lang w:val="it-IT"/>
        </w:rPr>
        <w:t xml:space="preserve"> Brtonigla, </w:t>
      </w:r>
      <w:proofErr w:type="spellStart"/>
      <w:r w:rsidRPr="00E5777F">
        <w:rPr>
          <w:sz w:val="22"/>
          <w:szCs w:val="22"/>
          <w:lang w:val="it-IT"/>
        </w:rPr>
        <w:t>Grožnjan</w:t>
      </w:r>
      <w:proofErr w:type="spellEnd"/>
      <w:r w:rsidRPr="00E5777F">
        <w:rPr>
          <w:sz w:val="22"/>
          <w:szCs w:val="22"/>
          <w:lang w:val="it-IT"/>
        </w:rPr>
        <w:t xml:space="preserve"> i </w:t>
      </w:r>
      <w:proofErr w:type="spellStart"/>
      <w:r w:rsidRPr="00E5777F">
        <w:rPr>
          <w:sz w:val="22"/>
          <w:szCs w:val="22"/>
          <w:lang w:val="it-IT"/>
        </w:rPr>
        <w:t>Oprtalj</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u </w:t>
      </w:r>
      <w:proofErr w:type="spellStart"/>
      <w:r w:rsidRPr="00E5777F">
        <w:rPr>
          <w:sz w:val="22"/>
          <w:szCs w:val="22"/>
          <w:lang w:val="it-IT"/>
        </w:rPr>
        <w:t>sklopu</w:t>
      </w:r>
      <w:proofErr w:type="spellEnd"/>
      <w:r w:rsidRPr="00E5777F">
        <w:rPr>
          <w:sz w:val="22"/>
          <w:szCs w:val="22"/>
          <w:lang w:val="it-IT"/>
        </w:rPr>
        <w:t xml:space="preserve"> </w:t>
      </w:r>
      <w:proofErr w:type="spellStart"/>
      <w:r w:rsidRPr="00E5777F">
        <w:rPr>
          <w:sz w:val="22"/>
          <w:szCs w:val="22"/>
          <w:lang w:val="it-IT"/>
        </w:rPr>
        <w:t>ovog</w:t>
      </w:r>
      <w:proofErr w:type="spellEnd"/>
      <w:r w:rsidRPr="00E5777F">
        <w:rPr>
          <w:sz w:val="22"/>
          <w:szCs w:val="22"/>
          <w:lang w:val="it-IT"/>
        </w:rPr>
        <w:t xml:space="preserve"> </w:t>
      </w:r>
      <w:proofErr w:type="spellStart"/>
      <w:r w:rsidRPr="00E5777F">
        <w:rPr>
          <w:sz w:val="22"/>
          <w:szCs w:val="22"/>
          <w:lang w:val="it-IT"/>
        </w:rPr>
        <w:t>projekta</w:t>
      </w:r>
      <w:proofErr w:type="spellEnd"/>
      <w:r w:rsidRPr="00E5777F">
        <w:rPr>
          <w:sz w:val="22"/>
          <w:szCs w:val="22"/>
          <w:lang w:val="it-IT"/>
        </w:rPr>
        <w:t xml:space="preserve"> </w:t>
      </w:r>
      <w:proofErr w:type="spellStart"/>
      <w:r w:rsidRPr="00E5777F">
        <w:rPr>
          <w:sz w:val="22"/>
          <w:szCs w:val="22"/>
          <w:lang w:val="it-IT"/>
        </w:rPr>
        <w:t>provoditi</w:t>
      </w:r>
      <w:proofErr w:type="spellEnd"/>
      <w:r w:rsidRPr="00E5777F">
        <w:rPr>
          <w:sz w:val="22"/>
          <w:szCs w:val="22"/>
          <w:lang w:val="it-IT"/>
        </w:rPr>
        <w:t xml:space="preserve"> </w:t>
      </w:r>
      <w:proofErr w:type="spellStart"/>
      <w:r w:rsidRPr="00E5777F">
        <w:rPr>
          <w:sz w:val="22"/>
          <w:szCs w:val="22"/>
          <w:lang w:val="it-IT"/>
        </w:rPr>
        <w:t>zajedničke</w:t>
      </w:r>
      <w:proofErr w:type="spellEnd"/>
      <w:r w:rsidRPr="00E5777F">
        <w:rPr>
          <w:sz w:val="22"/>
          <w:szCs w:val="22"/>
          <w:lang w:val="it-IT"/>
        </w:rPr>
        <w:t xml:space="preserve"> </w:t>
      </w:r>
      <w:proofErr w:type="spellStart"/>
      <w:r w:rsidRPr="00E5777F">
        <w:rPr>
          <w:sz w:val="22"/>
          <w:szCs w:val="22"/>
          <w:lang w:val="it-IT"/>
        </w:rPr>
        <w:t>aktivnosti</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informiranju</w:t>
      </w:r>
      <w:proofErr w:type="spellEnd"/>
      <w:r w:rsidRPr="00E5777F">
        <w:rPr>
          <w:sz w:val="22"/>
          <w:szCs w:val="22"/>
          <w:lang w:val="it-IT"/>
        </w:rPr>
        <w:t xml:space="preserve"> i </w:t>
      </w:r>
      <w:proofErr w:type="spellStart"/>
      <w:r w:rsidRPr="00E5777F">
        <w:rPr>
          <w:sz w:val="22"/>
          <w:szCs w:val="22"/>
          <w:lang w:val="it-IT"/>
        </w:rPr>
        <w:t>educiranju</w:t>
      </w:r>
      <w:proofErr w:type="spellEnd"/>
      <w:r w:rsidRPr="00E5777F">
        <w:rPr>
          <w:sz w:val="22"/>
          <w:szCs w:val="22"/>
          <w:lang w:val="it-IT"/>
        </w:rPr>
        <w:t xml:space="preserve"> </w:t>
      </w:r>
      <w:proofErr w:type="spellStart"/>
      <w:r w:rsidRPr="00E5777F">
        <w:rPr>
          <w:sz w:val="22"/>
          <w:szCs w:val="22"/>
          <w:lang w:val="it-IT"/>
        </w:rPr>
        <w:t>svojih</w:t>
      </w:r>
      <w:proofErr w:type="spellEnd"/>
      <w:r w:rsidRPr="00E5777F">
        <w:rPr>
          <w:sz w:val="22"/>
          <w:szCs w:val="22"/>
          <w:lang w:val="it-IT"/>
        </w:rPr>
        <w:t xml:space="preserve"> </w:t>
      </w:r>
      <w:proofErr w:type="spellStart"/>
      <w:r w:rsidRPr="00E5777F">
        <w:rPr>
          <w:sz w:val="22"/>
          <w:szCs w:val="22"/>
          <w:lang w:val="it-IT"/>
        </w:rPr>
        <w:t>građana</w:t>
      </w:r>
      <w:proofErr w:type="spellEnd"/>
      <w:r w:rsidRPr="00E5777F">
        <w:rPr>
          <w:sz w:val="22"/>
          <w:szCs w:val="22"/>
          <w:lang w:val="it-IT"/>
        </w:rPr>
        <w:t xml:space="preserve">, turista i </w:t>
      </w:r>
      <w:proofErr w:type="spellStart"/>
      <w:r w:rsidRPr="00E5777F">
        <w:rPr>
          <w:sz w:val="22"/>
          <w:szCs w:val="22"/>
          <w:lang w:val="it-IT"/>
        </w:rPr>
        <w:t>posjetitelja</w:t>
      </w:r>
      <w:proofErr w:type="spellEnd"/>
      <w:r w:rsidRPr="00E5777F">
        <w:rPr>
          <w:sz w:val="22"/>
          <w:szCs w:val="22"/>
          <w:lang w:val="it-IT"/>
        </w:rPr>
        <w:t xml:space="preserve"> o </w:t>
      </w:r>
      <w:proofErr w:type="spellStart"/>
      <w:r w:rsidRPr="00E5777F">
        <w:rPr>
          <w:sz w:val="22"/>
          <w:szCs w:val="22"/>
          <w:lang w:val="it-IT"/>
        </w:rPr>
        <w:t>načinu</w:t>
      </w:r>
      <w:proofErr w:type="spellEnd"/>
      <w:r w:rsidRPr="00E5777F">
        <w:rPr>
          <w:sz w:val="22"/>
          <w:szCs w:val="22"/>
          <w:lang w:val="it-IT"/>
        </w:rPr>
        <w:t xml:space="preserve"> i </w:t>
      </w:r>
      <w:proofErr w:type="spellStart"/>
      <w:r w:rsidRPr="00E5777F">
        <w:rPr>
          <w:sz w:val="22"/>
          <w:szCs w:val="22"/>
          <w:lang w:val="it-IT"/>
        </w:rPr>
        <w:t>važnosti</w:t>
      </w:r>
      <w:proofErr w:type="spellEnd"/>
      <w:r w:rsidRPr="00E5777F">
        <w:rPr>
          <w:sz w:val="22"/>
          <w:szCs w:val="22"/>
          <w:lang w:val="it-IT"/>
        </w:rPr>
        <w:t xml:space="preserve"> </w:t>
      </w:r>
      <w:proofErr w:type="spellStart"/>
      <w:r w:rsidRPr="00E5777F">
        <w:rPr>
          <w:sz w:val="22"/>
          <w:szCs w:val="22"/>
          <w:lang w:val="it-IT"/>
        </w:rPr>
        <w:t>održivog</w:t>
      </w:r>
      <w:proofErr w:type="spellEnd"/>
      <w:r w:rsidRPr="00E5777F">
        <w:rPr>
          <w:sz w:val="22"/>
          <w:szCs w:val="22"/>
          <w:lang w:val="it-IT"/>
        </w:rPr>
        <w:t xml:space="preserve"> </w:t>
      </w:r>
      <w:proofErr w:type="spellStart"/>
      <w:r w:rsidRPr="00E5777F">
        <w:rPr>
          <w:sz w:val="22"/>
          <w:szCs w:val="22"/>
          <w:lang w:val="it-IT"/>
        </w:rPr>
        <w:t>gospodarenja</w:t>
      </w:r>
      <w:proofErr w:type="spellEnd"/>
      <w:r w:rsidRPr="00E5777F">
        <w:rPr>
          <w:sz w:val="22"/>
          <w:szCs w:val="22"/>
          <w:lang w:val="it-IT"/>
        </w:rPr>
        <w:t xml:space="preserve"> </w:t>
      </w:r>
      <w:proofErr w:type="spellStart"/>
      <w:r w:rsidRPr="00E5777F">
        <w:rPr>
          <w:sz w:val="22"/>
          <w:szCs w:val="22"/>
          <w:lang w:val="it-IT"/>
        </w:rPr>
        <w:t>otpadom</w:t>
      </w:r>
      <w:proofErr w:type="spellEnd"/>
      <w:r w:rsidRPr="00E5777F">
        <w:rPr>
          <w:sz w:val="22"/>
          <w:szCs w:val="22"/>
          <w:lang w:val="it-IT"/>
        </w:rPr>
        <w:t xml:space="preserve">. </w:t>
      </w:r>
      <w:proofErr w:type="spellStart"/>
      <w:r w:rsidRPr="00E5777F">
        <w:rPr>
          <w:sz w:val="22"/>
          <w:szCs w:val="22"/>
          <w:lang w:val="it-IT"/>
        </w:rPr>
        <w:t>Kroz</w:t>
      </w:r>
      <w:proofErr w:type="spellEnd"/>
      <w:r w:rsidRPr="00E5777F">
        <w:rPr>
          <w:sz w:val="22"/>
          <w:szCs w:val="22"/>
          <w:lang w:val="it-IT"/>
        </w:rPr>
        <w:t xml:space="preserve"> </w:t>
      </w:r>
      <w:proofErr w:type="spellStart"/>
      <w:r w:rsidRPr="00E5777F">
        <w:rPr>
          <w:sz w:val="22"/>
          <w:szCs w:val="22"/>
          <w:lang w:val="it-IT"/>
        </w:rPr>
        <w:t>projekt</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se </w:t>
      </w:r>
      <w:proofErr w:type="spellStart"/>
      <w:r w:rsidRPr="00E5777F">
        <w:rPr>
          <w:sz w:val="22"/>
          <w:szCs w:val="22"/>
          <w:lang w:val="it-IT"/>
        </w:rPr>
        <w:t>surađivati</w:t>
      </w:r>
      <w:proofErr w:type="spellEnd"/>
      <w:r w:rsidRPr="00E5777F">
        <w:rPr>
          <w:sz w:val="22"/>
          <w:szCs w:val="22"/>
          <w:lang w:val="it-IT"/>
        </w:rPr>
        <w:t xml:space="preserve"> sa </w:t>
      </w:r>
      <w:proofErr w:type="spellStart"/>
      <w:r w:rsidRPr="00E5777F">
        <w:rPr>
          <w:sz w:val="22"/>
          <w:szCs w:val="22"/>
          <w:lang w:val="it-IT"/>
        </w:rPr>
        <w:t>civilnim</w:t>
      </w:r>
      <w:proofErr w:type="spellEnd"/>
      <w:r w:rsidRPr="00E5777F">
        <w:rPr>
          <w:sz w:val="22"/>
          <w:szCs w:val="22"/>
          <w:lang w:val="it-IT"/>
        </w:rPr>
        <w:t xml:space="preserve"> </w:t>
      </w:r>
      <w:proofErr w:type="spellStart"/>
      <w:r w:rsidRPr="00E5777F">
        <w:rPr>
          <w:sz w:val="22"/>
          <w:szCs w:val="22"/>
          <w:lang w:val="it-IT"/>
        </w:rPr>
        <w:t>sektorom</w:t>
      </w:r>
      <w:proofErr w:type="spellEnd"/>
      <w:r w:rsidRPr="00E5777F">
        <w:rPr>
          <w:sz w:val="22"/>
          <w:szCs w:val="22"/>
          <w:lang w:val="it-IT"/>
        </w:rPr>
        <w:t xml:space="preserve"> i </w:t>
      </w:r>
      <w:proofErr w:type="spellStart"/>
      <w:r w:rsidRPr="00E5777F">
        <w:rPr>
          <w:sz w:val="22"/>
          <w:szCs w:val="22"/>
          <w:lang w:val="it-IT"/>
        </w:rPr>
        <w:t>obrazovnim</w:t>
      </w:r>
      <w:proofErr w:type="spellEnd"/>
      <w:r w:rsidRPr="00E5777F">
        <w:rPr>
          <w:sz w:val="22"/>
          <w:szCs w:val="22"/>
          <w:lang w:val="it-IT"/>
        </w:rPr>
        <w:t xml:space="preserve"> </w:t>
      </w:r>
      <w:proofErr w:type="spellStart"/>
      <w:r w:rsidRPr="00E5777F">
        <w:rPr>
          <w:sz w:val="22"/>
          <w:szCs w:val="22"/>
          <w:lang w:val="it-IT"/>
        </w:rPr>
        <w:t>ustanovama</w:t>
      </w:r>
      <w:proofErr w:type="spellEnd"/>
      <w:r w:rsidRPr="00E5777F">
        <w:rPr>
          <w:sz w:val="22"/>
          <w:szCs w:val="22"/>
          <w:lang w:val="it-IT"/>
        </w:rPr>
        <w:t xml:space="preserve">, a </w:t>
      </w:r>
      <w:proofErr w:type="spellStart"/>
      <w:r w:rsidRPr="00E5777F">
        <w:rPr>
          <w:sz w:val="22"/>
          <w:szCs w:val="22"/>
          <w:lang w:val="it-IT"/>
        </w:rPr>
        <w:t>poseban</w:t>
      </w:r>
      <w:proofErr w:type="spellEnd"/>
      <w:r w:rsidRPr="00E5777F">
        <w:rPr>
          <w:sz w:val="22"/>
          <w:szCs w:val="22"/>
          <w:lang w:val="it-IT"/>
        </w:rPr>
        <w:t xml:space="preserve"> </w:t>
      </w:r>
      <w:proofErr w:type="spellStart"/>
      <w:r w:rsidRPr="00E5777F">
        <w:rPr>
          <w:sz w:val="22"/>
          <w:szCs w:val="22"/>
          <w:lang w:val="it-IT"/>
        </w:rPr>
        <w:t>naglasak</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w:t>
      </w:r>
      <w:proofErr w:type="spellStart"/>
      <w:r w:rsidRPr="00E5777F">
        <w:rPr>
          <w:sz w:val="22"/>
          <w:szCs w:val="22"/>
          <w:lang w:val="it-IT"/>
        </w:rPr>
        <w:t>biti</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edukaciji</w:t>
      </w:r>
      <w:proofErr w:type="spellEnd"/>
      <w:r w:rsidRPr="00E5777F">
        <w:rPr>
          <w:sz w:val="22"/>
          <w:szCs w:val="22"/>
          <w:lang w:val="it-IT"/>
        </w:rPr>
        <w:t xml:space="preserve"> </w:t>
      </w:r>
      <w:proofErr w:type="spellStart"/>
      <w:r w:rsidRPr="00E5777F">
        <w:rPr>
          <w:sz w:val="22"/>
          <w:szCs w:val="22"/>
          <w:lang w:val="it-IT"/>
        </w:rPr>
        <w:t>djece</w:t>
      </w:r>
      <w:proofErr w:type="spellEnd"/>
      <w:r w:rsidRPr="00E5777F">
        <w:rPr>
          <w:sz w:val="22"/>
          <w:szCs w:val="22"/>
          <w:lang w:val="it-IT"/>
        </w:rPr>
        <w:t xml:space="preserve">. </w:t>
      </w:r>
      <w:proofErr w:type="spellStart"/>
      <w:r w:rsidRPr="00E5777F">
        <w:rPr>
          <w:sz w:val="22"/>
          <w:szCs w:val="22"/>
          <w:lang w:val="it-IT"/>
        </w:rPr>
        <w:t>Ovim</w:t>
      </w:r>
      <w:proofErr w:type="spellEnd"/>
      <w:r w:rsidRPr="00E5777F">
        <w:rPr>
          <w:sz w:val="22"/>
          <w:szCs w:val="22"/>
          <w:lang w:val="it-IT"/>
        </w:rPr>
        <w:t xml:space="preserve"> se </w:t>
      </w:r>
      <w:proofErr w:type="spellStart"/>
      <w:r w:rsidRPr="00E5777F">
        <w:rPr>
          <w:sz w:val="22"/>
          <w:szCs w:val="22"/>
          <w:lang w:val="it-IT"/>
        </w:rPr>
        <w:t>projektom</w:t>
      </w:r>
      <w:proofErr w:type="spellEnd"/>
      <w:r w:rsidRPr="00E5777F">
        <w:rPr>
          <w:sz w:val="22"/>
          <w:szCs w:val="22"/>
          <w:lang w:val="it-IT"/>
        </w:rPr>
        <w:t xml:space="preserve"> </w:t>
      </w:r>
      <w:proofErr w:type="spellStart"/>
      <w:r w:rsidRPr="00E5777F">
        <w:rPr>
          <w:sz w:val="22"/>
          <w:szCs w:val="22"/>
          <w:lang w:val="it-IT"/>
        </w:rPr>
        <w:t>nastavlja</w:t>
      </w:r>
      <w:proofErr w:type="spellEnd"/>
      <w:r w:rsidRPr="00E5777F">
        <w:rPr>
          <w:sz w:val="22"/>
          <w:szCs w:val="22"/>
          <w:lang w:val="it-IT"/>
        </w:rPr>
        <w:t xml:space="preserve"> i </w:t>
      </w:r>
      <w:proofErr w:type="spellStart"/>
      <w:r w:rsidRPr="00E5777F">
        <w:rPr>
          <w:sz w:val="22"/>
          <w:szCs w:val="22"/>
          <w:lang w:val="it-IT"/>
        </w:rPr>
        <w:t>nadopunjuje</w:t>
      </w:r>
      <w:proofErr w:type="spellEnd"/>
      <w:r w:rsidRPr="00E5777F">
        <w:rPr>
          <w:sz w:val="22"/>
          <w:szCs w:val="22"/>
          <w:lang w:val="it-IT"/>
        </w:rPr>
        <w:t xml:space="preserve"> </w:t>
      </w:r>
      <w:proofErr w:type="spellStart"/>
      <w:r w:rsidRPr="00E5777F">
        <w:rPr>
          <w:sz w:val="22"/>
          <w:szCs w:val="22"/>
          <w:lang w:val="it-IT"/>
        </w:rPr>
        <w:t>već</w:t>
      </w:r>
      <w:proofErr w:type="spellEnd"/>
      <w:r w:rsidRPr="00E5777F">
        <w:rPr>
          <w:sz w:val="22"/>
          <w:szCs w:val="22"/>
          <w:lang w:val="it-IT"/>
        </w:rPr>
        <w:t xml:space="preserve"> </w:t>
      </w:r>
      <w:proofErr w:type="spellStart"/>
      <w:r w:rsidRPr="00E5777F">
        <w:rPr>
          <w:sz w:val="22"/>
          <w:szCs w:val="22"/>
          <w:lang w:val="it-IT"/>
        </w:rPr>
        <w:t>postojeća</w:t>
      </w:r>
      <w:proofErr w:type="spellEnd"/>
      <w:r w:rsidRPr="00E5777F">
        <w:rPr>
          <w:sz w:val="22"/>
          <w:szCs w:val="22"/>
          <w:lang w:val="it-IT"/>
        </w:rPr>
        <w:t xml:space="preserve">, </w:t>
      </w:r>
      <w:proofErr w:type="spellStart"/>
      <w:r w:rsidRPr="00E5777F">
        <w:rPr>
          <w:sz w:val="22"/>
          <w:szCs w:val="22"/>
          <w:lang w:val="it-IT"/>
        </w:rPr>
        <w:t>višegodišnja</w:t>
      </w:r>
      <w:proofErr w:type="spellEnd"/>
      <w:r w:rsidRPr="00E5777F">
        <w:rPr>
          <w:sz w:val="22"/>
          <w:szCs w:val="22"/>
          <w:lang w:val="it-IT"/>
        </w:rPr>
        <w:t xml:space="preserve"> </w:t>
      </w:r>
      <w:proofErr w:type="spellStart"/>
      <w:r w:rsidRPr="00E5777F">
        <w:rPr>
          <w:sz w:val="22"/>
          <w:szCs w:val="22"/>
          <w:lang w:val="it-IT"/>
        </w:rPr>
        <w:t>kampanja</w:t>
      </w:r>
      <w:proofErr w:type="spellEnd"/>
      <w:r w:rsidRPr="00E5777F">
        <w:rPr>
          <w:sz w:val="22"/>
          <w:szCs w:val="22"/>
          <w:lang w:val="it-IT"/>
        </w:rPr>
        <w:t xml:space="preserve"> </w:t>
      </w:r>
      <w:proofErr w:type="spellStart"/>
      <w:r w:rsidRPr="00E5777F">
        <w:rPr>
          <w:sz w:val="22"/>
          <w:szCs w:val="22"/>
          <w:lang w:val="it-IT"/>
        </w:rPr>
        <w:t>koja</w:t>
      </w:r>
      <w:proofErr w:type="spellEnd"/>
      <w:r w:rsidRPr="00E5777F">
        <w:rPr>
          <w:sz w:val="22"/>
          <w:szCs w:val="22"/>
          <w:lang w:val="it-IT"/>
        </w:rPr>
        <w:t xml:space="preserve"> se </w:t>
      </w:r>
      <w:proofErr w:type="spellStart"/>
      <w:r w:rsidRPr="00E5777F">
        <w:rPr>
          <w:sz w:val="22"/>
          <w:szCs w:val="22"/>
          <w:lang w:val="it-IT"/>
        </w:rPr>
        <w:t>provodi</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području</w:t>
      </w:r>
      <w:proofErr w:type="spellEnd"/>
      <w:r w:rsidRPr="00E5777F">
        <w:rPr>
          <w:sz w:val="22"/>
          <w:szCs w:val="22"/>
          <w:lang w:val="it-IT"/>
        </w:rPr>
        <w:t xml:space="preserve"> JLS-</w:t>
      </w:r>
      <w:proofErr w:type="spellStart"/>
      <w:r w:rsidRPr="00E5777F">
        <w:rPr>
          <w:sz w:val="22"/>
          <w:szCs w:val="22"/>
          <w:lang w:val="it-IT"/>
        </w:rPr>
        <w:t>ova</w:t>
      </w:r>
      <w:proofErr w:type="spellEnd"/>
      <w:r w:rsidRPr="00E5777F">
        <w:rPr>
          <w:sz w:val="22"/>
          <w:szCs w:val="22"/>
          <w:lang w:val="it-IT"/>
        </w:rPr>
        <w:t xml:space="preserve"> </w:t>
      </w:r>
      <w:proofErr w:type="spellStart"/>
      <w:r w:rsidRPr="00E5777F">
        <w:rPr>
          <w:sz w:val="22"/>
          <w:szCs w:val="22"/>
          <w:lang w:val="it-IT"/>
        </w:rPr>
        <w:t>iz</w:t>
      </w:r>
      <w:proofErr w:type="spellEnd"/>
      <w:r w:rsidRPr="00E5777F">
        <w:rPr>
          <w:sz w:val="22"/>
          <w:szCs w:val="22"/>
          <w:lang w:val="it-IT"/>
        </w:rPr>
        <w:t xml:space="preserve"> </w:t>
      </w:r>
      <w:proofErr w:type="spellStart"/>
      <w:r w:rsidRPr="00E5777F">
        <w:rPr>
          <w:sz w:val="22"/>
          <w:szCs w:val="22"/>
          <w:lang w:val="it-IT"/>
        </w:rPr>
        <w:t>obuhvata</w:t>
      </w:r>
      <w:proofErr w:type="spellEnd"/>
      <w:r w:rsidRPr="00E5777F">
        <w:rPr>
          <w:sz w:val="22"/>
          <w:szCs w:val="22"/>
          <w:lang w:val="it-IT"/>
        </w:rPr>
        <w:t xml:space="preserve"> </w:t>
      </w:r>
      <w:proofErr w:type="spellStart"/>
      <w:r w:rsidRPr="00E5777F">
        <w:rPr>
          <w:sz w:val="22"/>
          <w:szCs w:val="22"/>
          <w:lang w:val="it-IT"/>
        </w:rPr>
        <w:t>projekta</w:t>
      </w:r>
      <w:proofErr w:type="spellEnd"/>
      <w:r w:rsidRPr="00E5777F">
        <w:rPr>
          <w:sz w:val="22"/>
          <w:szCs w:val="22"/>
          <w:lang w:val="it-IT"/>
        </w:rPr>
        <w:t xml:space="preserve"> </w:t>
      </w:r>
      <w:proofErr w:type="gramStart"/>
      <w:r w:rsidRPr="00E5777F">
        <w:rPr>
          <w:sz w:val="22"/>
          <w:szCs w:val="22"/>
          <w:lang w:val="it-IT"/>
        </w:rPr>
        <w:t>od</w:t>
      </w:r>
      <w:proofErr w:type="gramEnd"/>
      <w:r w:rsidRPr="00E5777F">
        <w:rPr>
          <w:sz w:val="22"/>
          <w:szCs w:val="22"/>
          <w:lang w:val="it-IT"/>
        </w:rPr>
        <w:t xml:space="preserve"> 2012. godine i to </w:t>
      </w:r>
      <w:proofErr w:type="spellStart"/>
      <w:r w:rsidRPr="00E5777F">
        <w:rPr>
          <w:sz w:val="22"/>
          <w:szCs w:val="22"/>
          <w:lang w:val="it-IT"/>
        </w:rPr>
        <w:t>pod</w:t>
      </w:r>
      <w:proofErr w:type="spellEnd"/>
      <w:r w:rsidRPr="00E5777F">
        <w:rPr>
          <w:sz w:val="22"/>
          <w:szCs w:val="22"/>
          <w:lang w:val="it-IT"/>
        </w:rPr>
        <w:t xml:space="preserve"> </w:t>
      </w:r>
      <w:proofErr w:type="spellStart"/>
      <w:r w:rsidRPr="00E5777F">
        <w:rPr>
          <w:sz w:val="22"/>
          <w:szCs w:val="22"/>
          <w:lang w:val="it-IT"/>
        </w:rPr>
        <w:t>nazivom</w:t>
      </w:r>
      <w:proofErr w:type="spellEnd"/>
      <w:r w:rsidRPr="00E5777F">
        <w:rPr>
          <w:sz w:val="22"/>
          <w:szCs w:val="22"/>
          <w:lang w:val="it-IT"/>
        </w:rPr>
        <w:t xml:space="preserve"> - </w:t>
      </w:r>
      <w:proofErr w:type="spellStart"/>
      <w:r w:rsidRPr="00E5777F">
        <w:rPr>
          <w:sz w:val="22"/>
          <w:szCs w:val="22"/>
          <w:lang w:val="it-IT"/>
        </w:rPr>
        <w:t>Izdvoji</w:t>
      </w:r>
      <w:proofErr w:type="spellEnd"/>
      <w:r w:rsidRPr="00E5777F">
        <w:rPr>
          <w:sz w:val="22"/>
          <w:szCs w:val="22"/>
          <w:lang w:val="it-IT"/>
        </w:rPr>
        <w:t xml:space="preserve"> s(v)e. Fai la differenza -, a u </w:t>
      </w:r>
      <w:proofErr w:type="spellStart"/>
      <w:r w:rsidRPr="00E5777F">
        <w:rPr>
          <w:sz w:val="22"/>
          <w:szCs w:val="22"/>
          <w:lang w:val="it-IT"/>
        </w:rPr>
        <w:t>koordinaciji</w:t>
      </w:r>
      <w:proofErr w:type="spellEnd"/>
      <w:r w:rsidRPr="00E5777F">
        <w:rPr>
          <w:sz w:val="22"/>
          <w:szCs w:val="22"/>
          <w:lang w:val="it-IT"/>
        </w:rPr>
        <w:t xml:space="preserve"> sa </w:t>
      </w:r>
      <w:proofErr w:type="spellStart"/>
      <w:r w:rsidRPr="00E5777F">
        <w:rPr>
          <w:sz w:val="22"/>
          <w:szCs w:val="22"/>
          <w:lang w:val="it-IT"/>
        </w:rPr>
        <w:t>zajedničkim</w:t>
      </w:r>
      <w:proofErr w:type="spellEnd"/>
      <w:r w:rsidRPr="00E5777F">
        <w:rPr>
          <w:sz w:val="22"/>
          <w:szCs w:val="22"/>
          <w:lang w:val="it-IT"/>
        </w:rPr>
        <w:t xml:space="preserve"> </w:t>
      </w:r>
      <w:proofErr w:type="spellStart"/>
      <w:r w:rsidRPr="00E5777F">
        <w:rPr>
          <w:sz w:val="22"/>
          <w:szCs w:val="22"/>
          <w:lang w:val="it-IT"/>
        </w:rPr>
        <w:t>komunalnim</w:t>
      </w:r>
      <w:proofErr w:type="spellEnd"/>
      <w:r w:rsidRPr="00E5777F">
        <w:rPr>
          <w:sz w:val="22"/>
          <w:szCs w:val="22"/>
          <w:lang w:val="it-IT"/>
        </w:rPr>
        <w:t xml:space="preserve"> </w:t>
      </w:r>
      <w:proofErr w:type="spellStart"/>
      <w:r w:rsidRPr="00E5777F">
        <w:rPr>
          <w:sz w:val="22"/>
          <w:szCs w:val="22"/>
          <w:lang w:val="it-IT"/>
        </w:rPr>
        <w:t>poduzećem</w:t>
      </w:r>
      <w:proofErr w:type="spellEnd"/>
      <w:r w:rsidRPr="00E5777F">
        <w:rPr>
          <w:sz w:val="22"/>
          <w:szCs w:val="22"/>
          <w:lang w:val="it-IT"/>
        </w:rPr>
        <w:t xml:space="preserve"> 6 </w:t>
      </w:r>
      <w:proofErr w:type="spellStart"/>
      <w:r w:rsidRPr="00E5777F">
        <w:rPr>
          <w:sz w:val="22"/>
          <w:szCs w:val="22"/>
          <w:lang w:val="it-IT"/>
        </w:rPr>
        <w:t>maj</w:t>
      </w:r>
      <w:proofErr w:type="spellEnd"/>
      <w:r w:rsidRPr="00E5777F">
        <w:rPr>
          <w:sz w:val="22"/>
          <w:szCs w:val="22"/>
          <w:lang w:val="it-IT"/>
        </w:rPr>
        <w:t xml:space="preserve"> </w:t>
      </w:r>
      <w:proofErr w:type="gramStart"/>
      <w:r w:rsidRPr="00E5777F">
        <w:rPr>
          <w:sz w:val="22"/>
          <w:szCs w:val="22"/>
          <w:lang w:val="it-IT"/>
        </w:rPr>
        <w:t>d.o.o..</w:t>
      </w:r>
      <w:proofErr w:type="gramEnd"/>
      <w:r w:rsidRPr="00E5777F">
        <w:rPr>
          <w:sz w:val="22"/>
          <w:szCs w:val="22"/>
          <w:lang w:val="it-IT"/>
        </w:rPr>
        <w:t xml:space="preserve"> </w:t>
      </w:r>
    </w:p>
    <w:p w14:paraId="749638FF" w14:textId="77777777" w:rsidR="00AE3E94" w:rsidRPr="00E5777F" w:rsidRDefault="00AE3E94" w:rsidP="00AE3E94">
      <w:pPr>
        <w:rPr>
          <w:sz w:val="22"/>
          <w:szCs w:val="22"/>
          <w:highlight w:val="cyan"/>
          <w:lang w:val="it-IT"/>
        </w:rPr>
      </w:pPr>
      <w:r w:rsidRPr="00E5777F">
        <w:rPr>
          <w:noProof/>
          <w:sz w:val="22"/>
          <w:szCs w:val="22"/>
        </w:rPr>
        <w:drawing>
          <wp:anchor distT="0" distB="0" distL="114300" distR="114300" simplePos="0" relativeHeight="251671552" behindDoc="0" locked="0" layoutInCell="1" allowOverlap="1" wp14:anchorId="1361F9A7" wp14:editId="779955F5">
            <wp:simplePos x="0" y="0"/>
            <wp:positionH relativeFrom="column">
              <wp:posOffset>3544594</wp:posOffset>
            </wp:positionH>
            <wp:positionV relativeFrom="paragraph">
              <wp:posOffset>146685</wp:posOffset>
            </wp:positionV>
            <wp:extent cx="2583815" cy="1630680"/>
            <wp:effectExtent l="0" t="0" r="6985" b="7620"/>
            <wp:wrapSquare wrapText="bothSides"/>
            <wp:docPr id="19" name="Picture 19" descr="Zakonske obaveze skrbnika p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Zakonske obaveze skrbnika pasa"/>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83815" cy="1630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777F">
        <w:rPr>
          <w:sz w:val="22"/>
          <w:szCs w:val="22"/>
          <w:lang w:val="it-IT"/>
        </w:rPr>
        <w:t xml:space="preserve">Dana 30. </w:t>
      </w:r>
      <w:proofErr w:type="spellStart"/>
      <w:r w:rsidRPr="00E5777F">
        <w:rPr>
          <w:sz w:val="22"/>
          <w:szCs w:val="22"/>
          <w:lang w:val="it-IT"/>
        </w:rPr>
        <w:t>studenog</w:t>
      </w:r>
      <w:proofErr w:type="spellEnd"/>
      <w:r w:rsidRPr="00E5777F">
        <w:rPr>
          <w:sz w:val="22"/>
          <w:szCs w:val="22"/>
          <w:lang w:val="it-IT"/>
        </w:rPr>
        <w:t xml:space="preserve"> 2018. godine </w:t>
      </w:r>
      <w:proofErr w:type="spellStart"/>
      <w:r w:rsidRPr="00E5777F">
        <w:rPr>
          <w:sz w:val="22"/>
          <w:szCs w:val="22"/>
          <w:lang w:val="it-IT"/>
        </w:rPr>
        <w:t>Općinsko</w:t>
      </w:r>
      <w:proofErr w:type="spellEnd"/>
      <w:r w:rsidRPr="00E5777F">
        <w:rPr>
          <w:sz w:val="22"/>
          <w:szCs w:val="22"/>
          <w:lang w:val="it-IT"/>
        </w:rPr>
        <w:t xml:space="preserve"> je </w:t>
      </w:r>
      <w:proofErr w:type="spellStart"/>
      <w:r w:rsidRPr="00E5777F">
        <w:rPr>
          <w:sz w:val="22"/>
          <w:szCs w:val="22"/>
          <w:lang w:val="it-IT"/>
        </w:rPr>
        <w:t>vijeće</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 – Verteneglio </w:t>
      </w:r>
      <w:proofErr w:type="spellStart"/>
      <w:r w:rsidRPr="00E5777F">
        <w:rPr>
          <w:sz w:val="22"/>
          <w:szCs w:val="22"/>
          <w:lang w:val="it-IT"/>
        </w:rPr>
        <w:t>donijelo</w:t>
      </w:r>
      <w:proofErr w:type="spellEnd"/>
      <w:r w:rsidRPr="00E5777F">
        <w:rPr>
          <w:sz w:val="22"/>
          <w:szCs w:val="22"/>
          <w:lang w:val="it-IT"/>
        </w:rPr>
        <w:t xml:space="preserve"> </w:t>
      </w:r>
      <w:proofErr w:type="spellStart"/>
      <w:r w:rsidRPr="00E5777F">
        <w:rPr>
          <w:b/>
          <w:sz w:val="22"/>
          <w:szCs w:val="22"/>
          <w:lang w:val="it-IT"/>
        </w:rPr>
        <w:t>Odluku</w:t>
      </w:r>
      <w:proofErr w:type="spellEnd"/>
      <w:r w:rsidRPr="00E5777F">
        <w:rPr>
          <w:b/>
          <w:sz w:val="22"/>
          <w:szCs w:val="22"/>
          <w:lang w:val="it-IT"/>
        </w:rPr>
        <w:t xml:space="preserve"> o </w:t>
      </w:r>
      <w:proofErr w:type="spellStart"/>
      <w:r w:rsidRPr="00E5777F">
        <w:rPr>
          <w:b/>
          <w:sz w:val="22"/>
          <w:szCs w:val="22"/>
          <w:lang w:val="it-IT"/>
        </w:rPr>
        <w:t>uvjetima</w:t>
      </w:r>
      <w:proofErr w:type="spellEnd"/>
      <w:r w:rsidRPr="00E5777F">
        <w:rPr>
          <w:b/>
          <w:sz w:val="22"/>
          <w:szCs w:val="22"/>
          <w:lang w:val="it-IT"/>
        </w:rPr>
        <w:t xml:space="preserve"> i </w:t>
      </w:r>
      <w:proofErr w:type="spellStart"/>
      <w:r w:rsidRPr="00E5777F">
        <w:rPr>
          <w:b/>
          <w:sz w:val="22"/>
          <w:szCs w:val="22"/>
          <w:lang w:val="it-IT"/>
        </w:rPr>
        <w:t>načinu</w:t>
      </w:r>
      <w:proofErr w:type="spellEnd"/>
      <w:r w:rsidRPr="00E5777F">
        <w:rPr>
          <w:b/>
          <w:sz w:val="22"/>
          <w:szCs w:val="22"/>
          <w:lang w:val="it-IT"/>
        </w:rPr>
        <w:t xml:space="preserve"> </w:t>
      </w:r>
      <w:proofErr w:type="spellStart"/>
      <w:r w:rsidRPr="00E5777F">
        <w:rPr>
          <w:b/>
          <w:sz w:val="22"/>
          <w:szCs w:val="22"/>
          <w:lang w:val="it-IT"/>
        </w:rPr>
        <w:t>držanja</w:t>
      </w:r>
      <w:proofErr w:type="spellEnd"/>
      <w:r w:rsidRPr="00E5777F">
        <w:rPr>
          <w:b/>
          <w:sz w:val="22"/>
          <w:szCs w:val="22"/>
          <w:lang w:val="it-IT"/>
        </w:rPr>
        <w:t xml:space="preserve"> </w:t>
      </w:r>
      <w:proofErr w:type="spellStart"/>
      <w:r w:rsidRPr="00E5777F">
        <w:rPr>
          <w:b/>
          <w:sz w:val="22"/>
          <w:szCs w:val="22"/>
          <w:lang w:val="it-IT"/>
        </w:rPr>
        <w:t>kućnih</w:t>
      </w:r>
      <w:proofErr w:type="spellEnd"/>
      <w:r w:rsidRPr="00E5777F">
        <w:rPr>
          <w:b/>
          <w:sz w:val="22"/>
          <w:szCs w:val="22"/>
          <w:lang w:val="it-IT"/>
        </w:rPr>
        <w:t xml:space="preserve"> </w:t>
      </w:r>
      <w:proofErr w:type="spellStart"/>
      <w:r w:rsidRPr="00E5777F">
        <w:rPr>
          <w:b/>
          <w:sz w:val="22"/>
          <w:szCs w:val="22"/>
          <w:lang w:val="it-IT"/>
        </w:rPr>
        <w:t>ljubimaca</w:t>
      </w:r>
      <w:proofErr w:type="spellEnd"/>
      <w:r w:rsidRPr="00E5777F">
        <w:rPr>
          <w:sz w:val="22"/>
          <w:szCs w:val="22"/>
          <w:lang w:val="it-IT"/>
        </w:rPr>
        <w:t xml:space="preserve"> i </w:t>
      </w:r>
      <w:proofErr w:type="spellStart"/>
      <w:r w:rsidRPr="00E5777F">
        <w:rPr>
          <w:sz w:val="22"/>
          <w:szCs w:val="22"/>
          <w:lang w:val="it-IT"/>
        </w:rPr>
        <w:t>načinu</w:t>
      </w:r>
      <w:proofErr w:type="spellEnd"/>
      <w:r w:rsidRPr="00E5777F">
        <w:rPr>
          <w:sz w:val="22"/>
          <w:szCs w:val="22"/>
          <w:lang w:val="it-IT"/>
        </w:rPr>
        <w:t xml:space="preserve"> </w:t>
      </w:r>
      <w:proofErr w:type="spellStart"/>
      <w:r w:rsidRPr="00E5777F">
        <w:rPr>
          <w:sz w:val="22"/>
          <w:szCs w:val="22"/>
          <w:lang w:val="it-IT"/>
        </w:rPr>
        <w:t>postupanja</w:t>
      </w:r>
      <w:proofErr w:type="spellEnd"/>
      <w:r w:rsidRPr="00E5777F">
        <w:rPr>
          <w:sz w:val="22"/>
          <w:szCs w:val="22"/>
          <w:lang w:val="it-IT"/>
        </w:rPr>
        <w:t xml:space="preserve"> s </w:t>
      </w:r>
      <w:proofErr w:type="spellStart"/>
      <w:r w:rsidRPr="00E5777F">
        <w:rPr>
          <w:sz w:val="22"/>
          <w:szCs w:val="22"/>
          <w:lang w:val="it-IT"/>
        </w:rPr>
        <w:t>napuštenim</w:t>
      </w:r>
      <w:proofErr w:type="spellEnd"/>
      <w:r w:rsidRPr="00E5777F">
        <w:rPr>
          <w:sz w:val="22"/>
          <w:szCs w:val="22"/>
          <w:lang w:val="it-IT"/>
        </w:rPr>
        <w:t xml:space="preserve"> i </w:t>
      </w:r>
      <w:proofErr w:type="spellStart"/>
      <w:r w:rsidRPr="00E5777F">
        <w:rPr>
          <w:sz w:val="22"/>
          <w:szCs w:val="22"/>
          <w:lang w:val="it-IT"/>
        </w:rPr>
        <w:t>izgubljenim</w:t>
      </w:r>
      <w:proofErr w:type="spellEnd"/>
      <w:r w:rsidRPr="00E5777F">
        <w:rPr>
          <w:sz w:val="22"/>
          <w:szCs w:val="22"/>
          <w:lang w:val="it-IT"/>
        </w:rPr>
        <w:t xml:space="preserve"> </w:t>
      </w:r>
      <w:proofErr w:type="spellStart"/>
      <w:r w:rsidRPr="00E5777F">
        <w:rPr>
          <w:sz w:val="22"/>
          <w:szCs w:val="22"/>
          <w:lang w:val="it-IT"/>
        </w:rPr>
        <w:t>životinjama</w:t>
      </w:r>
      <w:proofErr w:type="spellEnd"/>
      <w:r w:rsidRPr="00E5777F">
        <w:rPr>
          <w:sz w:val="22"/>
          <w:szCs w:val="22"/>
          <w:lang w:val="it-IT"/>
        </w:rPr>
        <w:t xml:space="preserve"> te </w:t>
      </w:r>
      <w:proofErr w:type="spellStart"/>
      <w:r w:rsidRPr="00E5777F">
        <w:rPr>
          <w:sz w:val="22"/>
          <w:szCs w:val="22"/>
          <w:lang w:val="it-IT"/>
        </w:rPr>
        <w:t>divljim</w:t>
      </w:r>
      <w:proofErr w:type="spellEnd"/>
      <w:r w:rsidRPr="00E5777F">
        <w:rPr>
          <w:sz w:val="22"/>
          <w:szCs w:val="22"/>
          <w:lang w:val="it-IT"/>
        </w:rPr>
        <w:t xml:space="preserve"> </w:t>
      </w:r>
      <w:proofErr w:type="spellStart"/>
      <w:r w:rsidRPr="00E5777F">
        <w:rPr>
          <w:sz w:val="22"/>
          <w:szCs w:val="22"/>
          <w:lang w:val="it-IT"/>
        </w:rPr>
        <w:t>životinjama</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području</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Brtonigla-Verteneglio (</w:t>
      </w:r>
      <w:proofErr w:type="spellStart"/>
      <w:r w:rsidRPr="00E5777F">
        <w:rPr>
          <w:sz w:val="22"/>
          <w:szCs w:val="22"/>
          <w:lang w:val="it-IT"/>
        </w:rPr>
        <w:t>Službene</w:t>
      </w:r>
      <w:proofErr w:type="spellEnd"/>
      <w:r w:rsidRPr="00E5777F">
        <w:rPr>
          <w:sz w:val="22"/>
          <w:szCs w:val="22"/>
          <w:lang w:val="it-IT"/>
        </w:rPr>
        <w:t xml:space="preserve"> </w:t>
      </w:r>
      <w:proofErr w:type="spellStart"/>
      <w:r w:rsidRPr="00E5777F">
        <w:rPr>
          <w:sz w:val="22"/>
          <w:szCs w:val="22"/>
          <w:lang w:val="it-IT"/>
        </w:rPr>
        <w:t>novine</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 – Verteneglio </w:t>
      </w:r>
      <w:proofErr w:type="spellStart"/>
      <w:r w:rsidRPr="00E5777F">
        <w:rPr>
          <w:sz w:val="22"/>
          <w:szCs w:val="22"/>
          <w:lang w:val="it-IT"/>
        </w:rPr>
        <w:t>br</w:t>
      </w:r>
      <w:proofErr w:type="spellEnd"/>
      <w:r w:rsidRPr="00E5777F">
        <w:rPr>
          <w:sz w:val="22"/>
          <w:szCs w:val="22"/>
          <w:lang w:val="it-IT"/>
        </w:rPr>
        <w:t xml:space="preserve">. 21/2018), </w:t>
      </w:r>
      <w:proofErr w:type="spellStart"/>
      <w:r w:rsidRPr="00E5777F">
        <w:rPr>
          <w:sz w:val="22"/>
          <w:szCs w:val="22"/>
          <w:lang w:val="it-IT"/>
        </w:rPr>
        <w:t>kojom</w:t>
      </w:r>
      <w:proofErr w:type="spellEnd"/>
      <w:r w:rsidRPr="00E5777F">
        <w:rPr>
          <w:sz w:val="22"/>
          <w:szCs w:val="22"/>
          <w:lang w:val="it-IT"/>
        </w:rPr>
        <w:t xml:space="preserve"> se </w:t>
      </w:r>
      <w:proofErr w:type="spellStart"/>
      <w:r w:rsidRPr="00E5777F">
        <w:rPr>
          <w:sz w:val="22"/>
          <w:szCs w:val="22"/>
          <w:lang w:val="it-IT"/>
        </w:rPr>
        <w:t>uređuju</w:t>
      </w:r>
      <w:proofErr w:type="spellEnd"/>
      <w:r w:rsidRPr="00E5777F">
        <w:rPr>
          <w:sz w:val="22"/>
          <w:szCs w:val="22"/>
          <w:lang w:val="it-IT"/>
        </w:rPr>
        <w:t xml:space="preserve"> </w:t>
      </w:r>
      <w:proofErr w:type="spellStart"/>
      <w:r w:rsidRPr="00E5777F">
        <w:rPr>
          <w:sz w:val="22"/>
          <w:szCs w:val="22"/>
          <w:lang w:val="it-IT"/>
        </w:rPr>
        <w:t>minimalni</w:t>
      </w:r>
      <w:proofErr w:type="spellEnd"/>
      <w:r w:rsidRPr="00E5777F">
        <w:rPr>
          <w:sz w:val="22"/>
          <w:szCs w:val="22"/>
          <w:lang w:val="it-IT"/>
        </w:rPr>
        <w:t xml:space="preserve"> </w:t>
      </w:r>
      <w:proofErr w:type="spellStart"/>
      <w:r w:rsidRPr="00E5777F">
        <w:rPr>
          <w:sz w:val="22"/>
          <w:szCs w:val="22"/>
          <w:lang w:val="it-IT"/>
        </w:rPr>
        <w:t>uvjeti</w:t>
      </w:r>
      <w:proofErr w:type="spellEnd"/>
      <w:r w:rsidRPr="00E5777F">
        <w:rPr>
          <w:sz w:val="22"/>
          <w:szCs w:val="22"/>
          <w:lang w:val="it-IT"/>
        </w:rPr>
        <w:t xml:space="preserve"> i </w:t>
      </w:r>
      <w:proofErr w:type="spellStart"/>
      <w:r w:rsidRPr="00E5777F">
        <w:rPr>
          <w:sz w:val="22"/>
          <w:szCs w:val="22"/>
          <w:lang w:val="it-IT"/>
        </w:rPr>
        <w:t>način</w:t>
      </w:r>
      <w:proofErr w:type="spellEnd"/>
      <w:r w:rsidRPr="00E5777F">
        <w:rPr>
          <w:sz w:val="22"/>
          <w:szCs w:val="22"/>
          <w:lang w:val="it-IT"/>
        </w:rPr>
        <w:t xml:space="preserve"> </w:t>
      </w:r>
      <w:proofErr w:type="spellStart"/>
      <w:r w:rsidRPr="00E5777F">
        <w:rPr>
          <w:sz w:val="22"/>
          <w:szCs w:val="22"/>
          <w:lang w:val="it-IT"/>
        </w:rPr>
        <w:t>držanja</w:t>
      </w:r>
      <w:proofErr w:type="spellEnd"/>
      <w:r w:rsidRPr="00E5777F">
        <w:rPr>
          <w:sz w:val="22"/>
          <w:szCs w:val="22"/>
          <w:lang w:val="it-IT"/>
        </w:rPr>
        <w:t xml:space="preserve"> </w:t>
      </w:r>
      <w:proofErr w:type="spellStart"/>
      <w:r w:rsidRPr="00E5777F">
        <w:rPr>
          <w:sz w:val="22"/>
          <w:szCs w:val="22"/>
          <w:lang w:val="it-IT"/>
        </w:rPr>
        <w:t>kućnih</w:t>
      </w:r>
      <w:proofErr w:type="spellEnd"/>
      <w:r w:rsidRPr="00E5777F">
        <w:rPr>
          <w:sz w:val="22"/>
          <w:szCs w:val="22"/>
          <w:lang w:val="it-IT"/>
        </w:rPr>
        <w:t xml:space="preserve"> </w:t>
      </w:r>
      <w:proofErr w:type="spellStart"/>
      <w:r w:rsidRPr="00E5777F">
        <w:rPr>
          <w:sz w:val="22"/>
          <w:szCs w:val="22"/>
          <w:lang w:val="it-IT"/>
        </w:rPr>
        <w:t>ljubimaca</w:t>
      </w:r>
      <w:proofErr w:type="spellEnd"/>
      <w:r w:rsidRPr="00E5777F">
        <w:rPr>
          <w:sz w:val="22"/>
          <w:szCs w:val="22"/>
          <w:lang w:val="it-IT"/>
        </w:rPr>
        <w:t xml:space="preserve"> </w:t>
      </w:r>
      <w:proofErr w:type="spellStart"/>
      <w:r w:rsidRPr="00E5777F">
        <w:rPr>
          <w:sz w:val="22"/>
          <w:szCs w:val="22"/>
          <w:lang w:val="it-IT"/>
        </w:rPr>
        <w:t>koje</w:t>
      </w:r>
      <w:proofErr w:type="spellEnd"/>
      <w:r w:rsidRPr="00E5777F">
        <w:rPr>
          <w:sz w:val="22"/>
          <w:szCs w:val="22"/>
          <w:lang w:val="it-IT"/>
        </w:rPr>
        <w:t xml:space="preserve"> </w:t>
      </w:r>
      <w:proofErr w:type="spellStart"/>
      <w:r w:rsidRPr="00E5777F">
        <w:rPr>
          <w:sz w:val="22"/>
          <w:szCs w:val="22"/>
          <w:lang w:val="it-IT"/>
        </w:rPr>
        <w:t>im</w:t>
      </w:r>
      <w:proofErr w:type="spellEnd"/>
      <w:r w:rsidRPr="00E5777F">
        <w:rPr>
          <w:sz w:val="22"/>
          <w:szCs w:val="22"/>
          <w:lang w:val="it-IT"/>
        </w:rPr>
        <w:t xml:space="preserve"> </w:t>
      </w:r>
      <w:proofErr w:type="spellStart"/>
      <w:r w:rsidRPr="00E5777F">
        <w:rPr>
          <w:sz w:val="22"/>
          <w:szCs w:val="22"/>
          <w:lang w:val="it-IT"/>
        </w:rPr>
        <w:t>njihovi</w:t>
      </w:r>
      <w:proofErr w:type="spellEnd"/>
      <w:r w:rsidRPr="00E5777F">
        <w:rPr>
          <w:sz w:val="22"/>
          <w:szCs w:val="22"/>
          <w:lang w:val="it-IT"/>
        </w:rPr>
        <w:t xml:space="preserve"> </w:t>
      </w:r>
      <w:proofErr w:type="spellStart"/>
      <w:r w:rsidRPr="00E5777F">
        <w:rPr>
          <w:sz w:val="22"/>
          <w:szCs w:val="22"/>
          <w:lang w:val="it-IT"/>
        </w:rPr>
        <w:t>posjednici</w:t>
      </w:r>
      <w:proofErr w:type="spellEnd"/>
      <w:r w:rsidRPr="00E5777F">
        <w:rPr>
          <w:sz w:val="22"/>
          <w:szCs w:val="22"/>
          <w:lang w:val="it-IT"/>
        </w:rPr>
        <w:t xml:space="preserve"> </w:t>
      </w:r>
      <w:proofErr w:type="spellStart"/>
      <w:r w:rsidRPr="00E5777F">
        <w:rPr>
          <w:sz w:val="22"/>
          <w:szCs w:val="22"/>
          <w:lang w:val="it-IT"/>
        </w:rPr>
        <w:t>moraju</w:t>
      </w:r>
      <w:proofErr w:type="spellEnd"/>
      <w:r w:rsidRPr="00E5777F">
        <w:rPr>
          <w:sz w:val="22"/>
          <w:szCs w:val="22"/>
          <w:lang w:val="it-IT"/>
        </w:rPr>
        <w:t xml:space="preserve"> </w:t>
      </w:r>
      <w:proofErr w:type="spellStart"/>
      <w:r w:rsidRPr="00E5777F">
        <w:rPr>
          <w:sz w:val="22"/>
          <w:szCs w:val="22"/>
          <w:lang w:val="it-IT"/>
        </w:rPr>
        <w:t>osigurati</w:t>
      </w:r>
      <w:proofErr w:type="spellEnd"/>
      <w:r w:rsidRPr="00E5777F">
        <w:rPr>
          <w:sz w:val="22"/>
          <w:szCs w:val="22"/>
          <w:lang w:val="it-IT"/>
        </w:rPr>
        <w:t xml:space="preserve">, </w:t>
      </w:r>
      <w:proofErr w:type="spellStart"/>
      <w:r w:rsidRPr="00E5777F">
        <w:rPr>
          <w:sz w:val="22"/>
          <w:szCs w:val="22"/>
          <w:lang w:val="it-IT"/>
        </w:rPr>
        <w:t>način</w:t>
      </w:r>
      <w:proofErr w:type="spellEnd"/>
      <w:r w:rsidRPr="00E5777F">
        <w:rPr>
          <w:sz w:val="22"/>
          <w:szCs w:val="22"/>
          <w:lang w:val="it-IT"/>
        </w:rPr>
        <w:t xml:space="preserve"> </w:t>
      </w:r>
      <w:proofErr w:type="spellStart"/>
      <w:r w:rsidRPr="00E5777F">
        <w:rPr>
          <w:sz w:val="22"/>
          <w:szCs w:val="22"/>
          <w:lang w:val="it-IT"/>
        </w:rPr>
        <w:t>kontrole</w:t>
      </w:r>
      <w:proofErr w:type="spellEnd"/>
      <w:r w:rsidRPr="00E5777F">
        <w:rPr>
          <w:sz w:val="22"/>
          <w:szCs w:val="22"/>
          <w:lang w:val="it-IT"/>
        </w:rPr>
        <w:t xml:space="preserve"> </w:t>
      </w:r>
      <w:proofErr w:type="spellStart"/>
      <w:r w:rsidRPr="00E5777F">
        <w:rPr>
          <w:sz w:val="22"/>
          <w:szCs w:val="22"/>
          <w:lang w:val="it-IT"/>
        </w:rPr>
        <w:t>njihovog</w:t>
      </w:r>
      <w:proofErr w:type="spellEnd"/>
      <w:r w:rsidRPr="00E5777F">
        <w:rPr>
          <w:sz w:val="22"/>
          <w:szCs w:val="22"/>
          <w:lang w:val="it-IT"/>
        </w:rPr>
        <w:t xml:space="preserve"> </w:t>
      </w:r>
      <w:proofErr w:type="spellStart"/>
      <w:r w:rsidRPr="00E5777F">
        <w:rPr>
          <w:sz w:val="22"/>
          <w:szCs w:val="22"/>
          <w:lang w:val="it-IT"/>
        </w:rPr>
        <w:t>razmnožavanja</w:t>
      </w:r>
      <w:proofErr w:type="spellEnd"/>
      <w:r w:rsidRPr="00E5777F">
        <w:rPr>
          <w:sz w:val="22"/>
          <w:szCs w:val="22"/>
          <w:lang w:val="it-IT"/>
        </w:rPr>
        <w:t xml:space="preserve"> te </w:t>
      </w:r>
      <w:proofErr w:type="spellStart"/>
      <w:r w:rsidRPr="00E5777F">
        <w:rPr>
          <w:sz w:val="22"/>
          <w:szCs w:val="22"/>
          <w:lang w:val="it-IT"/>
        </w:rPr>
        <w:t>način</w:t>
      </w:r>
      <w:proofErr w:type="spellEnd"/>
      <w:r w:rsidRPr="00E5777F">
        <w:rPr>
          <w:sz w:val="22"/>
          <w:szCs w:val="22"/>
          <w:lang w:val="it-IT"/>
        </w:rPr>
        <w:t xml:space="preserve"> </w:t>
      </w:r>
      <w:proofErr w:type="spellStart"/>
      <w:r w:rsidRPr="00E5777F">
        <w:rPr>
          <w:sz w:val="22"/>
          <w:szCs w:val="22"/>
          <w:lang w:val="it-IT"/>
        </w:rPr>
        <w:t>postupanja</w:t>
      </w:r>
      <w:proofErr w:type="spellEnd"/>
      <w:r w:rsidRPr="00E5777F">
        <w:rPr>
          <w:sz w:val="22"/>
          <w:szCs w:val="22"/>
          <w:lang w:val="it-IT"/>
        </w:rPr>
        <w:t xml:space="preserve"> s </w:t>
      </w:r>
      <w:proofErr w:type="spellStart"/>
      <w:r w:rsidRPr="00E5777F">
        <w:rPr>
          <w:sz w:val="22"/>
          <w:szCs w:val="22"/>
          <w:lang w:val="it-IT"/>
        </w:rPr>
        <w:t>napuštenim</w:t>
      </w:r>
      <w:proofErr w:type="spellEnd"/>
      <w:r w:rsidRPr="00E5777F">
        <w:rPr>
          <w:sz w:val="22"/>
          <w:szCs w:val="22"/>
          <w:lang w:val="it-IT"/>
        </w:rPr>
        <w:t xml:space="preserve"> i </w:t>
      </w:r>
      <w:proofErr w:type="spellStart"/>
      <w:r w:rsidRPr="00E5777F">
        <w:rPr>
          <w:sz w:val="22"/>
          <w:szCs w:val="22"/>
          <w:lang w:val="it-IT"/>
        </w:rPr>
        <w:t>izgubljenim</w:t>
      </w:r>
      <w:proofErr w:type="spellEnd"/>
      <w:r w:rsidRPr="00E5777F">
        <w:rPr>
          <w:sz w:val="22"/>
          <w:szCs w:val="22"/>
          <w:lang w:val="it-IT"/>
        </w:rPr>
        <w:t xml:space="preserve"> </w:t>
      </w:r>
      <w:proofErr w:type="spellStart"/>
      <w:r w:rsidRPr="00E5777F">
        <w:rPr>
          <w:sz w:val="22"/>
          <w:szCs w:val="22"/>
          <w:lang w:val="it-IT"/>
        </w:rPr>
        <w:t>životinjama</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području</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Brtonigla-Verteneglio.</w:t>
      </w:r>
    </w:p>
    <w:bookmarkEnd w:id="4"/>
    <w:p w14:paraId="421581CD" w14:textId="77777777" w:rsidR="00AE3E94" w:rsidRPr="00E5777F" w:rsidRDefault="00AE3E94" w:rsidP="00AE3E94">
      <w:pPr>
        <w:pStyle w:val="NoSpacing"/>
        <w:jc w:val="both"/>
        <w:rPr>
          <w:sz w:val="22"/>
          <w:szCs w:val="22"/>
          <w:lang w:val="it-IT"/>
        </w:rPr>
      </w:pPr>
      <w:proofErr w:type="spellStart"/>
      <w:r w:rsidRPr="00E5777F">
        <w:rPr>
          <w:b/>
          <w:sz w:val="22"/>
          <w:szCs w:val="22"/>
          <w:lang w:val="it-IT"/>
        </w:rPr>
        <w:t>Vlastiti</w:t>
      </w:r>
      <w:proofErr w:type="spellEnd"/>
      <w:r w:rsidRPr="00E5777F">
        <w:rPr>
          <w:b/>
          <w:sz w:val="22"/>
          <w:szCs w:val="22"/>
          <w:lang w:val="it-IT"/>
        </w:rPr>
        <w:t xml:space="preserve"> </w:t>
      </w:r>
      <w:proofErr w:type="spellStart"/>
      <w:r w:rsidRPr="00E5777F">
        <w:rPr>
          <w:b/>
          <w:sz w:val="22"/>
          <w:szCs w:val="22"/>
          <w:lang w:val="it-IT"/>
        </w:rPr>
        <w:t>Pogon</w:t>
      </w:r>
      <w:proofErr w:type="spellEnd"/>
      <w:r w:rsidRPr="00E5777F">
        <w:rPr>
          <w:b/>
          <w:sz w:val="22"/>
          <w:szCs w:val="22"/>
          <w:lang w:val="it-IT"/>
        </w:rPr>
        <w:t xml:space="preserve"> </w:t>
      </w:r>
      <w:proofErr w:type="spellStart"/>
      <w:r w:rsidRPr="00E5777F">
        <w:rPr>
          <w:sz w:val="22"/>
          <w:szCs w:val="22"/>
          <w:lang w:val="it-IT"/>
        </w:rPr>
        <w:t>djeluje</w:t>
      </w:r>
      <w:proofErr w:type="spellEnd"/>
      <w:r w:rsidRPr="00E5777F">
        <w:rPr>
          <w:sz w:val="22"/>
          <w:szCs w:val="22"/>
          <w:lang w:val="it-IT"/>
        </w:rPr>
        <w:t xml:space="preserve"> </w:t>
      </w:r>
      <w:proofErr w:type="spellStart"/>
      <w:r w:rsidRPr="00E5777F">
        <w:rPr>
          <w:sz w:val="22"/>
          <w:szCs w:val="22"/>
          <w:lang w:val="it-IT"/>
        </w:rPr>
        <w:t>unutar</w:t>
      </w:r>
      <w:proofErr w:type="spellEnd"/>
      <w:r w:rsidRPr="00E5777F">
        <w:rPr>
          <w:sz w:val="22"/>
          <w:szCs w:val="22"/>
          <w:lang w:val="it-IT"/>
        </w:rPr>
        <w:t xml:space="preserve"> </w:t>
      </w:r>
      <w:proofErr w:type="spellStart"/>
      <w:r w:rsidRPr="00E5777F">
        <w:rPr>
          <w:sz w:val="22"/>
          <w:szCs w:val="22"/>
          <w:lang w:val="it-IT"/>
        </w:rPr>
        <w:t>Jedinstvenog</w:t>
      </w:r>
      <w:proofErr w:type="spellEnd"/>
      <w:r w:rsidRPr="00E5777F">
        <w:rPr>
          <w:sz w:val="22"/>
          <w:szCs w:val="22"/>
          <w:lang w:val="it-IT"/>
        </w:rPr>
        <w:t xml:space="preserve"> </w:t>
      </w:r>
      <w:proofErr w:type="spellStart"/>
      <w:r w:rsidRPr="00E5777F">
        <w:rPr>
          <w:sz w:val="22"/>
          <w:szCs w:val="22"/>
          <w:lang w:val="it-IT"/>
        </w:rPr>
        <w:t>upravnog</w:t>
      </w:r>
      <w:proofErr w:type="spellEnd"/>
      <w:r w:rsidRPr="00E5777F">
        <w:rPr>
          <w:sz w:val="22"/>
          <w:szCs w:val="22"/>
          <w:lang w:val="it-IT"/>
        </w:rPr>
        <w:t xml:space="preserve"> </w:t>
      </w:r>
      <w:proofErr w:type="spellStart"/>
      <w:r w:rsidRPr="00E5777F">
        <w:rPr>
          <w:sz w:val="22"/>
          <w:szCs w:val="22"/>
          <w:lang w:val="it-IT"/>
        </w:rPr>
        <w:t>odjela</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 – Verteneglio i </w:t>
      </w:r>
      <w:proofErr w:type="spellStart"/>
      <w:r w:rsidRPr="00E5777F">
        <w:rPr>
          <w:sz w:val="22"/>
          <w:szCs w:val="22"/>
          <w:lang w:val="it-IT"/>
        </w:rPr>
        <w:t>obavlja</w:t>
      </w:r>
      <w:proofErr w:type="spellEnd"/>
      <w:r w:rsidRPr="00E5777F">
        <w:rPr>
          <w:sz w:val="22"/>
          <w:szCs w:val="22"/>
          <w:lang w:val="it-IT"/>
        </w:rPr>
        <w:t xml:space="preserve"> </w:t>
      </w:r>
      <w:proofErr w:type="spellStart"/>
      <w:r w:rsidRPr="00E5777F">
        <w:rPr>
          <w:sz w:val="22"/>
          <w:szCs w:val="22"/>
          <w:lang w:val="it-IT"/>
        </w:rPr>
        <w:t>sljedeće</w:t>
      </w:r>
      <w:proofErr w:type="spellEnd"/>
      <w:r w:rsidRPr="00E5777F">
        <w:rPr>
          <w:sz w:val="22"/>
          <w:szCs w:val="22"/>
          <w:lang w:val="it-IT"/>
        </w:rPr>
        <w:t xml:space="preserve"> </w:t>
      </w:r>
      <w:proofErr w:type="spellStart"/>
      <w:r w:rsidRPr="00E5777F">
        <w:rPr>
          <w:sz w:val="22"/>
          <w:szCs w:val="22"/>
          <w:lang w:val="it-IT"/>
        </w:rPr>
        <w:t>komunalne</w:t>
      </w:r>
      <w:proofErr w:type="spellEnd"/>
      <w:r w:rsidRPr="00E5777F">
        <w:rPr>
          <w:sz w:val="22"/>
          <w:szCs w:val="22"/>
          <w:lang w:val="it-IT"/>
        </w:rPr>
        <w:t xml:space="preserve"> </w:t>
      </w:r>
      <w:proofErr w:type="spellStart"/>
      <w:r w:rsidRPr="00E5777F">
        <w:rPr>
          <w:sz w:val="22"/>
          <w:szCs w:val="22"/>
          <w:lang w:val="it-IT"/>
        </w:rPr>
        <w:t>djelatnosti</w:t>
      </w:r>
      <w:proofErr w:type="spellEnd"/>
      <w:r w:rsidRPr="00E5777F">
        <w:rPr>
          <w:sz w:val="22"/>
          <w:szCs w:val="22"/>
          <w:lang w:val="it-IT"/>
        </w:rPr>
        <w:t>:</w:t>
      </w:r>
    </w:p>
    <w:p w14:paraId="4E21765B"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Održavanje</w:t>
      </w:r>
      <w:proofErr w:type="spellEnd"/>
      <w:r w:rsidRPr="00E5777F">
        <w:rPr>
          <w:sz w:val="22"/>
          <w:szCs w:val="22"/>
          <w:lang w:val="it-IT"/>
        </w:rPr>
        <w:t xml:space="preserve"> </w:t>
      </w:r>
      <w:proofErr w:type="spellStart"/>
      <w:r w:rsidRPr="00E5777F">
        <w:rPr>
          <w:sz w:val="22"/>
          <w:szCs w:val="22"/>
          <w:lang w:val="it-IT"/>
        </w:rPr>
        <w:t>čistoće</w:t>
      </w:r>
      <w:proofErr w:type="spellEnd"/>
      <w:r w:rsidRPr="00E5777F">
        <w:rPr>
          <w:sz w:val="22"/>
          <w:szCs w:val="22"/>
          <w:lang w:val="it-IT"/>
        </w:rPr>
        <w:t>,</w:t>
      </w:r>
    </w:p>
    <w:p w14:paraId="74C65593"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Održavanje</w:t>
      </w:r>
      <w:proofErr w:type="spellEnd"/>
      <w:r w:rsidRPr="00E5777F">
        <w:rPr>
          <w:sz w:val="22"/>
          <w:szCs w:val="22"/>
          <w:lang w:val="it-IT"/>
        </w:rPr>
        <w:t xml:space="preserve"> </w:t>
      </w:r>
      <w:proofErr w:type="spellStart"/>
      <w:r w:rsidRPr="00E5777F">
        <w:rPr>
          <w:sz w:val="22"/>
          <w:szCs w:val="22"/>
          <w:lang w:val="it-IT"/>
        </w:rPr>
        <w:t>javnih</w:t>
      </w:r>
      <w:proofErr w:type="spellEnd"/>
      <w:r w:rsidRPr="00E5777F">
        <w:rPr>
          <w:sz w:val="22"/>
          <w:szCs w:val="22"/>
          <w:lang w:val="it-IT"/>
        </w:rPr>
        <w:t xml:space="preserve"> </w:t>
      </w:r>
      <w:proofErr w:type="spellStart"/>
      <w:r w:rsidRPr="00E5777F">
        <w:rPr>
          <w:sz w:val="22"/>
          <w:szCs w:val="22"/>
          <w:lang w:val="it-IT"/>
        </w:rPr>
        <w:t>površina</w:t>
      </w:r>
      <w:proofErr w:type="spellEnd"/>
      <w:r w:rsidRPr="00E5777F">
        <w:rPr>
          <w:sz w:val="22"/>
          <w:szCs w:val="22"/>
          <w:lang w:val="it-IT"/>
        </w:rPr>
        <w:t xml:space="preserve"> i </w:t>
      </w:r>
      <w:proofErr w:type="spellStart"/>
      <w:r w:rsidRPr="00E5777F">
        <w:rPr>
          <w:sz w:val="22"/>
          <w:szCs w:val="22"/>
          <w:lang w:val="it-IT"/>
        </w:rPr>
        <w:t>nerazvrstanih</w:t>
      </w:r>
      <w:proofErr w:type="spellEnd"/>
      <w:r w:rsidRPr="00E5777F">
        <w:rPr>
          <w:sz w:val="22"/>
          <w:szCs w:val="22"/>
          <w:lang w:val="it-IT"/>
        </w:rPr>
        <w:t xml:space="preserve"> cesta,</w:t>
      </w:r>
    </w:p>
    <w:p w14:paraId="77CDE468"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Održavanje</w:t>
      </w:r>
      <w:proofErr w:type="spellEnd"/>
      <w:r w:rsidRPr="00E5777F">
        <w:rPr>
          <w:sz w:val="22"/>
          <w:szCs w:val="22"/>
          <w:lang w:val="it-IT"/>
        </w:rPr>
        <w:t xml:space="preserve"> </w:t>
      </w:r>
      <w:proofErr w:type="spellStart"/>
      <w:r w:rsidRPr="00E5777F">
        <w:rPr>
          <w:sz w:val="22"/>
          <w:szCs w:val="22"/>
          <w:lang w:val="it-IT"/>
        </w:rPr>
        <w:t>groblja</w:t>
      </w:r>
      <w:proofErr w:type="spellEnd"/>
      <w:r w:rsidRPr="00E5777F">
        <w:rPr>
          <w:sz w:val="22"/>
          <w:szCs w:val="22"/>
          <w:lang w:val="it-IT"/>
        </w:rPr>
        <w:t>,</w:t>
      </w:r>
    </w:p>
    <w:p w14:paraId="30C05B4D"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Tržnice</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malo,</w:t>
      </w:r>
    </w:p>
    <w:p w14:paraId="5E7B53A4"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Održavanje</w:t>
      </w:r>
      <w:proofErr w:type="spellEnd"/>
      <w:r w:rsidRPr="00E5777F">
        <w:rPr>
          <w:sz w:val="22"/>
          <w:szCs w:val="22"/>
          <w:lang w:val="it-IT"/>
        </w:rPr>
        <w:t xml:space="preserve"> </w:t>
      </w:r>
      <w:proofErr w:type="spellStart"/>
      <w:r w:rsidRPr="00E5777F">
        <w:rPr>
          <w:sz w:val="22"/>
          <w:szCs w:val="22"/>
          <w:lang w:val="it-IT"/>
        </w:rPr>
        <w:t>javnih</w:t>
      </w:r>
      <w:proofErr w:type="spellEnd"/>
      <w:r w:rsidRPr="00E5777F">
        <w:rPr>
          <w:sz w:val="22"/>
          <w:szCs w:val="22"/>
          <w:lang w:val="it-IT"/>
        </w:rPr>
        <w:t xml:space="preserve"> fontana, </w:t>
      </w:r>
      <w:proofErr w:type="spellStart"/>
      <w:r w:rsidRPr="00E5777F">
        <w:rPr>
          <w:sz w:val="22"/>
          <w:szCs w:val="22"/>
          <w:lang w:val="it-IT"/>
        </w:rPr>
        <w:t>vodoskoka</w:t>
      </w:r>
      <w:proofErr w:type="spellEnd"/>
      <w:r w:rsidRPr="00E5777F">
        <w:rPr>
          <w:sz w:val="22"/>
          <w:szCs w:val="22"/>
          <w:lang w:val="it-IT"/>
        </w:rPr>
        <w:t xml:space="preserve">, </w:t>
      </w:r>
      <w:proofErr w:type="spellStart"/>
      <w:r w:rsidRPr="00E5777F">
        <w:rPr>
          <w:sz w:val="22"/>
          <w:szCs w:val="22"/>
          <w:lang w:val="it-IT"/>
        </w:rPr>
        <w:t>česmi</w:t>
      </w:r>
      <w:proofErr w:type="spellEnd"/>
      <w:r w:rsidRPr="00E5777F">
        <w:rPr>
          <w:sz w:val="22"/>
          <w:szCs w:val="22"/>
          <w:lang w:val="it-IT"/>
        </w:rPr>
        <w:t xml:space="preserve"> i </w:t>
      </w:r>
      <w:proofErr w:type="spellStart"/>
      <w:r w:rsidRPr="00E5777F">
        <w:rPr>
          <w:sz w:val="22"/>
          <w:szCs w:val="22"/>
          <w:lang w:val="it-IT"/>
        </w:rPr>
        <w:t>slično</w:t>
      </w:r>
      <w:proofErr w:type="spellEnd"/>
      <w:r w:rsidRPr="00E5777F">
        <w:rPr>
          <w:sz w:val="22"/>
          <w:szCs w:val="22"/>
          <w:lang w:val="it-IT"/>
        </w:rPr>
        <w:t>,</w:t>
      </w:r>
    </w:p>
    <w:p w14:paraId="3C449D09"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Čišćenje</w:t>
      </w:r>
      <w:proofErr w:type="spellEnd"/>
      <w:r w:rsidRPr="00E5777F">
        <w:rPr>
          <w:sz w:val="22"/>
          <w:szCs w:val="22"/>
          <w:lang w:val="it-IT"/>
        </w:rPr>
        <w:t xml:space="preserve"> </w:t>
      </w:r>
      <w:proofErr w:type="spellStart"/>
      <w:r w:rsidRPr="00E5777F">
        <w:rPr>
          <w:sz w:val="22"/>
          <w:szCs w:val="22"/>
          <w:lang w:val="it-IT"/>
        </w:rPr>
        <w:t>morske</w:t>
      </w:r>
      <w:proofErr w:type="spellEnd"/>
      <w:r w:rsidRPr="00E5777F">
        <w:rPr>
          <w:sz w:val="22"/>
          <w:szCs w:val="22"/>
          <w:lang w:val="it-IT"/>
        </w:rPr>
        <w:t xml:space="preserve"> </w:t>
      </w:r>
      <w:proofErr w:type="spellStart"/>
      <w:r w:rsidRPr="00E5777F">
        <w:rPr>
          <w:sz w:val="22"/>
          <w:szCs w:val="22"/>
          <w:lang w:val="it-IT"/>
        </w:rPr>
        <w:t>obale</w:t>
      </w:r>
      <w:proofErr w:type="spellEnd"/>
      <w:r w:rsidRPr="00E5777F">
        <w:rPr>
          <w:sz w:val="22"/>
          <w:szCs w:val="22"/>
          <w:lang w:val="it-IT"/>
        </w:rPr>
        <w:t xml:space="preserve"> i </w:t>
      </w:r>
      <w:proofErr w:type="spellStart"/>
      <w:r w:rsidRPr="00E5777F">
        <w:rPr>
          <w:sz w:val="22"/>
          <w:szCs w:val="22"/>
          <w:lang w:val="it-IT"/>
        </w:rPr>
        <w:t>priobalnog</w:t>
      </w:r>
      <w:proofErr w:type="spellEnd"/>
      <w:r w:rsidRPr="00E5777F">
        <w:rPr>
          <w:sz w:val="22"/>
          <w:szCs w:val="22"/>
          <w:lang w:val="it-IT"/>
        </w:rPr>
        <w:t xml:space="preserve"> mora,</w:t>
      </w:r>
    </w:p>
    <w:p w14:paraId="2F492FAC"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Održavanje</w:t>
      </w:r>
      <w:proofErr w:type="spellEnd"/>
      <w:r w:rsidRPr="00E5777F">
        <w:rPr>
          <w:sz w:val="22"/>
          <w:szCs w:val="22"/>
          <w:lang w:val="it-IT"/>
        </w:rPr>
        <w:t xml:space="preserve"> i </w:t>
      </w:r>
      <w:proofErr w:type="spellStart"/>
      <w:r w:rsidRPr="00E5777F">
        <w:rPr>
          <w:sz w:val="22"/>
          <w:szCs w:val="22"/>
          <w:lang w:val="it-IT"/>
        </w:rPr>
        <w:t>uređenje</w:t>
      </w:r>
      <w:proofErr w:type="spellEnd"/>
      <w:r w:rsidRPr="00E5777F">
        <w:rPr>
          <w:sz w:val="22"/>
          <w:szCs w:val="22"/>
          <w:lang w:val="it-IT"/>
        </w:rPr>
        <w:t xml:space="preserve"> </w:t>
      </w:r>
      <w:proofErr w:type="spellStart"/>
      <w:r w:rsidRPr="00E5777F">
        <w:rPr>
          <w:sz w:val="22"/>
          <w:szCs w:val="22"/>
          <w:lang w:val="it-IT"/>
        </w:rPr>
        <w:t>javnih</w:t>
      </w:r>
      <w:proofErr w:type="spellEnd"/>
      <w:r w:rsidRPr="00E5777F">
        <w:rPr>
          <w:sz w:val="22"/>
          <w:szCs w:val="22"/>
          <w:lang w:val="it-IT"/>
        </w:rPr>
        <w:t xml:space="preserve"> </w:t>
      </w:r>
      <w:proofErr w:type="spellStart"/>
      <w:r w:rsidRPr="00E5777F">
        <w:rPr>
          <w:sz w:val="22"/>
          <w:szCs w:val="22"/>
          <w:lang w:val="it-IT"/>
        </w:rPr>
        <w:t>mjesnih</w:t>
      </w:r>
      <w:proofErr w:type="spellEnd"/>
      <w:r w:rsidRPr="00E5777F">
        <w:rPr>
          <w:sz w:val="22"/>
          <w:szCs w:val="22"/>
          <w:lang w:val="it-IT"/>
        </w:rPr>
        <w:t xml:space="preserve"> </w:t>
      </w:r>
      <w:proofErr w:type="spellStart"/>
      <w:r w:rsidRPr="00E5777F">
        <w:rPr>
          <w:sz w:val="22"/>
          <w:szCs w:val="22"/>
          <w:lang w:val="it-IT"/>
        </w:rPr>
        <w:t>plaža</w:t>
      </w:r>
      <w:proofErr w:type="spellEnd"/>
      <w:r w:rsidRPr="00E5777F">
        <w:rPr>
          <w:sz w:val="22"/>
          <w:szCs w:val="22"/>
          <w:lang w:val="it-IT"/>
        </w:rPr>
        <w:t>,</w:t>
      </w:r>
    </w:p>
    <w:p w14:paraId="25B6A550"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Blagdanska</w:t>
      </w:r>
      <w:proofErr w:type="spellEnd"/>
      <w:r w:rsidRPr="00E5777F">
        <w:rPr>
          <w:sz w:val="22"/>
          <w:szCs w:val="22"/>
          <w:lang w:val="it-IT"/>
        </w:rPr>
        <w:t xml:space="preserve"> </w:t>
      </w:r>
      <w:proofErr w:type="spellStart"/>
      <w:r w:rsidRPr="00E5777F">
        <w:rPr>
          <w:sz w:val="22"/>
          <w:szCs w:val="22"/>
          <w:lang w:val="it-IT"/>
        </w:rPr>
        <w:t>dekoracija</w:t>
      </w:r>
      <w:proofErr w:type="spellEnd"/>
      <w:r w:rsidRPr="00E5777F">
        <w:rPr>
          <w:sz w:val="22"/>
          <w:szCs w:val="22"/>
          <w:lang w:val="it-IT"/>
        </w:rPr>
        <w:t xml:space="preserve"> </w:t>
      </w:r>
      <w:proofErr w:type="spellStart"/>
      <w:r w:rsidRPr="00E5777F">
        <w:rPr>
          <w:sz w:val="22"/>
          <w:szCs w:val="22"/>
          <w:lang w:val="it-IT"/>
        </w:rPr>
        <w:t>sjedišta</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i </w:t>
      </w:r>
      <w:proofErr w:type="spellStart"/>
      <w:r w:rsidRPr="00E5777F">
        <w:rPr>
          <w:sz w:val="22"/>
          <w:szCs w:val="22"/>
          <w:lang w:val="it-IT"/>
        </w:rPr>
        <w:t>naselja</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području</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 - Verteneglio s </w:t>
      </w:r>
      <w:proofErr w:type="spellStart"/>
      <w:r w:rsidRPr="00E5777F">
        <w:rPr>
          <w:sz w:val="22"/>
          <w:szCs w:val="22"/>
          <w:lang w:val="it-IT"/>
        </w:rPr>
        <w:t>isticanjem</w:t>
      </w:r>
      <w:proofErr w:type="spellEnd"/>
      <w:r w:rsidRPr="00E5777F">
        <w:rPr>
          <w:sz w:val="22"/>
          <w:szCs w:val="22"/>
          <w:lang w:val="it-IT"/>
        </w:rPr>
        <w:t xml:space="preserve"> </w:t>
      </w:r>
      <w:proofErr w:type="spellStart"/>
      <w:r w:rsidRPr="00E5777F">
        <w:rPr>
          <w:sz w:val="22"/>
          <w:szCs w:val="22"/>
          <w:lang w:val="it-IT"/>
        </w:rPr>
        <w:t>zastava</w:t>
      </w:r>
      <w:proofErr w:type="spellEnd"/>
      <w:r w:rsidRPr="00E5777F">
        <w:rPr>
          <w:sz w:val="22"/>
          <w:szCs w:val="22"/>
          <w:lang w:val="it-IT"/>
        </w:rPr>
        <w:t>,</w:t>
      </w:r>
    </w:p>
    <w:p w14:paraId="6AF0C101"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Organiziranje</w:t>
      </w:r>
      <w:proofErr w:type="spellEnd"/>
      <w:r w:rsidRPr="00E5777F">
        <w:rPr>
          <w:sz w:val="22"/>
          <w:szCs w:val="22"/>
          <w:lang w:val="it-IT"/>
        </w:rPr>
        <w:t xml:space="preserve"> i </w:t>
      </w:r>
      <w:proofErr w:type="spellStart"/>
      <w:r w:rsidRPr="00E5777F">
        <w:rPr>
          <w:sz w:val="22"/>
          <w:szCs w:val="22"/>
          <w:lang w:val="it-IT"/>
        </w:rPr>
        <w:t>reguliranje</w:t>
      </w:r>
      <w:proofErr w:type="spellEnd"/>
      <w:r w:rsidRPr="00E5777F">
        <w:rPr>
          <w:sz w:val="22"/>
          <w:szCs w:val="22"/>
          <w:lang w:val="it-IT"/>
        </w:rPr>
        <w:t xml:space="preserve"> </w:t>
      </w:r>
      <w:proofErr w:type="spellStart"/>
      <w:r w:rsidRPr="00E5777F">
        <w:rPr>
          <w:sz w:val="22"/>
          <w:szCs w:val="22"/>
          <w:lang w:val="it-IT"/>
        </w:rPr>
        <w:t>prometa</w:t>
      </w:r>
      <w:proofErr w:type="spellEnd"/>
      <w:r w:rsidRPr="00E5777F">
        <w:rPr>
          <w:sz w:val="22"/>
          <w:szCs w:val="22"/>
          <w:lang w:val="it-IT"/>
        </w:rPr>
        <w:t xml:space="preserve"> u </w:t>
      </w:r>
      <w:proofErr w:type="spellStart"/>
      <w:r w:rsidRPr="00E5777F">
        <w:rPr>
          <w:sz w:val="22"/>
          <w:szCs w:val="22"/>
          <w:lang w:val="it-IT"/>
        </w:rPr>
        <w:t>mirovanju</w:t>
      </w:r>
      <w:proofErr w:type="spellEnd"/>
      <w:r w:rsidRPr="00E5777F">
        <w:rPr>
          <w:sz w:val="22"/>
          <w:szCs w:val="22"/>
          <w:lang w:val="it-IT"/>
        </w:rPr>
        <w:t>,</w:t>
      </w:r>
    </w:p>
    <w:p w14:paraId="3129467D"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Održavanje</w:t>
      </w:r>
      <w:proofErr w:type="spellEnd"/>
      <w:r w:rsidRPr="00E5777F">
        <w:rPr>
          <w:sz w:val="22"/>
          <w:szCs w:val="22"/>
          <w:lang w:val="it-IT"/>
        </w:rPr>
        <w:t xml:space="preserve"> </w:t>
      </w:r>
      <w:proofErr w:type="spellStart"/>
      <w:r w:rsidRPr="00E5777F">
        <w:rPr>
          <w:sz w:val="22"/>
          <w:szCs w:val="22"/>
          <w:lang w:val="it-IT"/>
        </w:rPr>
        <w:t>spomenika</w:t>
      </w:r>
      <w:proofErr w:type="spellEnd"/>
      <w:r w:rsidRPr="00E5777F">
        <w:rPr>
          <w:sz w:val="22"/>
          <w:szCs w:val="22"/>
          <w:lang w:val="it-IT"/>
        </w:rPr>
        <w:t xml:space="preserve"> i </w:t>
      </w:r>
      <w:proofErr w:type="spellStart"/>
      <w:r w:rsidRPr="00E5777F">
        <w:rPr>
          <w:sz w:val="22"/>
          <w:szCs w:val="22"/>
          <w:lang w:val="it-IT"/>
        </w:rPr>
        <w:t>spomen</w:t>
      </w:r>
      <w:proofErr w:type="spellEnd"/>
      <w:r w:rsidRPr="00E5777F">
        <w:rPr>
          <w:sz w:val="22"/>
          <w:szCs w:val="22"/>
          <w:lang w:val="it-IT"/>
        </w:rPr>
        <w:t xml:space="preserve"> </w:t>
      </w:r>
      <w:proofErr w:type="spellStart"/>
      <w:r w:rsidRPr="00E5777F">
        <w:rPr>
          <w:sz w:val="22"/>
          <w:szCs w:val="22"/>
          <w:lang w:val="it-IT"/>
        </w:rPr>
        <w:t>obilježja</w:t>
      </w:r>
      <w:proofErr w:type="spellEnd"/>
      <w:r w:rsidRPr="00E5777F">
        <w:rPr>
          <w:sz w:val="22"/>
          <w:szCs w:val="22"/>
          <w:lang w:val="it-IT"/>
        </w:rPr>
        <w:t>,</w:t>
      </w:r>
    </w:p>
    <w:p w14:paraId="1781FE75"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Uklanjanje</w:t>
      </w:r>
      <w:proofErr w:type="spellEnd"/>
      <w:r w:rsidRPr="00E5777F">
        <w:rPr>
          <w:sz w:val="22"/>
          <w:szCs w:val="22"/>
          <w:lang w:val="it-IT"/>
        </w:rPr>
        <w:t xml:space="preserve"> </w:t>
      </w:r>
      <w:proofErr w:type="spellStart"/>
      <w:r w:rsidRPr="00E5777F">
        <w:rPr>
          <w:sz w:val="22"/>
          <w:szCs w:val="22"/>
          <w:lang w:val="it-IT"/>
        </w:rPr>
        <w:t>protupravno</w:t>
      </w:r>
      <w:proofErr w:type="spellEnd"/>
      <w:r w:rsidRPr="00E5777F">
        <w:rPr>
          <w:sz w:val="22"/>
          <w:szCs w:val="22"/>
          <w:lang w:val="it-IT"/>
        </w:rPr>
        <w:t xml:space="preserve"> </w:t>
      </w:r>
      <w:proofErr w:type="spellStart"/>
      <w:r w:rsidRPr="00E5777F">
        <w:rPr>
          <w:sz w:val="22"/>
          <w:szCs w:val="22"/>
          <w:lang w:val="it-IT"/>
        </w:rPr>
        <w:t>postavljenih</w:t>
      </w:r>
      <w:proofErr w:type="spellEnd"/>
      <w:r w:rsidRPr="00E5777F">
        <w:rPr>
          <w:sz w:val="22"/>
          <w:szCs w:val="22"/>
          <w:lang w:val="it-IT"/>
        </w:rPr>
        <w:t xml:space="preserve"> </w:t>
      </w:r>
      <w:proofErr w:type="spellStart"/>
      <w:r w:rsidRPr="00E5777F">
        <w:rPr>
          <w:sz w:val="22"/>
          <w:szCs w:val="22"/>
          <w:lang w:val="it-IT"/>
        </w:rPr>
        <w:t>predmeta</w:t>
      </w:r>
      <w:proofErr w:type="spellEnd"/>
      <w:r w:rsidRPr="00E5777F">
        <w:rPr>
          <w:sz w:val="22"/>
          <w:szCs w:val="22"/>
          <w:lang w:val="it-IT"/>
        </w:rPr>
        <w:t xml:space="preserve">, </w:t>
      </w:r>
      <w:proofErr w:type="spellStart"/>
      <w:r w:rsidRPr="00E5777F">
        <w:rPr>
          <w:sz w:val="22"/>
          <w:szCs w:val="22"/>
          <w:lang w:val="it-IT"/>
        </w:rPr>
        <w:t>osiguranje</w:t>
      </w:r>
      <w:proofErr w:type="spellEnd"/>
      <w:r w:rsidRPr="00E5777F">
        <w:rPr>
          <w:sz w:val="22"/>
          <w:szCs w:val="22"/>
          <w:lang w:val="it-IT"/>
        </w:rPr>
        <w:t xml:space="preserve"> </w:t>
      </w:r>
      <w:proofErr w:type="spellStart"/>
      <w:r w:rsidRPr="00E5777F">
        <w:rPr>
          <w:sz w:val="22"/>
          <w:szCs w:val="22"/>
          <w:lang w:val="it-IT"/>
        </w:rPr>
        <w:t>radova</w:t>
      </w:r>
      <w:proofErr w:type="spellEnd"/>
      <w:r w:rsidRPr="00E5777F">
        <w:rPr>
          <w:sz w:val="22"/>
          <w:szCs w:val="22"/>
          <w:lang w:val="it-IT"/>
        </w:rPr>
        <w:t xml:space="preserve"> </w:t>
      </w:r>
      <w:proofErr w:type="spellStart"/>
      <w:r w:rsidRPr="00E5777F">
        <w:rPr>
          <w:sz w:val="22"/>
          <w:szCs w:val="22"/>
          <w:lang w:val="it-IT"/>
        </w:rPr>
        <w:t>održavanja</w:t>
      </w:r>
      <w:proofErr w:type="spellEnd"/>
      <w:r w:rsidRPr="00E5777F">
        <w:rPr>
          <w:sz w:val="22"/>
          <w:szCs w:val="22"/>
          <w:lang w:val="it-IT"/>
        </w:rPr>
        <w:t xml:space="preserve"> i </w:t>
      </w:r>
      <w:proofErr w:type="spellStart"/>
      <w:r w:rsidRPr="00E5777F">
        <w:rPr>
          <w:sz w:val="22"/>
          <w:szCs w:val="22"/>
          <w:lang w:val="it-IT"/>
        </w:rPr>
        <w:t>sprječavanja</w:t>
      </w:r>
      <w:proofErr w:type="spellEnd"/>
      <w:r w:rsidRPr="00E5777F">
        <w:rPr>
          <w:sz w:val="22"/>
          <w:szCs w:val="22"/>
          <w:lang w:val="it-IT"/>
        </w:rPr>
        <w:t xml:space="preserve"> </w:t>
      </w:r>
      <w:proofErr w:type="spellStart"/>
      <w:r w:rsidRPr="00E5777F">
        <w:rPr>
          <w:sz w:val="22"/>
          <w:szCs w:val="22"/>
          <w:lang w:val="it-IT"/>
        </w:rPr>
        <w:t>nezakonitog</w:t>
      </w:r>
      <w:proofErr w:type="spellEnd"/>
      <w:r w:rsidRPr="00E5777F">
        <w:rPr>
          <w:sz w:val="22"/>
          <w:szCs w:val="22"/>
          <w:lang w:val="it-IT"/>
        </w:rPr>
        <w:t xml:space="preserve"> </w:t>
      </w:r>
      <w:proofErr w:type="spellStart"/>
      <w:r w:rsidRPr="00E5777F">
        <w:rPr>
          <w:sz w:val="22"/>
          <w:szCs w:val="22"/>
          <w:lang w:val="it-IT"/>
        </w:rPr>
        <w:t>djelovanja</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javnim</w:t>
      </w:r>
      <w:proofErr w:type="spellEnd"/>
      <w:r w:rsidRPr="00E5777F">
        <w:rPr>
          <w:sz w:val="22"/>
          <w:szCs w:val="22"/>
          <w:lang w:val="it-IT"/>
        </w:rPr>
        <w:t xml:space="preserve"> </w:t>
      </w:r>
      <w:proofErr w:type="spellStart"/>
      <w:r w:rsidRPr="00E5777F">
        <w:rPr>
          <w:sz w:val="22"/>
          <w:szCs w:val="22"/>
          <w:lang w:val="it-IT"/>
        </w:rPr>
        <w:t>površinama</w:t>
      </w:r>
      <w:proofErr w:type="spellEnd"/>
      <w:r w:rsidRPr="00E5777F">
        <w:rPr>
          <w:sz w:val="22"/>
          <w:szCs w:val="22"/>
          <w:lang w:val="it-IT"/>
        </w:rPr>
        <w:t>,</w:t>
      </w:r>
    </w:p>
    <w:p w14:paraId="710B8832"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Javno</w:t>
      </w:r>
      <w:proofErr w:type="spellEnd"/>
      <w:r w:rsidRPr="00E5777F">
        <w:rPr>
          <w:sz w:val="22"/>
          <w:szCs w:val="22"/>
          <w:lang w:val="it-IT"/>
        </w:rPr>
        <w:t xml:space="preserve"> </w:t>
      </w:r>
      <w:proofErr w:type="spellStart"/>
      <w:r w:rsidRPr="00E5777F">
        <w:rPr>
          <w:sz w:val="22"/>
          <w:szCs w:val="22"/>
          <w:lang w:val="it-IT"/>
        </w:rPr>
        <w:t>oglašavanje</w:t>
      </w:r>
      <w:proofErr w:type="spellEnd"/>
      <w:r w:rsidRPr="00E5777F">
        <w:rPr>
          <w:sz w:val="22"/>
          <w:szCs w:val="22"/>
          <w:lang w:val="it-IT"/>
        </w:rPr>
        <w:t xml:space="preserve">, te </w:t>
      </w:r>
      <w:proofErr w:type="spellStart"/>
      <w:r w:rsidRPr="00E5777F">
        <w:rPr>
          <w:sz w:val="22"/>
          <w:szCs w:val="22"/>
          <w:lang w:val="it-IT"/>
        </w:rPr>
        <w:t>održavanje</w:t>
      </w:r>
      <w:proofErr w:type="spellEnd"/>
      <w:r w:rsidRPr="00E5777F">
        <w:rPr>
          <w:sz w:val="22"/>
          <w:szCs w:val="22"/>
          <w:lang w:val="it-IT"/>
        </w:rPr>
        <w:t xml:space="preserve"> i </w:t>
      </w:r>
      <w:proofErr w:type="spellStart"/>
      <w:r w:rsidRPr="00E5777F">
        <w:rPr>
          <w:sz w:val="22"/>
          <w:szCs w:val="22"/>
          <w:lang w:val="it-IT"/>
        </w:rPr>
        <w:t>dopuna</w:t>
      </w:r>
      <w:proofErr w:type="spellEnd"/>
      <w:r w:rsidRPr="00E5777F">
        <w:rPr>
          <w:sz w:val="22"/>
          <w:szCs w:val="22"/>
          <w:lang w:val="it-IT"/>
        </w:rPr>
        <w:t xml:space="preserve"> </w:t>
      </w:r>
      <w:proofErr w:type="spellStart"/>
      <w:r w:rsidRPr="00E5777F">
        <w:rPr>
          <w:sz w:val="22"/>
          <w:szCs w:val="22"/>
          <w:lang w:val="it-IT"/>
        </w:rPr>
        <w:t>postojećih</w:t>
      </w:r>
      <w:proofErr w:type="spellEnd"/>
      <w:r w:rsidRPr="00E5777F">
        <w:rPr>
          <w:sz w:val="22"/>
          <w:szCs w:val="22"/>
          <w:lang w:val="it-IT"/>
        </w:rPr>
        <w:t xml:space="preserve"> i </w:t>
      </w:r>
      <w:proofErr w:type="spellStart"/>
      <w:r w:rsidRPr="00E5777F">
        <w:rPr>
          <w:sz w:val="22"/>
          <w:szCs w:val="22"/>
          <w:lang w:val="it-IT"/>
        </w:rPr>
        <w:t>izrada</w:t>
      </w:r>
      <w:proofErr w:type="spellEnd"/>
      <w:r w:rsidRPr="00E5777F">
        <w:rPr>
          <w:sz w:val="22"/>
          <w:szCs w:val="22"/>
          <w:lang w:val="it-IT"/>
        </w:rPr>
        <w:t xml:space="preserve"> i </w:t>
      </w:r>
      <w:proofErr w:type="spellStart"/>
      <w:r w:rsidRPr="00E5777F">
        <w:rPr>
          <w:sz w:val="22"/>
          <w:szCs w:val="22"/>
          <w:lang w:val="it-IT"/>
        </w:rPr>
        <w:t>ugradnja</w:t>
      </w:r>
      <w:proofErr w:type="spellEnd"/>
      <w:r w:rsidRPr="00E5777F">
        <w:rPr>
          <w:sz w:val="22"/>
          <w:szCs w:val="22"/>
          <w:lang w:val="it-IT"/>
        </w:rPr>
        <w:t xml:space="preserve"> </w:t>
      </w:r>
      <w:proofErr w:type="spellStart"/>
      <w:r w:rsidRPr="00E5777F">
        <w:rPr>
          <w:sz w:val="22"/>
          <w:szCs w:val="22"/>
          <w:lang w:val="it-IT"/>
        </w:rPr>
        <w:t>novih</w:t>
      </w:r>
      <w:proofErr w:type="spellEnd"/>
      <w:r w:rsidRPr="00E5777F">
        <w:rPr>
          <w:sz w:val="22"/>
          <w:szCs w:val="22"/>
          <w:lang w:val="it-IT"/>
        </w:rPr>
        <w:t xml:space="preserve"> </w:t>
      </w:r>
      <w:proofErr w:type="spellStart"/>
      <w:r w:rsidRPr="00E5777F">
        <w:rPr>
          <w:sz w:val="22"/>
          <w:szCs w:val="22"/>
          <w:lang w:val="it-IT"/>
        </w:rPr>
        <w:t>izložaka</w:t>
      </w:r>
      <w:proofErr w:type="spellEnd"/>
      <w:r w:rsidRPr="00E5777F">
        <w:rPr>
          <w:sz w:val="22"/>
          <w:szCs w:val="22"/>
          <w:lang w:val="it-IT"/>
        </w:rPr>
        <w:t xml:space="preserve"> (</w:t>
      </w:r>
      <w:proofErr w:type="spellStart"/>
      <w:r w:rsidRPr="00E5777F">
        <w:rPr>
          <w:sz w:val="22"/>
          <w:szCs w:val="22"/>
          <w:lang w:val="it-IT"/>
        </w:rPr>
        <w:t>panoa</w:t>
      </w:r>
      <w:proofErr w:type="spellEnd"/>
      <w:r w:rsidRPr="00E5777F">
        <w:rPr>
          <w:sz w:val="22"/>
          <w:szCs w:val="22"/>
          <w:lang w:val="it-IT"/>
        </w:rPr>
        <w:t>),</w:t>
      </w:r>
    </w:p>
    <w:p w14:paraId="6274E11F"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Uređenje</w:t>
      </w:r>
      <w:proofErr w:type="spellEnd"/>
      <w:r w:rsidRPr="00E5777F">
        <w:rPr>
          <w:sz w:val="22"/>
          <w:szCs w:val="22"/>
          <w:lang w:val="it-IT"/>
        </w:rPr>
        <w:t xml:space="preserve"> i </w:t>
      </w:r>
      <w:proofErr w:type="spellStart"/>
      <w:r w:rsidRPr="00E5777F">
        <w:rPr>
          <w:sz w:val="22"/>
          <w:szCs w:val="22"/>
          <w:lang w:val="it-IT"/>
        </w:rPr>
        <w:t>održavanje</w:t>
      </w:r>
      <w:proofErr w:type="spellEnd"/>
      <w:r w:rsidRPr="00E5777F">
        <w:rPr>
          <w:sz w:val="22"/>
          <w:szCs w:val="22"/>
          <w:lang w:val="it-IT"/>
        </w:rPr>
        <w:t xml:space="preserve"> </w:t>
      </w:r>
      <w:proofErr w:type="spellStart"/>
      <w:r w:rsidRPr="00E5777F">
        <w:rPr>
          <w:sz w:val="22"/>
          <w:szCs w:val="22"/>
          <w:lang w:val="it-IT"/>
        </w:rPr>
        <w:t>okoliša</w:t>
      </w:r>
      <w:proofErr w:type="spellEnd"/>
      <w:r w:rsidRPr="00E5777F">
        <w:rPr>
          <w:sz w:val="22"/>
          <w:szCs w:val="22"/>
          <w:lang w:val="it-IT"/>
        </w:rPr>
        <w:t xml:space="preserve"> </w:t>
      </w:r>
      <w:proofErr w:type="spellStart"/>
      <w:r w:rsidRPr="00E5777F">
        <w:rPr>
          <w:sz w:val="22"/>
          <w:szCs w:val="22"/>
          <w:lang w:val="it-IT"/>
        </w:rPr>
        <w:t>škola</w:t>
      </w:r>
      <w:proofErr w:type="spellEnd"/>
      <w:r w:rsidRPr="00E5777F">
        <w:rPr>
          <w:sz w:val="22"/>
          <w:szCs w:val="22"/>
          <w:lang w:val="it-IT"/>
        </w:rPr>
        <w:t xml:space="preserve"> i </w:t>
      </w:r>
      <w:proofErr w:type="spellStart"/>
      <w:r w:rsidRPr="00E5777F">
        <w:rPr>
          <w:sz w:val="22"/>
          <w:szCs w:val="22"/>
          <w:lang w:val="it-IT"/>
        </w:rPr>
        <w:t>dječjeg</w:t>
      </w:r>
      <w:proofErr w:type="spellEnd"/>
      <w:r w:rsidRPr="00E5777F">
        <w:rPr>
          <w:sz w:val="22"/>
          <w:szCs w:val="22"/>
          <w:lang w:val="it-IT"/>
        </w:rPr>
        <w:t xml:space="preserve"> </w:t>
      </w:r>
      <w:proofErr w:type="spellStart"/>
      <w:r w:rsidRPr="00E5777F">
        <w:rPr>
          <w:sz w:val="22"/>
          <w:szCs w:val="22"/>
          <w:lang w:val="it-IT"/>
        </w:rPr>
        <w:t>vrtića</w:t>
      </w:r>
      <w:proofErr w:type="spellEnd"/>
      <w:r w:rsidRPr="00E5777F">
        <w:rPr>
          <w:sz w:val="22"/>
          <w:szCs w:val="22"/>
          <w:lang w:val="it-IT"/>
        </w:rPr>
        <w:t>,</w:t>
      </w:r>
    </w:p>
    <w:p w14:paraId="38ED3EF3"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Održavanje</w:t>
      </w:r>
      <w:proofErr w:type="spellEnd"/>
      <w:r w:rsidRPr="00E5777F">
        <w:rPr>
          <w:sz w:val="22"/>
          <w:szCs w:val="22"/>
          <w:lang w:val="it-IT"/>
        </w:rPr>
        <w:t xml:space="preserve"> </w:t>
      </w:r>
      <w:proofErr w:type="spellStart"/>
      <w:r w:rsidRPr="00E5777F">
        <w:rPr>
          <w:sz w:val="22"/>
          <w:szCs w:val="22"/>
          <w:lang w:val="it-IT"/>
        </w:rPr>
        <w:t>javnih</w:t>
      </w:r>
      <w:proofErr w:type="spellEnd"/>
      <w:r w:rsidRPr="00E5777F">
        <w:rPr>
          <w:sz w:val="22"/>
          <w:szCs w:val="22"/>
          <w:lang w:val="it-IT"/>
        </w:rPr>
        <w:t xml:space="preserve"> </w:t>
      </w:r>
      <w:proofErr w:type="spellStart"/>
      <w:r w:rsidRPr="00E5777F">
        <w:rPr>
          <w:sz w:val="22"/>
          <w:szCs w:val="22"/>
          <w:lang w:val="it-IT"/>
        </w:rPr>
        <w:t>sportskih</w:t>
      </w:r>
      <w:proofErr w:type="spellEnd"/>
      <w:r w:rsidRPr="00E5777F">
        <w:rPr>
          <w:sz w:val="22"/>
          <w:szCs w:val="22"/>
          <w:lang w:val="it-IT"/>
        </w:rPr>
        <w:t xml:space="preserve"> </w:t>
      </w:r>
      <w:proofErr w:type="spellStart"/>
      <w:r w:rsidRPr="00E5777F">
        <w:rPr>
          <w:sz w:val="22"/>
          <w:szCs w:val="22"/>
          <w:lang w:val="it-IT"/>
        </w:rPr>
        <w:t>terena</w:t>
      </w:r>
      <w:proofErr w:type="spellEnd"/>
      <w:r w:rsidRPr="00E5777F">
        <w:rPr>
          <w:sz w:val="22"/>
          <w:szCs w:val="22"/>
          <w:lang w:val="it-IT"/>
        </w:rPr>
        <w:t xml:space="preserve">, </w:t>
      </w:r>
    </w:p>
    <w:p w14:paraId="0094BE35"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Označavanje</w:t>
      </w:r>
      <w:proofErr w:type="spellEnd"/>
      <w:r w:rsidRPr="00E5777F">
        <w:rPr>
          <w:sz w:val="22"/>
          <w:szCs w:val="22"/>
          <w:lang w:val="it-IT"/>
        </w:rPr>
        <w:t xml:space="preserve"> </w:t>
      </w:r>
      <w:proofErr w:type="spellStart"/>
      <w:r w:rsidRPr="00E5777F">
        <w:rPr>
          <w:sz w:val="22"/>
          <w:szCs w:val="22"/>
          <w:lang w:val="it-IT"/>
        </w:rPr>
        <w:t>naselja</w:t>
      </w:r>
      <w:proofErr w:type="spellEnd"/>
      <w:r w:rsidRPr="00E5777F">
        <w:rPr>
          <w:sz w:val="22"/>
          <w:szCs w:val="22"/>
          <w:lang w:val="it-IT"/>
        </w:rPr>
        <w:t xml:space="preserve">, </w:t>
      </w:r>
      <w:proofErr w:type="spellStart"/>
      <w:r w:rsidRPr="00E5777F">
        <w:rPr>
          <w:sz w:val="22"/>
          <w:szCs w:val="22"/>
          <w:lang w:val="it-IT"/>
        </w:rPr>
        <w:t>ulica</w:t>
      </w:r>
      <w:proofErr w:type="spellEnd"/>
      <w:r w:rsidRPr="00E5777F">
        <w:rPr>
          <w:sz w:val="22"/>
          <w:szCs w:val="22"/>
          <w:lang w:val="it-IT"/>
        </w:rPr>
        <w:t xml:space="preserve">, </w:t>
      </w:r>
      <w:proofErr w:type="spellStart"/>
      <w:r w:rsidRPr="00E5777F">
        <w:rPr>
          <w:sz w:val="22"/>
          <w:szCs w:val="22"/>
          <w:lang w:val="it-IT"/>
        </w:rPr>
        <w:t>obale</w:t>
      </w:r>
      <w:proofErr w:type="spellEnd"/>
      <w:r w:rsidRPr="00E5777F">
        <w:rPr>
          <w:sz w:val="22"/>
          <w:szCs w:val="22"/>
          <w:lang w:val="it-IT"/>
        </w:rPr>
        <w:t xml:space="preserve">, </w:t>
      </w:r>
      <w:proofErr w:type="spellStart"/>
      <w:r w:rsidRPr="00E5777F">
        <w:rPr>
          <w:sz w:val="22"/>
          <w:szCs w:val="22"/>
          <w:lang w:val="it-IT"/>
        </w:rPr>
        <w:t>trgova</w:t>
      </w:r>
      <w:proofErr w:type="spellEnd"/>
      <w:r w:rsidRPr="00E5777F">
        <w:rPr>
          <w:sz w:val="22"/>
          <w:szCs w:val="22"/>
          <w:lang w:val="it-IT"/>
        </w:rPr>
        <w:t xml:space="preserve"> i </w:t>
      </w:r>
      <w:proofErr w:type="spellStart"/>
      <w:r w:rsidRPr="00E5777F">
        <w:rPr>
          <w:sz w:val="22"/>
          <w:szCs w:val="22"/>
          <w:lang w:val="it-IT"/>
        </w:rPr>
        <w:t>zgrada</w:t>
      </w:r>
      <w:proofErr w:type="spellEnd"/>
      <w:r w:rsidRPr="00E5777F">
        <w:rPr>
          <w:sz w:val="22"/>
          <w:szCs w:val="22"/>
          <w:lang w:val="it-IT"/>
        </w:rPr>
        <w:t>,</w:t>
      </w:r>
    </w:p>
    <w:p w14:paraId="6551A722"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Zimsko</w:t>
      </w:r>
      <w:proofErr w:type="spellEnd"/>
      <w:r w:rsidRPr="00E5777F">
        <w:rPr>
          <w:sz w:val="22"/>
          <w:szCs w:val="22"/>
          <w:lang w:val="it-IT"/>
        </w:rPr>
        <w:t xml:space="preserve"> </w:t>
      </w:r>
      <w:proofErr w:type="spellStart"/>
      <w:r w:rsidRPr="00E5777F">
        <w:rPr>
          <w:sz w:val="22"/>
          <w:szCs w:val="22"/>
          <w:lang w:val="it-IT"/>
        </w:rPr>
        <w:t>čišćenje</w:t>
      </w:r>
      <w:proofErr w:type="spellEnd"/>
      <w:r w:rsidRPr="00E5777F">
        <w:rPr>
          <w:sz w:val="22"/>
          <w:szCs w:val="22"/>
          <w:lang w:val="it-IT"/>
        </w:rPr>
        <w:t xml:space="preserve"> </w:t>
      </w:r>
      <w:proofErr w:type="spellStart"/>
      <w:r w:rsidRPr="00E5777F">
        <w:rPr>
          <w:sz w:val="22"/>
          <w:szCs w:val="22"/>
          <w:lang w:val="it-IT"/>
        </w:rPr>
        <w:t>nerazvrstanih</w:t>
      </w:r>
      <w:proofErr w:type="spellEnd"/>
      <w:r w:rsidRPr="00E5777F">
        <w:rPr>
          <w:sz w:val="22"/>
          <w:szCs w:val="22"/>
          <w:lang w:val="it-IT"/>
        </w:rPr>
        <w:t xml:space="preserve"> cesta,</w:t>
      </w:r>
    </w:p>
    <w:p w14:paraId="08859FD1"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Saniranje</w:t>
      </w:r>
      <w:proofErr w:type="spellEnd"/>
      <w:r w:rsidRPr="00E5777F">
        <w:rPr>
          <w:sz w:val="22"/>
          <w:szCs w:val="22"/>
          <w:lang w:val="it-IT"/>
        </w:rPr>
        <w:t xml:space="preserve"> i </w:t>
      </w:r>
      <w:proofErr w:type="spellStart"/>
      <w:r w:rsidRPr="00E5777F">
        <w:rPr>
          <w:sz w:val="22"/>
          <w:szCs w:val="22"/>
          <w:lang w:val="it-IT"/>
        </w:rPr>
        <w:t>zatvaranje</w:t>
      </w:r>
      <w:proofErr w:type="spellEnd"/>
      <w:r w:rsidRPr="00E5777F">
        <w:rPr>
          <w:sz w:val="22"/>
          <w:szCs w:val="22"/>
          <w:lang w:val="it-IT"/>
        </w:rPr>
        <w:t xml:space="preserve"> </w:t>
      </w:r>
      <w:proofErr w:type="spellStart"/>
      <w:r w:rsidRPr="00E5777F">
        <w:rPr>
          <w:sz w:val="22"/>
          <w:szCs w:val="22"/>
          <w:lang w:val="it-IT"/>
        </w:rPr>
        <w:t>ilegalnih</w:t>
      </w:r>
      <w:proofErr w:type="spellEnd"/>
      <w:r w:rsidRPr="00E5777F">
        <w:rPr>
          <w:sz w:val="22"/>
          <w:szCs w:val="22"/>
          <w:lang w:val="it-IT"/>
        </w:rPr>
        <w:t xml:space="preserve"> </w:t>
      </w:r>
      <w:proofErr w:type="spellStart"/>
      <w:r w:rsidRPr="00E5777F">
        <w:rPr>
          <w:sz w:val="22"/>
          <w:szCs w:val="22"/>
          <w:lang w:val="it-IT"/>
        </w:rPr>
        <w:t>odlagališta</w:t>
      </w:r>
      <w:proofErr w:type="spellEnd"/>
      <w:r w:rsidRPr="00E5777F">
        <w:rPr>
          <w:sz w:val="22"/>
          <w:szCs w:val="22"/>
          <w:lang w:val="it-IT"/>
        </w:rPr>
        <w:t>,</w:t>
      </w:r>
    </w:p>
    <w:p w14:paraId="0950D96A"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Nabava</w:t>
      </w:r>
      <w:proofErr w:type="spellEnd"/>
      <w:r w:rsidRPr="00E5777F">
        <w:rPr>
          <w:sz w:val="22"/>
          <w:szCs w:val="22"/>
          <w:lang w:val="it-IT"/>
        </w:rPr>
        <w:t xml:space="preserve"> </w:t>
      </w:r>
      <w:proofErr w:type="spellStart"/>
      <w:r w:rsidRPr="00E5777F">
        <w:rPr>
          <w:sz w:val="22"/>
          <w:szCs w:val="22"/>
          <w:lang w:val="it-IT"/>
        </w:rPr>
        <w:t>materijala</w:t>
      </w:r>
      <w:proofErr w:type="spellEnd"/>
      <w:r w:rsidRPr="00E5777F">
        <w:rPr>
          <w:sz w:val="22"/>
          <w:szCs w:val="22"/>
          <w:lang w:val="it-IT"/>
        </w:rPr>
        <w:t xml:space="preserve"> i </w:t>
      </w:r>
      <w:proofErr w:type="spellStart"/>
      <w:r w:rsidRPr="00E5777F">
        <w:rPr>
          <w:sz w:val="22"/>
          <w:szCs w:val="22"/>
          <w:lang w:val="it-IT"/>
        </w:rPr>
        <w:t>opreme</w:t>
      </w:r>
      <w:proofErr w:type="spellEnd"/>
      <w:r w:rsidRPr="00E5777F">
        <w:rPr>
          <w:sz w:val="22"/>
          <w:szCs w:val="22"/>
          <w:lang w:val="it-IT"/>
        </w:rPr>
        <w:t xml:space="preserve"> za male </w:t>
      </w:r>
      <w:proofErr w:type="spellStart"/>
      <w:r w:rsidRPr="00E5777F">
        <w:rPr>
          <w:sz w:val="22"/>
          <w:szCs w:val="22"/>
          <w:lang w:val="it-IT"/>
        </w:rPr>
        <w:t>komunalne</w:t>
      </w:r>
      <w:proofErr w:type="spellEnd"/>
      <w:r w:rsidRPr="00E5777F">
        <w:rPr>
          <w:sz w:val="22"/>
          <w:szCs w:val="22"/>
          <w:lang w:val="it-IT"/>
        </w:rPr>
        <w:t xml:space="preserve"> </w:t>
      </w:r>
      <w:proofErr w:type="spellStart"/>
      <w:r w:rsidRPr="00E5777F">
        <w:rPr>
          <w:sz w:val="22"/>
          <w:szCs w:val="22"/>
          <w:lang w:val="it-IT"/>
        </w:rPr>
        <w:t>poslove</w:t>
      </w:r>
      <w:proofErr w:type="spellEnd"/>
      <w:r w:rsidRPr="00E5777F">
        <w:rPr>
          <w:sz w:val="22"/>
          <w:szCs w:val="22"/>
          <w:lang w:val="it-IT"/>
        </w:rPr>
        <w:t xml:space="preserve"> </w:t>
      </w:r>
      <w:proofErr w:type="spellStart"/>
      <w:r w:rsidRPr="00E5777F">
        <w:rPr>
          <w:sz w:val="22"/>
          <w:szCs w:val="22"/>
          <w:lang w:val="it-IT"/>
        </w:rPr>
        <w:t>po</w:t>
      </w:r>
      <w:proofErr w:type="spellEnd"/>
      <w:r w:rsidRPr="00E5777F">
        <w:rPr>
          <w:sz w:val="22"/>
          <w:szCs w:val="22"/>
          <w:lang w:val="it-IT"/>
        </w:rPr>
        <w:t xml:space="preserve"> </w:t>
      </w:r>
      <w:proofErr w:type="spellStart"/>
      <w:r w:rsidRPr="00E5777F">
        <w:rPr>
          <w:sz w:val="22"/>
          <w:szCs w:val="22"/>
          <w:lang w:val="it-IT"/>
        </w:rPr>
        <w:t>mjesnim</w:t>
      </w:r>
      <w:proofErr w:type="spellEnd"/>
      <w:r w:rsidRPr="00E5777F">
        <w:rPr>
          <w:sz w:val="22"/>
          <w:szCs w:val="22"/>
          <w:lang w:val="it-IT"/>
        </w:rPr>
        <w:t xml:space="preserve"> </w:t>
      </w:r>
      <w:proofErr w:type="spellStart"/>
      <w:r w:rsidRPr="00E5777F">
        <w:rPr>
          <w:sz w:val="22"/>
          <w:szCs w:val="22"/>
          <w:lang w:val="it-IT"/>
        </w:rPr>
        <w:t>odborima</w:t>
      </w:r>
      <w:proofErr w:type="spellEnd"/>
      <w:r w:rsidRPr="00E5777F">
        <w:rPr>
          <w:sz w:val="22"/>
          <w:szCs w:val="22"/>
          <w:lang w:val="it-IT"/>
        </w:rPr>
        <w:t xml:space="preserve">, </w:t>
      </w:r>
    </w:p>
    <w:p w14:paraId="7DB16BBB" w14:textId="77777777" w:rsidR="00AE3E94" w:rsidRPr="00E5777F" w:rsidRDefault="00AE3E94" w:rsidP="00AE3E94">
      <w:pPr>
        <w:pStyle w:val="NoSpacing"/>
        <w:jc w:val="both"/>
        <w:rPr>
          <w:sz w:val="22"/>
          <w:szCs w:val="22"/>
          <w:lang w:val="it-IT"/>
        </w:rPr>
      </w:pPr>
      <w:r w:rsidRPr="00E5777F">
        <w:rPr>
          <w:sz w:val="22"/>
          <w:szCs w:val="22"/>
          <w:lang w:val="it-IT"/>
        </w:rPr>
        <w:lastRenderedPageBreak/>
        <w:t xml:space="preserve">• </w:t>
      </w:r>
      <w:proofErr w:type="spellStart"/>
      <w:r w:rsidRPr="00E5777F">
        <w:rPr>
          <w:sz w:val="22"/>
          <w:szCs w:val="22"/>
          <w:lang w:val="it-IT"/>
        </w:rPr>
        <w:t>Održavanje</w:t>
      </w:r>
      <w:proofErr w:type="spellEnd"/>
      <w:r w:rsidRPr="00E5777F">
        <w:rPr>
          <w:sz w:val="22"/>
          <w:szCs w:val="22"/>
          <w:lang w:val="it-IT"/>
        </w:rPr>
        <w:t xml:space="preserve"> bike </w:t>
      </w:r>
      <w:proofErr w:type="spellStart"/>
      <w:r w:rsidRPr="00E5777F">
        <w:rPr>
          <w:sz w:val="22"/>
          <w:szCs w:val="22"/>
          <w:lang w:val="it-IT"/>
        </w:rPr>
        <w:t>staza</w:t>
      </w:r>
      <w:proofErr w:type="spellEnd"/>
      <w:r w:rsidRPr="00E5777F">
        <w:rPr>
          <w:sz w:val="22"/>
          <w:szCs w:val="22"/>
          <w:lang w:val="it-IT"/>
        </w:rPr>
        <w:t>,</w:t>
      </w:r>
    </w:p>
    <w:p w14:paraId="1A7ED5EE"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Održavanje</w:t>
      </w:r>
      <w:proofErr w:type="spellEnd"/>
      <w:r w:rsidRPr="00E5777F">
        <w:rPr>
          <w:sz w:val="22"/>
          <w:szCs w:val="22"/>
          <w:lang w:val="it-IT"/>
        </w:rPr>
        <w:t xml:space="preserve"> </w:t>
      </w:r>
      <w:proofErr w:type="spellStart"/>
      <w:r w:rsidRPr="00E5777F">
        <w:rPr>
          <w:sz w:val="22"/>
          <w:szCs w:val="22"/>
          <w:lang w:val="it-IT"/>
        </w:rPr>
        <w:t>okoliša</w:t>
      </w:r>
      <w:proofErr w:type="spellEnd"/>
      <w:r w:rsidRPr="00E5777F">
        <w:rPr>
          <w:sz w:val="22"/>
          <w:szCs w:val="22"/>
          <w:lang w:val="it-IT"/>
        </w:rPr>
        <w:t xml:space="preserve"> </w:t>
      </w:r>
      <w:proofErr w:type="spellStart"/>
      <w:r w:rsidRPr="00E5777F">
        <w:rPr>
          <w:sz w:val="22"/>
          <w:szCs w:val="22"/>
          <w:lang w:val="it-IT"/>
        </w:rPr>
        <w:t>lokaliteta</w:t>
      </w:r>
      <w:proofErr w:type="spellEnd"/>
      <w:r w:rsidRPr="00E5777F">
        <w:rPr>
          <w:sz w:val="22"/>
          <w:szCs w:val="22"/>
          <w:lang w:val="it-IT"/>
        </w:rPr>
        <w:t xml:space="preserve"> </w:t>
      </w:r>
      <w:proofErr w:type="spellStart"/>
      <w:r w:rsidRPr="00E5777F">
        <w:rPr>
          <w:sz w:val="22"/>
          <w:szCs w:val="22"/>
          <w:lang w:val="it-IT"/>
        </w:rPr>
        <w:t>arheoloških</w:t>
      </w:r>
      <w:proofErr w:type="spellEnd"/>
      <w:r w:rsidRPr="00E5777F">
        <w:rPr>
          <w:sz w:val="22"/>
          <w:szCs w:val="22"/>
          <w:lang w:val="it-IT"/>
        </w:rPr>
        <w:t xml:space="preserve"> i </w:t>
      </w:r>
      <w:proofErr w:type="spellStart"/>
      <w:r w:rsidRPr="00E5777F">
        <w:rPr>
          <w:sz w:val="22"/>
          <w:szCs w:val="22"/>
          <w:lang w:val="it-IT"/>
        </w:rPr>
        <w:t>prirodnih</w:t>
      </w:r>
      <w:proofErr w:type="spellEnd"/>
      <w:r w:rsidRPr="00E5777F">
        <w:rPr>
          <w:sz w:val="22"/>
          <w:szCs w:val="22"/>
          <w:lang w:val="it-IT"/>
        </w:rPr>
        <w:t xml:space="preserve"> </w:t>
      </w:r>
      <w:proofErr w:type="spellStart"/>
      <w:r w:rsidRPr="00E5777F">
        <w:rPr>
          <w:sz w:val="22"/>
          <w:szCs w:val="22"/>
          <w:lang w:val="it-IT"/>
        </w:rPr>
        <w:t>znamenitosti</w:t>
      </w:r>
      <w:proofErr w:type="spellEnd"/>
      <w:r w:rsidRPr="00E5777F">
        <w:rPr>
          <w:sz w:val="22"/>
          <w:szCs w:val="22"/>
          <w:lang w:val="it-IT"/>
        </w:rPr>
        <w:t>,</w:t>
      </w:r>
    </w:p>
    <w:p w14:paraId="0EE1BBA5" w14:textId="77777777" w:rsidR="00AE3E94" w:rsidRPr="00E5777F" w:rsidRDefault="00AE3E94" w:rsidP="00AE3E94">
      <w:pPr>
        <w:pStyle w:val="NoSpacing"/>
        <w:jc w:val="both"/>
        <w:rPr>
          <w:sz w:val="22"/>
          <w:szCs w:val="22"/>
          <w:lang w:val="it-IT"/>
        </w:rPr>
      </w:pPr>
      <w:r w:rsidRPr="00E5777F">
        <w:rPr>
          <w:sz w:val="22"/>
          <w:szCs w:val="22"/>
          <w:lang w:val="it-IT"/>
        </w:rPr>
        <w:t xml:space="preserve">• </w:t>
      </w:r>
      <w:proofErr w:type="spellStart"/>
      <w:r w:rsidRPr="00E5777F">
        <w:rPr>
          <w:sz w:val="22"/>
          <w:szCs w:val="22"/>
          <w:lang w:val="it-IT"/>
        </w:rPr>
        <w:t>Prikupljanje</w:t>
      </w:r>
      <w:proofErr w:type="spellEnd"/>
      <w:r w:rsidRPr="00E5777F">
        <w:rPr>
          <w:sz w:val="22"/>
          <w:szCs w:val="22"/>
          <w:lang w:val="it-IT"/>
        </w:rPr>
        <w:t xml:space="preserve">, </w:t>
      </w:r>
      <w:proofErr w:type="spellStart"/>
      <w:r w:rsidRPr="00E5777F">
        <w:rPr>
          <w:sz w:val="22"/>
          <w:szCs w:val="22"/>
          <w:lang w:val="it-IT"/>
        </w:rPr>
        <w:t>odvoz</w:t>
      </w:r>
      <w:proofErr w:type="spellEnd"/>
      <w:r w:rsidRPr="00E5777F">
        <w:rPr>
          <w:sz w:val="22"/>
          <w:szCs w:val="22"/>
          <w:lang w:val="it-IT"/>
        </w:rPr>
        <w:t xml:space="preserve"> i </w:t>
      </w:r>
      <w:proofErr w:type="spellStart"/>
      <w:r w:rsidRPr="00E5777F">
        <w:rPr>
          <w:sz w:val="22"/>
          <w:szCs w:val="22"/>
          <w:lang w:val="it-IT"/>
        </w:rPr>
        <w:t>odlaganje</w:t>
      </w:r>
      <w:proofErr w:type="spellEnd"/>
      <w:r w:rsidRPr="00E5777F">
        <w:rPr>
          <w:sz w:val="22"/>
          <w:szCs w:val="22"/>
          <w:lang w:val="it-IT"/>
        </w:rPr>
        <w:t xml:space="preserve"> </w:t>
      </w:r>
      <w:proofErr w:type="spellStart"/>
      <w:r w:rsidRPr="00E5777F">
        <w:rPr>
          <w:sz w:val="22"/>
          <w:szCs w:val="22"/>
          <w:lang w:val="it-IT"/>
        </w:rPr>
        <w:t>krupnog</w:t>
      </w:r>
      <w:proofErr w:type="spellEnd"/>
      <w:r w:rsidRPr="00E5777F">
        <w:rPr>
          <w:sz w:val="22"/>
          <w:szCs w:val="22"/>
          <w:lang w:val="it-IT"/>
        </w:rPr>
        <w:t xml:space="preserve"> </w:t>
      </w:r>
      <w:proofErr w:type="spellStart"/>
      <w:r w:rsidRPr="00E5777F">
        <w:rPr>
          <w:sz w:val="22"/>
          <w:szCs w:val="22"/>
          <w:lang w:val="it-IT"/>
        </w:rPr>
        <w:t>otpada</w:t>
      </w:r>
      <w:proofErr w:type="spellEnd"/>
      <w:r w:rsidRPr="00E5777F">
        <w:rPr>
          <w:sz w:val="22"/>
          <w:szCs w:val="22"/>
          <w:lang w:val="it-IT"/>
        </w:rPr>
        <w:t xml:space="preserve"> s </w:t>
      </w:r>
      <w:proofErr w:type="spellStart"/>
      <w:r w:rsidRPr="00E5777F">
        <w:rPr>
          <w:sz w:val="22"/>
          <w:szCs w:val="22"/>
          <w:lang w:val="it-IT"/>
        </w:rPr>
        <w:t>javnih</w:t>
      </w:r>
      <w:proofErr w:type="spellEnd"/>
      <w:r w:rsidRPr="00E5777F">
        <w:rPr>
          <w:sz w:val="22"/>
          <w:szCs w:val="22"/>
          <w:lang w:val="it-IT"/>
        </w:rPr>
        <w:t xml:space="preserve"> </w:t>
      </w:r>
      <w:proofErr w:type="spellStart"/>
      <w:r w:rsidRPr="00E5777F">
        <w:rPr>
          <w:sz w:val="22"/>
          <w:szCs w:val="22"/>
          <w:lang w:val="it-IT"/>
        </w:rPr>
        <w:t>površina</w:t>
      </w:r>
      <w:proofErr w:type="spellEnd"/>
      <w:r w:rsidRPr="00E5777F">
        <w:rPr>
          <w:sz w:val="22"/>
          <w:szCs w:val="22"/>
          <w:lang w:val="it-IT"/>
        </w:rPr>
        <w:t>.</w:t>
      </w:r>
    </w:p>
    <w:p w14:paraId="04E8548E" w14:textId="77777777" w:rsidR="00AE3E94" w:rsidRPr="00E5777F" w:rsidRDefault="00AE3E94" w:rsidP="00AE3E94">
      <w:pPr>
        <w:pStyle w:val="NoSpacing"/>
        <w:jc w:val="both"/>
        <w:rPr>
          <w:color w:val="1F497D"/>
          <w:sz w:val="22"/>
          <w:szCs w:val="22"/>
          <w:lang w:val="it-IT"/>
        </w:rPr>
      </w:pPr>
    </w:p>
    <w:p w14:paraId="6000741F" w14:textId="5083822D" w:rsidR="00AE3E94" w:rsidRDefault="00AE3E94" w:rsidP="00AE3E94">
      <w:pPr>
        <w:pStyle w:val="NoSpacing"/>
        <w:jc w:val="both"/>
        <w:rPr>
          <w:sz w:val="22"/>
          <w:szCs w:val="22"/>
          <w:lang w:val="it-IT"/>
        </w:rPr>
      </w:pPr>
      <w:proofErr w:type="spellStart"/>
      <w:r w:rsidRPr="00E5777F">
        <w:rPr>
          <w:sz w:val="22"/>
          <w:szCs w:val="22"/>
          <w:lang w:val="it-IT"/>
        </w:rPr>
        <w:t>Vlastiti</w:t>
      </w:r>
      <w:proofErr w:type="spellEnd"/>
      <w:r w:rsidRPr="00E5777F">
        <w:rPr>
          <w:sz w:val="22"/>
          <w:szCs w:val="22"/>
          <w:lang w:val="it-IT"/>
        </w:rPr>
        <w:t xml:space="preserve"> </w:t>
      </w:r>
      <w:proofErr w:type="spellStart"/>
      <w:r w:rsidRPr="00E5777F">
        <w:rPr>
          <w:sz w:val="22"/>
          <w:szCs w:val="22"/>
          <w:lang w:val="it-IT"/>
        </w:rPr>
        <w:t>pogon</w:t>
      </w:r>
      <w:proofErr w:type="spellEnd"/>
      <w:r w:rsidRPr="00E5777F">
        <w:rPr>
          <w:sz w:val="22"/>
          <w:szCs w:val="22"/>
          <w:lang w:val="it-IT"/>
        </w:rPr>
        <w:t xml:space="preserve"> je 100 %-</w:t>
      </w:r>
      <w:proofErr w:type="spellStart"/>
      <w:r w:rsidRPr="00E5777F">
        <w:rPr>
          <w:sz w:val="22"/>
          <w:szCs w:val="22"/>
          <w:lang w:val="it-IT"/>
        </w:rPr>
        <w:t>tnim</w:t>
      </w:r>
      <w:proofErr w:type="spellEnd"/>
      <w:r w:rsidRPr="00E5777F">
        <w:rPr>
          <w:sz w:val="22"/>
          <w:szCs w:val="22"/>
          <w:lang w:val="it-IT"/>
        </w:rPr>
        <w:t xml:space="preserve"> </w:t>
      </w:r>
      <w:proofErr w:type="spellStart"/>
      <w:r w:rsidRPr="00E5777F">
        <w:rPr>
          <w:sz w:val="22"/>
          <w:szCs w:val="22"/>
          <w:lang w:val="it-IT"/>
        </w:rPr>
        <w:t>udjelom</w:t>
      </w:r>
      <w:proofErr w:type="spellEnd"/>
      <w:r w:rsidRPr="00E5777F">
        <w:rPr>
          <w:sz w:val="22"/>
          <w:szCs w:val="22"/>
          <w:lang w:val="it-IT"/>
        </w:rPr>
        <w:t xml:space="preserve"> u </w:t>
      </w:r>
      <w:proofErr w:type="spellStart"/>
      <w:r w:rsidRPr="00E5777F">
        <w:rPr>
          <w:sz w:val="22"/>
          <w:szCs w:val="22"/>
          <w:lang w:val="it-IT"/>
        </w:rPr>
        <w:t>vlasništvu</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 - Verteneglio.</w:t>
      </w:r>
    </w:p>
    <w:p w14:paraId="6025E105" w14:textId="552CCAF2" w:rsidR="00D56C6F" w:rsidRDefault="00D56C6F" w:rsidP="00AE3E94">
      <w:pPr>
        <w:pStyle w:val="NoSpacing"/>
        <w:jc w:val="both"/>
        <w:rPr>
          <w:sz w:val="22"/>
          <w:szCs w:val="22"/>
          <w:lang w:val="it-IT"/>
        </w:rPr>
      </w:pPr>
    </w:p>
    <w:p w14:paraId="3F06FA1E" w14:textId="09B630BC" w:rsidR="00D56C6F" w:rsidRDefault="00D56C6F" w:rsidP="00AE3E94">
      <w:pPr>
        <w:pStyle w:val="NoSpacing"/>
        <w:jc w:val="both"/>
        <w:rPr>
          <w:sz w:val="22"/>
          <w:szCs w:val="22"/>
          <w:lang w:val="it-IT"/>
        </w:rPr>
      </w:pPr>
    </w:p>
    <w:p w14:paraId="2D785BFD" w14:textId="77777777" w:rsidR="00D56C6F" w:rsidRPr="00E5777F" w:rsidRDefault="00D56C6F" w:rsidP="00AE3E94">
      <w:pPr>
        <w:pStyle w:val="NoSpacing"/>
        <w:jc w:val="both"/>
        <w:rPr>
          <w:sz w:val="22"/>
          <w:szCs w:val="22"/>
          <w:lang w:val="it-IT"/>
        </w:rPr>
      </w:pPr>
    </w:p>
    <w:p w14:paraId="63BE75A6" w14:textId="77777777" w:rsidR="00D56C6F" w:rsidRDefault="00D56C6F" w:rsidP="00D56C6F">
      <w:pPr>
        <w:jc w:val="center"/>
        <w:rPr>
          <w:b/>
          <w:bCs/>
          <w:sz w:val="22"/>
          <w:szCs w:val="22"/>
          <w:u w:val="single"/>
          <w:lang w:val="it-IT"/>
        </w:rPr>
      </w:pPr>
    </w:p>
    <w:p w14:paraId="49A1285D" w14:textId="77777777" w:rsidR="00D56C6F" w:rsidRDefault="00D56C6F" w:rsidP="00D56C6F">
      <w:pPr>
        <w:jc w:val="center"/>
        <w:rPr>
          <w:b/>
          <w:bCs/>
          <w:sz w:val="22"/>
          <w:szCs w:val="22"/>
          <w:u w:val="single"/>
          <w:lang w:val="it-IT"/>
        </w:rPr>
      </w:pPr>
    </w:p>
    <w:p w14:paraId="0F0B6135" w14:textId="77777777" w:rsidR="00D56C6F" w:rsidRDefault="00D56C6F" w:rsidP="00D56C6F">
      <w:pPr>
        <w:jc w:val="center"/>
        <w:rPr>
          <w:b/>
          <w:bCs/>
          <w:sz w:val="22"/>
          <w:szCs w:val="22"/>
          <w:u w:val="single"/>
          <w:lang w:val="it-IT"/>
        </w:rPr>
      </w:pPr>
    </w:p>
    <w:p w14:paraId="1761768C" w14:textId="77777777" w:rsidR="00D56C6F" w:rsidRDefault="00D56C6F" w:rsidP="00D56C6F">
      <w:pPr>
        <w:jc w:val="center"/>
        <w:rPr>
          <w:b/>
          <w:bCs/>
          <w:sz w:val="22"/>
          <w:szCs w:val="22"/>
          <w:u w:val="single"/>
          <w:lang w:val="it-IT"/>
        </w:rPr>
      </w:pPr>
    </w:p>
    <w:p w14:paraId="53400936" w14:textId="77777777" w:rsidR="00D56C6F" w:rsidRDefault="00D56C6F" w:rsidP="00D56C6F">
      <w:pPr>
        <w:jc w:val="center"/>
        <w:rPr>
          <w:b/>
          <w:bCs/>
          <w:sz w:val="22"/>
          <w:szCs w:val="22"/>
          <w:u w:val="single"/>
          <w:lang w:val="it-IT"/>
        </w:rPr>
      </w:pPr>
    </w:p>
    <w:p w14:paraId="687A5787" w14:textId="77777777" w:rsidR="00D56C6F" w:rsidRDefault="00D56C6F" w:rsidP="00D56C6F">
      <w:pPr>
        <w:jc w:val="center"/>
        <w:rPr>
          <w:b/>
          <w:bCs/>
          <w:sz w:val="22"/>
          <w:szCs w:val="22"/>
          <w:u w:val="single"/>
          <w:lang w:val="it-IT"/>
        </w:rPr>
      </w:pPr>
    </w:p>
    <w:p w14:paraId="250C44E7" w14:textId="77777777" w:rsidR="00D56C6F" w:rsidRDefault="00D56C6F" w:rsidP="00D56C6F">
      <w:pPr>
        <w:jc w:val="center"/>
        <w:rPr>
          <w:b/>
          <w:bCs/>
          <w:sz w:val="22"/>
          <w:szCs w:val="22"/>
          <w:u w:val="single"/>
          <w:lang w:val="it-IT"/>
        </w:rPr>
      </w:pPr>
    </w:p>
    <w:p w14:paraId="632799DA" w14:textId="77777777" w:rsidR="00D56C6F" w:rsidRDefault="00D56C6F" w:rsidP="00D56C6F">
      <w:pPr>
        <w:jc w:val="center"/>
        <w:rPr>
          <w:b/>
          <w:bCs/>
          <w:sz w:val="22"/>
          <w:szCs w:val="22"/>
          <w:u w:val="single"/>
          <w:lang w:val="it-IT"/>
        </w:rPr>
      </w:pPr>
    </w:p>
    <w:p w14:paraId="7BD7209E" w14:textId="77777777" w:rsidR="00D56C6F" w:rsidRDefault="00D56C6F" w:rsidP="00D56C6F">
      <w:pPr>
        <w:jc w:val="center"/>
        <w:rPr>
          <w:b/>
          <w:bCs/>
          <w:sz w:val="22"/>
          <w:szCs w:val="22"/>
          <w:u w:val="single"/>
          <w:lang w:val="it-IT"/>
        </w:rPr>
      </w:pPr>
    </w:p>
    <w:p w14:paraId="54966DB8" w14:textId="77777777" w:rsidR="00D56C6F" w:rsidRDefault="00D56C6F" w:rsidP="00D56C6F">
      <w:pPr>
        <w:jc w:val="center"/>
        <w:rPr>
          <w:b/>
          <w:bCs/>
          <w:sz w:val="22"/>
          <w:szCs w:val="22"/>
          <w:u w:val="single"/>
          <w:lang w:val="it-IT"/>
        </w:rPr>
      </w:pPr>
    </w:p>
    <w:p w14:paraId="4BCF3A91" w14:textId="3A28842D" w:rsidR="00D56C6F" w:rsidRDefault="00AE3E94" w:rsidP="00D56C6F">
      <w:pPr>
        <w:jc w:val="center"/>
        <w:rPr>
          <w:b/>
          <w:bCs/>
          <w:sz w:val="22"/>
          <w:szCs w:val="22"/>
          <w:u w:val="single"/>
          <w:lang w:val="it-IT"/>
        </w:rPr>
      </w:pPr>
      <w:r w:rsidRPr="00E5777F">
        <w:rPr>
          <w:b/>
          <w:bCs/>
          <w:sz w:val="22"/>
          <w:szCs w:val="22"/>
          <w:u w:val="single"/>
          <w:lang w:val="it-IT"/>
        </w:rPr>
        <w:t xml:space="preserve">5. </w:t>
      </w:r>
      <w:proofErr w:type="spellStart"/>
      <w:r w:rsidRPr="00E5777F">
        <w:rPr>
          <w:b/>
          <w:bCs/>
          <w:sz w:val="22"/>
          <w:szCs w:val="22"/>
          <w:u w:val="single"/>
          <w:lang w:val="it-IT"/>
        </w:rPr>
        <w:t>Općinska</w:t>
      </w:r>
      <w:proofErr w:type="spellEnd"/>
      <w:r w:rsidRPr="00E5777F">
        <w:rPr>
          <w:b/>
          <w:bCs/>
          <w:sz w:val="22"/>
          <w:szCs w:val="22"/>
          <w:u w:val="single"/>
          <w:lang w:val="it-IT"/>
        </w:rPr>
        <w:t xml:space="preserve"> </w:t>
      </w:r>
      <w:proofErr w:type="spellStart"/>
      <w:r w:rsidRPr="00E5777F">
        <w:rPr>
          <w:b/>
          <w:bCs/>
          <w:sz w:val="22"/>
          <w:szCs w:val="22"/>
          <w:u w:val="single"/>
          <w:lang w:val="it-IT"/>
        </w:rPr>
        <w:t>uprava</w:t>
      </w:r>
      <w:proofErr w:type="spellEnd"/>
      <w:r w:rsidRPr="00E5777F">
        <w:rPr>
          <w:b/>
          <w:bCs/>
          <w:sz w:val="22"/>
          <w:szCs w:val="22"/>
          <w:u w:val="single"/>
          <w:lang w:val="it-IT"/>
        </w:rPr>
        <w:t xml:space="preserve"> </w:t>
      </w:r>
    </w:p>
    <w:p w14:paraId="3F639421" w14:textId="2E19E3EE" w:rsidR="00D56C6F" w:rsidRDefault="00D56C6F" w:rsidP="00D56C6F">
      <w:pPr>
        <w:jc w:val="center"/>
        <w:rPr>
          <w:b/>
          <w:bCs/>
          <w:sz w:val="22"/>
          <w:szCs w:val="22"/>
          <w:u w:val="single"/>
          <w:lang w:val="it-IT"/>
        </w:rPr>
      </w:pPr>
    </w:p>
    <w:p w14:paraId="321E794F" w14:textId="3249F801" w:rsidR="00AE3E94" w:rsidRPr="00D56C6F" w:rsidRDefault="00D56C6F" w:rsidP="00D56C6F">
      <w:pPr>
        <w:jc w:val="both"/>
        <w:rPr>
          <w:b/>
          <w:bCs/>
          <w:sz w:val="22"/>
          <w:szCs w:val="22"/>
          <w:u w:val="single"/>
          <w:lang w:val="it-IT"/>
        </w:rPr>
      </w:pPr>
      <w:r w:rsidRPr="00E5777F">
        <w:rPr>
          <w:noProof/>
          <w:sz w:val="22"/>
          <w:szCs w:val="22"/>
          <w:highlight w:val="yellow"/>
        </w:rPr>
        <w:drawing>
          <wp:anchor distT="0" distB="0" distL="114300" distR="114300" simplePos="0" relativeHeight="251685888" behindDoc="0" locked="0" layoutInCell="1" allowOverlap="1" wp14:anchorId="67BF521C" wp14:editId="494C832F">
            <wp:simplePos x="0" y="0"/>
            <wp:positionH relativeFrom="column">
              <wp:posOffset>4366080</wp:posOffset>
            </wp:positionH>
            <wp:positionV relativeFrom="paragraph">
              <wp:posOffset>110490</wp:posOffset>
            </wp:positionV>
            <wp:extent cx="1595755" cy="2216785"/>
            <wp:effectExtent l="0" t="0" r="444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95755" cy="221678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AE3E94" w:rsidRPr="00E5777F">
        <w:rPr>
          <w:sz w:val="22"/>
          <w:szCs w:val="22"/>
          <w:lang w:val="it-IT"/>
        </w:rPr>
        <w:t>Vijesti</w:t>
      </w:r>
      <w:proofErr w:type="spellEnd"/>
      <w:r w:rsidR="00AE3E94" w:rsidRPr="00E5777F">
        <w:rPr>
          <w:sz w:val="22"/>
          <w:szCs w:val="22"/>
          <w:lang w:val="it-IT"/>
        </w:rPr>
        <w:t xml:space="preserve"> o </w:t>
      </w:r>
      <w:proofErr w:type="spellStart"/>
      <w:r w:rsidR="00AE3E94" w:rsidRPr="00E5777F">
        <w:rPr>
          <w:sz w:val="22"/>
          <w:szCs w:val="22"/>
          <w:lang w:val="it-IT"/>
        </w:rPr>
        <w:t>glavnim</w:t>
      </w:r>
      <w:proofErr w:type="spellEnd"/>
      <w:r w:rsidR="00AE3E94" w:rsidRPr="00E5777F">
        <w:rPr>
          <w:sz w:val="22"/>
          <w:szCs w:val="22"/>
          <w:lang w:val="it-IT"/>
        </w:rPr>
        <w:t xml:space="preserve"> </w:t>
      </w:r>
      <w:proofErr w:type="spellStart"/>
      <w:r w:rsidR="00AE3E94" w:rsidRPr="00E5777F">
        <w:rPr>
          <w:sz w:val="22"/>
          <w:szCs w:val="22"/>
          <w:lang w:val="it-IT"/>
        </w:rPr>
        <w:t>aktivnostima</w:t>
      </w:r>
      <w:proofErr w:type="spellEnd"/>
      <w:r w:rsidR="00AE3E94" w:rsidRPr="00E5777F">
        <w:rPr>
          <w:sz w:val="22"/>
          <w:szCs w:val="22"/>
          <w:lang w:val="it-IT"/>
        </w:rPr>
        <w:t xml:space="preserve"> </w:t>
      </w:r>
      <w:proofErr w:type="spellStart"/>
      <w:r w:rsidR="00AE3E94" w:rsidRPr="00E5777F">
        <w:rPr>
          <w:sz w:val="22"/>
          <w:szCs w:val="22"/>
          <w:lang w:val="it-IT"/>
        </w:rPr>
        <w:t>objavljuju</w:t>
      </w:r>
      <w:proofErr w:type="spellEnd"/>
      <w:r w:rsidR="00AE3E94" w:rsidRPr="00E5777F">
        <w:rPr>
          <w:sz w:val="22"/>
          <w:szCs w:val="22"/>
          <w:lang w:val="it-IT"/>
        </w:rPr>
        <w:t xml:space="preserve"> se u </w:t>
      </w:r>
      <w:proofErr w:type="spellStart"/>
      <w:r w:rsidR="00AE3E94" w:rsidRPr="00E5777F">
        <w:rPr>
          <w:sz w:val="22"/>
          <w:szCs w:val="22"/>
          <w:lang w:val="it-IT"/>
        </w:rPr>
        <w:t>mjesečniku</w:t>
      </w:r>
      <w:proofErr w:type="spellEnd"/>
      <w:r w:rsidR="00AE3E94" w:rsidRPr="00E5777F">
        <w:rPr>
          <w:sz w:val="22"/>
          <w:szCs w:val="22"/>
          <w:lang w:val="it-IT"/>
        </w:rPr>
        <w:t xml:space="preserve"> </w:t>
      </w:r>
      <w:r w:rsidR="00AE3E94" w:rsidRPr="00E5777F">
        <w:rPr>
          <w:b/>
          <w:sz w:val="22"/>
          <w:szCs w:val="22"/>
          <w:lang w:val="it-IT"/>
        </w:rPr>
        <w:t>“Bujština”</w:t>
      </w:r>
      <w:r w:rsidR="00AE3E94" w:rsidRPr="00E5777F">
        <w:rPr>
          <w:sz w:val="22"/>
          <w:szCs w:val="22"/>
          <w:lang w:val="it-IT"/>
        </w:rPr>
        <w:t xml:space="preserve"> te </w:t>
      </w:r>
      <w:proofErr w:type="spellStart"/>
      <w:r w:rsidR="00AE3E94" w:rsidRPr="00E5777F">
        <w:rPr>
          <w:sz w:val="22"/>
          <w:szCs w:val="22"/>
          <w:lang w:val="it-IT"/>
        </w:rPr>
        <w:t>javljanjem</w:t>
      </w:r>
      <w:proofErr w:type="spellEnd"/>
      <w:r w:rsidR="00AE3E94" w:rsidRPr="00E5777F">
        <w:rPr>
          <w:sz w:val="22"/>
          <w:szCs w:val="22"/>
          <w:lang w:val="it-IT"/>
        </w:rPr>
        <w:t xml:space="preserve"> </w:t>
      </w:r>
      <w:proofErr w:type="spellStart"/>
      <w:r w:rsidR="00AE3E94" w:rsidRPr="00E5777F">
        <w:rPr>
          <w:sz w:val="22"/>
          <w:szCs w:val="22"/>
          <w:lang w:val="it-IT"/>
        </w:rPr>
        <w:t>na</w:t>
      </w:r>
      <w:proofErr w:type="spellEnd"/>
      <w:r w:rsidR="00AE3E94" w:rsidRPr="00E5777F">
        <w:rPr>
          <w:sz w:val="22"/>
          <w:szCs w:val="22"/>
          <w:lang w:val="it-IT"/>
        </w:rPr>
        <w:t xml:space="preserve"> </w:t>
      </w:r>
      <w:proofErr w:type="spellStart"/>
      <w:r w:rsidR="00AE3E94" w:rsidRPr="00E5777F">
        <w:rPr>
          <w:sz w:val="22"/>
          <w:szCs w:val="22"/>
          <w:lang w:val="it-IT"/>
        </w:rPr>
        <w:t>lokalnom</w:t>
      </w:r>
      <w:proofErr w:type="spellEnd"/>
      <w:r w:rsidR="00AE3E94" w:rsidRPr="00E5777F">
        <w:rPr>
          <w:sz w:val="22"/>
          <w:szCs w:val="22"/>
          <w:lang w:val="it-IT"/>
        </w:rPr>
        <w:t xml:space="preserve"> </w:t>
      </w:r>
      <w:proofErr w:type="spellStart"/>
      <w:r w:rsidR="00AE3E94" w:rsidRPr="00E5777F">
        <w:rPr>
          <w:b/>
          <w:sz w:val="22"/>
          <w:szCs w:val="22"/>
          <w:lang w:val="it-IT"/>
        </w:rPr>
        <w:t>radiju</w:t>
      </w:r>
      <w:proofErr w:type="spellEnd"/>
      <w:r w:rsidR="00AE3E94" w:rsidRPr="00E5777F">
        <w:rPr>
          <w:b/>
          <w:sz w:val="22"/>
          <w:szCs w:val="22"/>
          <w:lang w:val="it-IT"/>
        </w:rPr>
        <w:t xml:space="preserve"> Eurostar </w:t>
      </w:r>
      <w:proofErr w:type="spellStart"/>
      <w:r w:rsidR="00AE3E94" w:rsidRPr="00E5777F">
        <w:rPr>
          <w:sz w:val="22"/>
          <w:szCs w:val="22"/>
          <w:lang w:val="it-IT"/>
        </w:rPr>
        <w:t>ponedjeljkom</w:t>
      </w:r>
      <w:proofErr w:type="spellEnd"/>
      <w:r w:rsidR="00AE3E94" w:rsidRPr="00E5777F">
        <w:rPr>
          <w:sz w:val="22"/>
          <w:szCs w:val="22"/>
          <w:lang w:val="it-IT"/>
        </w:rPr>
        <w:t xml:space="preserve"> </w:t>
      </w:r>
      <w:proofErr w:type="spellStart"/>
      <w:r w:rsidR="00AE3E94" w:rsidRPr="00E5777F">
        <w:rPr>
          <w:sz w:val="22"/>
          <w:szCs w:val="22"/>
          <w:lang w:val="it-IT"/>
        </w:rPr>
        <w:t>ujutro</w:t>
      </w:r>
      <w:proofErr w:type="spellEnd"/>
      <w:r w:rsidR="00AE3E94" w:rsidRPr="00E5777F">
        <w:rPr>
          <w:sz w:val="22"/>
          <w:szCs w:val="22"/>
          <w:lang w:val="it-IT"/>
        </w:rPr>
        <w:t xml:space="preserve">. </w:t>
      </w:r>
    </w:p>
    <w:p w14:paraId="5620A6E3" w14:textId="30425FC8" w:rsidR="00AE3E94" w:rsidRPr="00E5777F" w:rsidRDefault="00AE3E94" w:rsidP="00AE3E94">
      <w:pPr>
        <w:pStyle w:val="NoSpacing"/>
        <w:jc w:val="both"/>
        <w:rPr>
          <w:i/>
          <w:sz w:val="22"/>
          <w:szCs w:val="22"/>
          <w:highlight w:val="yellow"/>
          <w:lang w:val="it-IT"/>
        </w:rPr>
      </w:pPr>
      <w:r w:rsidRPr="00E5777F">
        <w:rPr>
          <w:sz w:val="22"/>
          <w:szCs w:val="22"/>
          <w:highlight w:val="yellow"/>
          <w:lang w:val="it-IT"/>
        </w:rPr>
        <w:t xml:space="preserve"> </w:t>
      </w:r>
    </w:p>
    <w:p w14:paraId="3DAF2E7A" w14:textId="77777777" w:rsidR="00AE3E94" w:rsidRPr="00E5777F" w:rsidRDefault="00AE3E94" w:rsidP="00AE3E94">
      <w:pPr>
        <w:pStyle w:val="NoSpacing"/>
        <w:jc w:val="both"/>
        <w:rPr>
          <w:sz w:val="22"/>
          <w:szCs w:val="22"/>
          <w:lang w:val="it-IT"/>
        </w:rPr>
      </w:pPr>
      <w:proofErr w:type="spellStart"/>
      <w:r w:rsidRPr="00E5777F">
        <w:rPr>
          <w:b/>
          <w:bCs/>
          <w:sz w:val="22"/>
          <w:szCs w:val="22"/>
          <w:lang w:val="it-IT"/>
        </w:rPr>
        <w:t>Puštena</w:t>
      </w:r>
      <w:proofErr w:type="spellEnd"/>
      <w:r w:rsidRPr="00E5777F">
        <w:rPr>
          <w:b/>
          <w:bCs/>
          <w:sz w:val="22"/>
          <w:szCs w:val="22"/>
          <w:lang w:val="it-IT"/>
        </w:rPr>
        <w:t xml:space="preserve"> je u </w:t>
      </w:r>
      <w:proofErr w:type="spellStart"/>
      <w:r w:rsidRPr="00E5777F">
        <w:rPr>
          <w:b/>
          <w:bCs/>
          <w:sz w:val="22"/>
          <w:szCs w:val="22"/>
          <w:lang w:val="it-IT"/>
        </w:rPr>
        <w:t>rad</w:t>
      </w:r>
      <w:proofErr w:type="spellEnd"/>
      <w:r w:rsidRPr="00E5777F">
        <w:rPr>
          <w:b/>
          <w:bCs/>
          <w:sz w:val="22"/>
          <w:szCs w:val="22"/>
          <w:lang w:val="it-IT"/>
        </w:rPr>
        <w:t xml:space="preserve"> nova web </w:t>
      </w:r>
      <w:proofErr w:type="spellStart"/>
      <w:r w:rsidRPr="00E5777F">
        <w:rPr>
          <w:b/>
          <w:bCs/>
          <w:sz w:val="22"/>
          <w:szCs w:val="22"/>
          <w:lang w:val="it-IT"/>
        </w:rPr>
        <w:t>stranica</w:t>
      </w:r>
      <w:proofErr w:type="spellEnd"/>
      <w:r w:rsidRPr="00E5777F">
        <w:rPr>
          <w:b/>
          <w:bCs/>
          <w:sz w:val="22"/>
          <w:szCs w:val="22"/>
          <w:lang w:val="it-IT"/>
        </w:rPr>
        <w:t xml:space="preserve"> </w:t>
      </w:r>
      <w:proofErr w:type="spellStart"/>
      <w:r w:rsidRPr="00E5777F">
        <w:rPr>
          <w:b/>
          <w:bCs/>
          <w:sz w:val="22"/>
          <w:szCs w:val="22"/>
          <w:lang w:val="it-IT"/>
        </w:rPr>
        <w:t>Općine</w:t>
      </w:r>
      <w:proofErr w:type="spellEnd"/>
      <w:r w:rsidRPr="00E5777F">
        <w:rPr>
          <w:b/>
          <w:bCs/>
          <w:sz w:val="22"/>
          <w:szCs w:val="22"/>
          <w:lang w:val="it-IT"/>
        </w:rPr>
        <w:t xml:space="preserve"> Brtonigla – Verteneglio,</w:t>
      </w:r>
      <w:r w:rsidRPr="00E5777F">
        <w:rPr>
          <w:bCs/>
          <w:sz w:val="22"/>
          <w:szCs w:val="22"/>
          <w:lang w:val="it-IT"/>
        </w:rPr>
        <w:t xml:space="preserve"> </w:t>
      </w:r>
      <w:proofErr w:type="spellStart"/>
      <w:r w:rsidRPr="00E5777F">
        <w:rPr>
          <w:bCs/>
          <w:sz w:val="22"/>
          <w:szCs w:val="22"/>
          <w:lang w:val="it-IT"/>
        </w:rPr>
        <w:t>kojom</w:t>
      </w:r>
      <w:proofErr w:type="spellEnd"/>
      <w:r w:rsidRPr="00E5777F">
        <w:rPr>
          <w:bCs/>
          <w:sz w:val="22"/>
          <w:szCs w:val="22"/>
          <w:lang w:val="it-IT"/>
        </w:rPr>
        <w:t xml:space="preserve"> se</w:t>
      </w:r>
      <w:r w:rsidRPr="00E5777F">
        <w:rPr>
          <w:sz w:val="22"/>
          <w:szCs w:val="22"/>
          <w:lang w:val="it-IT"/>
        </w:rPr>
        <w:t xml:space="preserve"> </w:t>
      </w:r>
      <w:proofErr w:type="spellStart"/>
      <w:r w:rsidRPr="00E5777F">
        <w:rPr>
          <w:sz w:val="22"/>
          <w:szCs w:val="22"/>
          <w:lang w:val="it-IT"/>
        </w:rPr>
        <w:t>omogućava</w:t>
      </w:r>
      <w:proofErr w:type="spellEnd"/>
      <w:r w:rsidRPr="00E5777F">
        <w:rPr>
          <w:sz w:val="22"/>
          <w:szCs w:val="22"/>
          <w:lang w:val="it-IT"/>
        </w:rPr>
        <w:t xml:space="preserve"> </w:t>
      </w:r>
      <w:proofErr w:type="spellStart"/>
      <w:r w:rsidRPr="00E5777F">
        <w:rPr>
          <w:sz w:val="22"/>
          <w:szCs w:val="22"/>
          <w:lang w:val="it-IT"/>
        </w:rPr>
        <w:t>pristup</w:t>
      </w:r>
      <w:proofErr w:type="spellEnd"/>
      <w:r w:rsidRPr="00E5777F">
        <w:rPr>
          <w:sz w:val="22"/>
          <w:szCs w:val="22"/>
          <w:lang w:val="it-IT"/>
        </w:rPr>
        <w:t xml:space="preserve"> </w:t>
      </w:r>
      <w:proofErr w:type="spellStart"/>
      <w:r w:rsidRPr="00E5777F">
        <w:rPr>
          <w:sz w:val="22"/>
          <w:szCs w:val="22"/>
          <w:lang w:val="it-IT"/>
        </w:rPr>
        <w:t>mnogobrojnim</w:t>
      </w:r>
      <w:proofErr w:type="spellEnd"/>
      <w:r w:rsidRPr="00E5777F">
        <w:rPr>
          <w:sz w:val="22"/>
          <w:szCs w:val="22"/>
          <w:lang w:val="it-IT"/>
        </w:rPr>
        <w:t xml:space="preserve"> </w:t>
      </w:r>
      <w:proofErr w:type="spellStart"/>
      <w:r w:rsidRPr="00E5777F">
        <w:rPr>
          <w:sz w:val="22"/>
          <w:szCs w:val="22"/>
          <w:lang w:val="it-IT"/>
        </w:rPr>
        <w:t>informacijama</w:t>
      </w:r>
      <w:proofErr w:type="spellEnd"/>
      <w:r w:rsidRPr="00E5777F">
        <w:rPr>
          <w:sz w:val="22"/>
          <w:szCs w:val="22"/>
          <w:lang w:val="it-IT"/>
        </w:rPr>
        <w:t xml:space="preserve"> </w:t>
      </w:r>
      <w:proofErr w:type="spellStart"/>
      <w:r w:rsidRPr="00E5777F">
        <w:rPr>
          <w:sz w:val="22"/>
          <w:szCs w:val="22"/>
          <w:lang w:val="it-IT"/>
        </w:rPr>
        <w:t>koje</w:t>
      </w:r>
      <w:proofErr w:type="spellEnd"/>
      <w:r w:rsidRPr="00E5777F">
        <w:rPr>
          <w:sz w:val="22"/>
          <w:szCs w:val="22"/>
          <w:lang w:val="it-IT"/>
        </w:rPr>
        <w:t xml:space="preserve"> se </w:t>
      </w:r>
      <w:proofErr w:type="spellStart"/>
      <w:r w:rsidRPr="00E5777F">
        <w:rPr>
          <w:sz w:val="22"/>
          <w:szCs w:val="22"/>
          <w:lang w:val="it-IT"/>
        </w:rPr>
        <w:t>odnose</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rad</w:t>
      </w:r>
      <w:proofErr w:type="spellEnd"/>
      <w:r w:rsidRPr="00E5777F">
        <w:rPr>
          <w:sz w:val="22"/>
          <w:szCs w:val="22"/>
          <w:lang w:val="it-IT"/>
        </w:rPr>
        <w:t xml:space="preserve"> i </w:t>
      </w:r>
      <w:proofErr w:type="spellStart"/>
      <w:r w:rsidRPr="00E5777F">
        <w:rPr>
          <w:sz w:val="22"/>
          <w:szCs w:val="22"/>
          <w:lang w:val="it-IT"/>
        </w:rPr>
        <w:t>aktivnosti</w:t>
      </w:r>
      <w:proofErr w:type="spellEnd"/>
      <w:r w:rsidRPr="00E5777F">
        <w:rPr>
          <w:sz w:val="22"/>
          <w:szCs w:val="22"/>
          <w:lang w:val="it-IT"/>
        </w:rPr>
        <w:t xml:space="preserve"> </w:t>
      </w:r>
      <w:proofErr w:type="spellStart"/>
      <w:r w:rsidRPr="00E5777F">
        <w:rPr>
          <w:sz w:val="22"/>
          <w:szCs w:val="22"/>
          <w:lang w:val="it-IT"/>
        </w:rPr>
        <w:t>općinske</w:t>
      </w:r>
      <w:proofErr w:type="spellEnd"/>
      <w:r w:rsidRPr="00E5777F">
        <w:rPr>
          <w:sz w:val="22"/>
          <w:szCs w:val="22"/>
          <w:lang w:val="it-IT"/>
        </w:rPr>
        <w:t xml:space="preserve"> </w:t>
      </w:r>
      <w:proofErr w:type="spellStart"/>
      <w:r w:rsidRPr="00E5777F">
        <w:rPr>
          <w:sz w:val="22"/>
          <w:szCs w:val="22"/>
          <w:lang w:val="it-IT"/>
        </w:rPr>
        <w:t>uprave</w:t>
      </w:r>
      <w:proofErr w:type="spellEnd"/>
      <w:r w:rsidRPr="00E5777F">
        <w:rPr>
          <w:sz w:val="22"/>
          <w:szCs w:val="22"/>
          <w:lang w:val="it-IT"/>
        </w:rPr>
        <w:t xml:space="preserve">. </w:t>
      </w:r>
    </w:p>
    <w:p w14:paraId="0496DA43" w14:textId="77777777" w:rsidR="00AE3E94" w:rsidRPr="00E5777F" w:rsidRDefault="00AE3E94" w:rsidP="00AE3E94">
      <w:pPr>
        <w:pStyle w:val="NoSpacing"/>
        <w:jc w:val="both"/>
        <w:rPr>
          <w:i/>
          <w:sz w:val="22"/>
          <w:szCs w:val="22"/>
          <w:lang w:val="it-IT"/>
        </w:rPr>
      </w:pPr>
    </w:p>
    <w:p w14:paraId="2A3FEAF2" w14:textId="77777777" w:rsidR="00AE3E94" w:rsidRPr="00E5777F" w:rsidRDefault="00AE3E94" w:rsidP="00AE3E94">
      <w:pPr>
        <w:pStyle w:val="NoSpacing"/>
        <w:jc w:val="both"/>
        <w:rPr>
          <w:sz w:val="22"/>
          <w:szCs w:val="22"/>
          <w:highlight w:val="yellow"/>
        </w:rPr>
      </w:pPr>
      <w:r w:rsidRPr="00E5777F">
        <w:rPr>
          <w:noProof/>
          <w:sz w:val="22"/>
          <w:szCs w:val="22"/>
        </w:rPr>
        <w:drawing>
          <wp:inline distT="0" distB="0" distL="0" distR="0" wp14:anchorId="5B29BE5D" wp14:editId="2BEF015C">
            <wp:extent cx="3871463" cy="2056018"/>
            <wp:effectExtent l="19050" t="19050" r="15240" b="209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910212" cy="2076596"/>
                    </a:xfrm>
                    <a:prstGeom prst="rect">
                      <a:avLst/>
                    </a:prstGeom>
                    <a:noFill/>
                    <a:ln w="3175">
                      <a:solidFill>
                        <a:schemeClr val="tx1"/>
                      </a:solidFill>
                    </a:ln>
                  </pic:spPr>
                </pic:pic>
              </a:graphicData>
            </a:graphic>
          </wp:inline>
        </w:drawing>
      </w:r>
    </w:p>
    <w:p w14:paraId="71251F00" w14:textId="77777777" w:rsidR="00AE3E94" w:rsidRPr="00E5777F" w:rsidRDefault="00AE3E94" w:rsidP="00AE3E94">
      <w:pPr>
        <w:pStyle w:val="NoSpacing"/>
        <w:jc w:val="both"/>
        <w:rPr>
          <w:sz w:val="22"/>
          <w:szCs w:val="22"/>
          <w:highlight w:val="yellow"/>
          <w:lang w:val="it-IT"/>
        </w:rPr>
      </w:pPr>
      <w:r w:rsidRPr="00E5777F">
        <w:rPr>
          <w:sz w:val="22"/>
          <w:szCs w:val="22"/>
          <w:highlight w:val="yellow"/>
          <w:lang w:val="it-IT"/>
        </w:rPr>
        <w:t xml:space="preserve"> </w:t>
      </w:r>
    </w:p>
    <w:p w14:paraId="38234214" w14:textId="77777777" w:rsidR="00AE3E94" w:rsidRPr="00E5777F" w:rsidRDefault="00AE3E94" w:rsidP="00AE3E94">
      <w:pPr>
        <w:pStyle w:val="NoSpacing"/>
        <w:jc w:val="both"/>
        <w:rPr>
          <w:sz w:val="22"/>
          <w:szCs w:val="22"/>
          <w:highlight w:val="yellow"/>
          <w:lang w:val="it-IT"/>
        </w:rPr>
      </w:pPr>
      <w:r w:rsidRPr="00E5777F">
        <w:rPr>
          <w:noProof/>
          <w:sz w:val="22"/>
          <w:szCs w:val="22"/>
        </w:rPr>
        <w:drawing>
          <wp:anchor distT="0" distB="0" distL="114300" distR="114300" simplePos="0" relativeHeight="251686912" behindDoc="0" locked="0" layoutInCell="1" allowOverlap="1" wp14:anchorId="16B0688E" wp14:editId="42507546">
            <wp:simplePos x="0" y="0"/>
            <wp:positionH relativeFrom="column">
              <wp:posOffset>4410710</wp:posOffset>
            </wp:positionH>
            <wp:positionV relativeFrom="paragraph">
              <wp:posOffset>9406</wp:posOffset>
            </wp:positionV>
            <wp:extent cx="1609725" cy="1638935"/>
            <wp:effectExtent l="0" t="0" r="9525" b="0"/>
            <wp:wrapSquare wrapText="bothSides"/>
            <wp:docPr id="24" name="Picture 24" descr="Image result for european voluntary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european voluntary service"/>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09725" cy="1638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AAD581" w14:textId="77777777" w:rsidR="00AE3E94" w:rsidRPr="00E5777F" w:rsidRDefault="00AE3E94" w:rsidP="00AE3E94">
      <w:pPr>
        <w:pStyle w:val="NoSpacing"/>
        <w:jc w:val="both"/>
        <w:rPr>
          <w:sz w:val="22"/>
          <w:szCs w:val="22"/>
          <w:lang w:val="it-IT"/>
        </w:rPr>
      </w:pPr>
      <w:proofErr w:type="spellStart"/>
      <w:r w:rsidRPr="00E5777F">
        <w:rPr>
          <w:sz w:val="22"/>
          <w:szCs w:val="22"/>
          <w:lang w:val="it-IT"/>
        </w:rPr>
        <w:t>Nastavlja</w:t>
      </w:r>
      <w:proofErr w:type="spellEnd"/>
      <w:r w:rsidRPr="00E5777F">
        <w:rPr>
          <w:sz w:val="22"/>
          <w:szCs w:val="22"/>
          <w:lang w:val="it-IT"/>
        </w:rPr>
        <w:t xml:space="preserve"> se </w:t>
      </w:r>
      <w:proofErr w:type="spellStart"/>
      <w:r w:rsidRPr="00E5777F">
        <w:rPr>
          <w:b/>
          <w:sz w:val="22"/>
          <w:szCs w:val="22"/>
          <w:lang w:val="it-IT"/>
        </w:rPr>
        <w:t>međunarodna</w:t>
      </w:r>
      <w:proofErr w:type="spellEnd"/>
      <w:r w:rsidRPr="00E5777F">
        <w:rPr>
          <w:b/>
          <w:sz w:val="22"/>
          <w:szCs w:val="22"/>
          <w:lang w:val="it-IT"/>
        </w:rPr>
        <w:t xml:space="preserve"> </w:t>
      </w:r>
      <w:proofErr w:type="spellStart"/>
      <w:r w:rsidRPr="00E5777F">
        <w:rPr>
          <w:b/>
          <w:sz w:val="22"/>
          <w:szCs w:val="22"/>
          <w:lang w:val="it-IT"/>
        </w:rPr>
        <w:t>suradnja</w:t>
      </w:r>
      <w:proofErr w:type="spellEnd"/>
      <w:r w:rsidRPr="00E5777F">
        <w:rPr>
          <w:b/>
          <w:sz w:val="22"/>
          <w:szCs w:val="22"/>
          <w:lang w:val="it-IT"/>
        </w:rPr>
        <w:t xml:space="preserve"> sa </w:t>
      </w:r>
      <w:proofErr w:type="spellStart"/>
      <w:r w:rsidRPr="00E5777F">
        <w:rPr>
          <w:b/>
          <w:sz w:val="22"/>
          <w:szCs w:val="22"/>
          <w:lang w:val="it-IT"/>
        </w:rPr>
        <w:t>partnerskim</w:t>
      </w:r>
      <w:proofErr w:type="spellEnd"/>
      <w:r w:rsidRPr="00E5777F">
        <w:rPr>
          <w:b/>
          <w:sz w:val="22"/>
          <w:szCs w:val="22"/>
          <w:lang w:val="it-IT"/>
        </w:rPr>
        <w:t xml:space="preserve"> </w:t>
      </w:r>
      <w:proofErr w:type="spellStart"/>
      <w:r w:rsidRPr="00E5777F">
        <w:rPr>
          <w:b/>
          <w:sz w:val="22"/>
          <w:szCs w:val="22"/>
          <w:lang w:val="it-IT"/>
        </w:rPr>
        <w:t>gradovima</w:t>
      </w:r>
      <w:proofErr w:type="spellEnd"/>
      <w:r w:rsidRPr="00E5777F">
        <w:rPr>
          <w:sz w:val="22"/>
          <w:szCs w:val="22"/>
          <w:lang w:val="it-IT"/>
        </w:rPr>
        <w:t xml:space="preserve"> </w:t>
      </w:r>
      <w:proofErr w:type="spellStart"/>
      <w:r w:rsidRPr="00E5777F">
        <w:rPr>
          <w:sz w:val="22"/>
          <w:szCs w:val="22"/>
          <w:lang w:val="it-IT"/>
        </w:rPr>
        <w:t>kao</w:t>
      </w:r>
      <w:proofErr w:type="spellEnd"/>
      <w:r w:rsidRPr="00E5777F">
        <w:rPr>
          <w:sz w:val="22"/>
          <w:szCs w:val="22"/>
          <w:lang w:val="it-IT"/>
        </w:rPr>
        <w:t xml:space="preserve"> </w:t>
      </w:r>
      <w:proofErr w:type="spellStart"/>
      <w:r w:rsidRPr="00E5777F">
        <w:rPr>
          <w:sz w:val="22"/>
          <w:szCs w:val="22"/>
          <w:lang w:val="it-IT"/>
        </w:rPr>
        <w:t>što</w:t>
      </w:r>
      <w:proofErr w:type="spellEnd"/>
      <w:r w:rsidRPr="00E5777F">
        <w:rPr>
          <w:sz w:val="22"/>
          <w:szCs w:val="22"/>
          <w:lang w:val="it-IT"/>
        </w:rPr>
        <w:t xml:space="preserve"> su Ravenna (IT), Noci (IT), San Dorligo della Valle (IT), Russi (IT), Greve in Chianti (IT), Postojna (SI), San Canzian d'Isonzo (IT) i </w:t>
      </w:r>
      <w:proofErr w:type="spellStart"/>
      <w:r w:rsidRPr="00E5777F">
        <w:rPr>
          <w:sz w:val="22"/>
          <w:szCs w:val="22"/>
          <w:lang w:val="it-IT"/>
        </w:rPr>
        <w:t>mnogi</w:t>
      </w:r>
      <w:proofErr w:type="spellEnd"/>
      <w:r w:rsidRPr="00E5777F">
        <w:rPr>
          <w:sz w:val="22"/>
          <w:szCs w:val="22"/>
          <w:lang w:val="it-IT"/>
        </w:rPr>
        <w:t xml:space="preserve"> </w:t>
      </w:r>
      <w:proofErr w:type="spellStart"/>
      <w:r w:rsidRPr="00E5777F">
        <w:rPr>
          <w:sz w:val="22"/>
          <w:szCs w:val="22"/>
          <w:lang w:val="it-IT"/>
        </w:rPr>
        <w:t>drugi</w:t>
      </w:r>
      <w:proofErr w:type="spellEnd"/>
      <w:r w:rsidRPr="00E5777F">
        <w:rPr>
          <w:sz w:val="22"/>
          <w:szCs w:val="22"/>
          <w:lang w:val="it-IT"/>
        </w:rPr>
        <w:t>.</w:t>
      </w:r>
    </w:p>
    <w:p w14:paraId="23CD8058" w14:textId="77777777" w:rsidR="00AE3E94" w:rsidRPr="00E5777F" w:rsidRDefault="00AE3E94" w:rsidP="00AE3E94">
      <w:pPr>
        <w:pStyle w:val="NoSpacing"/>
        <w:jc w:val="both"/>
        <w:rPr>
          <w:sz w:val="22"/>
          <w:szCs w:val="22"/>
          <w:lang w:val="it-IT"/>
        </w:rPr>
      </w:pPr>
    </w:p>
    <w:p w14:paraId="1DC17894" w14:textId="77777777" w:rsidR="00AE3E94" w:rsidRPr="00E5777F" w:rsidRDefault="00AE3E94" w:rsidP="00AE3E94">
      <w:pPr>
        <w:pStyle w:val="NoSpacing"/>
        <w:jc w:val="both"/>
        <w:rPr>
          <w:i/>
          <w:iCs/>
          <w:sz w:val="22"/>
          <w:szCs w:val="22"/>
          <w:lang w:val="it-IT"/>
        </w:rPr>
      </w:pPr>
    </w:p>
    <w:p w14:paraId="223B799E" w14:textId="77777777" w:rsidR="00AE3E94" w:rsidRPr="00E5777F" w:rsidRDefault="00AE3E94" w:rsidP="00AE3E94">
      <w:pPr>
        <w:pStyle w:val="NoSpacing"/>
        <w:jc w:val="both"/>
        <w:rPr>
          <w:sz w:val="22"/>
          <w:szCs w:val="22"/>
          <w:lang w:val="it-IT"/>
        </w:rPr>
      </w:pPr>
      <w:proofErr w:type="spellStart"/>
      <w:r w:rsidRPr="00E5777F">
        <w:rPr>
          <w:sz w:val="22"/>
          <w:szCs w:val="22"/>
          <w:lang w:val="it-IT"/>
        </w:rPr>
        <w:t>Nastavlja</w:t>
      </w:r>
      <w:proofErr w:type="spellEnd"/>
      <w:r w:rsidRPr="00E5777F">
        <w:rPr>
          <w:sz w:val="22"/>
          <w:szCs w:val="22"/>
          <w:lang w:val="it-IT"/>
        </w:rPr>
        <w:t xml:space="preserve"> se </w:t>
      </w:r>
      <w:proofErr w:type="spellStart"/>
      <w:r w:rsidRPr="00E5777F">
        <w:rPr>
          <w:sz w:val="22"/>
          <w:szCs w:val="22"/>
          <w:lang w:val="it-IT"/>
        </w:rPr>
        <w:t>podržavati</w:t>
      </w:r>
      <w:proofErr w:type="spellEnd"/>
      <w:r w:rsidRPr="00E5777F">
        <w:rPr>
          <w:sz w:val="22"/>
          <w:szCs w:val="22"/>
          <w:lang w:val="it-IT"/>
        </w:rPr>
        <w:t xml:space="preserve"> </w:t>
      </w:r>
      <w:proofErr w:type="spellStart"/>
      <w:r w:rsidRPr="00E5777F">
        <w:rPr>
          <w:b/>
          <w:sz w:val="22"/>
          <w:szCs w:val="22"/>
          <w:lang w:val="it-IT"/>
        </w:rPr>
        <w:t>rad</w:t>
      </w:r>
      <w:proofErr w:type="spellEnd"/>
      <w:r w:rsidRPr="00E5777F">
        <w:rPr>
          <w:b/>
          <w:sz w:val="22"/>
          <w:szCs w:val="22"/>
          <w:lang w:val="it-IT"/>
        </w:rPr>
        <w:t xml:space="preserve"> </w:t>
      </w:r>
      <w:proofErr w:type="spellStart"/>
      <w:r w:rsidRPr="00E5777F">
        <w:rPr>
          <w:b/>
          <w:sz w:val="22"/>
          <w:szCs w:val="22"/>
          <w:lang w:val="it-IT"/>
        </w:rPr>
        <w:t>Agencije</w:t>
      </w:r>
      <w:proofErr w:type="spellEnd"/>
      <w:r w:rsidRPr="00E5777F">
        <w:rPr>
          <w:b/>
          <w:sz w:val="22"/>
          <w:szCs w:val="22"/>
          <w:lang w:val="it-IT"/>
        </w:rPr>
        <w:t xml:space="preserve"> </w:t>
      </w:r>
      <w:proofErr w:type="spellStart"/>
      <w:r w:rsidRPr="00E5777F">
        <w:rPr>
          <w:b/>
          <w:sz w:val="22"/>
          <w:szCs w:val="22"/>
          <w:lang w:val="it-IT"/>
        </w:rPr>
        <w:t>lokalne</w:t>
      </w:r>
      <w:proofErr w:type="spellEnd"/>
      <w:r w:rsidRPr="00E5777F">
        <w:rPr>
          <w:b/>
          <w:sz w:val="22"/>
          <w:szCs w:val="22"/>
          <w:lang w:val="it-IT"/>
        </w:rPr>
        <w:t xml:space="preserve"> </w:t>
      </w:r>
      <w:proofErr w:type="spellStart"/>
      <w:r w:rsidRPr="00E5777F">
        <w:rPr>
          <w:b/>
          <w:sz w:val="22"/>
          <w:szCs w:val="22"/>
          <w:lang w:val="it-IT"/>
        </w:rPr>
        <w:t>demokracije</w:t>
      </w:r>
      <w:proofErr w:type="spellEnd"/>
      <w:r w:rsidRPr="00E5777F">
        <w:rPr>
          <w:b/>
          <w:sz w:val="22"/>
          <w:szCs w:val="22"/>
          <w:lang w:val="it-IT"/>
        </w:rPr>
        <w:t xml:space="preserve"> i </w:t>
      </w:r>
      <w:proofErr w:type="spellStart"/>
      <w:r w:rsidRPr="00E5777F">
        <w:rPr>
          <w:b/>
          <w:sz w:val="22"/>
          <w:szCs w:val="22"/>
          <w:lang w:val="it-IT"/>
        </w:rPr>
        <w:t>voluntera</w:t>
      </w:r>
      <w:proofErr w:type="spellEnd"/>
      <w:r w:rsidRPr="00E5777F">
        <w:rPr>
          <w:sz w:val="22"/>
          <w:szCs w:val="22"/>
          <w:lang w:val="it-IT"/>
        </w:rPr>
        <w:t xml:space="preserve"> </w:t>
      </w:r>
      <w:proofErr w:type="spellStart"/>
      <w:r w:rsidRPr="00E5777F">
        <w:rPr>
          <w:sz w:val="22"/>
          <w:szCs w:val="22"/>
          <w:lang w:val="it-IT"/>
        </w:rPr>
        <w:t>koji</w:t>
      </w:r>
      <w:proofErr w:type="spellEnd"/>
      <w:r w:rsidRPr="00E5777F">
        <w:rPr>
          <w:sz w:val="22"/>
          <w:szCs w:val="22"/>
          <w:lang w:val="it-IT"/>
        </w:rPr>
        <w:t xml:space="preserve"> </w:t>
      </w:r>
      <w:proofErr w:type="spellStart"/>
      <w:r w:rsidRPr="00E5777F">
        <w:rPr>
          <w:sz w:val="22"/>
          <w:szCs w:val="22"/>
          <w:lang w:val="it-IT"/>
        </w:rPr>
        <w:t>dolaze</w:t>
      </w:r>
      <w:proofErr w:type="spellEnd"/>
      <w:r w:rsidRPr="00E5777F">
        <w:rPr>
          <w:sz w:val="22"/>
          <w:szCs w:val="22"/>
          <w:lang w:val="it-IT"/>
        </w:rPr>
        <w:t xml:space="preserve"> u </w:t>
      </w:r>
      <w:proofErr w:type="spellStart"/>
      <w:r w:rsidRPr="00E5777F">
        <w:rPr>
          <w:sz w:val="22"/>
          <w:szCs w:val="22"/>
          <w:lang w:val="it-IT"/>
        </w:rPr>
        <w:t>Brtoniglu</w:t>
      </w:r>
      <w:proofErr w:type="spellEnd"/>
      <w:r w:rsidRPr="00E5777F">
        <w:rPr>
          <w:sz w:val="22"/>
          <w:szCs w:val="22"/>
          <w:lang w:val="it-IT"/>
        </w:rPr>
        <w:t xml:space="preserve"> </w:t>
      </w:r>
      <w:proofErr w:type="spellStart"/>
      <w:r w:rsidRPr="00E5777F">
        <w:rPr>
          <w:sz w:val="22"/>
          <w:szCs w:val="22"/>
          <w:lang w:val="it-IT"/>
        </w:rPr>
        <w:t>putem</w:t>
      </w:r>
      <w:proofErr w:type="spellEnd"/>
      <w:r w:rsidRPr="00E5777F">
        <w:rPr>
          <w:sz w:val="22"/>
          <w:szCs w:val="22"/>
          <w:lang w:val="it-IT"/>
        </w:rPr>
        <w:t xml:space="preserve"> </w:t>
      </w:r>
      <w:proofErr w:type="spellStart"/>
      <w:r w:rsidRPr="00E5777F">
        <w:rPr>
          <w:sz w:val="22"/>
          <w:szCs w:val="22"/>
          <w:lang w:val="it-IT"/>
        </w:rPr>
        <w:t>programa</w:t>
      </w:r>
      <w:proofErr w:type="spellEnd"/>
      <w:r w:rsidRPr="00E5777F">
        <w:rPr>
          <w:sz w:val="22"/>
          <w:szCs w:val="22"/>
          <w:lang w:val="it-IT"/>
        </w:rPr>
        <w:t xml:space="preserve"> </w:t>
      </w:r>
      <w:proofErr w:type="spellStart"/>
      <w:r w:rsidRPr="00E5777F">
        <w:rPr>
          <w:sz w:val="22"/>
          <w:szCs w:val="22"/>
          <w:lang w:val="it-IT"/>
        </w:rPr>
        <w:t>European</w:t>
      </w:r>
      <w:proofErr w:type="spellEnd"/>
      <w:r w:rsidRPr="00E5777F">
        <w:rPr>
          <w:sz w:val="22"/>
          <w:szCs w:val="22"/>
          <w:lang w:val="it-IT"/>
        </w:rPr>
        <w:t xml:space="preserve"> </w:t>
      </w:r>
      <w:proofErr w:type="spellStart"/>
      <w:r w:rsidRPr="00E5777F">
        <w:rPr>
          <w:sz w:val="22"/>
          <w:szCs w:val="22"/>
          <w:lang w:val="it-IT"/>
        </w:rPr>
        <w:t>Voluntary</w:t>
      </w:r>
      <w:proofErr w:type="spellEnd"/>
      <w:r w:rsidRPr="00E5777F">
        <w:rPr>
          <w:sz w:val="22"/>
          <w:szCs w:val="22"/>
          <w:lang w:val="it-IT"/>
        </w:rPr>
        <w:t xml:space="preserve"> Service (EVS).</w:t>
      </w:r>
    </w:p>
    <w:p w14:paraId="5EB5708C" w14:textId="77777777" w:rsidR="00AE3E94" w:rsidRPr="00E5777F" w:rsidRDefault="00AE3E94" w:rsidP="00AE3E94">
      <w:pPr>
        <w:pStyle w:val="NoSpacing"/>
        <w:jc w:val="both"/>
        <w:rPr>
          <w:sz w:val="22"/>
          <w:szCs w:val="22"/>
          <w:lang w:val="it-IT"/>
        </w:rPr>
      </w:pPr>
    </w:p>
    <w:p w14:paraId="71AB9601" w14:textId="7C737888" w:rsidR="00AE3E94" w:rsidRDefault="00AE3E94" w:rsidP="00AE3E94">
      <w:pPr>
        <w:pStyle w:val="NoSpacing"/>
        <w:jc w:val="both"/>
        <w:rPr>
          <w:sz w:val="22"/>
          <w:szCs w:val="22"/>
          <w:highlight w:val="yellow"/>
          <w:lang w:val="it-IT"/>
        </w:rPr>
      </w:pPr>
    </w:p>
    <w:p w14:paraId="74E3ED51" w14:textId="77777777" w:rsidR="00D56C6F" w:rsidRPr="00E5777F" w:rsidRDefault="00D56C6F" w:rsidP="00AE3E94">
      <w:pPr>
        <w:pStyle w:val="NoSpacing"/>
        <w:jc w:val="both"/>
        <w:rPr>
          <w:sz w:val="22"/>
          <w:szCs w:val="22"/>
          <w:highlight w:val="yellow"/>
          <w:lang w:val="it-IT"/>
        </w:rPr>
      </w:pPr>
    </w:p>
    <w:p w14:paraId="5EA69AD3" w14:textId="77777777" w:rsidR="00AE3E94" w:rsidRPr="00E5777F" w:rsidRDefault="00AE3E94" w:rsidP="00AE3E94">
      <w:pPr>
        <w:pStyle w:val="NoSpacing"/>
        <w:jc w:val="both"/>
        <w:rPr>
          <w:bCs/>
          <w:sz w:val="22"/>
          <w:szCs w:val="22"/>
          <w:highlight w:val="yellow"/>
          <w:lang w:val="it-IT"/>
        </w:rPr>
      </w:pPr>
      <w:r w:rsidRPr="00E5777F">
        <w:rPr>
          <w:noProof/>
          <w:sz w:val="22"/>
          <w:szCs w:val="22"/>
        </w:rPr>
        <w:lastRenderedPageBreak/>
        <w:drawing>
          <wp:anchor distT="0" distB="0" distL="114300" distR="114300" simplePos="0" relativeHeight="251687936" behindDoc="0" locked="0" layoutInCell="1" allowOverlap="1" wp14:anchorId="29E9EC58" wp14:editId="73273DB7">
            <wp:simplePos x="0" y="0"/>
            <wp:positionH relativeFrom="column">
              <wp:posOffset>-119332</wp:posOffset>
            </wp:positionH>
            <wp:positionV relativeFrom="paragraph">
              <wp:posOffset>1010633</wp:posOffset>
            </wp:positionV>
            <wp:extent cx="2811780" cy="1476375"/>
            <wp:effectExtent l="0" t="0" r="7620" b="952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811780" cy="147637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E5777F">
        <w:rPr>
          <w:b/>
          <w:bCs/>
          <w:sz w:val="22"/>
          <w:szCs w:val="22"/>
          <w:lang w:val="it-IT"/>
        </w:rPr>
        <w:t>Općini</w:t>
      </w:r>
      <w:proofErr w:type="spellEnd"/>
      <w:r w:rsidRPr="00E5777F">
        <w:rPr>
          <w:b/>
          <w:bCs/>
          <w:sz w:val="22"/>
          <w:szCs w:val="22"/>
          <w:lang w:val="it-IT"/>
        </w:rPr>
        <w:t xml:space="preserve"> Brtonigla – Verteneglio i ove godine </w:t>
      </w:r>
      <w:proofErr w:type="spellStart"/>
      <w:r w:rsidRPr="00E5777F">
        <w:rPr>
          <w:b/>
          <w:bCs/>
          <w:sz w:val="22"/>
          <w:szCs w:val="22"/>
          <w:lang w:val="it-IT"/>
        </w:rPr>
        <w:t>dodijeljena</w:t>
      </w:r>
      <w:proofErr w:type="spellEnd"/>
      <w:r w:rsidRPr="00E5777F">
        <w:rPr>
          <w:b/>
          <w:bCs/>
          <w:sz w:val="22"/>
          <w:szCs w:val="22"/>
          <w:lang w:val="it-IT"/>
        </w:rPr>
        <w:t xml:space="preserve"> </w:t>
      </w:r>
      <w:proofErr w:type="spellStart"/>
      <w:r w:rsidRPr="00E5777F">
        <w:rPr>
          <w:b/>
          <w:bCs/>
          <w:sz w:val="22"/>
          <w:szCs w:val="22"/>
          <w:lang w:val="it-IT"/>
        </w:rPr>
        <w:t>najviša</w:t>
      </w:r>
      <w:proofErr w:type="spellEnd"/>
      <w:r w:rsidRPr="00E5777F">
        <w:rPr>
          <w:b/>
          <w:bCs/>
          <w:sz w:val="22"/>
          <w:szCs w:val="22"/>
          <w:lang w:val="it-IT"/>
        </w:rPr>
        <w:t xml:space="preserve"> </w:t>
      </w:r>
      <w:proofErr w:type="spellStart"/>
      <w:r w:rsidRPr="00E5777F">
        <w:rPr>
          <w:b/>
          <w:bCs/>
          <w:sz w:val="22"/>
          <w:szCs w:val="22"/>
          <w:lang w:val="it-IT"/>
        </w:rPr>
        <w:t>ocjena</w:t>
      </w:r>
      <w:proofErr w:type="spellEnd"/>
      <w:r w:rsidRPr="00E5777F">
        <w:rPr>
          <w:b/>
          <w:bCs/>
          <w:sz w:val="22"/>
          <w:szCs w:val="22"/>
          <w:lang w:val="it-IT"/>
        </w:rPr>
        <w:t xml:space="preserve"> za </w:t>
      </w:r>
      <w:proofErr w:type="spellStart"/>
      <w:r w:rsidRPr="00E5777F">
        <w:rPr>
          <w:b/>
          <w:bCs/>
          <w:sz w:val="22"/>
          <w:szCs w:val="22"/>
          <w:lang w:val="it-IT"/>
        </w:rPr>
        <w:t>transparentnost</w:t>
      </w:r>
      <w:proofErr w:type="spellEnd"/>
      <w:r w:rsidRPr="00E5777F">
        <w:rPr>
          <w:b/>
          <w:bCs/>
          <w:sz w:val="22"/>
          <w:szCs w:val="22"/>
          <w:lang w:val="it-IT"/>
        </w:rPr>
        <w:t xml:space="preserve"> </w:t>
      </w:r>
      <w:proofErr w:type="spellStart"/>
      <w:r w:rsidRPr="00E5777F">
        <w:rPr>
          <w:b/>
          <w:bCs/>
          <w:sz w:val="22"/>
          <w:szCs w:val="22"/>
          <w:lang w:val="it-IT"/>
        </w:rPr>
        <w:t>proračuna</w:t>
      </w:r>
      <w:proofErr w:type="spellEnd"/>
      <w:r w:rsidRPr="00E5777F">
        <w:rPr>
          <w:b/>
          <w:bCs/>
          <w:sz w:val="22"/>
          <w:szCs w:val="22"/>
          <w:lang w:val="it-IT"/>
        </w:rPr>
        <w:t xml:space="preserve">.  </w:t>
      </w:r>
      <w:r w:rsidRPr="00E5777F">
        <w:rPr>
          <w:bCs/>
          <w:sz w:val="22"/>
          <w:szCs w:val="22"/>
          <w:lang w:val="it-IT"/>
        </w:rPr>
        <w:t xml:space="preserve">Institut za </w:t>
      </w:r>
      <w:proofErr w:type="spellStart"/>
      <w:r w:rsidRPr="00E5777F">
        <w:rPr>
          <w:bCs/>
          <w:sz w:val="22"/>
          <w:szCs w:val="22"/>
          <w:lang w:val="it-IT"/>
        </w:rPr>
        <w:t>javne</w:t>
      </w:r>
      <w:proofErr w:type="spellEnd"/>
      <w:r w:rsidRPr="00E5777F">
        <w:rPr>
          <w:bCs/>
          <w:sz w:val="22"/>
          <w:szCs w:val="22"/>
          <w:lang w:val="it-IT"/>
        </w:rPr>
        <w:t xml:space="preserve"> </w:t>
      </w:r>
      <w:proofErr w:type="spellStart"/>
      <w:r w:rsidRPr="00E5777F">
        <w:rPr>
          <w:bCs/>
          <w:sz w:val="22"/>
          <w:szCs w:val="22"/>
          <w:lang w:val="it-IT"/>
        </w:rPr>
        <w:t>financije</w:t>
      </w:r>
      <w:proofErr w:type="spellEnd"/>
      <w:r w:rsidRPr="00E5777F">
        <w:rPr>
          <w:bCs/>
          <w:sz w:val="22"/>
          <w:szCs w:val="22"/>
          <w:lang w:val="it-IT"/>
        </w:rPr>
        <w:t xml:space="preserve"> je 2. </w:t>
      </w:r>
      <w:proofErr w:type="spellStart"/>
      <w:r w:rsidRPr="00E5777F">
        <w:rPr>
          <w:bCs/>
          <w:sz w:val="22"/>
          <w:szCs w:val="22"/>
          <w:lang w:val="it-IT"/>
        </w:rPr>
        <w:t>srpnja</w:t>
      </w:r>
      <w:proofErr w:type="spellEnd"/>
      <w:r w:rsidRPr="00E5777F">
        <w:rPr>
          <w:bCs/>
          <w:sz w:val="22"/>
          <w:szCs w:val="22"/>
          <w:lang w:val="it-IT"/>
        </w:rPr>
        <w:t xml:space="preserve"> 2018. godine </w:t>
      </w:r>
      <w:proofErr w:type="spellStart"/>
      <w:r w:rsidRPr="00E5777F">
        <w:rPr>
          <w:bCs/>
          <w:sz w:val="22"/>
          <w:szCs w:val="22"/>
          <w:lang w:val="it-IT"/>
        </w:rPr>
        <w:t>objavio</w:t>
      </w:r>
      <w:proofErr w:type="spellEnd"/>
      <w:r w:rsidRPr="00E5777F">
        <w:rPr>
          <w:bCs/>
          <w:sz w:val="22"/>
          <w:szCs w:val="22"/>
          <w:lang w:val="it-IT"/>
        </w:rPr>
        <w:t xml:space="preserve"> </w:t>
      </w:r>
      <w:proofErr w:type="spellStart"/>
      <w:r w:rsidRPr="00E5777F">
        <w:rPr>
          <w:bCs/>
          <w:sz w:val="22"/>
          <w:szCs w:val="22"/>
          <w:lang w:val="it-IT"/>
        </w:rPr>
        <w:t>rezultate</w:t>
      </w:r>
      <w:proofErr w:type="spellEnd"/>
      <w:r w:rsidRPr="00E5777F">
        <w:rPr>
          <w:bCs/>
          <w:sz w:val="22"/>
          <w:szCs w:val="22"/>
          <w:lang w:val="it-IT"/>
        </w:rPr>
        <w:t xml:space="preserve"> </w:t>
      </w:r>
      <w:proofErr w:type="spellStart"/>
      <w:r w:rsidRPr="00E5777F">
        <w:rPr>
          <w:bCs/>
          <w:sz w:val="22"/>
          <w:szCs w:val="22"/>
          <w:lang w:val="it-IT"/>
        </w:rPr>
        <w:t>najnovijeg</w:t>
      </w:r>
      <w:proofErr w:type="spellEnd"/>
      <w:r w:rsidRPr="00E5777F">
        <w:rPr>
          <w:bCs/>
          <w:sz w:val="22"/>
          <w:szCs w:val="22"/>
          <w:lang w:val="it-IT"/>
        </w:rPr>
        <w:t xml:space="preserve"> </w:t>
      </w:r>
      <w:proofErr w:type="spellStart"/>
      <w:r w:rsidRPr="00E5777F">
        <w:rPr>
          <w:bCs/>
          <w:sz w:val="22"/>
          <w:szCs w:val="22"/>
          <w:lang w:val="it-IT"/>
        </w:rPr>
        <w:t>ciklusa</w:t>
      </w:r>
      <w:proofErr w:type="spellEnd"/>
      <w:r w:rsidRPr="00E5777F">
        <w:rPr>
          <w:bCs/>
          <w:sz w:val="22"/>
          <w:szCs w:val="22"/>
          <w:lang w:val="it-IT"/>
        </w:rPr>
        <w:t xml:space="preserve"> </w:t>
      </w:r>
      <w:proofErr w:type="spellStart"/>
      <w:r w:rsidRPr="00E5777F">
        <w:rPr>
          <w:bCs/>
          <w:sz w:val="22"/>
          <w:szCs w:val="22"/>
          <w:lang w:val="it-IT"/>
        </w:rPr>
        <w:t>istraživanja</w:t>
      </w:r>
      <w:proofErr w:type="spellEnd"/>
      <w:r w:rsidRPr="00E5777F">
        <w:rPr>
          <w:bCs/>
          <w:sz w:val="22"/>
          <w:szCs w:val="22"/>
          <w:lang w:val="it-IT"/>
        </w:rPr>
        <w:t xml:space="preserve"> </w:t>
      </w:r>
      <w:proofErr w:type="spellStart"/>
      <w:r w:rsidRPr="00E5777F">
        <w:rPr>
          <w:bCs/>
          <w:sz w:val="22"/>
          <w:szCs w:val="22"/>
          <w:lang w:val="it-IT"/>
        </w:rPr>
        <w:t>transparentnosti</w:t>
      </w:r>
      <w:proofErr w:type="spellEnd"/>
      <w:r w:rsidRPr="00E5777F">
        <w:rPr>
          <w:bCs/>
          <w:sz w:val="22"/>
          <w:szCs w:val="22"/>
          <w:lang w:val="it-IT"/>
        </w:rPr>
        <w:t xml:space="preserve"> </w:t>
      </w:r>
      <w:proofErr w:type="spellStart"/>
      <w:r w:rsidRPr="00E5777F">
        <w:rPr>
          <w:bCs/>
          <w:sz w:val="22"/>
          <w:szCs w:val="22"/>
          <w:lang w:val="it-IT"/>
        </w:rPr>
        <w:t>proračuna</w:t>
      </w:r>
      <w:proofErr w:type="spellEnd"/>
      <w:r w:rsidRPr="00E5777F">
        <w:rPr>
          <w:bCs/>
          <w:sz w:val="22"/>
          <w:szCs w:val="22"/>
          <w:lang w:val="it-IT"/>
        </w:rPr>
        <w:t xml:space="preserve"> </w:t>
      </w:r>
      <w:proofErr w:type="spellStart"/>
      <w:r w:rsidRPr="00E5777F">
        <w:rPr>
          <w:bCs/>
          <w:sz w:val="22"/>
          <w:szCs w:val="22"/>
          <w:lang w:val="it-IT"/>
        </w:rPr>
        <w:t>lokalnih</w:t>
      </w:r>
      <w:proofErr w:type="spellEnd"/>
      <w:r w:rsidRPr="00E5777F">
        <w:rPr>
          <w:bCs/>
          <w:sz w:val="22"/>
          <w:szCs w:val="22"/>
          <w:lang w:val="it-IT"/>
        </w:rPr>
        <w:t xml:space="preserve"> </w:t>
      </w:r>
      <w:proofErr w:type="spellStart"/>
      <w:r w:rsidRPr="00E5777F">
        <w:rPr>
          <w:bCs/>
          <w:sz w:val="22"/>
          <w:szCs w:val="22"/>
          <w:lang w:val="it-IT"/>
        </w:rPr>
        <w:t>jedinica</w:t>
      </w:r>
      <w:proofErr w:type="spellEnd"/>
      <w:r w:rsidRPr="00E5777F">
        <w:rPr>
          <w:bCs/>
          <w:sz w:val="22"/>
          <w:szCs w:val="22"/>
          <w:lang w:val="it-IT"/>
        </w:rPr>
        <w:t xml:space="preserve"> </w:t>
      </w:r>
      <w:proofErr w:type="spellStart"/>
      <w:r w:rsidRPr="00E5777F">
        <w:rPr>
          <w:bCs/>
          <w:sz w:val="22"/>
          <w:szCs w:val="22"/>
          <w:lang w:val="it-IT"/>
        </w:rPr>
        <w:t>svih</w:t>
      </w:r>
      <w:proofErr w:type="spellEnd"/>
      <w:r w:rsidRPr="00E5777F">
        <w:rPr>
          <w:bCs/>
          <w:sz w:val="22"/>
          <w:szCs w:val="22"/>
          <w:lang w:val="it-IT"/>
        </w:rPr>
        <w:t xml:space="preserve"> 576 </w:t>
      </w:r>
      <w:proofErr w:type="spellStart"/>
      <w:r w:rsidRPr="00E5777F">
        <w:rPr>
          <w:bCs/>
          <w:sz w:val="22"/>
          <w:szCs w:val="22"/>
          <w:lang w:val="it-IT"/>
        </w:rPr>
        <w:t>jedinica</w:t>
      </w:r>
      <w:proofErr w:type="spellEnd"/>
      <w:r w:rsidRPr="00E5777F">
        <w:rPr>
          <w:bCs/>
          <w:sz w:val="22"/>
          <w:szCs w:val="22"/>
          <w:lang w:val="it-IT"/>
        </w:rPr>
        <w:t xml:space="preserve"> </w:t>
      </w:r>
      <w:proofErr w:type="spellStart"/>
      <w:r w:rsidRPr="00E5777F">
        <w:rPr>
          <w:bCs/>
          <w:sz w:val="22"/>
          <w:szCs w:val="22"/>
          <w:lang w:val="it-IT"/>
        </w:rPr>
        <w:t>lokalne</w:t>
      </w:r>
      <w:proofErr w:type="spellEnd"/>
      <w:r w:rsidRPr="00E5777F">
        <w:rPr>
          <w:bCs/>
          <w:sz w:val="22"/>
          <w:szCs w:val="22"/>
          <w:lang w:val="it-IT"/>
        </w:rPr>
        <w:t xml:space="preserve"> </w:t>
      </w:r>
      <w:proofErr w:type="spellStart"/>
      <w:r w:rsidRPr="00E5777F">
        <w:rPr>
          <w:bCs/>
          <w:sz w:val="22"/>
          <w:szCs w:val="22"/>
          <w:lang w:val="it-IT"/>
        </w:rPr>
        <w:t>samouprave</w:t>
      </w:r>
      <w:proofErr w:type="spellEnd"/>
      <w:r w:rsidRPr="00E5777F">
        <w:rPr>
          <w:bCs/>
          <w:sz w:val="22"/>
          <w:szCs w:val="22"/>
          <w:lang w:val="it-IT"/>
        </w:rPr>
        <w:t xml:space="preserve"> u </w:t>
      </w:r>
      <w:proofErr w:type="spellStart"/>
      <w:r w:rsidRPr="00E5777F">
        <w:rPr>
          <w:bCs/>
          <w:sz w:val="22"/>
          <w:szCs w:val="22"/>
          <w:lang w:val="it-IT"/>
        </w:rPr>
        <w:t>Republici</w:t>
      </w:r>
      <w:proofErr w:type="spellEnd"/>
      <w:r w:rsidRPr="00E5777F">
        <w:rPr>
          <w:bCs/>
          <w:sz w:val="22"/>
          <w:szCs w:val="22"/>
          <w:lang w:val="it-IT"/>
        </w:rPr>
        <w:t xml:space="preserve"> </w:t>
      </w:r>
      <w:proofErr w:type="spellStart"/>
      <w:r w:rsidRPr="00E5777F">
        <w:rPr>
          <w:bCs/>
          <w:sz w:val="22"/>
          <w:szCs w:val="22"/>
          <w:lang w:val="it-IT"/>
        </w:rPr>
        <w:t>Hrvatskoj</w:t>
      </w:r>
      <w:proofErr w:type="spellEnd"/>
      <w:r w:rsidRPr="00E5777F">
        <w:rPr>
          <w:bCs/>
          <w:sz w:val="22"/>
          <w:szCs w:val="22"/>
          <w:lang w:val="it-IT"/>
        </w:rPr>
        <w:t xml:space="preserve"> te je </w:t>
      </w:r>
      <w:proofErr w:type="spellStart"/>
      <w:r w:rsidRPr="00E5777F">
        <w:rPr>
          <w:bCs/>
          <w:sz w:val="22"/>
          <w:szCs w:val="22"/>
          <w:lang w:val="it-IT"/>
        </w:rPr>
        <w:t>Općina</w:t>
      </w:r>
      <w:proofErr w:type="spellEnd"/>
      <w:r w:rsidRPr="00E5777F">
        <w:rPr>
          <w:bCs/>
          <w:sz w:val="22"/>
          <w:szCs w:val="22"/>
          <w:lang w:val="it-IT"/>
        </w:rPr>
        <w:t xml:space="preserve"> Brtonigla - Verteneglio u </w:t>
      </w:r>
      <w:proofErr w:type="spellStart"/>
      <w:r w:rsidRPr="00E5777F">
        <w:rPr>
          <w:bCs/>
          <w:sz w:val="22"/>
          <w:szCs w:val="22"/>
          <w:lang w:val="it-IT"/>
        </w:rPr>
        <w:t>navedenom</w:t>
      </w:r>
      <w:proofErr w:type="spellEnd"/>
      <w:r w:rsidRPr="00E5777F">
        <w:rPr>
          <w:bCs/>
          <w:sz w:val="22"/>
          <w:szCs w:val="22"/>
          <w:lang w:val="it-IT"/>
        </w:rPr>
        <w:t xml:space="preserve"> </w:t>
      </w:r>
      <w:proofErr w:type="spellStart"/>
      <w:r w:rsidRPr="00E5777F">
        <w:rPr>
          <w:bCs/>
          <w:sz w:val="22"/>
          <w:szCs w:val="22"/>
          <w:lang w:val="it-IT"/>
        </w:rPr>
        <w:t>istraživanju</w:t>
      </w:r>
      <w:proofErr w:type="spellEnd"/>
      <w:r w:rsidRPr="00E5777F">
        <w:rPr>
          <w:bCs/>
          <w:sz w:val="22"/>
          <w:szCs w:val="22"/>
          <w:lang w:val="it-IT"/>
        </w:rPr>
        <w:t xml:space="preserve">, </w:t>
      </w:r>
      <w:proofErr w:type="spellStart"/>
      <w:r w:rsidRPr="00E5777F">
        <w:rPr>
          <w:bCs/>
          <w:sz w:val="22"/>
          <w:szCs w:val="22"/>
          <w:lang w:val="it-IT"/>
        </w:rPr>
        <w:t>drugu</w:t>
      </w:r>
      <w:proofErr w:type="spellEnd"/>
      <w:r w:rsidRPr="00E5777F">
        <w:rPr>
          <w:bCs/>
          <w:sz w:val="22"/>
          <w:szCs w:val="22"/>
          <w:lang w:val="it-IT"/>
        </w:rPr>
        <w:t xml:space="preserve"> </w:t>
      </w:r>
      <w:proofErr w:type="spellStart"/>
      <w:r w:rsidRPr="00E5777F">
        <w:rPr>
          <w:bCs/>
          <w:sz w:val="22"/>
          <w:szCs w:val="22"/>
          <w:lang w:val="it-IT"/>
        </w:rPr>
        <w:t>godinu</w:t>
      </w:r>
      <w:proofErr w:type="spellEnd"/>
      <w:r w:rsidRPr="00E5777F">
        <w:rPr>
          <w:bCs/>
          <w:sz w:val="22"/>
          <w:szCs w:val="22"/>
          <w:lang w:val="it-IT"/>
        </w:rPr>
        <w:t xml:space="preserve"> za </w:t>
      </w:r>
      <w:proofErr w:type="spellStart"/>
      <w:r w:rsidRPr="00E5777F">
        <w:rPr>
          <w:bCs/>
          <w:sz w:val="22"/>
          <w:szCs w:val="22"/>
          <w:lang w:val="it-IT"/>
        </w:rPr>
        <w:t>redom</w:t>
      </w:r>
      <w:proofErr w:type="spellEnd"/>
      <w:r w:rsidRPr="00E5777F">
        <w:rPr>
          <w:bCs/>
          <w:sz w:val="22"/>
          <w:szCs w:val="22"/>
          <w:lang w:val="it-IT"/>
        </w:rPr>
        <w:t xml:space="preserve">, </w:t>
      </w:r>
      <w:proofErr w:type="spellStart"/>
      <w:r w:rsidRPr="00E5777F">
        <w:rPr>
          <w:bCs/>
          <w:sz w:val="22"/>
          <w:szCs w:val="22"/>
          <w:lang w:val="it-IT"/>
        </w:rPr>
        <w:t>ocijenjena</w:t>
      </w:r>
      <w:proofErr w:type="spellEnd"/>
      <w:r w:rsidRPr="00E5777F">
        <w:rPr>
          <w:bCs/>
          <w:sz w:val="22"/>
          <w:szCs w:val="22"/>
          <w:lang w:val="it-IT"/>
        </w:rPr>
        <w:t xml:space="preserve"> </w:t>
      </w:r>
      <w:proofErr w:type="spellStart"/>
      <w:r w:rsidRPr="00E5777F">
        <w:rPr>
          <w:bCs/>
          <w:sz w:val="22"/>
          <w:szCs w:val="22"/>
          <w:lang w:val="it-IT"/>
        </w:rPr>
        <w:t>najvišom</w:t>
      </w:r>
      <w:proofErr w:type="spellEnd"/>
      <w:r w:rsidRPr="00E5777F">
        <w:rPr>
          <w:bCs/>
          <w:sz w:val="22"/>
          <w:szCs w:val="22"/>
          <w:lang w:val="it-IT"/>
        </w:rPr>
        <w:t xml:space="preserve"> </w:t>
      </w:r>
      <w:proofErr w:type="spellStart"/>
      <w:r w:rsidRPr="00E5777F">
        <w:rPr>
          <w:bCs/>
          <w:sz w:val="22"/>
          <w:szCs w:val="22"/>
          <w:lang w:val="it-IT"/>
        </w:rPr>
        <w:t>mogućom</w:t>
      </w:r>
      <w:proofErr w:type="spellEnd"/>
      <w:r w:rsidRPr="00E5777F">
        <w:rPr>
          <w:bCs/>
          <w:sz w:val="22"/>
          <w:szCs w:val="22"/>
          <w:lang w:val="it-IT"/>
        </w:rPr>
        <w:t xml:space="preserve"> </w:t>
      </w:r>
      <w:proofErr w:type="spellStart"/>
      <w:r w:rsidRPr="00E5777F">
        <w:rPr>
          <w:bCs/>
          <w:sz w:val="22"/>
          <w:szCs w:val="22"/>
          <w:lang w:val="it-IT"/>
        </w:rPr>
        <w:t>ocjenom</w:t>
      </w:r>
      <w:proofErr w:type="spellEnd"/>
      <w:r w:rsidRPr="00E5777F">
        <w:rPr>
          <w:bCs/>
          <w:sz w:val="22"/>
          <w:szCs w:val="22"/>
          <w:lang w:val="it-IT"/>
        </w:rPr>
        <w:t xml:space="preserve">, 5, </w:t>
      </w:r>
      <w:proofErr w:type="spellStart"/>
      <w:r w:rsidRPr="00E5777F">
        <w:rPr>
          <w:bCs/>
          <w:sz w:val="22"/>
          <w:szCs w:val="22"/>
          <w:lang w:val="it-IT"/>
        </w:rPr>
        <w:t>dok</w:t>
      </w:r>
      <w:proofErr w:type="spellEnd"/>
      <w:r w:rsidRPr="00E5777F">
        <w:rPr>
          <w:bCs/>
          <w:sz w:val="22"/>
          <w:szCs w:val="22"/>
          <w:lang w:val="it-IT"/>
        </w:rPr>
        <w:t xml:space="preserve"> </w:t>
      </w:r>
      <w:proofErr w:type="spellStart"/>
      <w:r w:rsidRPr="00E5777F">
        <w:rPr>
          <w:bCs/>
          <w:sz w:val="22"/>
          <w:szCs w:val="22"/>
          <w:lang w:val="it-IT"/>
        </w:rPr>
        <w:t>prosječna</w:t>
      </w:r>
      <w:proofErr w:type="spellEnd"/>
      <w:r w:rsidRPr="00E5777F">
        <w:rPr>
          <w:bCs/>
          <w:sz w:val="22"/>
          <w:szCs w:val="22"/>
          <w:lang w:val="it-IT"/>
        </w:rPr>
        <w:t xml:space="preserve"> </w:t>
      </w:r>
      <w:proofErr w:type="spellStart"/>
      <w:r w:rsidRPr="00E5777F">
        <w:rPr>
          <w:bCs/>
          <w:sz w:val="22"/>
          <w:szCs w:val="22"/>
          <w:lang w:val="it-IT"/>
        </w:rPr>
        <w:t>ocjena</w:t>
      </w:r>
      <w:proofErr w:type="spellEnd"/>
      <w:r w:rsidRPr="00E5777F">
        <w:rPr>
          <w:bCs/>
          <w:sz w:val="22"/>
          <w:szCs w:val="22"/>
          <w:lang w:val="it-IT"/>
        </w:rPr>
        <w:t xml:space="preserve"> za </w:t>
      </w:r>
      <w:proofErr w:type="spellStart"/>
      <w:r w:rsidRPr="00E5777F">
        <w:rPr>
          <w:bCs/>
          <w:sz w:val="22"/>
          <w:szCs w:val="22"/>
          <w:lang w:val="it-IT"/>
        </w:rPr>
        <w:t>općine</w:t>
      </w:r>
      <w:proofErr w:type="spellEnd"/>
      <w:r w:rsidRPr="00E5777F">
        <w:rPr>
          <w:bCs/>
          <w:sz w:val="22"/>
          <w:szCs w:val="22"/>
          <w:lang w:val="it-IT"/>
        </w:rPr>
        <w:t xml:space="preserve"> u </w:t>
      </w:r>
      <w:proofErr w:type="spellStart"/>
      <w:r w:rsidRPr="00E5777F">
        <w:rPr>
          <w:bCs/>
          <w:sz w:val="22"/>
          <w:szCs w:val="22"/>
          <w:lang w:val="it-IT"/>
        </w:rPr>
        <w:t>Hrvatskoj</w:t>
      </w:r>
      <w:proofErr w:type="spellEnd"/>
      <w:r w:rsidRPr="00E5777F">
        <w:rPr>
          <w:bCs/>
          <w:sz w:val="22"/>
          <w:szCs w:val="22"/>
          <w:lang w:val="it-IT"/>
        </w:rPr>
        <w:t xml:space="preserve"> </w:t>
      </w:r>
      <w:proofErr w:type="spellStart"/>
      <w:r w:rsidRPr="00E5777F">
        <w:rPr>
          <w:bCs/>
          <w:sz w:val="22"/>
          <w:szCs w:val="22"/>
          <w:lang w:val="it-IT"/>
        </w:rPr>
        <w:t>iznosi</w:t>
      </w:r>
      <w:proofErr w:type="spellEnd"/>
      <w:r w:rsidRPr="00E5777F">
        <w:rPr>
          <w:bCs/>
          <w:sz w:val="22"/>
          <w:szCs w:val="22"/>
          <w:lang w:val="it-IT"/>
        </w:rPr>
        <w:t xml:space="preserve"> 3,3. </w:t>
      </w:r>
      <w:proofErr w:type="spellStart"/>
      <w:r w:rsidRPr="00E5777F">
        <w:rPr>
          <w:bCs/>
          <w:sz w:val="22"/>
          <w:szCs w:val="22"/>
          <w:lang w:val="it-IT"/>
        </w:rPr>
        <w:t>Navedeno</w:t>
      </w:r>
      <w:proofErr w:type="spellEnd"/>
      <w:r w:rsidRPr="00E5777F">
        <w:rPr>
          <w:bCs/>
          <w:sz w:val="22"/>
          <w:szCs w:val="22"/>
          <w:lang w:val="it-IT"/>
        </w:rPr>
        <w:t xml:space="preserve"> je </w:t>
      </w:r>
      <w:proofErr w:type="spellStart"/>
      <w:r w:rsidRPr="00E5777F">
        <w:rPr>
          <w:bCs/>
          <w:sz w:val="22"/>
          <w:szCs w:val="22"/>
          <w:lang w:val="it-IT"/>
        </w:rPr>
        <w:t>postignuće</w:t>
      </w:r>
      <w:proofErr w:type="spellEnd"/>
      <w:r w:rsidRPr="00E5777F">
        <w:rPr>
          <w:bCs/>
          <w:sz w:val="22"/>
          <w:szCs w:val="22"/>
          <w:lang w:val="it-IT"/>
        </w:rPr>
        <w:t xml:space="preserve"> </w:t>
      </w:r>
      <w:proofErr w:type="spellStart"/>
      <w:r w:rsidRPr="00E5777F">
        <w:rPr>
          <w:bCs/>
          <w:sz w:val="22"/>
          <w:szCs w:val="22"/>
          <w:lang w:val="it-IT"/>
        </w:rPr>
        <w:t>rezultat</w:t>
      </w:r>
      <w:proofErr w:type="spellEnd"/>
      <w:r w:rsidRPr="00E5777F">
        <w:rPr>
          <w:bCs/>
          <w:sz w:val="22"/>
          <w:szCs w:val="22"/>
          <w:lang w:val="it-IT"/>
        </w:rPr>
        <w:t xml:space="preserve"> </w:t>
      </w:r>
      <w:proofErr w:type="spellStart"/>
      <w:r w:rsidRPr="00E5777F">
        <w:rPr>
          <w:bCs/>
          <w:sz w:val="22"/>
          <w:szCs w:val="22"/>
          <w:lang w:val="it-IT"/>
        </w:rPr>
        <w:t>kontinuiranog</w:t>
      </w:r>
      <w:proofErr w:type="spellEnd"/>
      <w:r w:rsidRPr="00E5777F">
        <w:rPr>
          <w:bCs/>
          <w:sz w:val="22"/>
          <w:szCs w:val="22"/>
          <w:lang w:val="it-IT"/>
        </w:rPr>
        <w:t xml:space="preserve"> </w:t>
      </w:r>
      <w:proofErr w:type="spellStart"/>
      <w:r w:rsidRPr="00E5777F">
        <w:rPr>
          <w:bCs/>
          <w:sz w:val="22"/>
          <w:szCs w:val="22"/>
          <w:lang w:val="it-IT"/>
        </w:rPr>
        <w:t>truda</w:t>
      </w:r>
      <w:proofErr w:type="spellEnd"/>
      <w:r w:rsidRPr="00E5777F">
        <w:rPr>
          <w:bCs/>
          <w:sz w:val="22"/>
          <w:szCs w:val="22"/>
          <w:lang w:val="it-IT"/>
        </w:rPr>
        <w:t xml:space="preserve"> i </w:t>
      </w:r>
      <w:proofErr w:type="spellStart"/>
      <w:r w:rsidRPr="00E5777F">
        <w:rPr>
          <w:bCs/>
          <w:sz w:val="22"/>
          <w:szCs w:val="22"/>
          <w:lang w:val="it-IT"/>
        </w:rPr>
        <w:t>zalaganja</w:t>
      </w:r>
      <w:proofErr w:type="spellEnd"/>
      <w:r w:rsidRPr="00E5777F">
        <w:rPr>
          <w:bCs/>
          <w:sz w:val="22"/>
          <w:szCs w:val="22"/>
          <w:lang w:val="it-IT"/>
        </w:rPr>
        <w:t xml:space="preserve"> </w:t>
      </w:r>
      <w:proofErr w:type="spellStart"/>
      <w:r w:rsidRPr="00E5777F">
        <w:rPr>
          <w:bCs/>
          <w:sz w:val="22"/>
          <w:szCs w:val="22"/>
          <w:lang w:val="it-IT"/>
        </w:rPr>
        <w:t>općinske</w:t>
      </w:r>
      <w:proofErr w:type="spellEnd"/>
      <w:r w:rsidRPr="00E5777F">
        <w:rPr>
          <w:bCs/>
          <w:sz w:val="22"/>
          <w:szCs w:val="22"/>
          <w:lang w:val="it-IT"/>
        </w:rPr>
        <w:t xml:space="preserve"> </w:t>
      </w:r>
      <w:proofErr w:type="spellStart"/>
      <w:r w:rsidRPr="00E5777F">
        <w:rPr>
          <w:bCs/>
          <w:sz w:val="22"/>
          <w:szCs w:val="22"/>
          <w:lang w:val="it-IT"/>
        </w:rPr>
        <w:t>uprave</w:t>
      </w:r>
      <w:proofErr w:type="spellEnd"/>
      <w:r w:rsidRPr="00E5777F">
        <w:rPr>
          <w:bCs/>
          <w:sz w:val="22"/>
          <w:szCs w:val="22"/>
          <w:lang w:val="it-IT"/>
        </w:rPr>
        <w:t xml:space="preserve">, </w:t>
      </w:r>
      <w:proofErr w:type="spellStart"/>
      <w:r w:rsidRPr="00E5777F">
        <w:rPr>
          <w:bCs/>
          <w:sz w:val="22"/>
          <w:szCs w:val="22"/>
          <w:lang w:val="it-IT"/>
        </w:rPr>
        <w:t>uz</w:t>
      </w:r>
      <w:proofErr w:type="spellEnd"/>
      <w:r w:rsidRPr="00E5777F">
        <w:rPr>
          <w:bCs/>
          <w:sz w:val="22"/>
          <w:szCs w:val="22"/>
          <w:lang w:val="it-IT"/>
        </w:rPr>
        <w:t xml:space="preserve"> </w:t>
      </w:r>
      <w:proofErr w:type="spellStart"/>
      <w:r w:rsidRPr="00E5777F">
        <w:rPr>
          <w:bCs/>
          <w:sz w:val="22"/>
          <w:szCs w:val="22"/>
          <w:lang w:val="it-IT"/>
        </w:rPr>
        <w:t>konstantnu</w:t>
      </w:r>
      <w:proofErr w:type="spellEnd"/>
      <w:r w:rsidRPr="00E5777F">
        <w:rPr>
          <w:bCs/>
          <w:sz w:val="22"/>
          <w:szCs w:val="22"/>
          <w:lang w:val="it-IT"/>
        </w:rPr>
        <w:t xml:space="preserve"> </w:t>
      </w:r>
      <w:proofErr w:type="spellStart"/>
      <w:r w:rsidRPr="00E5777F">
        <w:rPr>
          <w:bCs/>
          <w:sz w:val="22"/>
          <w:szCs w:val="22"/>
          <w:lang w:val="it-IT"/>
        </w:rPr>
        <w:t>pažnju</w:t>
      </w:r>
      <w:proofErr w:type="spellEnd"/>
      <w:r w:rsidRPr="00E5777F">
        <w:rPr>
          <w:bCs/>
          <w:sz w:val="22"/>
          <w:szCs w:val="22"/>
          <w:lang w:val="it-IT"/>
        </w:rPr>
        <w:t xml:space="preserve"> da </w:t>
      </w:r>
      <w:proofErr w:type="gramStart"/>
      <w:r w:rsidRPr="00E5777F">
        <w:rPr>
          <w:bCs/>
          <w:sz w:val="22"/>
          <w:szCs w:val="22"/>
          <w:lang w:val="it-IT"/>
        </w:rPr>
        <w:t>se</w:t>
      </w:r>
      <w:proofErr w:type="gramEnd"/>
      <w:r w:rsidRPr="00E5777F">
        <w:rPr>
          <w:bCs/>
          <w:sz w:val="22"/>
          <w:szCs w:val="22"/>
          <w:lang w:val="it-IT"/>
        </w:rPr>
        <w:t xml:space="preserve"> </w:t>
      </w:r>
      <w:proofErr w:type="spellStart"/>
      <w:r w:rsidRPr="00E5777F">
        <w:rPr>
          <w:bCs/>
          <w:sz w:val="22"/>
          <w:szCs w:val="22"/>
          <w:lang w:val="it-IT"/>
        </w:rPr>
        <w:t>zadovolje</w:t>
      </w:r>
      <w:proofErr w:type="spellEnd"/>
      <w:r w:rsidRPr="00E5777F">
        <w:rPr>
          <w:bCs/>
          <w:sz w:val="22"/>
          <w:szCs w:val="22"/>
          <w:lang w:val="it-IT"/>
        </w:rPr>
        <w:t xml:space="preserve"> </w:t>
      </w:r>
      <w:proofErr w:type="spellStart"/>
      <w:r w:rsidRPr="00E5777F">
        <w:rPr>
          <w:bCs/>
          <w:sz w:val="22"/>
          <w:szCs w:val="22"/>
          <w:lang w:val="it-IT"/>
        </w:rPr>
        <w:t>sve</w:t>
      </w:r>
      <w:proofErr w:type="spellEnd"/>
      <w:r w:rsidRPr="00E5777F">
        <w:rPr>
          <w:bCs/>
          <w:sz w:val="22"/>
          <w:szCs w:val="22"/>
          <w:lang w:val="it-IT"/>
        </w:rPr>
        <w:t xml:space="preserve"> </w:t>
      </w:r>
      <w:proofErr w:type="spellStart"/>
      <w:r w:rsidRPr="00E5777F">
        <w:rPr>
          <w:bCs/>
          <w:sz w:val="22"/>
          <w:szCs w:val="22"/>
          <w:lang w:val="it-IT"/>
        </w:rPr>
        <w:t>obveze</w:t>
      </w:r>
      <w:proofErr w:type="spellEnd"/>
      <w:r w:rsidRPr="00E5777F">
        <w:rPr>
          <w:bCs/>
          <w:sz w:val="22"/>
          <w:szCs w:val="22"/>
          <w:lang w:val="it-IT"/>
        </w:rPr>
        <w:t xml:space="preserve"> </w:t>
      </w:r>
      <w:proofErr w:type="spellStart"/>
      <w:r w:rsidRPr="00E5777F">
        <w:rPr>
          <w:bCs/>
          <w:sz w:val="22"/>
          <w:szCs w:val="22"/>
          <w:lang w:val="it-IT"/>
        </w:rPr>
        <w:t>koje</w:t>
      </w:r>
      <w:proofErr w:type="spellEnd"/>
      <w:r w:rsidRPr="00E5777F">
        <w:rPr>
          <w:bCs/>
          <w:sz w:val="22"/>
          <w:szCs w:val="22"/>
          <w:lang w:val="it-IT"/>
        </w:rPr>
        <w:t xml:space="preserve"> su </w:t>
      </w:r>
      <w:proofErr w:type="spellStart"/>
      <w:r w:rsidRPr="00E5777F">
        <w:rPr>
          <w:bCs/>
          <w:sz w:val="22"/>
          <w:szCs w:val="22"/>
          <w:lang w:val="it-IT"/>
        </w:rPr>
        <w:t>propisane</w:t>
      </w:r>
      <w:proofErr w:type="spellEnd"/>
      <w:r w:rsidRPr="00E5777F">
        <w:rPr>
          <w:bCs/>
          <w:sz w:val="22"/>
          <w:szCs w:val="22"/>
          <w:lang w:val="it-IT"/>
        </w:rPr>
        <w:t xml:space="preserve"> </w:t>
      </w:r>
      <w:proofErr w:type="spellStart"/>
      <w:r w:rsidRPr="00E5777F">
        <w:rPr>
          <w:bCs/>
          <w:sz w:val="22"/>
          <w:szCs w:val="22"/>
          <w:lang w:val="it-IT"/>
        </w:rPr>
        <w:t>Zakonom</w:t>
      </w:r>
      <w:proofErr w:type="spellEnd"/>
      <w:r w:rsidRPr="00E5777F">
        <w:rPr>
          <w:bCs/>
          <w:sz w:val="22"/>
          <w:szCs w:val="22"/>
          <w:lang w:val="it-IT"/>
        </w:rPr>
        <w:t xml:space="preserve"> o </w:t>
      </w:r>
      <w:proofErr w:type="spellStart"/>
      <w:r w:rsidRPr="00E5777F">
        <w:rPr>
          <w:bCs/>
          <w:sz w:val="22"/>
          <w:szCs w:val="22"/>
          <w:lang w:val="it-IT"/>
        </w:rPr>
        <w:t>proračunu</w:t>
      </w:r>
      <w:proofErr w:type="spellEnd"/>
      <w:r w:rsidRPr="00E5777F">
        <w:rPr>
          <w:bCs/>
          <w:sz w:val="22"/>
          <w:szCs w:val="22"/>
          <w:lang w:val="it-IT"/>
        </w:rPr>
        <w:t xml:space="preserve"> i </w:t>
      </w:r>
      <w:proofErr w:type="spellStart"/>
      <w:r w:rsidRPr="00E5777F">
        <w:rPr>
          <w:bCs/>
          <w:sz w:val="22"/>
          <w:szCs w:val="22"/>
          <w:lang w:val="it-IT"/>
        </w:rPr>
        <w:t>Zakonom</w:t>
      </w:r>
      <w:proofErr w:type="spellEnd"/>
      <w:r w:rsidRPr="00E5777F">
        <w:rPr>
          <w:bCs/>
          <w:sz w:val="22"/>
          <w:szCs w:val="22"/>
          <w:lang w:val="it-IT"/>
        </w:rPr>
        <w:t xml:space="preserve"> o </w:t>
      </w:r>
      <w:proofErr w:type="spellStart"/>
      <w:r w:rsidRPr="00E5777F">
        <w:rPr>
          <w:bCs/>
          <w:sz w:val="22"/>
          <w:szCs w:val="22"/>
          <w:lang w:val="it-IT"/>
        </w:rPr>
        <w:t>pravu</w:t>
      </w:r>
      <w:proofErr w:type="spellEnd"/>
      <w:r w:rsidRPr="00E5777F">
        <w:rPr>
          <w:bCs/>
          <w:sz w:val="22"/>
          <w:szCs w:val="22"/>
          <w:lang w:val="it-IT"/>
        </w:rPr>
        <w:t xml:space="preserve"> </w:t>
      </w:r>
      <w:proofErr w:type="spellStart"/>
      <w:r w:rsidRPr="00E5777F">
        <w:rPr>
          <w:bCs/>
          <w:sz w:val="22"/>
          <w:szCs w:val="22"/>
          <w:lang w:val="it-IT"/>
        </w:rPr>
        <w:t>na</w:t>
      </w:r>
      <w:proofErr w:type="spellEnd"/>
      <w:r w:rsidRPr="00E5777F">
        <w:rPr>
          <w:bCs/>
          <w:sz w:val="22"/>
          <w:szCs w:val="22"/>
          <w:lang w:val="it-IT"/>
        </w:rPr>
        <w:t xml:space="preserve"> </w:t>
      </w:r>
      <w:proofErr w:type="spellStart"/>
      <w:r w:rsidRPr="00E5777F">
        <w:rPr>
          <w:bCs/>
          <w:sz w:val="22"/>
          <w:szCs w:val="22"/>
          <w:lang w:val="it-IT"/>
        </w:rPr>
        <w:t>pristup</w:t>
      </w:r>
      <w:proofErr w:type="spellEnd"/>
      <w:r w:rsidRPr="00E5777F">
        <w:rPr>
          <w:bCs/>
          <w:sz w:val="22"/>
          <w:szCs w:val="22"/>
          <w:lang w:val="it-IT"/>
        </w:rPr>
        <w:t xml:space="preserve"> </w:t>
      </w:r>
      <w:proofErr w:type="spellStart"/>
      <w:r w:rsidRPr="00E5777F">
        <w:rPr>
          <w:bCs/>
          <w:sz w:val="22"/>
          <w:szCs w:val="22"/>
          <w:lang w:val="it-IT"/>
        </w:rPr>
        <w:t>informacijama</w:t>
      </w:r>
      <w:proofErr w:type="spellEnd"/>
      <w:r w:rsidRPr="00E5777F">
        <w:rPr>
          <w:bCs/>
          <w:sz w:val="22"/>
          <w:szCs w:val="22"/>
          <w:lang w:val="it-IT"/>
        </w:rPr>
        <w:t xml:space="preserve">, te </w:t>
      </w:r>
      <w:proofErr w:type="spellStart"/>
      <w:r w:rsidRPr="00E5777F">
        <w:rPr>
          <w:bCs/>
          <w:sz w:val="22"/>
          <w:szCs w:val="22"/>
          <w:lang w:val="it-IT"/>
        </w:rPr>
        <w:t>preporukama</w:t>
      </w:r>
      <w:proofErr w:type="spellEnd"/>
      <w:r w:rsidRPr="00E5777F">
        <w:rPr>
          <w:bCs/>
          <w:sz w:val="22"/>
          <w:szCs w:val="22"/>
          <w:lang w:val="it-IT"/>
        </w:rPr>
        <w:t xml:space="preserve"> </w:t>
      </w:r>
      <w:proofErr w:type="spellStart"/>
      <w:r w:rsidRPr="00E5777F">
        <w:rPr>
          <w:bCs/>
          <w:sz w:val="22"/>
          <w:szCs w:val="22"/>
          <w:lang w:val="it-IT"/>
        </w:rPr>
        <w:t>Ministarstva</w:t>
      </w:r>
      <w:proofErr w:type="spellEnd"/>
      <w:r w:rsidRPr="00E5777F">
        <w:rPr>
          <w:bCs/>
          <w:sz w:val="22"/>
          <w:szCs w:val="22"/>
          <w:lang w:val="it-IT"/>
        </w:rPr>
        <w:t xml:space="preserve"> </w:t>
      </w:r>
      <w:proofErr w:type="spellStart"/>
      <w:r w:rsidRPr="00E5777F">
        <w:rPr>
          <w:bCs/>
          <w:sz w:val="22"/>
          <w:szCs w:val="22"/>
          <w:lang w:val="it-IT"/>
        </w:rPr>
        <w:t>financija</w:t>
      </w:r>
      <w:proofErr w:type="spellEnd"/>
      <w:r w:rsidRPr="00E5777F">
        <w:rPr>
          <w:bCs/>
          <w:sz w:val="22"/>
          <w:szCs w:val="22"/>
          <w:lang w:val="it-IT"/>
        </w:rPr>
        <w:t xml:space="preserve">. </w:t>
      </w:r>
      <w:proofErr w:type="spellStart"/>
      <w:r w:rsidRPr="00E5777F">
        <w:rPr>
          <w:bCs/>
          <w:sz w:val="22"/>
          <w:szCs w:val="22"/>
          <w:lang w:val="it-IT"/>
        </w:rPr>
        <w:t>Transparentni</w:t>
      </w:r>
      <w:proofErr w:type="spellEnd"/>
      <w:r w:rsidRPr="00E5777F">
        <w:rPr>
          <w:bCs/>
          <w:sz w:val="22"/>
          <w:szCs w:val="22"/>
          <w:lang w:val="it-IT"/>
        </w:rPr>
        <w:t xml:space="preserve"> </w:t>
      </w:r>
      <w:proofErr w:type="spellStart"/>
      <w:r w:rsidRPr="00E5777F">
        <w:rPr>
          <w:bCs/>
          <w:sz w:val="22"/>
          <w:szCs w:val="22"/>
          <w:lang w:val="it-IT"/>
        </w:rPr>
        <w:t>proračuni</w:t>
      </w:r>
      <w:proofErr w:type="spellEnd"/>
      <w:r w:rsidRPr="00E5777F">
        <w:rPr>
          <w:bCs/>
          <w:sz w:val="22"/>
          <w:szCs w:val="22"/>
          <w:lang w:val="it-IT"/>
        </w:rPr>
        <w:t xml:space="preserve"> </w:t>
      </w:r>
      <w:proofErr w:type="spellStart"/>
      <w:r w:rsidRPr="00E5777F">
        <w:rPr>
          <w:bCs/>
          <w:sz w:val="22"/>
          <w:szCs w:val="22"/>
          <w:lang w:val="it-IT"/>
        </w:rPr>
        <w:t>omogućuju</w:t>
      </w:r>
      <w:proofErr w:type="spellEnd"/>
      <w:r w:rsidRPr="00E5777F">
        <w:rPr>
          <w:bCs/>
          <w:sz w:val="22"/>
          <w:szCs w:val="22"/>
          <w:lang w:val="it-IT"/>
        </w:rPr>
        <w:t xml:space="preserve"> </w:t>
      </w:r>
      <w:proofErr w:type="spellStart"/>
      <w:r w:rsidRPr="00E5777F">
        <w:rPr>
          <w:bCs/>
          <w:sz w:val="22"/>
          <w:szCs w:val="22"/>
          <w:lang w:val="it-IT"/>
        </w:rPr>
        <w:t>uvid</w:t>
      </w:r>
      <w:proofErr w:type="spellEnd"/>
      <w:r w:rsidRPr="00E5777F">
        <w:rPr>
          <w:bCs/>
          <w:sz w:val="22"/>
          <w:szCs w:val="22"/>
          <w:lang w:val="it-IT"/>
        </w:rPr>
        <w:t xml:space="preserve"> u </w:t>
      </w:r>
      <w:proofErr w:type="spellStart"/>
      <w:r w:rsidRPr="00E5777F">
        <w:rPr>
          <w:bCs/>
          <w:sz w:val="22"/>
          <w:szCs w:val="22"/>
          <w:lang w:val="it-IT"/>
        </w:rPr>
        <w:t>potpune</w:t>
      </w:r>
      <w:proofErr w:type="spellEnd"/>
      <w:r w:rsidRPr="00E5777F">
        <w:rPr>
          <w:bCs/>
          <w:sz w:val="22"/>
          <w:szCs w:val="22"/>
          <w:lang w:val="it-IT"/>
        </w:rPr>
        <w:t xml:space="preserve">, </w:t>
      </w:r>
      <w:proofErr w:type="spellStart"/>
      <w:r w:rsidRPr="00E5777F">
        <w:rPr>
          <w:bCs/>
          <w:sz w:val="22"/>
          <w:szCs w:val="22"/>
          <w:lang w:val="it-IT"/>
        </w:rPr>
        <w:t>točne</w:t>
      </w:r>
      <w:proofErr w:type="spellEnd"/>
      <w:r w:rsidRPr="00E5777F">
        <w:rPr>
          <w:bCs/>
          <w:sz w:val="22"/>
          <w:szCs w:val="22"/>
          <w:lang w:val="it-IT"/>
        </w:rPr>
        <w:t xml:space="preserve">, </w:t>
      </w:r>
      <w:proofErr w:type="spellStart"/>
      <w:r w:rsidRPr="00E5777F">
        <w:rPr>
          <w:bCs/>
          <w:sz w:val="22"/>
          <w:szCs w:val="22"/>
          <w:lang w:val="it-IT"/>
        </w:rPr>
        <w:t>pravovremene</w:t>
      </w:r>
      <w:proofErr w:type="spellEnd"/>
      <w:r w:rsidRPr="00E5777F">
        <w:rPr>
          <w:bCs/>
          <w:sz w:val="22"/>
          <w:szCs w:val="22"/>
          <w:lang w:val="it-IT"/>
        </w:rPr>
        <w:t xml:space="preserve"> i </w:t>
      </w:r>
      <w:proofErr w:type="spellStart"/>
      <w:r w:rsidRPr="00E5777F">
        <w:rPr>
          <w:bCs/>
          <w:sz w:val="22"/>
          <w:szCs w:val="22"/>
          <w:lang w:val="it-IT"/>
        </w:rPr>
        <w:t>razumljive</w:t>
      </w:r>
      <w:proofErr w:type="spellEnd"/>
      <w:r w:rsidRPr="00E5777F">
        <w:rPr>
          <w:bCs/>
          <w:sz w:val="22"/>
          <w:szCs w:val="22"/>
          <w:lang w:val="it-IT"/>
        </w:rPr>
        <w:t xml:space="preserve"> </w:t>
      </w:r>
      <w:proofErr w:type="spellStart"/>
      <w:r w:rsidRPr="00E5777F">
        <w:rPr>
          <w:bCs/>
          <w:sz w:val="22"/>
          <w:szCs w:val="22"/>
          <w:lang w:val="it-IT"/>
        </w:rPr>
        <w:t>informacije</w:t>
      </w:r>
      <w:proofErr w:type="spellEnd"/>
      <w:r w:rsidRPr="00E5777F">
        <w:rPr>
          <w:bCs/>
          <w:sz w:val="22"/>
          <w:szCs w:val="22"/>
          <w:lang w:val="it-IT"/>
        </w:rPr>
        <w:t xml:space="preserve"> o </w:t>
      </w:r>
      <w:proofErr w:type="spellStart"/>
      <w:r w:rsidRPr="00E5777F">
        <w:rPr>
          <w:bCs/>
          <w:sz w:val="22"/>
          <w:szCs w:val="22"/>
          <w:lang w:val="it-IT"/>
        </w:rPr>
        <w:t>proračunu</w:t>
      </w:r>
      <w:proofErr w:type="spellEnd"/>
      <w:r w:rsidRPr="00E5777F">
        <w:rPr>
          <w:bCs/>
          <w:sz w:val="22"/>
          <w:szCs w:val="22"/>
          <w:lang w:val="it-IT"/>
        </w:rPr>
        <w:t xml:space="preserve">, </w:t>
      </w:r>
      <w:proofErr w:type="spellStart"/>
      <w:r w:rsidRPr="00E5777F">
        <w:rPr>
          <w:bCs/>
          <w:sz w:val="22"/>
          <w:szCs w:val="22"/>
          <w:lang w:val="it-IT"/>
        </w:rPr>
        <w:t>na</w:t>
      </w:r>
      <w:proofErr w:type="spellEnd"/>
      <w:r w:rsidRPr="00E5777F">
        <w:rPr>
          <w:bCs/>
          <w:sz w:val="22"/>
          <w:szCs w:val="22"/>
          <w:lang w:val="it-IT"/>
        </w:rPr>
        <w:t xml:space="preserve"> </w:t>
      </w:r>
      <w:proofErr w:type="spellStart"/>
      <w:r w:rsidRPr="00E5777F">
        <w:rPr>
          <w:bCs/>
          <w:sz w:val="22"/>
          <w:szCs w:val="22"/>
          <w:lang w:val="it-IT"/>
        </w:rPr>
        <w:t>način</w:t>
      </w:r>
      <w:proofErr w:type="spellEnd"/>
      <w:r w:rsidRPr="00E5777F">
        <w:rPr>
          <w:bCs/>
          <w:sz w:val="22"/>
          <w:szCs w:val="22"/>
          <w:lang w:val="it-IT"/>
        </w:rPr>
        <w:t xml:space="preserve"> da </w:t>
      </w:r>
      <w:proofErr w:type="spellStart"/>
      <w:r w:rsidRPr="00E5777F">
        <w:rPr>
          <w:bCs/>
          <w:sz w:val="22"/>
          <w:szCs w:val="22"/>
          <w:lang w:val="it-IT"/>
        </w:rPr>
        <w:t>građani</w:t>
      </w:r>
      <w:proofErr w:type="spellEnd"/>
      <w:r w:rsidRPr="00E5777F">
        <w:rPr>
          <w:bCs/>
          <w:sz w:val="22"/>
          <w:szCs w:val="22"/>
          <w:lang w:val="it-IT"/>
        </w:rPr>
        <w:t xml:space="preserve"> </w:t>
      </w:r>
      <w:proofErr w:type="spellStart"/>
      <w:r w:rsidRPr="00E5777F">
        <w:rPr>
          <w:bCs/>
          <w:sz w:val="22"/>
          <w:szCs w:val="22"/>
          <w:lang w:val="it-IT"/>
        </w:rPr>
        <w:t>mogu</w:t>
      </w:r>
      <w:proofErr w:type="spellEnd"/>
      <w:r w:rsidRPr="00E5777F">
        <w:rPr>
          <w:bCs/>
          <w:sz w:val="22"/>
          <w:szCs w:val="22"/>
          <w:lang w:val="it-IT"/>
        </w:rPr>
        <w:t xml:space="preserve"> </w:t>
      </w:r>
      <w:proofErr w:type="spellStart"/>
      <w:r w:rsidRPr="00E5777F">
        <w:rPr>
          <w:bCs/>
          <w:sz w:val="22"/>
          <w:szCs w:val="22"/>
          <w:lang w:val="it-IT"/>
        </w:rPr>
        <w:t>vlastitim</w:t>
      </w:r>
      <w:proofErr w:type="spellEnd"/>
      <w:r w:rsidRPr="00E5777F">
        <w:rPr>
          <w:bCs/>
          <w:sz w:val="22"/>
          <w:szCs w:val="22"/>
          <w:lang w:val="it-IT"/>
        </w:rPr>
        <w:t xml:space="preserve"> </w:t>
      </w:r>
      <w:proofErr w:type="spellStart"/>
      <w:r w:rsidRPr="00E5777F">
        <w:rPr>
          <w:bCs/>
          <w:sz w:val="22"/>
          <w:szCs w:val="22"/>
          <w:lang w:val="it-IT"/>
        </w:rPr>
        <w:t>angažmanom</w:t>
      </w:r>
      <w:proofErr w:type="spellEnd"/>
      <w:r w:rsidRPr="00E5777F">
        <w:rPr>
          <w:bCs/>
          <w:sz w:val="22"/>
          <w:szCs w:val="22"/>
          <w:lang w:val="it-IT"/>
        </w:rPr>
        <w:t xml:space="preserve"> </w:t>
      </w:r>
      <w:proofErr w:type="spellStart"/>
      <w:r w:rsidRPr="00E5777F">
        <w:rPr>
          <w:bCs/>
          <w:sz w:val="22"/>
          <w:szCs w:val="22"/>
          <w:lang w:val="it-IT"/>
        </w:rPr>
        <w:t>utjecati</w:t>
      </w:r>
      <w:proofErr w:type="spellEnd"/>
      <w:r w:rsidRPr="00E5777F">
        <w:rPr>
          <w:bCs/>
          <w:sz w:val="22"/>
          <w:szCs w:val="22"/>
          <w:lang w:val="it-IT"/>
        </w:rPr>
        <w:t xml:space="preserve"> </w:t>
      </w:r>
      <w:proofErr w:type="spellStart"/>
      <w:r w:rsidRPr="00E5777F">
        <w:rPr>
          <w:bCs/>
          <w:sz w:val="22"/>
          <w:szCs w:val="22"/>
          <w:lang w:val="it-IT"/>
        </w:rPr>
        <w:t>na</w:t>
      </w:r>
      <w:proofErr w:type="spellEnd"/>
      <w:r w:rsidRPr="00E5777F">
        <w:rPr>
          <w:bCs/>
          <w:sz w:val="22"/>
          <w:szCs w:val="22"/>
          <w:lang w:val="it-IT"/>
        </w:rPr>
        <w:t xml:space="preserve"> </w:t>
      </w:r>
      <w:proofErr w:type="spellStart"/>
      <w:r w:rsidRPr="00E5777F">
        <w:rPr>
          <w:bCs/>
          <w:sz w:val="22"/>
          <w:szCs w:val="22"/>
          <w:lang w:val="it-IT"/>
        </w:rPr>
        <w:t>efikasnost</w:t>
      </w:r>
      <w:proofErr w:type="spellEnd"/>
      <w:r w:rsidRPr="00E5777F">
        <w:rPr>
          <w:bCs/>
          <w:sz w:val="22"/>
          <w:szCs w:val="22"/>
          <w:lang w:val="it-IT"/>
        </w:rPr>
        <w:t xml:space="preserve"> </w:t>
      </w:r>
      <w:proofErr w:type="spellStart"/>
      <w:r w:rsidRPr="00E5777F">
        <w:rPr>
          <w:bCs/>
          <w:sz w:val="22"/>
          <w:szCs w:val="22"/>
          <w:lang w:val="it-IT"/>
        </w:rPr>
        <w:t>prikupljanja</w:t>
      </w:r>
      <w:proofErr w:type="spellEnd"/>
      <w:r w:rsidRPr="00E5777F">
        <w:rPr>
          <w:bCs/>
          <w:sz w:val="22"/>
          <w:szCs w:val="22"/>
          <w:lang w:val="it-IT"/>
        </w:rPr>
        <w:t xml:space="preserve"> </w:t>
      </w:r>
      <w:proofErr w:type="spellStart"/>
      <w:r w:rsidRPr="00E5777F">
        <w:rPr>
          <w:bCs/>
          <w:sz w:val="22"/>
          <w:szCs w:val="22"/>
          <w:lang w:val="it-IT"/>
        </w:rPr>
        <w:t>javnih</w:t>
      </w:r>
      <w:proofErr w:type="spellEnd"/>
      <w:r w:rsidRPr="00E5777F">
        <w:rPr>
          <w:bCs/>
          <w:sz w:val="22"/>
          <w:szCs w:val="22"/>
          <w:lang w:val="it-IT"/>
        </w:rPr>
        <w:t xml:space="preserve"> </w:t>
      </w:r>
      <w:proofErr w:type="spellStart"/>
      <w:r w:rsidRPr="00E5777F">
        <w:rPr>
          <w:bCs/>
          <w:sz w:val="22"/>
          <w:szCs w:val="22"/>
          <w:lang w:val="it-IT"/>
        </w:rPr>
        <w:t>sredstava</w:t>
      </w:r>
      <w:proofErr w:type="spellEnd"/>
      <w:r w:rsidRPr="00E5777F">
        <w:rPr>
          <w:bCs/>
          <w:sz w:val="22"/>
          <w:szCs w:val="22"/>
          <w:lang w:val="it-IT"/>
        </w:rPr>
        <w:t xml:space="preserve"> i </w:t>
      </w:r>
      <w:proofErr w:type="spellStart"/>
      <w:r w:rsidRPr="00E5777F">
        <w:rPr>
          <w:bCs/>
          <w:sz w:val="22"/>
          <w:szCs w:val="22"/>
          <w:lang w:val="it-IT"/>
        </w:rPr>
        <w:t>ponude</w:t>
      </w:r>
      <w:proofErr w:type="spellEnd"/>
      <w:r w:rsidRPr="00E5777F">
        <w:rPr>
          <w:bCs/>
          <w:sz w:val="22"/>
          <w:szCs w:val="22"/>
          <w:lang w:val="it-IT"/>
        </w:rPr>
        <w:t xml:space="preserve"> </w:t>
      </w:r>
      <w:proofErr w:type="spellStart"/>
      <w:r w:rsidRPr="00E5777F">
        <w:rPr>
          <w:bCs/>
          <w:sz w:val="22"/>
          <w:szCs w:val="22"/>
          <w:lang w:val="it-IT"/>
        </w:rPr>
        <w:t>javnih</w:t>
      </w:r>
      <w:proofErr w:type="spellEnd"/>
      <w:r w:rsidRPr="00E5777F">
        <w:rPr>
          <w:bCs/>
          <w:sz w:val="22"/>
          <w:szCs w:val="22"/>
          <w:lang w:val="it-IT"/>
        </w:rPr>
        <w:t xml:space="preserve"> </w:t>
      </w:r>
      <w:proofErr w:type="spellStart"/>
      <w:r w:rsidRPr="00E5777F">
        <w:rPr>
          <w:bCs/>
          <w:sz w:val="22"/>
          <w:szCs w:val="22"/>
          <w:lang w:val="it-IT"/>
        </w:rPr>
        <w:t>dobara</w:t>
      </w:r>
      <w:proofErr w:type="spellEnd"/>
      <w:r w:rsidRPr="00E5777F">
        <w:rPr>
          <w:bCs/>
          <w:sz w:val="22"/>
          <w:szCs w:val="22"/>
          <w:lang w:val="it-IT"/>
        </w:rPr>
        <w:t xml:space="preserve"> i </w:t>
      </w:r>
      <w:proofErr w:type="spellStart"/>
      <w:r w:rsidRPr="00E5777F">
        <w:rPr>
          <w:bCs/>
          <w:sz w:val="22"/>
          <w:szCs w:val="22"/>
          <w:lang w:val="it-IT"/>
        </w:rPr>
        <w:t>usluga</w:t>
      </w:r>
      <w:proofErr w:type="spellEnd"/>
      <w:r w:rsidRPr="00E5777F">
        <w:rPr>
          <w:bCs/>
          <w:sz w:val="22"/>
          <w:szCs w:val="22"/>
          <w:lang w:val="it-IT"/>
        </w:rPr>
        <w:t xml:space="preserve">, </w:t>
      </w:r>
      <w:proofErr w:type="spellStart"/>
      <w:r w:rsidRPr="00E5777F">
        <w:rPr>
          <w:bCs/>
          <w:sz w:val="22"/>
          <w:szCs w:val="22"/>
          <w:lang w:val="it-IT"/>
        </w:rPr>
        <w:t>na</w:t>
      </w:r>
      <w:proofErr w:type="spellEnd"/>
      <w:r w:rsidRPr="00E5777F">
        <w:rPr>
          <w:bCs/>
          <w:sz w:val="22"/>
          <w:szCs w:val="22"/>
          <w:lang w:val="it-IT"/>
        </w:rPr>
        <w:t xml:space="preserve"> </w:t>
      </w:r>
      <w:proofErr w:type="spellStart"/>
      <w:r w:rsidRPr="00E5777F">
        <w:rPr>
          <w:bCs/>
          <w:sz w:val="22"/>
          <w:szCs w:val="22"/>
          <w:lang w:val="it-IT"/>
        </w:rPr>
        <w:t>povećanje</w:t>
      </w:r>
      <w:proofErr w:type="spellEnd"/>
      <w:r w:rsidRPr="00E5777F">
        <w:rPr>
          <w:bCs/>
          <w:sz w:val="22"/>
          <w:szCs w:val="22"/>
          <w:lang w:val="it-IT"/>
        </w:rPr>
        <w:t xml:space="preserve"> </w:t>
      </w:r>
      <w:proofErr w:type="spellStart"/>
      <w:r w:rsidRPr="00E5777F">
        <w:rPr>
          <w:bCs/>
          <w:sz w:val="22"/>
          <w:szCs w:val="22"/>
          <w:lang w:val="it-IT"/>
        </w:rPr>
        <w:t>odgovornosti</w:t>
      </w:r>
      <w:proofErr w:type="spellEnd"/>
      <w:r w:rsidRPr="00E5777F">
        <w:rPr>
          <w:bCs/>
          <w:sz w:val="22"/>
          <w:szCs w:val="22"/>
          <w:lang w:val="it-IT"/>
        </w:rPr>
        <w:t xml:space="preserve"> </w:t>
      </w:r>
      <w:proofErr w:type="spellStart"/>
      <w:r w:rsidRPr="00E5777F">
        <w:rPr>
          <w:bCs/>
          <w:sz w:val="22"/>
          <w:szCs w:val="22"/>
          <w:lang w:val="it-IT"/>
        </w:rPr>
        <w:t>lokalnih</w:t>
      </w:r>
      <w:proofErr w:type="spellEnd"/>
      <w:r w:rsidRPr="00E5777F">
        <w:rPr>
          <w:bCs/>
          <w:sz w:val="22"/>
          <w:szCs w:val="22"/>
          <w:lang w:val="it-IT"/>
        </w:rPr>
        <w:t xml:space="preserve"> </w:t>
      </w:r>
      <w:proofErr w:type="spellStart"/>
      <w:r w:rsidRPr="00E5777F">
        <w:rPr>
          <w:bCs/>
          <w:sz w:val="22"/>
          <w:szCs w:val="22"/>
          <w:lang w:val="it-IT"/>
        </w:rPr>
        <w:t>vlasti</w:t>
      </w:r>
      <w:proofErr w:type="spellEnd"/>
      <w:r w:rsidRPr="00E5777F">
        <w:rPr>
          <w:bCs/>
          <w:sz w:val="22"/>
          <w:szCs w:val="22"/>
          <w:lang w:val="it-IT"/>
        </w:rPr>
        <w:t xml:space="preserve"> i </w:t>
      </w:r>
      <w:proofErr w:type="spellStart"/>
      <w:r w:rsidRPr="00E5777F">
        <w:rPr>
          <w:bCs/>
          <w:sz w:val="22"/>
          <w:szCs w:val="22"/>
          <w:lang w:val="it-IT"/>
        </w:rPr>
        <w:t>smanjenje</w:t>
      </w:r>
      <w:proofErr w:type="spellEnd"/>
      <w:r w:rsidRPr="00E5777F">
        <w:rPr>
          <w:bCs/>
          <w:sz w:val="22"/>
          <w:szCs w:val="22"/>
          <w:lang w:val="it-IT"/>
        </w:rPr>
        <w:t xml:space="preserve"> </w:t>
      </w:r>
      <w:proofErr w:type="spellStart"/>
      <w:r w:rsidRPr="00E5777F">
        <w:rPr>
          <w:bCs/>
          <w:sz w:val="22"/>
          <w:szCs w:val="22"/>
          <w:lang w:val="it-IT"/>
        </w:rPr>
        <w:t>mogućnosti</w:t>
      </w:r>
      <w:proofErr w:type="spellEnd"/>
      <w:r w:rsidRPr="00E5777F">
        <w:rPr>
          <w:bCs/>
          <w:sz w:val="22"/>
          <w:szCs w:val="22"/>
          <w:lang w:val="it-IT"/>
        </w:rPr>
        <w:t xml:space="preserve"> za </w:t>
      </w:r>
      <w:proofErr w:type="spellStart"/>
      <w:r w:rsidRPr="00E5777F">
        <w:rPr>
          <w:bCs/>
          <w:sz w:val="22"/>
          <w:szCs w:val="22"/>
          <w:lang w:val="it-IT"/>
        </w:rPr>
        <w:t>korupciju</w:t>
      </w:r>
      <w:proofErr w:type="spellEnd"/>
      <w:r w:rsidRPr="00E5777F">
        <w:rPr>
          <w:bCs/>
          <w:sz w:val="22"/>
          <w:szCs w:val="22"/>
          <w:lang w:val="it-IT"/>
        </w:rPr>
        <w:t>.</w:t>
      </w:r>
    </w:p>
    <w:p w14:paraId="388E713C" w14:textId="77777777" w:rsidR="00AE3E94" w:rsidRPr="00E5777F" w:rsidRDefault="00AE3E94" w:rsidP="00AE3E94">
      <w:pPr>
        <w:pStyle w:val="Bezproreda2"/>
        <w:jc w:val="both"/>
        <w:rPr>
          <w:rFonts w:ascii="Times New Roman" w:hAnsi="Times New Roman"/>
          <w:highlight w:val="yellow"/>
        </w:rPr>
      </w:pPr>
    </w:p>
    <w:p w14:paraId="4B9AE9CE" w14:textId="77777777" w:rsidR="00AE3E94" w:rsidRPr="00E5777F" w:rsidRDefault="00AE3E94" w:rsidP="00AE3E94">
      <w:pPr>
        <w:shd w:val="clear" w:color="auto" w:fill="FFFFFF"/>
        <w:spacing w:before="120" w:after="120" w:line="300" w:lineRule="atLeast"/>
        <w:rPr>
          <w:b/>
          <w:bCs/>
          <w:color w:val="000000"/>
          <w:sz w:val="22"/>
          <w:szCs w:val="22"/>
          <w:highlight w:val="yellow"/>
          <w:lang w:val="it-IT"/>
        </w:rPr>
      </w:pPr>
    </w:p>
    <w:p w14:paraId="110869F7" w14:textId="77777777" w:rsidR="00AE3E94" w:rsidRPr="00E5777F" w:rsidRDefault="00AE3E94" w:rsidP="00AE3E94">
      <w:pPr>
        <w:shd w:val="clear" w:color="auto" w:fill="FFFFFF"/>
        <w:spacing w:before="120" w:after="120" w:line="300" w:lineRule="atLeast"/>
        <w:rPr>
          <w:b/>
          <w:bCs/>
          <w:color w:val="000000"/>
          <w:sz w:val="22"/>
          <w:szCs w:val="22"/>
          <w:highlight w:val="yellow"/>
          <w:lang w:val="it-IT"/>
        </w:rPr>
      </w:pPr>
    </w:p>
    <w:p w14:paraId="0AD5F250" w14:textId="0B13F0AE" w:rsidR="00AE3E94" w:rsidRDefault="00AE3E94" w:rsidP="00AE3E94">
      <w:pPr>
        <w:shd w:val="clear" w:color="auto" w:fill="FFFFFF"/>
        <w:spacing w:before="120" w:after="120" w:line="300" w:lineRule="atLeast"/>
        <w:rPr>
          <w:b/>
          <w:bCs/>
          <w:color w:val="000000"/>
          <w:sz w:val="22"/>
          <w:szCs w:val="22"/>
          <w:highlight w:val="yellow"/>
          <w:lang w:val="it-IT"/>
        </w:rPr>
      </w:pPr>
    </w:p>
    <w:p w14:paraId="1704F6EA" w14:textId="46F47DA5" w:rsidR="00D56C6F" w:rsidRDefault="00D56C6F" w:rsidP="00AE3E94">
      <w:pPr>
        <w:shd w:val="clear" w:color="auto" w:fill="FFFFFF"/>
        <w:spacing w:before="120" w:after="120" w:line="300" w:lineRule="atLeast"/>
        <w:rPr>
          <w:b/>
          <w:bCs/>
          <w:color w:val="000000"/>
          <w:sz w:val="22"/>
          <w:szCs w:val="22"/>
          <w:highlight w:val="yellow"/>
          <w:lang w:val="it-IT"/>
        </w:rPr>
      </w:pPr>
    </w:p>
    <w:p w14:paraId="2C850A7E" w14:textId="77777777" w:rsidR="00D56C6F" w:rsidRPr="00E5777F" w:rsidRDefault="00D56C6F" w:rsidP="00AE3E94">
      <w:pPr>
        <w:shd w:val="clear" w:color="auto" w:fill="FFFFFF"/>
        <w:spacing w:before="120" w:after="120" w:line="300" w:lineRule="atLeast"/>
        <w:rPr>
          <w:b/>
          <w:bCs/>
          <w:color w:val="000000"/>
          <w:sz w:val="22"/>
          <w:szCs w:val="22"/>
          <w:highlight w:val="yellow"/>
          <w:lang w:val="it-IT"/>
        </w:rPr>
      </w:pPr>
    </w:p>
    <w:p w14:paraId="4CBDA8C6" w14:textId="77777777" w:rsidR="00AE3E94" w:rsidRPr="00E5777F" w:rsidRDefault="00AE3E94" w:rsidP="00AE3E94">
      <w:pPr>
        <w:shd w:val="clear" w:color="auto" w:fill="FFFFFF"/>
        <w:spacing w:before="120" w:after="120" w:line="300" w:lineRule="atLeast"/>
        <w:jc w:val="center"/>
        <w:rPr>
          <w:b/>
          <w:bCs/>
          <w:color w:val="000000"/>
          <w:sz w:val="22"/>
          <w:szCs w:val="22"/>
          <w:lang w:val="it-IT"/>
        </w:rPr>
      </w:pPr>
      <w:proofErr w:type="spellStart"/>
      <w:r w:rsidRPr="00E5777F">
        <w:rPr>
          <w:b/>
          <w:bCs/>
          <w:color w:val="000000"/>
          <w:sz w:val="22"/>
          <w:szCs w:val="22"/>
          <w:lang w:val="it-IT"/>
        </w:rPr>
        <w:t>Financijsko</w:t>
      </w:r>
      <w:proofErr w:type="spellEnd"/>
      <w:r w:rsidRPr="00E5777F">
        <w:rPr>
          <w:b/>
          <w:bCs/>
          <w:color w:val="000000"/>
          <w:sz w:val="22"/>
          <w:szCs w:val="22"/>
          <w:lang w:val="it-IT"/>
        </w:rPr>
        <w:t xml:space="preserve"> </w:t>
      </w:r>
      <w:proofErr w:type="spellStart"/>
      <w:r w:rsidRPr="00E5777F">
        <w:rPr>
          <w:b/>
          <w:bCs/>
          <w:color w:val="000000"/>
          <w:sz w:val="22"/>
          <w:szCs w:val="22"/>
          <w:lang w:val="it-IT"/>
        </w:rPr>
        <w:t>korištenje</w:t>
      </w:r>
      <w:proofErr w:type="spellEnd"/>
      <w:r w:rsidRPr="00E5777F">
        <w:rPr>
          <w:b/>
          <w:bCs/>
          <w:color w:val="000000"/>
          <w:sz w:val="22"/>
          <w:szCs w:val="22"/>
          <w:lang w:val="it-IT"/>
        </w:rPr>
        <w:t xml:space="preserve"> </w:t>
      </w:r>
      <w:bookmarkStart w:id="5" w:name="_Hlk502909798"/>
      <w:proofErr w:type="spellStart"/>
      <w:r w:rsidRPr="00E5777F">
        <w:rPr>
          <w:b/>
          <w:bCs/>
          <w:color w:val="000000"/>
          <w:sz w:val="22"/>
          <w:szCs w:val="22"/>
          <w:lang w:val="it-IT"/>
        </w:rPr>
        <w:t>Proračunske</w:t>
      </w:r>
      <w:proofErr w:type="spellEnd"/>
      <w:r w:rsidRPr="00E5777F">
        <w:rPr>
          <w:b/>
          <w:bCs/>
          <w:color w:val="000000"/>
          <w:sz w:val="22"/>
          <w:szCs w:val="22"/>
          <w:lang w:val="it-IT"/>
        </w:rPr>
        <w:t xml:space="preserve"> </w:t>
      </w:r>
      <w:proofErr w:type="spellStart"/>
      <w:r w:rsidRPr="00E5777F">
        <w:rPr>
          <w:b/>
          <w:bCs/>
          <w:color w:val="000000"/>
          <w:sz w:val="22"/>
          <w:szCs w:val="22"/>
          <w:lang w:val="it-IT"/>
        </w:rPr>
        <w:t>stavke</w:t>
      </w:r>
      <w:proofErr w:type="spellEnd"/>
      <w:r w:rsidRPr="00E5777F">
        <w:rPr>
          <w:b/>
          <w:bCs/>
          <w:color w:val="000000"/>
          <w:sz w:val="22"/>
          <w:szCs w:val="22"/>
          <w:lang w:val="it-IT"/>
        </w:rPr>
        <w:t xml:space="preserve"> </w:t>
      </w:r>
      <w:proofErr w:type="spellStart"/>
      <w:r w:rsidRPr="00E5777F">
        <w:rPr>
          <w:b/>
          <w:bCs/>
          <w:color w:val="000000"/>
          <w:sz w:val="22"/>
          <w:szCs w:val="22"/>
          <w:lang w:val="it-IT"/>
        </w:rPr>
        <w:t>zaliha</w:t>
      </w:r>
      <w:proofErr w:type="spellEnd"/>
      <w:r w:rsidRPr="00E5777F">
        <w:rPr>
          <w:b/>
          <w:bCs/>
          <w:color w:val="000000"/>
          <w:sz w:val="22"/>
          <w:szCs w:val="22"/>
          <w:lang w:val="it-IT"/>
        </w:rPr>
        <w:t xml:space="preserve"> </w:t>
      </w:r>
      <w:proofErr w:type="spellStart"/>
      <w:r w:rsidRPr="00E5777F">
        <w:rPr>
          <w:b/>
          <w:bCs/>
          <w:color w:val="000000"/>
          <w:sz w:val="22"/>
          <w:szCs w:val="22"/>
          <w:lang w:val="it-IT"/>
        </w:rPr>
        <w:t>načelnika</w:t>
      </w:r>
      <w:bookmarkEnd w:id="5"/>
      <w:proofErr w:type="spellEnd"/>
    </w:p>
    <w:p w14:paraId="2300993C" w14:textId="77777777" w:rsidR="00AE3E94" w:rsidRPr="00E5777F" w:rsidRDefault="00AE3E94" w:rsidP="00AE3E94">
      <w:pPr>
        <w:shd w:val="clear" w:color="auto" w:fill="FFFFFF"/>
        <w:spacing w:before="120" w:after="120" w:line="300" w:lineRule="atLeast"/>
        <w:jc w:val="both"/>
        <w:rPr>
          <w:bCs/>
          <w:color w:val="000000"/>
          <w:sz w:val="22"/>
          <w:szCs w:val="22"/>
          <w:highlight w:val="yellow"/>
          <w:lang w:val="it-IT"/>
        </w:rPr>
      </w:pPr>
    </w:p>
    <w:p w14:paraId="69035C73" w14:textId="77777777" w:rsidR="00AE3E94" w:rsidRPr="00E5777F" w:rsidRDefault="00AE3E94" w:rsidP="00AE3E94">
      <w:pPr>
        <w:shd w:val="clear" w:color="auto" w:fill="FFFFFF"/>
        <w:spacing w:before="120" w:after="120" w:line="300" w:lineRule="atLeast"/>
        <w:jc w:val="both"/>
        <w:rPr>
          <w:bCs/>
          <w:color w:val="000000"/>
          <w:sz w:val="22"/>
          <w:szCs w:val="22"/>
          <w:lang w:val="it-IT"/>
        </w:rPr>
      </w:pPr>
      <w:r w:rsidRPr="00E5777F">
        <w:rPr>
          <w:bCs/>
          <w:color w:val="000000"/>
          <w:sz w:val="22"/>
          <w:szCs w:val="22"/>
          <w:lang w:val="it-IT"/>
        </w:rPr>
        <w:t xml:space="preserve">U </w:t>
      </w:r>
      <w:proofErr w:type="spellStart"/>
      <w:r w:rsidRPr="00E5777F">
        <w:rPr>
          <w:bCs/>
          <w:color w:val="000000"/>
          <w:sz w:val="22"/>
          <w:szCs w:val="22"/>
          <w:lang w:val="it-IT"/>
        </w:rPr>
        <w:t>razdoblju</w:t>
      </w:r>
      <w:proofErr w:type="spellEnd"/>
      <w:r w:rsidRPr="00E5777F">
        <w:rPr>
          <w:bCs/>
          <w:color w:val="000000"/>
          <w:sz w:val="22"/>
          <w:szCs w:val="22"/>
          <w:lang w:val="it-IT"/>
        </w:rPr>
        <w:t xml:space="preserve"> </w:t>
      </w:r>
      <w:proofErr w:type="gramStart"/>
      <w:r w:rsidRPr="00E5777F">
        <w:rPr>
          <w:bCs/>
          <w:color w:val="000000"/>
          <w:sz w:val="22"/>
          <w:szCs w:val="22"/>
          <w:lang w:val="it-IT"/>
        </w:rPr>
        <w:t>od</w:t>
      </w:r>
      <w:proofErr w:type="gramEnd"/>
      <w:r w:rsidRPr="00E5777F">
        <w:rPr>
          <w:bCs/>
          <w:color w:val="000000"/>
          <w:sz w:val="22"/>
          <w:szCs w:val="22"/>
          <w:lang w:val="it-IT"/>
        </w:rPr>
        <w:t xml:space="preserve"> 01. </w:t>
      </w:r>
      <w:proofErr w:type="spellStart"/>
      <w:r w:rsidRPr="00E5777F">
        <w:rPr>
          <w:bCs/>
          <w:color w:val="000000"/>
          <w:sz w:val="22"/>
          <w:szCs w:val="22"/>
          <w:lang w:val="it-IT"/>
        </w:rPr>
        <w:t>lipnja</w:t>
      </w:r>
      <w:proofErr w:type="spellEnd"/>
      <w:r w:rsidRPr="00E5777F">
        <w:rPr>
          <w:bCs/>
          <w:color w:val="000000"/>
          <w:sz w:val="22"/>
          <w:szCs w:val="22"/>
          <w:lang w:val="it-IT"/>
        </w:rPr>
        <w:t xml:space="preserve"> do 31. </w:t>
      </w:r>
      <w:proofErr w:type="spellStart"/>
      <w:r w:rsidRPr="00E5777F">
        <w:rPr>
          <w:bCs/>
          <w:color w:val="000000"/>
          <w:sz w:val="22"/>
          <w:szCs w:val="22"/>
          <w:lang w:val="it-IT"/>
        </w:rPr>
        <w:t>prosinca</w:t>
      </w:r>
      <w:proofErr w:type="spellEnd"/>
      <w:r w:rsidRPr="00E5777F">
        <w:rPr>
          <w:bCs/>
          <w:color w:val="000000"/>
          <w:sz w:val="22"/>
          <w:szCs w:val="22"/>
          <w:lang w:val="it-IT"/>
        </w:rPr>
        <w:t xml:space="preserve"> 2018. godine, </w:t>
      </w:r>
      <w:proofErr w:type="spellStart"/>
      <w:r w:rsidRPr="00E5777F">
        <w:rPr>
          <w:bCs/>
          <w:color w:val="000000"/>
          <w:sz w:val="22"/>
          <w:szCs w:val="22"/>
          <w:lang w:val="it-IT"/>
        </w:rPr>
        <w:t>iz</w:t>
      </w:r>
      <w:proofErr w:type="spellEnd"/>
      <w:r w:rsidRPr="00E5777F">
        <w:rPr>
          <w:bCs/>
          <w:color w:val="000000"/>
          <w:sz w:val="22"/>
          <w:szCs w:val="22"/>
          <w:lang w:val="it-IT"/>
        </w:rPr>
        <w:t xml:space="preserve"> </w:t>
      </w:r>
      <w:proofErr w:type="spellStart"/>
      <w:r w:rsidRPr="00E5777F">
        <w:rPr>
          <w:bCs/>
          <w:color w:val="000000"/>
          <w:sz w:val="22"/>
          <w:szCs w:val="22"/>
          <w:lang w:val="it-IT"/>
        </w:rPr>
        <w:t>Proračuna</w:t>
      </w:r>
      <w:proofErr w:type="spellEnd"/>
      <w:r w:rsidRPr="00E5777F">
        <w:rPr>
          <w:bCs/>
          <w:color w:val="000000"/>
          <w:sz w:val="22"/>
          <w:szCs w:val="22"/>
          <w:lang w:val="it-IT"/>
        </w:rPr>
        <w:t xml:space="preserve"> </w:t>
      </w:r>
      <w:proofErr w:type="spellStart"/>
      <w:r w:rsidRPr="00E5777F">
        <w:rPr>
          <w:bCs/>
          <w:color w:val="000000"/>
          <w:sz w:val="22"/>
          <w:szCs w:val="22"/>
          <w:lang w:val="it-IT"/>
        </w:rPr>
        <w:t>Općine</w:t>
      </w:r>
      <w:proofErr w:type="spellEnd"/>
      <w:r w:rsidRPr="00E5777F">
        <w:rPr>
          <w:bCs/>
          <w:color w:val="000000"/>
          <w:sz w:val="22"/>
          <w:szCs w:val="22"/>
          <w:lang w:val="it-IT"/>
        </w:rPr>
        <w:t xml:space="preserve"> Brtonigla - Verteneglio za 2018. </w:t>
      </w:r>
      <w:proofErr w:type="spellStart"/>
      <w:r w:rsidRPr="00E5777F">
        <w:rPr>
          <w:bCs/>
          <w:color w:val="000000"/>
          <w:sz w:val="22"/>
          <w:szCs w:val="22"/>
          <w:lang w:val="it-IT"/>
        </w:rPr>
        <w:t>godinu</w:t>
      </w:r>
      <w:proofErr w:type="spellEnd"/>
      <w:r w:rsidRPr="00E5777F">
        <w:rPr>
          <w:bCs/>
          <w:color w:val="000000"/>
          <w:sz w:val="22"/>
          <w:szCs w:val="22"/>
          <w:lang w:val="it-IT"/>
        </w:rPr>
        <w:t xml:space="preserve">, za </w:t>
      </w:r>
      <w:proofErr w:type="spellStart"/>
      <w:r w:rsidRPr="00E5777F">
        <w:rPr>
          <w:bCs/>
          <w:color w:val="000000"/>
          <w:sz w:val="22"/>
          <w:szCs w:val="22"/>
          <w:lang w:val="it-IT"/>
        </w:rPr>
        <w:t>stavku</w:t>
      </w:r>
      <w:proofErr w:type="spellEnd"/>
      <w:r w:rsidRPr="00E5777F">
        <w:rPr>
          <w:bCs/>
          <w:color w:val="000000"/>
          <w:sz w:val="22"/>
          <w:szCs w:val="22"/>
          <w:lang w:val="it-IT"/>
        </w:rPr>
        <w:t xml:space="preserve"> </w:t>
      </w:r>
      <w:proofErr w:type="spellStart"/>
      <w:r w:rsidRPr="00E5777F">
        <w:rPr>
          <w:bCs/>
          <w:color w:val="000000"/>
          <w:sz w:val="22"/>
          <w:szCs w:val="22"/>
          <w:lang w:val="it-IT"/>
        </w:rPr>
        <w:t>pozicija</w:t>
      </w:r>
      <w:proofErr w:type="spellEnd"/>
      <w:r w:rsidRPr="00E5777F">
        <w:rPr>
          <w:bCs/>
          <w:color w:val="000000"/>
          <w:sz w:val="22"/>
          <w:szCs w:val="22"/>
          <w:lang w:val="it-IT"/>
        </w:rPr>
        <w:t xml:space="preserve"> </w:t>
      </w:r>
      <w:proofErr w:type="spellStart"/>
      <w:r w:rsidRPr="00E5777F">
        <w:rPr>
          <w:bCs/>
          <w:color w:val="000000"/>
          <w:sz w:val="22"/>
          <w:szCs w:val="22"/>
          <w:lang w:val="it-IT"/>
        </w:rPr>
        <w:t>br</w:t>
      </w:r>
      <w:proofErr w:type="spellEnd"/>
      <w:r w:rsidRPr="00E5777F">
        <w:rPr>
          <w:bCs/>
          <w:color w:val="000000"/>
          <w:sz w:val="22"/>
          <w:szCs w:val="22"/>
          <w:lang w:val="it-IT"/>
        </w:rPr>
        <w:t xml:space="preserve">. 326, </w:t>
      </w:r>
      <w:proofErr w:type="spellStart"/>
      <w:r w:rsidRPr="00E5777F">
        <w:rPr>
          <w:bCs/>
          <w:color w:val="000000"/>
          <w:sz w:val="22"/>
          <w:szCs w:val="22"/>
          <w:lang w:val="it-IT"/>
        </w:rPr>
        <w:t>podpozicija</w:t>
      </w:r>
      <w:proofErr w:type="spellEnd"/>
      <w:r w:rsidRPr="00E5777F">
        <w:rPr>
          <w:bCs/>
          <w:color w:val="000000"/>
          <w:sz w:val="22"/>
          <w:szCs w:val="22"/>
          <w:lang w:val="it-IT"/>
        </w:rPr>
        <w:t xml:space="preserve"> </w:t>
      </w:r>
      <w:proofErr w:type="spellStart"/>
      <w:r w:rsidRPr="00E5777F">
        <w:rPr>
          <w:bCs/>
          <w:color w:val="000000"/>
          <w:sz w:val="22"/>
          <w:szCs w:val="22"/>
          <w:lang w:val="it-IT"/>
        </w:rPr>
        <w:t>br</w:t>
      </w:r>
      <w:proofErr w:type="spellEnd"/>
      <w:r w:rsidRPr="00E5777F">
        <w:rPr>
          <w:bCs/>
          <w:color w:val="000000"/>
          <w:sz w:val="22"/>
          <w:szCs w:val="22"/>
          <w:lang w:val="it-IT"/>
        </w:rPr>
        <w:t xml:space="preserve">. 1 – </w:t>
      </w:r>
      <w:proofErr w:type="spellStart"/>
      <w:r w:rsidRPr="00E5777F">
        <w:rPr>
          <w:bCs/>
          <w:color w:val="000000"/>
          <w:sz w:val="22"/>
          <w:szCs w:val="22"/>
          <w:lang w:val="it-IT"/>
        </w:rPr>
        <w:t>Sredstva</w:t>
      </w:r>
      <w:proofErr w:type="spellEnd"/>
      <w:r w:rsidRPr="00E5777F">
        <w:rPr>
          <w:bCs/>
          <w:color w:val="000000"/>
          <w:sz w:val="22"/>
          <w:szCs w:val="22"/>
          <w:lang w:val="it-IT"/>
        </w:rPr>
        <w:t xml:space="preserve"> </w:t>
      </w:r>
      <w:proofErr w:type="spellStart"/>
      <w:r w:rsidRPr="00E5777F">
        <w:rPr>
          <w:bCs/>
          <w:color w:val="000000"/>
          <w:sz w:val="22"/>
          <w:szCs w:val="22"/>
          <w:lang w:val="it-IT"/>
        </w:rPr>
        <w:t>izdvojena</w:t>
      </w:r>
      <w:proofErr w:type="spellEnd"/>
      <w:r w:rsidRPr="00E5777F">
        <w:rPr>
          <w:bCs/>
          <w:color w:val="000000"/>
          <w:sz w:val="22"/>
          <w:szCs w:val="22"/>
          <w:lang w:val="it-IT"/>
        </w:rPr>
        <w:t xml:space="preserve"> za </w:t>
      </w:r>
      <w:proofErr w:type="spellStart"/>
      <w:r w:rsidRPr="00E5777F">
        <w:rPr>
          <w:bCs/>
          <w:color w:val="000000"/>
          <w:sz w:val="22"/>
          <w:szCs w:val="22"/>
          <w:lang w:val="it-IT"/>
        </w:rPr>
        <w:t>proračunsku</w:t>
      </w:r>
      <w:proofErr w:type="spellEnd"/>
      <w:r w:rsidRPr="00E5777F">
        <w:rPr>
          <w:bCs/>
          <w:color w:val="000000"/>
          <w:sz w:val="22"/>
          <w:szCs w:val="22"/>
          <w:lang w:val="it-IT"/>
        </w:rPr>
        <w:t xml:space="preserve"> </w:t>
      </w:r>
      <w:proofErr w:type="spellStart"/>
      <w:r w:rsidRPr="00E5777F">
        <w:rPr>
          <w:bCs/>
          <w:color w:val="000000"/>
          <w:sz w:val="22"/>
          <w:szCs w:val="22"/>
          <w:lang w:val="it-IT"/>
        </w:rPr>
        <w:t>zalihu</w:t>
      </w:r>
      <w:proofErr w:type="spellEnd"/>
      <w:r w:rsidRPr="00E5777F">
        <w:rPr>
          <w:bCs/>
          <w:color w:val="000000"/>
          <w:sz w:val="22"/>
          <w:szCs w:val="22"/>
          <w:lang w:val="it-IT"/>
        </w:rPr>
        <w:t xml:space="preserve"> (38319 – Ostale </w:t>
      </w:r>
      <w:proofErr w:type="spellStart"/>
      <w:r w:rsidRPr="00E5777F">
        <w:rPr>
          <w:bCs/>
          <w:color w:val="000000"/>
          <w:sz w:val="22"/>
          <w:szCs w:val="22"/>
          <w:lang w:val="it-IT"/>
        </w:rPr>
        <w:t>naknade</w:t>
      </w:r>
      <w:proofErr w:type="spellEnd"/>
      <w:r w:rsidRPr="00E5777F">
        <w:rPr>
          <w:bCs/>
          <w:color w:val="000000"/>
          <w:sz w:val="22"/>
          <w:szCs w:val="22"/>
          <w:lang w:val="it-IT"/>
        </w:rPr>
        <w:t xml:space="preserve"> </w:t>
      </w:r>
      <w:proofErr w:type="spellStart"/>
      <w:r w:rsidRPr="00E5777F">
        <w:rPr>
          <w:bCs/>
          <w:color w:val="000000"/>
          <w:sz w:val="22"/>
          <w:szCs w:val="22"/>
          <w:lang w:val="it-IT"/>
        </w:rPr>
        <w:t>šteta</w:t>
      </w:r>
      <w:proofErr w:type="spellEnd"/>
      <w:r w:rsidRPr="00E5777F">
        <w:rPr>
          <w:bCs/>
          <w:color w:val="000000"/>
          <w:sz w:val="22"/>
          <w:szCs w:val="22"/>
          <w:lang w:val="it-IT"/>
        </w:rPr>
        <w:t xml:space="preserve"> </w:t>
      </w:r>
      <w:proofErr w:type="spellStart"/>
      <w:r w:rsidRPr="00E5777F">
        <w:rPr>
          <w:bCs/>
          <w:color w:val="000000"/>
          <w:sz w:val="22"/>
          <w:szCs w:val="22"/>
          <w:lang w:val="it-IT"/>
        </w:rPr>
        <w:t>pravnim</w:t>
      </w:r>
      <w:proofErr w:type="spellEnd"/>
      <w:r w:rsidRPr="00E5777F">
        <w:rPr>
          <w:bCs/>
          <w:color w:val="000000"/>
          <w:sz w:val="22"/>
          <w:szCs w:val="22"/>
          <w:lang w:val="it-IT"/>
        </w:rPr>
        <w:t xml:space="preserve"> i </w:t>
      </w:r>
      <w:proofErr w:type="spellStart"/>
      <w:r w:rsidRPr="00E5777F">
        <w:rPr>
          <w:bCs/>
          <w:color w:val="000000"/>
          <w:sz w:val="22"/>
          <w:szCs w:val="22"/>
          <w:lang w:val="it-IT"/>
        </w:rPr>
        <w:t>fizičkim</w:t>
      </w:r>
      <w:proofErr w:type="spellEnd"/>
      <w:r w:rsidRPr="00E5777F">
        <w:rPr>
          <w:bCs/>
          <w:color w:val="000000"/>
          <w:sz w:val="22"/>
          <w:szCs w:val="22"/>
          <w:lang w:val="it-IT"/>
        </w:rPr>
        <w:t xml:space="preserve"> </w:t>
      </w:r>
      <w:proofErr w:type="spellStart"/>
      <w:r w:rsidRPr="00E5777F">
        <w:rPr>
          <w:bCs/>
          <w:color w:val="000000"/>
          <w:sz w:val="22"/>
          <w:szCs w:val="22"/>
          <w:lang w:val="it-IT"/>
        </w:rPr>
        <w:t>osobama</w:t>
      </w:r>
      <w:proofErr w:type="spellEnd"/>
      <w:r w:rsidRPr="00E5777F">
        <w:rPr>
          <w:bCs/>
          <w:color w:val="000000"/>
          <w:sz w:val="22"/>
          <w:szCs w:val="22"/>
          <w:lang w:val="it-IT"/>
        </w:rPr>
        <w:t xml:space="preserve">), </w:t>
      </w:r>
      <w:proofErr w:type="spellStart"/>
      <w:r w:rsidRPr="00E5777F">
        <w:rPr>
          <w:bCs/>
          <w:color w:val="000000"/>
          <w:sz w:val="22"/>
          <w:szCs w:val="22"/>
          <w:lang w:val="it-IT"/>
        </w:rPr>
        <w:t>utrošena</w:t>
      </w:r>
      <w:proofErr w:type="spellEnd"/>
      <w:r w:rsidRPr="00E5777F">
        <w:rPr>
          <w:bCs/>
          <w:color w:val="000000"/>
          <w:sz w:val="22"/>
          <w:szCs w:val="22"/>
          <w:lang w:val="it-IT"/>
        </w:rPr>
        <w:t xml:space="preserve"> su </w:t>
      </w:r>
      <w:proofErr w:type="spellStart"/>
      <w:r w:rsidRPr="00E5777F">
        <w:rPr>
          <w:bCs/>
          <w:color w:val="000000"/>
          <w:sz w:val="22"/>
          <w:szCs w:val="22"/>
          <w:lang w:val="it-IT"/>
        </w:rPr>
        <w:t>sljedeća</w:t>
      </w:r>
      <w:proofErr w:type="spellEnd"/>
      <w:r w:rsidRPr="00E5777F">
        <w:rPr>
          <w:bCs/>
          <w:color w:val="000000"/>
          <w:sz w:val="22"/>
          <w:szCs w:val="22"/>
          <w:lang w:val="it-IT"/>
        </w:rPr>
        <w:t xml:space="preserve"> </w:t>
      </w:r>
      <w:proofErr w:type="spellStart"/>
      <w:r w:rsidRPr="00E5777F">
        <w:rPr>
          <w:bCs/>
          <w:color w:val="000000"/>
          <w:sz w:val="22"/>
          <w:szCs w:val="22"/>
          <w:lang w:val="it-IT"/>
        </w:rPr>
        <w:t>sredstva</w:t>
      </w:r>
      <w:proofErr w:type="spellEnd"/>
      <w:r w:rsidRPr="00E5777F">
        <w:rPr>
          <w:bCs/>
          <w:color w:val="000000"/>
          <w:sz w:val="22"/>
          <w:szCs w:val="22"/>
          <w:lang w:val="it-IT"/>
        </w:rPr>
        <w:t>:</w:t>
      </w:r>
    </w:p>
    <w:p w14:paraId="40FE96D2" w14:textId="77777777" w:rsidR="00AE3E94" w:rsidRPr="00E5777F" w:rsidRDefault="00AE3E94" w:rsidP="00AE3E94">
      <w:pPr>
        <w:shd w:val="clear" w:color="auto" w:fill="FFFFFF"/>
        <w:spacing w:before="120" w:after="120" w:line="300" w:lineRule="atLeast"/>
        <w:jc w:val="both"/>
        <w:rPr>
          <w:bCs/>
          <w:color w:val="000000"/>
          <w:sz w:val="22"/>
          <w:szCs w:val="22"/>
          <w:lang w:val="it-IT"/>
        </w:rPr>
      </w:pPr>
      <w:r w:rsidRPr="00E5777F">
        <w:rPr>
          <w:bCs/>
          <w:color w:val="000000"/>
          <w:sz w:val="22"/>
          <w:szCs w:val="22"/>
          <w:lang w:val="it-IT"/>
        </w:rPr>
        <w:t xml:space="preserve">1. </w:t>
      </w:r>
      <w:proofErr w:type="spellStart"/>
      <w:r w:rsidRPr="00E5777F">
        <w:rPr>
          <w:bCs/>
          <w:color w:val="000000"/>
          <w:sz w:val="22"/>
          <w:szCs w:val="22"/>
          <w:lang w:val="it-IT"/>
        </w:rPr>
        <w:t>Donacija</w:t>
      </w:r>
      <w:proofErr w:type="spellEnd"/>
      <w:r w:rsidRPr="00E5777F">
        <w:rPr>
          <w:bCs/>
          <w:color w:val="000000"/>
          <w:sz w:val="22"/>
          <w:szCs w:val="22"/>
          <w:lang w:val="it-IT"/>
        </w:rPr>
        <w:t xml:space="preserve"> </w:t>
      </w:r>
      <w:proofErr w:type="spellStart"/>
      <w:r w:rsidRPr="00E5777F">
        <w:rPr>
          <w:bCs/>
          <w:color w:val="000000"/>
          <w:sz w:val="22"/>
          <w:szCs w:val="22"/>
          <w:lang w:val="it-IT"/>
        </w:rPr>
        <w:t>sredstava</w:t>
      </w:r>
      <w:proofErr w:type="spellEnd"/>
      <w:r w:rsidRPr="00E5777F">
        <w:rPr>
          <w:bCs/>
          <w:color w:val="000000"/>
          <w:sz w:val="22"/>
          <w:szCs w:val="22"/>
          <w:lang w:val="it-IT"/>
        </w:rPr>
        <w:t xml:space="preserve"> </w:t>
      </w:r>
      <w:proofErr w:type="spellStart"/>
      <w:r w:rsidRPr="00E5777F">
        <w:rPr>
          <w:bCs/>
          <w:color w:val="000000"/>
          <w:sz w:val="22"/>
          <w:szCs w:val="22"/>
          <w:lang w:val="it-IT"/>
        </w:rPr>
        <w:t>Talijanskoj</w:t>
      </w:r>
      <w:proofErr w:type="spellEnd"/>
      <w:r w:rsidRPr="00E5777F">
        <w:rPr>
          <w:bCs/>
          <w:color w:val="000000"/>
          <w:sz w:val="22"/>
          <w:szCs w:val="22"/>
          <w:lang w:val="it-IT"/>
        </w:rPr>
        <w:t xml:space="preserve"> </w:t>
      </w:r>
      <w:proofErr w:type="spellStart"/>
      <w:r w:rsidRPr="00E5777F">
        <w:rPr>
          <w:bCs/>
          <w:color w:val="000000"/>
          <w:sz w:val="22"/>
          <w:szCs w:val="22"/>
          <w:lang w:val="it-IT"/>
        </w:rPr>
        <w:t>osnovnoj</w:t>
      </w:r>
      <w:proofErr w:type="spellEnd"/>
      <w:r w:rsidRPr="00E5777F">
        <w:rPr>
          <w:bCs/>
          <w:color w:val="000000"/>
          <w:sz w:val="22"/>
          <w:szCs w:val="22"/>
          <w:lang w:val="it-IT"/>
        </w:rPr>
        <w:t xml:space="preserve"> </w:t>
      </w:r>
      <w:proofErr w:type="spellStart"/>
      <w:r w:rsidRPr="00E5777F">
        <w:rPr>
          <w:bCs/>
          <w:color w:val="000000"/>
          <w:sz w:val="22"/>
          <w:szCs w:val="22"/>
          <w:lang w:val="it-IT"/>
        </w:rPr>
        <w:t>školi</w:t>
      </w:r>
      <w:proofErr w:type="spellEnd"/>
      <w:r w:rsidRPr="00E5777F">
        <w:rPr>
          <w:bCs/>
          <w:color w:val="000000"/>
          <w:sz w:val="22"/>
          <w:szCs w:val="22"/>
          <w:lang w:val="it-IT"/>
        </w:rPr>
        <w:t xml:space="preserve"> – Scuola elementare italiana „Edmondo de </w:t>
      </w:r>
      <w:proofErr w:type="gramStart"/>
      <w:r w:rsidRPr="00E5777F">
        <w:rPr>
          <w:bCs/>
          <w:color w:val="000000"/>
          <w:sz w:val="22"/>
          <w:szCs w:val="22"/>
          <w:lang w:val="it-IT"/>
        </w:rPr>
        <w:t xml:space="preserve">Amicis“ </w:t>
      </w:r>
      <w:proofErr w:type="spellStart"/>
      <w:r w:rsidRPr="00E5777F">
        <w:rPr>
          <w:bCs/>
          <w:color w:val="000000"/>
          <w:sz w:val="22"/>
          <w:szCs w:val="22"/>
          <w:lang w:val="it-IT"/>
        </w:rPr>
        <w:t>Buje</w:t>
      </w:r>
      <w:proofErr w:type="spellEnd"/>
      <w:proofErr w:type="gramEnd"/>
      <w:r w:rsidRPr="00E5777F">
        <w:rPr>
          <w:bCs/>
          <w:color w:val="000000"/>
          <w:sz w:val="22"/>
          <w:szCs w:val="22"/>
          <w:lang w:val="it-IT"/>
        </w:rPr>
        <w:t xml:space="preserve">-Buie za </w:t>
      </w:r>
      <w:proofErr w:type="spellStart"/>
      <w:r w:rsidRPr="00E5777F">
        <w:rPr>
          <w:bCs/>
          <w:color w:val="000000"/>
          <w:sz w:val="22"/>
          <w:szCs w:val="22"/>
          <w:lang w:val="it-IT"/>
        </w:rPr>
        <w:t>sufinanciranje</w:t>
      </w:r>
      <w:proofErr w:type="spellEnd"/>
      <w:r w:rsidRPr="00E5777F">
        <w:rPr>
          <w:bCs/>
          <w:color w:val="000000"/>
          <w:sz w:val="22"/>
          <w:szCs w:val="22"/>
          <w:lang w:val="it-IT"/>
        </w:rPr>
        <w:t xml:space="preserve"> </w:t>
      </w:r>
      <w:proofErr w:type="spellStart"/>
      <w:r w:rsidRPr="00E5777F">
        <w:rPr>
          <w:bCs/>
          <w:color w:val="000000"/>
          <w:sz w:val="22"/>
          <w:szCs w:val="22"/>
          <w:lang w:val="it-IT"/>
        </w:rPr>
        <w:t>troškova</w:t>
      </w:r>
      <w:proofErr w:type="spellEnd"/>
      <w:r w:rsidRPr="00E5777F">
        <w:rPr>
          <w:bCs/>
          <w:color w:val="000000"/>
          <w:sz w:val="22"/>
          <w:szCs w:val="22"/>
          <w:lang w:val="it-IT"/>
        </w:rPr>
        <w:t xml:space="preserve"> </w:t>
      </w:r>
      <w:proofErr w:type="spellStart"/>
      <w:r w:rsidRPr="00E5777F">
        <w:rPr>
          <w:bCs/>
          <w:color w:val="000000"/>
          <w:sz w:val="22"/>
          <w:szCs w:val="22"/>
          <w:lang w:val="it-IT"/>
        </w:rPr>
        <w:t>posjeta</w:t>
      </w:r>
      <w:proofErr w:type="spellEnd"/>
      <w:r w:rsidRPr="00E5777F">
        <w:rPr>
          <w:bCs/>
          <w:color w:val="000000"/>
          <w:sz w:val="22"/>
          <w:szCs w:val="22"/>
          <w:lang w:val="it-IT"/>
        </w:rPr>
        <w:t xml:space="preserve"> u Pieve Torina, za </w:t>
      </w:r>
      <w:proofErr w:type="spellStart"/>
      <w:r w:rsidRPr="00E5777F">
        <w:rPr>
          <w:bCs/>
          <w:color w:val="000000"/>
          <w:sz w:val="22"/>
          <w:szCs w:val="22"/>
          <w:lang w:val="it-IT"/>
        </w:rPr>
        <w:t>treći</w:t>
      </w:r>
      <w:proofErr w:type="spellEnd"/>
      <w:r w:rsidRPr="00E5777F">
        <w:rPr>
          <w:bCs/>
          <w:color w:val="000000"/>
          <w:sz w:val="22"/>
          <w:szCs w:val="22"/>
          <w:lang w:val="it-IT"/>
        </w:rPr>
        <w:t xml:space="preserve"> </w:t>
      </w:r>
      <w:proofErr w:type="spellStart"/>
      <w:r w:rsidRPr="00E5777F">
        <w:rPr>
          <w:bCs/>
          <w:color w:val="000000"/>
          <w:sz w:val="22"/>
          <w:szCs w:val="22"/>
          <w:lang w:val="it-IT"/>
        </w:rPr>
        <w:t>razred</w:t>
      </w:r>
      <w:proofErr w:type="spellEnd"/>
      <w:r w:rsidRPr="00E5777F">
        <w:rPr>
          <w:bCs/>
          <w:color w:val="000000"/>
          <w:sz w:val="22"/>
          <w:szCs w:val="22"/>
          <w:lang w:val="it-IT"/>
        </w:rPr>
        <w:t xml:space="preserve"> </w:t>
      </w:r>
      <w:proofErr w:type="spellStart"/>
      <w:r w:rsidRPr="00E5777F">
        <w:rPr>
          <w:bCs/>
          <w:color w:val="000000"/>
          <w:sz w:val="22"/>
          <w:szCs w:val="22"/>
          <w:lang w:val="it-IT"/>
        </w:rPr>
        <w:t>škole</w:t>
      </w:r>
      <w:proofErr w:type="spellEnd"/>
      <w:r w:rsidRPr="00E5777F">
        <w:rPr>
          <w:bCs/>
          <w:color w:val="000000"/>
          <w:sz w:val="22"/>
          <w:szCs w:val="22"/>
          <w:lang w:val="it-IT"/>
        </w:rPr>
        <w:t xml:space="preserve"> radi </w:t>
      </w:r>
      <w:proofErr w:type="spellStart"/>
      <w:r w:rsidRPr="00E5777F">
        <w:rPr>
          <w:bCs/>
          <w:color w:val="000000"/>
          <w:sz w:val="22"/>
          <w:szCs w:val="22"/>
          <w:lang w:val="it-IT"/>
        </w:rPr>
        <w:t>sudjelovanja</w:t>
      </w:r>
      <w:proofErr w:type="spellEnd"/>
      <w:r w:rsidRPr="00E5777F">
        <w:rPr>
          <w:bCs/>
          <w:color w:val="000000"/>
          <w:sz w:val="22"/>
          <w:szCs w:val="22"/>
          <w:lang w:val="it-IT"/>
        </w:rPr>
        <w:t xml:space="preserve"> u </w:t>
      </w:r>
      <w:proofErr w:type="spellStart"/>
      <w:r w:rsidRPr="00E5777F">
        <w:rPr>
          <w:bCs/>
          <w:color w:val="000000"/>
          <w:sz w:val="22"/>
          <w:szCs w:val="22"/>
          <w:lang w:val="it-IT"/>
        </w:rPr>
        <w:t>natječaju</w:t>
      </w:r>
      <w:proofErr w:type="spellEnd"/>
      <w:r w:rsidRPr="00E5777F">
        <w:rPr>
          <w:bCs/>
          <w:color w:val="000000"/>
          <w:sz w:val="22"/>
          <w:szCs w:val="22"/>
          <w:lang w:val="it-IT"/>
        </w:rPr>
        <w:t xml:space="preserve"> „Fabulando per Gianni Rodari“, u visini od 1.300,00 </w:t>
      </w:r>
      <w:proofErr w:type="spellStart"/>
      <w:r w:rsidRPr="00E5777F">
        <w:rPr>
          <w:bCs/>
          <w:color w:val="000000"/>
          <w:sz w:val="22"/>
          <w:szCs w:val="22"/>
          <w:lang w:val="it-IT"/>
        </w:rPr>
        <w:t>kuna</w:t>
      </w:r>
      <w:proofErr w:type="spellEnd"/>
      <w:r w:rsidRPr="00E5777F">
        <w:rPr>
          <w:bCs/>
          <w:color w:val="000000"/>
          <w:sz w:val="22"/>
          <w:szCs w:val="22"/>
          <w:lang w:val="it-IT"/>
        </w:rPr>
        <w:t xml:space="preserve">, </w:t>
      </w:r>
      <w:proofErr w:type="spellStart"/>
      <w:r w:rsidRPr="00E5777F">
        <w:rPr>
          <w:bCs/>
          <w:color w:val="000000"/>
          <w:sz w:val="22"/>
          <w:szCs w:val="22"/>
          <w:lang w:val="it-IT"/>
        </w:rPr>
        <w:t>temeljem</w:t>
      </w:r>
      <w:proofErr w:type="spellEnd"/>
      <w:r w:rsidRPr="00E5777F">
        <w:rPr>
          <w:bCs/>
          <w:color w:val="000000"/>
          <w:sz w:val="22"/>
          <w:szCs w:val="22"/>
          <w:lang w:val="it-IT"/>
        </w:rPr>
        <w:t xml:space="preserve"> </w:t>
      </w:r>
      <w:proofErr w:type="spellStart"/>
      <w:r w:rsidRPr="00E5777F">
        <w:rPr>
          <w:bCs/>
          <w:color w:val="000000"/>
          <w:sz w:val="22"/>
          <w:szCs w:val="22"/>
          <w:lang w:val="it-IT"/>
        </w:rPr>
        <w:t>Odluke</w:t>
      </w:r>
      <w:proofErr w:type="spellEnd"/>
      <w:r w:rsidRPr="00E5777F">
        <w:rPr>
          <w:bCs/>
          <w:color w:val="000000"/>
          <w:sz w:val="22"/>
          <w:szCs w:val="22"/>
          <w:lang w:val="it-IT"/>
        </w:rPr>
        <w:t xml:space="preserve"> o </w:t>
      </w:r>
      <w:proofErr w:type="spellStart"/>
      <w:r w:rsidRPr="00E5777F">
        <w:rPr>
          <w:bCs/>
          <w:color w:val="000000"/>
          <w:sz w:val="22"/>
          <w:szCs w:val="22"/>
          <w:lang w:val="it-IT"/>
        </w:rPr>
        <w:t>donaciji</w:t>
      </w:r>
      <w:proofErr w:type="spellEnd"/>
      <w:r w:rsidRPr="00E5777F">
        <w:rPr>
          <w:bCs/>
          <w:color w:val="000000"/>
          <w:sz w:val="22"/>
          <w:szCs w:val="22"/>
          <w:lang w:val="it-IT"/>
        </w:rPr>
        <w:t xml:space="preserve"> KLASA: 421-01/18-10/27 , URBROJ: 2105/04-02/01-18-3 od 06.06.2018. godine.</w:t>
      </w:r>
    </w:p>
    <w:p w14:paraId="01ECD77A" w14:textId="77777777" w:rsidR="00AE3E94" w:rsidRPr="00E5777F" w:rsidRDefault="00AE3E94" w:rsidP="00AE3E94">
      <w:pPr>
        <w:shd w:val="clear" w:color="auto" w:fill="FFFFFF"/>
        <w:spacing w:before="120" w:after="120" w:line="300" w:lineRule="atLeast"/>
        <w:jc w:val="both"/>
        <w:rPr>
          <w:bCs/>
          <w:color w:val="000000"/>
          <w:sz w:val="22"/>
          <w:szCs w:val="22"/>
          <w:lang w:val="it-IT"/>
        </w:rPr>
      </w:pPr>
      <w:r w:rsidRPr="00E5777F">
        <w:rPr>
          <w:bCs/>
          <w:color w:val="000000"/>
          <w:sz w:val="22"/>
          <w:szCs w:val="22"/>
          <w:lang w:val="it-IT"/>
        </w:rPr>
        <w:tab/>
      </w:r>
      <w:proofErr w:type="spellStart"/>
      <w:r w:rsidRPr="00E5777F">
        <w:rPr>
          <w:bCs/>
          <w:color w:val="000000"/>
          <w:sz w:val="22"/>
          <w:szCs w:val="22"/>
          <w:lang w:val="it-IT"/>
        </w:rPr>
        <w:t>Iznos</w:t>
      </w:r>
      <w:proofErr w:type="spellEnd"/>
      <w:r w:rsidRPr="00E5777F">
        <w:rPr>
          <w:bCs/>
          <w:color w:val="000000"/>
          <w:sz w:val="22"/>
          <w:szCs w:val="22"/>
          <w:lang w:val="it-IT"/>
        </w:rPr>
        <w:t xml:space="preserve">: 1.300,00 </w:t>
      </w:r>
      <w:proofErr w:type="spellStart"/>
      <w:r w:rsidRPr="00E5777F">
        <w:rPr>
          <w:bCs/>
          <w:color w:val="000000"/>
          <w:sz w:val="22"/>
          <w:szCs w:val="22"/>
          <w:lang w:val="it-IT"/>
        </w:rPr>
        <w:t>kuna</w:t>
      </w:r>
      <w:proofErr w:type="spellEnd"/>
    </w:p>
    <w:p w14:paraId="761306FC" w14:textId="77777777" w:rsidR="00AE3E94" w:rsidRPr="00E5777F" w:rsidRDefault="00AE3E94" w:rsidP="00AE3E94">
      <w:pPr>
        <w:shd w:val="clear" w:color="auto" w:fill="FFFFFF"/>
        <w:spacing w:before="120" w:after="120" w:line="300" w:lineRule="atLeast"/>
        <w:jc w:val="both"/>
        <w:rPr>
          <w:bCs/>
          <w:color w:val="000000"/>
          <w:sz w:val="22"/>
          <w:szCs w:val="22"/>
          <w:lang w:val="it-IT"/>
        </w:rPr>
      </w:pPr>
      <w:r w:rsidRPr="00E5777F">
        <w:rPr>
          <w:bCs/>
          <w:color w:val="000000"/>
          <w:sz w:val="22"/>
          <w:szCs w:val="22"/>
          <w:lang w:val="it-IT"/>
        </w:rPr>
        <w:t xml:space="preserve">2. </w:t>
      </w:r>
      <w:proofErr w:type="spellStart"/>
      <w:r w:rsidRPr="00E5777F">
        <w:rPr>
          <w:bCs/>
          <w:color w:val="000000"/>
          <w:sz w:val="22"/>
          <w:szCs w:val="22"/>
          <w:lang w:val="it-IT"/>
        </w:rPr>
        <w:t>Financijska</w:t>
      </w:r>
      <w:proofErr w:type="spellEnd"/>
      <w:r w:rsidRPr="00E5777F">
        <w:rPr>
          <w:bCs/>
          <w:color w:val="000000"/>
          <w:sz w:val="22"/>
          <w:szCs w:val="22"/>
          <w:lang w:val="it-IT"/>
        </w:rPr>
        <w:t xml:space="preserve"> </w:t>
      </w:r>
      <w:proofErr w:type="spellStart"/>
      <w:r w:rsidRPr="00E5777F">
        <w:rPr>
          <w:bCs/>
          <w:color w:val="000000"/>
          <w:sz w:val="22"/>
          <w:szCs w:val="22"/>
          <w:lang w:val="it-IT"/>
        </w:rPr>
        <w:t>pomoć</w:t>
      </w:r>
      <w:proofErr w:type="spellEnd"/>
      <w:r w:rsidRPr="00E5777F">
        <w:rPr>
          <w:bCs/>
          <w:color w:val="000000"/>
          <w:sz w:val="22"/>
          <w:szCs w:val="22"/>
          <w:lang w:val="it-IT"/>
        </w:rPr>
        <w:t xml:space="preserve"> </w:t>
      </w:r>
      <w:proofErr w:type="spellStart"/>
      <w:r w:rsidRPr="00E5777F">
        <w:rPr>
          <w:bCs/>
          <w:color w:val="000000"/>
          <w:sz w:val="22"/>
          <w:szCs w:val="22"/>
          <w:lang w:val="it-IT"/>
        </w:rPr>
        <w:t>temeljem</w:t>
      </w:r>
      <w:proofErr w:type="spellEnd"/>
      <w:r w:rsidRPr="00E5777F">
        <w:rPr>
          <w:bCs/>
          <w:color w:val="000000"/>
          <w:sz w:val="22"/>
          <w:szCs w:val="22"/>
          <w:lang w:val="it-IT"/>
        </w:rPr>
        <w:t xml:space="preserve"> </w:t>
      </w:r>
      <w:proofErr w:type="spellStart"/>
      <w:r w:rsidRPr="00E5777F">
        <w:rPr>
          <w:bCs/>
          <w:color w:val="000000"/>
          <w:sz w:val="22"/>
          <w:szCs w:val="22"/>
          <w:lang w:val="it-IT"/>
        </w:rPr>
        <w:t>zamolbe</w:t>
      </w:r>
      <w:proofErr w:type="spellEnd"/>
      <w:r w:rsidRPr="00E5777F">
        <w:rPr>
          <w:bCs/>
          <w:color w:val="000000"/>
          <w:sz w:val="22"/>
          <w:szCs w:val="22"/>
          <w:lang w:val="it-IT"/>
        </w:rPr>
        <w:t xml:space="preserve"> M. F. B. </w:t>
      </w:r>
      <w:proofErr w:type="spellStart"/>
      <w:r w:rsidRPr="00E5777F">
        <w:rPr>
          <w:bCs/>
          <w:color w:val="000000"/>
          <w:sz w:val="22"/>
          <w:szCs w:val="22"/>
          <w:lang w:val="it-IT"/>
        </w:rPr>
        <w:t>iz</w:t>
      </w:r>
      <w:proofErr w:type="spellEnd"/>
      <w:r w:rsidRPr="00E5777F">
        <w:rPr>
          <w:bCs/>
          <w:color w:val="000000"/>
          <w:sz w:val="22"/>
          <w:szCs w:val="22"/>
          <w:lang w:val="it-IT"/>
        </w:rPr>
        <w:t xml:space="preserve"> </w:t>
      </w:r>
      <w:proofErr w:type="spellStart"/>
      <w:r w:rsidRPr="00E5777F">
        <w:rPr>
          <w:bCs/>
          <w:color w:val="000000"/>
          <w:sz w:val="22"/>
          <w:szCs w:val="22"/>
          <w:lang w:val="it-IT"/>
        </w:rPr>
        <w:t>Brtonigle</w:t>
      </w:r>
      <w:proofErr w:type="spellEnd"/>
      <w:r w:rsidRPr="00E5777F">
        <w:rPr>
          <w:bCs/>
          <w:color w:val="000000"/>
          <w:sz w:val="22"/>
          <w:szCs w:val="22"/>
          <w:lang w:val="it-IT"/>
        </w:rPr>
        <w:t xml:space="preserve"> - Verteneglio, radi </w:t>
      </w:r>
      <w:proofErr w:type="spellStart"/>
      <w:r w:rsidRPr="00E5777F">
        <w:rPr>
          <w:bCs/>
          <w:color w:val="000000"/>
          <w:sz w:val="22"/>
          <w:szCs w:val="22"/>
          <w:lang w:val="it-IT"/>
        </w:rPr>
        <w:t>trenutne</w:t>
      </w:r>
      <w:proofErr w:type="spellEnd"/>
      <w:r w:rsidRPr="00E5777F">
        <w:rPr>
          <w:bCs/>
          <w:color w:val="000000"/>
          <w:sz w:val="22"/>
          <w:szCs w:val="22"/>
          <w:lang w:val="it-IT"/>
        </w:rPr>
        <w:t xml:space="preserve"> </w:t>
      </w:r>
      <w:proofErr w:type="spellStart"/>
      <w:r w:rsidRPr="00E5777F">
        <w:rPr>
          <w:bCs/>
          <w:color w:val="000000"/>
          <w:sz w:val="22"/>
          <w:szCs w:val="22"/>
          <w:lang w:val="it-IT"/>
        </w:rPr>
        <w:t>teške</w:t>
      </w:r>
      <w:proofErr w:type="spellEnd"/>
      <w:r w:rsidRPr="00E5777F">
        <w:rPr>
          <w:bCs/>
          <w:color w:val="000000"/>
          <w:sz w:val="22"/>
          <w:szCs w:val="22"/>
          <w:lang w:val="it-IT"/>
        </w:rPr>
        <w:t xml:space="preserve"> </w:t>
      </w:r>
      <w:proofErr w:type="spellStart"/>
      <w:r w:rsidRPr="00E5777F">
        <w:rPr>
          <w:bCs/>
          <w:color w:val="000000"/>
          <w:sz w:val="22"/>
          <w:szCs w:val="22"/>
          <w:lang w:val="it-IT"/>
        </w:rPr>
        <w:t>bolesti</w:t>
      </w:r>
      <w:proofErr w:type="spellEnd"/>
      <w:r w:rsidRPr="00E5777F">
        <w:rPr>
          <w:bCs/>
          <w:color w:val="000000"/>
          <w:sz w:val="22"/>
          <w:szCs w:val="22"/>
          <w:lang w:val="it-IT"/>
        </w:rPr>
        <w:t xml:space="preserve"> i </w:t>
      </w:r>
      <w:proofErr w:type="spellStart"/>
      <w:r w:rsidRPr="00E5777F">
        <w:rPr>
          <w:bCs/>
          <w:color w:val="000000"/>
          <w:sz w:val="22"/>
          <w:szCs w:val="22"/>
          <w:lang w:val="it-IT"/>
        </w:rPr>
        <w:t>znatno</w:t>
      </w:r>
      <w:proofErr w:type="spellEnd"/>
      <w:r w:rsidRPr="00E5777F">
        <w:rPr>
          <w:bCs/>
          <w:color w:val="000000"/>
          <w:sz w:val="22"/>
          <w:szCs w:val="22"/>
          <w:lang w:val="it-IT"/>
        </w:rPr>
        <w:t xml:space="preserve"> </w:t>
      </w:r>
      <w:proofErr w:type="spellStart"/>
      <w:r w:rsidRPr="00E5777F">
        <w:rPr>
          <w:bCs/>
          <w:color w:val="000000"/>
          <w:sz w:val="22"/>
          <w:szCs w:val="22"/>
          <w:lang w:val="it-IT"/>
        </w:rPr>
        <w:t>povećanih</w:t>
      </w:r>
      <w:proofErr w:type="spellEnd"/>
      <w:r w:rsidRPr="00E5777F">
        <w:rPr>
          <w:bCs/>
          <w:color w:val="000000"/>
          <w:sz w:val="22"/>
          <w:szCs w:val="22"/>
          <w:lang w:val="it-IT"/>
        </w:rPr>
        <w:t xml:space="preserve"> </w:t>
      </w:r>
      <w:proofErr w:type="spellStart"/>
      <w:proofErr w:type="gramStart"/>
      <w:r w:rsidRPr="00E5777F">
        <w:rPr>
          <w:bCs/>
          <w:color w:val="000000"/>
          <w:sz w:val="22"/>
          <w:szCs w:val="22"/>
          <w:lang w:val="it-IT"/>
        </w:rPr>
        <w:t>financijskih</w:t>
      </w:r>
      <w:proofErr w:type="spellEnd"/>
      <w:r w:rsidRPr="00E5777F">
        <w:rPr>
          <w:bCs/>
          <w:color w:val="000000"/>
          <w:sz w:val="22"/>
          <w:szCs w:val="22"/>
          <w:lang w:val="it-IT"/>
        </w:rPr>
        <w:t xml:space="preserve">  </w:t>
      </w:r>
      <w:proofErr w:type="spellStart"/>
      <w:r w:rsidRPr="00E5777F">
        <w:rPr>
          <w:bCs/>
          <w:color w:val="000000"/>
          <w:sz w:val="22"/>
          <w:szCs w:val="22"/>
          <w:lang w:val="it-IT"/>
        </w:rPr>
        <w:t>troškova</w:t>
      </w:r>
      <w:proofErr w:type="spellEnd"/>
      <w:proofErr w:type="gramEnd"/>
      <w:r w:rsidRPr="00E5777F">
        <w:rPr>
          <w:bCs/>
          <w:color w:val="000000"/>
          <w:sz w:val="22"/>
          <w:szCs w:val="22"/>
          <w:lang w:val="it-IT"/>
        </w:rPr>
        <w:t xml:space="preserve"> radi </w:t>
      </w:r>
      <w:proofErr w:type="spellStart"/>
      <w:r w:rsidRPr="00E5777F">
        <w:rPr>
          <w:bCs/>
          <w:color w:val="000000"/>
          <w:sz w:val="22"/>
          <w:szCs w:val="22"/>
          <w:lang w:val="it-IT"/>
        </w:rPr>
        <w:t>liječenja</w:t>
      </w:r>
      <w:proofErr w:type="spellEnd"/>
      <w:r w:rsidRPr="00E5777F">
        <w:rPr>
          <w:bCs/>
          <w:color w:val="000000"/>
          <w:sz w:val="22"/>
          <w:szCs w:val="22"/>
          <w:lang w:val="it-IT"/>
        </w:rPr>
        <w:t xml:space="preserve"> </w:t>
      </w:r>
      <w:proofErr w:type="spellStart"/>
      <w:r w:rsidRPr="00E5777F">
        <w:rPr>
          <w:bCs/>
          <w:color w:val="000000"/>
          <w:sz w:val="22"/>
          <w:szCs w:val="22"/>
          <w:lang w:val="it-IT"/>
        </w:rPr>
        <w:t>bolesti</w:t>
      </w:r>
      <w:proofErr w:type="spellEnd"/>
      <w:r w:rsidRPr="00E5777F">
        <w:rPr>
          <w:bCs/>
          <w:color w:val="000000"/>
          <w:sz w:val="22"/>
          <w:szCs w:val="22"/>
          <w:lang w:val="it-IT"/>
        </w:rPr>
        <w:t xml:space="preserve">, u </w:t>
      </w:r>
      <w:proofErr w:type="spellStart"/>
      <w:r w:rsidRPr="00E5777F">
        <w:rPr>
          <w:bCs/>
          <w:color w:val="000000"/>
          <w:sz w:val="22"/>
          <w:szCs w:val="22"/>
          <w:lang w:val="it-IT"/>
        </w:rPr>
        <w:t>iznosu</w:t>
      </w:r>
      <w:proofErr w:type="spellEnd"/>
      <w:r w:rsidRPr="00E5777F">
        <w:rPr>
          <w:bCs/>
          <w:color w:val="000000"/>
          <w:sz w:val="22"/>
          <w:szCs w:val="22"/>
          <w:lang w:val="it-IT"/>
        </w:rPr>
        <w:t xml:space="preserve"> od 1.000,00 </w:t>
      </w:r>
      <w:proofErr w:type="spellStart"/>
      <w:r w:rsidRPr="00E5777F">
        <w:rPr>
          <w:bCs/>
          <w:color w:val="000000"/>
          <w:sz w:val="22"/>
          <w:szCs w:val="22"/>
          <w:lang w:val="it-IT"/>
        </w:rPr>
        <w:t>kuna</w:t>
      </w:r>
      <w:proofErr w:type="spellEnd"/>
      <w:r w:rsidRPr="00E5777F">
        <w:rPr>
          <w:bCs/>
          <w:color w:val="000000"/>
          <w:sz w:val="22"/>
          <w:szCs w:val="22"/>
          <w:lang w:val="it-IT"/>
        </w:rPr>
        <w:t xml:space="preserve">, </w:t>
      </w:r>
      <w:proofErr w:type="spellStart"/>
      <w:r w:rsidRPr="00E5777F">
        <w:rPr>
          <w:bCs/>
          <w:color w:val="000000"/>
          <w:sz w:val="22"/>
          <w:szCs w:val="22"/>
          <w:lang w:val="it-IT"/>
        </w:rPr>
        <w:lastRenderedPageBreak/>
        <w:t>na</w:t>
      </w:r>
      <w:proofErr w:type="spellEnd"/>
      <w:r w:rsidRPr="00E5777F">
        <w:rPr>
          <w:bCs/>
          <w:color w:val="000000"/>
          <w:sz w:val="22"/>
          <w:szCs w:val="22"/>
          <w:lang w:val="it-IT"/>
        </w:rPr>
        <w:t xml:space="preserve"> </w:t>
      </w:r>
      <w:proofErr w:type="spellStart"/>
      <w:r w:rsidRPr="00E5777F">
        <w:rPr>
          <w:bCs/>
          <w:color w:val="000000"/>
          <w:sz w:val="22"/>
          <w:szCs w:val="22"/>
          <w:lang w:val="it-IT"/>
        </w:rPr>
        <w:t>temelju</w:t>
      </w:r>
      <w:proofErr w:type="spellEnd"/>
      <w:r w:rsidRPr="00E5777F">
        <w:rPr>
          <w:bCs/>
          <w:color w:val="000000"/>
          <w:sz w:val="22"/>
          <w:szCs w:val="22"/>
          <w:lang w:val="it-IT"/>
        </w:rPr>
        <w:t xml:space="preserve"> </w:t>
      </w:r>
      <w:proofErr w:type="spellStart"/>
      <w:r w:rsidRPr="00E5777F">
        <w:rPr>
          <w:bCs/>
          <w:color w:val="000000"/>
          <w:sz w:val="22"/>
          <w:szCs w:val="22"/>
          <w:lang w:val="it-IT"/>
        </w:rPr>
        <w:t>Odluke</w:t>
      </w:r>
      <w:proofErr w:type="spellEnd"/>
      <w:r w:rsidRPr="00E5777F">
        <w:rPr>
          <w:bCs/>
          <w:color w:val="000000"/>
          <w:sz w:val="22"/>
          <w:szCs w:val="22"/>
          <w:lang w:val="it-IT"/>
        </w:rPr>
        <w:t xml:space="preserve"> o </w:t>
      </w:r>
      <w:proofErr w:type="spellStart"/>
      <w:r w:rsidRPr="00E5777F">
        <w:rPr>
          <w:bCs/>
          <w:color w:val="000000"/>
          <w:sz w:val="22"/>
          <w:szCs w:val="22"/>
          <w:lang w:val="it-IT"/>
        </w:rPr>
        <w:t>donaciji</w:t>
      </w:r>
      <w:proofErr w:type="spellEnd"/>
      <w:r w:rsidRPr="00E5777F">
        <w:rPr>
          <w:bCs/>
          <w:color w:val="000000"/>
          <w:sz w:val="22"/>
          <w:szCs w:val="22"/>
          <w:lang w:val="it-IT"/>
        </w:rPr>
        <w:t xml:space="preserve"> KLASA: UP/I-550-01/18-01/63, URBROJ: 2105/04-02/01-18-02 od 12.07.2018. godine. </w:t>
      </w:r>
    </w:p>
    <w:p w14:paraId="52FFDD12" w14:textId="77777777" w:rsidR="00AE3E94" w:rsidRPr="00E5777F" w:rsidRDefault="00AE3E94" w:rsidP="00AE3E94">
      <w:pPr>
        <w:shd w:val="clear" w:color="auto" w:fill="FFFFFF"/>
        <w:spacing w:before="120" w:after="120" w:line="300" w:lineRule="atLeast"/>
        <w:jc w:val="both"/>
        <w:rPr>
          <w:bCs/>
          <w:color w:val="000000"/>
          <w:sz w:val="22"/>
          <w:szCs w:val="22"/>
          <w:lang w:val="it-IT"/>
        </w:rPr>
      </w:pPr>
      <w:r w:rsidRPr="00E5777F">
        <w:rPr>
          <w:bCs/>
          <w:color w:val="000000"/>
          <w:sz w:val="22"/>
          <w:szCs w:val="22"/>
          <w:lang w:val="it-IT"/>
        </w:rPr>
        <w:tab/>
      </w:r>
      <w:proofErr w:type="spellStart"/>
      <w:r w:rsidRPr="00E5777F">
        <w:rPr>
          <w:bCs/>
          <w:color w:val="000000"/>
          <w:sz w:val="22"/>
          <w:szCs w:val="22"/>
          <w:lang w:val="it-IT"/>
        </w:rPr>
        <w:t>Iznos</w:t>
      </w:r>
      <w:proofErr w:type="spellEnd"/>
      <w:r w:rsidRPr="00E5777F">
        <w:rPr>
          <w:bCs/>
          <w:color w:val="000000"/>
          <w:sz w:val="22"/>
          <w:szCs w:val="22"/>
          <w:lang w:val="it-IT"/>
        </w:rPr>
        <w:t xml:space="preserve">: 1.000,00 </w:t>
      </w:r>
      <w:proofErr w:type="spellStart"/>
      <w:r w:rsidRPr="00E5777F">
        <w:rPr>
          <w:bCs/>
          <w:color w:val="000000"/>
          <w:sz w:val="22"/>
          <w:szCs w:val="22"/>
          <w:lang w:val="it-IT"/>
        </w:rPr>
        <w:t>kuna</w:t>
      </w:r>
      <w:proofErr w:type="spellEnd"/>
    </w:p>
    <w:p w14:paraId="3CD0DF1F" w14:textId="77777777" w:rsidR="00AE3E94" w:rsidRPr="00E5777F" w:rsidRDefault="00AE3E94" w:rsidP="00AE3E94">
      <w:pPr>
        <w:shd w:val="clear" w:color="auto" w:fill="FFFFFF"/>
        <w:spacing w:before="120" w:after="120" w:line="300" w:lineRule="atLeast"/>
        <w:jc w:val="both"/>
        <w:rPr>
          <w:bCs/>
          <w:color w:val="000000"/>
          <w:sz w:val="22"/>
          <w:szCs w:val="22"/>
          <w:lang w:val="it-IT"/>
        </w:rPr>
      </w:pPr>
      <w:r w:rsidRPr="00E5777F">
        <w:rPr>
          <w:bCs/>
          <w:color w:val="000000"/>
          <w:sz w:val="22"/>
          <w:szCs w:val="22"/>
          <w:lang w:val="it-IT"/>
        </w:rPr>
        <w:t xml:space="preserve">3. </w:t>
      </w:r>
      <w:proofErr w:type="spellStart"/>
      <w:r w:rsidRPr="00E5777F">
        <w:rPr>
          <w:bCs/>
          <w:color w:val="000000"/>
          <w:sz w:val="22"/>
          <w:szCs w:val="22"/>
          <w:lang w:val="it-IT"/>
        </w:rPr>
        <w:t>Donacija</w:t>
      </w:r>
      <w:proofErr w:type="spellEnd"/>
      <w:r w:rsidRPr="00E5777F">
        <w:rPr>
          <w:bCs/>
          <w:color w:val="000000"/>
          <w:sz w:val="22"/>
          <w:szCs w:val="22"/>
          <w:lang w:val="it-IT"/>
        </w:rPr>
        <w:t xml:space="preserve"> </w:t>
      </w:r>
      <w:proofErr w:type="spellStart"/>
      <w:r w:rsidRPr="00E5777F">
        <w:rPr>
          <w:bCs/>
          <w:color w:val="000000"/>
          <w:sz w:val="22"/>
          <w:szCs w:val="22"/>
          <w:lang w:val="it-IT"/>
        </w:rPr>
        <w:t>sredstava</w:t>
      </w:r>
      <w:proofErr w:type="spellEnd"/>
      <w:r w:rsidRPr="00E5777F">
        <w:rPr>
          <w:bCs/>
          <w:color w:val="000000"/>
          <w:sz w:val="22"/>
          <w:szCs w:val="22"/>
          <w:lang w:val="it-IT"/>
        </w:rPr>
        <w:t xml:space="preserve"> </w:t>
      </w:r>
      <w:proofErr w:type="spellStart"/>
      <w:r w:rsidRPr="00E5777F">
        <w:rPr>
          <w:bCs/>
          <w:color w:val="000000"/>
          <w:sz w:val="22"/>
          <w:szCs w:val="22"/>
          <w:lang w:val="it-IT"/>
        </w:rPr>
        <w:t>Savezu</w:t>
      </w:r>
      <w:proofErr w:type="spellEnd"/>
      <w:r w:rsidRPr="00E5777F">
        <w:rPr>
          <w:bCs/>
          <w:color w:val="000000"/>
          <w:sz w:val="22"/>
          <w:szCs w:val="22"/>
          <w:lang w:val="it-IT"/>
        </w:rPr>
        <w:t xml:space="preserve"> </w:t>
      </w:r>
      <w:proofErr w:type="spellStart"/>
      <w:r w:rsidRPr="00E5777F">
        <w:rPr>
          <w:bCs/>
          <w:color w:val="000000"/>
          <w:sz w:val="22"/>
          <w:szCs w:val="22"/>
          <w:lang w:val="it-IT"/>
        </w:rPr>
        <w:t>uzgajivača</w:t>
      </w:r>
      <w:proofErr w:type="spellEnd"/>
      <w:r w:rsidRPr="00E5777F">
        <w:rPr>
          <w:bCs/>
          <w:color w:val="000000"/>
          <w:sz w:val="22"/>
          <w:szCs w:val="22"/>
          <w:lang w:val="it-IT"/>
        </w:rPr>
        <w:t xml:space="preserve"> </w:t>
      </w:r>
      <w:proofErr w:type="spellStart"/>
      <w:r w:rsidRPr="00E5777F">
        <w:rPr>
          <w:bCs/>
          <w:color w:val="000000"/>
          <w:sz w:val="22"/>
          <w:szCs w:val="22"/>
          <w:lang w:val="it-IT"/>
        </w:rPr>
        <w:t>istarskog</w:t>
      </w:r>
      <w:proofErr w:type="spellEnd"/>
      <w:r w:rsidRPr="00E5777F">
        <w:rPr>
          <w:bCs/>
          <w:color w:val="000000"/>
          <w:sz w:val="22"/>
          <w:szCs w:val="22"/>
          <w:lang w:val="it-IT"/>
        </w:rPr>
        <w:t xml:space="preserve"> </w:t>
      </w:r>
      <w:proofErr w:type="spellStart"/>
      <w:r w:rsidRPr="00E5777F">
        <w:rPr>
          <w:bCs/>
          <w:color w:val="000000"/>
          <w:sz w:val="22"/>
          <w:szCs w:val="22"/>
          <w:lang w:val="it-IT"/>
        </w:rPr>
        <w:t>goveda</w:t>
      </w:r>
      <w:proofErr w:type="spellEnd"/>
      <w:r w:rsidRPr="00E5777F">
        <w:rPr>
          <w:bCs/>
          <w:color w:val="000000"/>
          <w:sz w:val="22"/>
          <w:szCs w:val="22"/>
          <w:lang w:val="it-IT"/>
        </w:rPr>
        <w:t xml:space="preserve"> „</w:t>
      </w:r>
      <w:proofErr w:type="gramStart"/>
      <w:r w:rsidRPr="00E5777F">
        <w:rPr>
          <w:bCs/>
          <w:color w:val="000000"/>
          <w:sz w:val="22"/>
          <w:szCs w:val="22"/>
          <w:lang w:val="it-IT"/>
        </w:rPr>
        <w:t xml:space="preserve">S.U.I.G.“ </w:t>
      </w:r>
      <w:proofErr w:type="spellStart"/>
      <w:r w:rsidRPr="00E5777F">
        <w:rPr>
          <w:bCs/>
          <w:color w:val="000000"/>
          <w:sz w:val="22"/>
          <w:szCs w:val="22"/>
          <w:lang w:val="it-IT"/>
        </w:rPr>
        <w:t>iz</w:t>
      </w:r>
      <w:proofErr w:type="spellEnd"/>
      <w:proofErr w:type="gramEnd"/>
      <w:r w:rsidRPr="00E5777F">
        <w:rPr>
          <w:bCs/>
          <w:color w:val="000000"/>
          <w:sz w:val="22"/>
          <w:szCs w:val="22"/>
          <w:lang w:val="it-IT"/>
        </w:rPr>
        <w:t xml:space="preserve"> </w:t>
      </w:r>
      <w:proofErr w:type="spellStart"/>
      <w:r w:rsidRPr="00E5777F">
        <w:rPr>
          <w:bCs/>
          <w:color w:val="000000"/>
          <w:sz w:val="22"/>
          <w:szCs w:val="22"/>
          <w:lang w:val="it-IT"/>
        </w:rPr>
        <w:t>Višnjana</w:t>
      </w:r>
      <w:proofErr w:type="spellEnd"/>
      <w:r w:rsidRPr="00E5777F">
        <w:rPr>
          <w:bCs/>
          <w:color w:val="000000"/>
          <w:sz w:val="22"/>
          <w:szCs w:val="22"/>
          <w:lang w:val="it-IT"/>
        </w:rPr>
        <w:t xml:space="preserve">, </w:t>
      </w:r>
      <w:proofErr w:type="spellStart"/>
      <w:r w:rsidRPr="00E5777F">
        <w:rPr>
          <w:bCs/>
          <w:color w:val="000000"/>
          <w:sz w:val="22"/>
          <w:szCs w:val="22"/>
          <w:lang w:val="it-IT"/>
        </w:rPr>
        <w:t>na</w:t>
      </w:r>
      <w:proofErr w:type="spellEnd"/>
      <w:r w:rsidRPr="00E5777F">
        <w:rPr>
          <w:bCs/>
          <w:color w:val="000000"/>
          <w:sz w:val="22"/>
          <w:szCs w:val="22"/>
          <w:lang w:val="it-IT"/>
        </w:rPr>
        <w:t xml:space="preserve"> </w:t>
      </w:r>
      <w:proofErr w:type="spellStart"/>
      <w:r w:rsidRPr="00E5777F">
        <w:rPr>
          <w:bCs/>
          <w:color w:val="000000"/>
          <w:sz w:val="22"/>
          <w:szCs w:val="22"/>
          <w:lang w:val="it-IT"/>
        </w:rPr>
        <w:t>temelju</w:t>
      </w:r>
      <w:proofErr w:type="spellEnd"/>
      <w:r w:rsidRPr="00E5777F">
        <w:rPr>
          <w:bCs/>
          <w:color w:val="000000"/>
          <w:sz w:val="22"/>
          <w:szCs w:val="22"/>
          <w:lang w:val="it-IT"/>
        </w:rPr>
        <w:t xml:space="preserve"> </w:t>
      </w:r>
      <w:proofErr w:type="spellStart"/>
      <w:r w:rsidRPr="00E5777F">
        <w:rPr>
          <w:bCs/>
          <w:color w:val="000000"/>
          <w:sz w:val="22"/>
          <w:szCs w:val="22"/>
          <w:lang w:val="it-IT"/>
        </w:rPr>
        <w:t>pristigle</w:t>
      </w:r>
      <w:proofErr w:type="spellEnd"/>
      <w:r w:rsidRPr="00E5777F">
        <w:rPr>
          <w:bCs/>
          <w:color w:val="000000"/>
          <w:sz w:val="22"/>
          <w:szCs w:val="22"/>
          <w:lang w:val="it-IT"/>
        </w:rPr>
        <w:t xml:space="preserve"> </w:t>
      </w:r>
      <w:proofErr w:type="spellStart"/>
      <w:r w:rsidRPr="00E5777F">
        <w:rPr>
          <w:bCs/>
          <w:color w:val="000000"/>
          <w:sz w:val="22"/>
          <w:szCs w:val="22"/>
          <w:lang w:val="it-IT"/>
        </w:rPr>
        <w:t>zamolbe</w:t>
      </w:r>
      <w:proofErr w:type="spellEnd"/>
      <w:r w:rsidRPr="00E5777F">
        <w:rPr>
          <w:bCs/>
          <w:color w:val="000000"/>
          <w:sz w:val="22"/>
          <w:szCs w:val="22"/>
          <w:lang w:val="it-IT"/>
        </w:rPr>
        <w:t xml:space="preserve"> za </w:t>
      </w:r>
      <w:proofErr w:type="spellStart"/>
      <w:r w:rsidRPr="00E5777F">
        <w:rPr>
          <w:bCs/>
          <w:color w:val="000000"/>
          <w:sz w:val="22"/>
          <w:szCs w:val="22"/>
          <w:lang w:val="it-IT"/>
        </w:rPr>
        <w:t>donacijom</w:t>
      </w:r>
      <w:proofErr w:type="spellEnd"/>
      <w:r w:rsidRPr="00E5777F">
        <w:rPr>
          <w:bCs/>
          <w:color w:val="000000"/>
          <w:sz w:val="22"/>
          <w:szCs w:val="22"/>
          <w:lang w:val="it-IT"/>
        </w:rPr>
        <w:t xml:space="preserve"> za </w:t>
      </w:r>
      <w:proofErr w:type="spellStart"/>
      <w:r w:rsidRPr="00E5777F">
        <w:rPr>
          <w:bCs/>
          <w:color w:val="000000"/>
          <w:sz w:val="22"/>
          <w:szCs w:val="22"/>
          <w:lang w:val="it-IT"/>
        </w:rPr>
        <w:t>održavanje</w:t>
      </w:r>
      <w:proofErr w:type="spellEnd"/>
      <w:r w:rsidRPr="00E5777F">
        <w:rPr>
          <w:bCs/>
          <w:color w:val="000000"/>
          <w:sz w:val="22"/>
          <w:szCs w:val="22"/>
          <w:lang w:val="it-IT"/>
        </w:rPr>
        <w:t xml:space="preserve"> </w:t>
      </w:r>
      <w:proofErr w:type="spellStart"/>
      <w:r w:rsidRPr="00E5777F">
        <w:rPr>
          <w:bCs/>
          <w:color w:val="000000"/>
          <w:sz w:val="22"/>
          <w:szCs w:val="22"/>
          <w:lang w:val="it-IT"/>
        </w:rPr>
        <w:t>jubilarne</w:t>
      </w:r>
      <w:proofErr w:type="spellEnd"/>
      <w:r w:rsidRPr="00E5777F">
        <w:rPr>
          <w:bCs/>
          <w:color w:val="000000"/>
          <w:sz w:val="22"/>
          <w:szCs w:val="22"/>
          <w:lang w:val="it-IT"/>
        </w:rPr>
        <w:t xml:space="preserve"> 20-te </w:t>
      </w:r>
      <w:proofErr w:type="spellStart"/>
      <w:r w:rsidRPr="00E5777F">
        <w:rPr>
          <w:bCs/>
          <w:color w:val="000000"/>
          <w:sz w:val="22"/>
          <w:szCs w:val="22"/>
          <w:lang w:val="it-IT"/>
        </w:rPr>
        <w:t>izložbe</w:t>
      </w:r>
      <w:proofErr w:type="spellEnd"/>
      <w:r w:rsidRPr="00E5777F">
        <w:rPr>
          <w:bCs/>
          <w:color w:val="000000"/>
          <w:sz w:val="22"/>
          <w:szCs w:val="22"/>
          <w:lang w:val="it-IT"/>
        </w:rPr>
        <w:t xml:space="preserve"> </w:t>
      </w:r>
      <w:proofErr w:type="spellStart"/>
      <w:r w:rsidRPr="00E5777F">
        <w:rPr>
          <w:bCs/>
          <w:color w:val="000000"/>
          <w:sz w:val="22"/>
          <w:szCs w:val="22"/>
          <w:lang w:val="it-IT"/>
        </w:rPr>
        <w:t>grla</w:t>
      </w:r>
      <w:proofErr w:type="spellEnd"/>
      <w:r w:rsidRPr="00E5777F">
        <w:rPr>
          <w:bCs/>
          <w:color w:val="000000"/>
          <w:sz w:val="22"/>
          <w:szCs w:val="22"/>
          <w:lang w:val="it-IT"/>
        </w:rPr>
        <w:t xml:space="preserve"> </w:t>
      </w:r>
      <w:proofErr w:type="spellStart"/>
      <w:r w:rsidRPr="00E5777F">
        <w:rPr>
          <w:bCs/>
          <w:color w:val="000000"/>
          <w:sz w:val="22"/>
          <w:szCs w:val="22"/>
          <w:lang w:val="it-IT"/>
        </w:rPr>
        <w:t>istarskog</w:t>
      </w:r>
      <w:proofErr w:type="spellEnd"/>
      <w:r w:rsidRPr="00E5777F">
        <w:rPr>
          <w:bCs/>
          <w:color w:val="000000"/>
          <w:sz w:val="22"/>
          <w:szCs w:val="22"/>
          <w:lang w:val="it-IT"/>
        </w:rPr>
        <w:t xml:space="preserve"> </w:t>
      </w:r>
      <w:proofErr w:type="spellStart"/>
      <w:r w:rsidRPr="00E5777F">
        <w:rPr>
          <w:bCs/>
          <w:color w:val="000000"/>
          <w:sz w:val="22"/>
          <w:szCs w:val="22"/>
          <w:lang w:val="it-IT"/>
        </w:rPr>
        <w:t>goveda</w:t>
      </w:r>
      <w:proofErr w:type="spellEnd"/>
      <w:r w:rsidRPr="00E5777F">
        <w:rPr>
          <w:bCs/>
          <w:color w:val="000000"/>
          <w:sz w:val="22"/>
          <w:szCs w:val="22"/>
          <w:lang w:val="it-IT"/>
        </w:rPr>
        <w:t xml:space="preserve"> </w:t>
      </w:r>
      <w:proofErr w:type="spellStart"/>
      <w:r w:rsidRPr="00E5777F">
        <w:rPr>
          <w:bCs/>
          <w:color w:val="000000"/>
          <w:sz w:val="22"/>
          <w:szCs w:val="22"/>
          <w:lang w:val="it-IT"/>
        </w:rPr>
        <w:t>koja</w:t>
      </w:r>
      <w:proofErr w:type="spellEnd"/>
      <w:r w:rsidRPr="00E5777F">
        <w:rPr>
          <w:bCs/>
          <w:color w:val="000000"/>
          <w:sz w:val="22"/>
          <w:szCs w:val="22"/>
          <w:lang w:val="it-IT"/>
        </w:rPr>
        <w:t xml:space="preserve"> je </w:t>
      </w:r>
      <w:proofErr w:type="spellStart"/>
      <w:r w:rsidRPr="00E5777F">
        <w:rPr>
          <w:bCs/>
          <w:color w:val="000000"/>
          <w:sz w:val="22"/>
          <w:szCs w:val="22"/>
          <w:lang w:val="it-IT"/>
        </w:rPr>
        <w:t>održana</w:t>
      </w:r>
      <w:proofErr w:type="spellEnd"/>
      <w:r w:rsidRPr="00E5777F">
        <w:rPr>
          <w:bCs/>
          <w:color w:val="000000"/>
          <w:sz w:val="22"/>
          <w:szCs w:val="22"/>
          <w:lang w:val="it-IT"/>
        </w:rPr>
        <w:t xml:space="preserve"> u </w:t>
      </w:r>
      <w:proofErr w:type="spellStart"/>
      <w:r w:rsidRPr="00E5777F">
        <w:rPr>
          <w:bCs/>
          <w:color w:val="000000"/>
          <w:sz w:val="22"/>
          <w:szCs w:val="22"/>
          <w:lang w:val="it-IT"/>
        </w:rPr>
        <w:t>Višnjanu</w:t>
      </w:r>
      <w:proofErr w:type="spellEnd"/>
      <w:r w:rsidRPr="00E5777F">
        <w:rPr>
          <w:bCs/>
          <w:color w:val="000000"/>
          <w:sz w:val="22"/>
          <w:szCs w:val="22"/>
          <w:lang w:val="it-IT"/>
        </w:rPr>
        <w:t xml:space="preserve"> 22.07.2018. godine, u visini </w:t>
      </w:r>
      <w:proofErr w:type="gramStart"/>
      <w:r w:rsidRPr="00E5777F">
        <w:rPr>
          <w:bCs/>
          <w:color w:val="000000"/>
          <w:sz w:val="22"/>
          <w:szCs w:val="22"/>
          <w:lang w:val="it-IT"/>
        </w:rPr>
        <w:t>od</w:t>
      </w:r>
      <w:proofErr w:type="gramEnd"/>
      <w:r w:rsidRPr="00E5777F">
        <w:rPr>
          <w:bCs/>
          <w:color w:val="000000"/>
          <w:sz w:val="22"/>
          <w:szCs w:val="22"/>
          <w:lang w:val="it-IT"/>
        </w:rPr>
        <w:t xml:space="preserve"> 500,00 </w:t>
      </w:r>
      <w:proofErr w:type="spellStart"/>
      <w:r w:rsidRPr="00E5777F">
        <w:rPr>
          <w:bCs/>
          <w:color w:val="000000"/>
          <w:sz w:val="22"/>
          <w:szCs w:val="22"/>
          <w:lang w:val="it-IT"/>
        </w:rPr>
        <w:t>kuna</w:t>
      </w:r>
      <w:proofErr w:type="spellEnd"/>
      <w:r w:rsidRPr="00E5777F">
        <w:rPr>
          <w:bCs/>
          <w:color w:val="000000"/>
          <w:sz w:val="22"/>
          <w:szCs w:val="22"/>
          <w:lang w:val="it-IT"/>
        </w:rPr>
        <w:t xml:space="preserve">, </w:t>
      </w:r>
      <w:proofErr w:type="spellStart"/>
      <w:r w:rsidRPr="00E5777F">
        <w:rPr>
          <w:bCs/>
          <w:color w:val="000000"/>
          <w:sz w:val="22"/>
          <w:szCs w:val="22"/>
          <w:lang w:val="it-IT"/>
        </w:rPr>
        <w:t>temeljem</w:t>
      </w:r>
      <w:proofErr w:type="spellEnd"/>
      <w:r w:rsidRPr="00E5777F">
        <w:rPr>
          <w:bCs/>
          <w:color w:val="000000"/>
          <w:sz w:val="22"/>
          <w:szCs w:val="22"/>
          <w:lang w:val="it-IT"/>
        </w:rPr>
        <w:t xml:space="preserve"> </w:t>
      </w:r>
      <w:proofErr w:type="spellStart"/>
      <w:r w:rsidRPr="00E5777F">
        <w:rPr>
          <w:bCs/>
          <w:color w:val="000000"/>
          <w:sz w:val="22"/>
          <w:szCs w:val="22"/>
          <w:lang w:val="it-IT"/>
        </w:rPr>
        <w:t>Odluke</w:t>
      </w:r>
      <w:proofErr w:type="spellEnd"/>
      <w:r w:rsidRPr="00E5777F">
        <w:rPr>
          <w:bCs/>
          <w:color w:val="000000"/>
          <w:sz w:val="22"/>
          <w:szCs w:val="22"/>
          <w:lang w:val="it-IT"/>
        </w:rPr>
        <w:t xml:space="preserve"> o </w:t>
      </w:r>
      <w:proofErr w:type="spellStart"/>
      <w:r w:rsidRPr="00E5777F">
        <w:rPr>
          <w:bCs/>
          <w:color w:val="000000"/>
          <w:sz w:val="22"/>
          <w:szCs w:val="22"/>
          <w:lang w:val="it-IT"/>
        </w:rPr>
        <w:t>donaciji</w:t>
      </w:r>
      <w:proofErr w:type="spellEnd"/>
      <w:r w:rsidRPr="00E5777F">
        <w:rPr>
          <w:bCs/>
          <w:color w:val="000000"/>
          <w:sz w:val="22"/>
          <w:szCs w:val="22"/>
          <w:lang w:val="it-IT"/>
        </w:rPr>
        <w:t xml:space="preserve"> KLASA: 421-01/18-10/27, URBROJ: 2105/04-02/01-18-2 od 11.07.2018. godine.</w:t>
      </w:r>
    </w:p>
    <w:p w14:paraId="340C6B19" w14:textId="77777777" w:rsidR="00AE3E94" w:rsidRPr="00E5777F" w:rsidRDefault="00AE3E94" w:rsidP="00AE3E94">
      <w:pPr>
        <w:shd w:val="clear" w:color="auto" w:fill="FFFFFF"/>
        <w:spacing w:before="120" w:after="120" w:line="300" w:lineRule="atLeast"/>
        <w:jc w:val="both"/>
        <w:rPr>
          <w:bCs/>
          <w:color w:val="000000"/>
          <w:sz w:val="22"/>
          <w:szCs w:val="22"/>
          <w:lang w:val="it-IT"/>
        </w:rPr>
      </w:pPr>
      <w:r w:rsidRPr="00E5777F">
        <w:rPr>
          <w:bCs/>
          <w:color w:val="000000"/>
          <w:sz w:val="22"/>
          <w:szCs w:val="22"/>
          <w:lang w:val="it-IT"/>
        </w:rPr>
        <w:tab/>
      </w:r>
      <w:proofErr w:type="spellStart"/>
      <w:r w:rsidRPr="00E5777F">
        <w:rPr>
          <w:bCs/>
          <w:color w:val="000000"/>
          <w:sz w:val="22"/>
          <w:szCs w:val="22"/>
          <w:lang w:val="it-IT"/>
        </w:rPr>
        <w:t>Iznos</w:t>
      </w:r>
      <w:proofErr w:type="spellEnd"/>
      <w:r w:rsidRPr="00E5777F">
        <w:rPr>
          <w:bCs/>
          <w:color w:val="000000"/>
          <w:sz w:val="22"/>
          <w:szCs w:val="22"/>
          <w:lang w:val="it-IT"/>
        </w:rPr>
        <w:t xml:space="preserve">: 500,00 </w:t>
      </w:r>
      <w:proofErr w:type="spellStart"/>
      <w:r w:rsidRPr="00E5777F">
        <w:rPr>
          <w:bCs/>
          <w:color w:val="000000"/>
          <w:sz w:val="22"/>
          <w:szCs w:val="22"/>
          <w:lang w:val="it-IT"/>
        </w:rPr>
        <w:t>kuna</w:t>
      </w:r>
      <w:proofErr w:type="spellEnd"/>
    </w:p>
    <w:p w14:paraId="5B7578D2" w14:textId="77777777" w:rsidR="00AE3E94" w:rsidRPr="00E5777F" w:rsidRDefault="00AE3E94" w:rsidP="00AE3E94">
      <w:pPr>
        <w:shd w:val="clear" w:color="auto" w:fill="FFFFFF"/>
        <w:spacing w:before="120" w:after="120" w:line="300" w:lineRule="atLeast"/>
        <w:jc w:val="both"/>
        <w:rPr>
          <w:bCs/>
          <w:color w:val="000000"/>
          <w:sz w:val="22"/>
          <w:szCs w:val="22"/>
          <w:lang w:val="it-IT"/>
        </w:rPr>
      </w:pPr>
      <w:r w:rsidRPr="00E5777F">
        <w:rPr>
          <w:bCs/>
          <w:color w:val="000000"/>
          <w:sz w:val="22"/>
          <w:szCs w:val="22"/>
          <w:lang w:val="it-IT"/>
        </w:rPr>
        <w:t xml:space="preserve">4. </w:t>
      </w:r>
      <w:proofErr w:type="spellStart"/>
      <w:r w:rsidRPr="00E5777F">
        <w:rPr>
          <w:bCs/>
          <w:color w:val="000000"/>
          <w:sz w:val="22"/>
          <w:szCs w:val="22"/>
          <w:lang w:val="it-IT"/>
        </w:rPr>
        <w:t>Donacija</w:t>
      </w:r>
      <w:proofErr w:type="spellEnd"/>
      <w:r w:rsidRPr="00E5777F">
        <w:rPr>
          <w:bCs/>
          <w:color w:val="000000"/>
          <w:sz w:val="22"/>
          <w:szCs w:val="22"/>
          <w:lang w:val="it-IT"/>
        </w:rPr>
        <w:t xml:space="preserve"> </w:t>
      </w:r>
      <w:proofErr w:type="spellStart"/>
      <w:r w:rsidRPr="00E5777F">
        <w:rPr>
          <w:bCs/>
          <w:color w:val="000000"/>
          <w:sz w:val="22"/>
          <w:szCs w:val="22"/>
          <w:lang w:val="it-IT"/>
        </w:rPr>
        <w:t>sredstava</w:t>
      </w:r>
      <w:proofErr w:type="spellEnd"/>
      <w:r w:rsidRPr="00E5777F">
        <w:rPr>
          <w:bCs/>
          <w:color w:val="000000"/>
          <w:sz w:val="22"/>
          <w:szCs w:val="22"/>
          <w:lang w:val="it-IT"/>
        </w:rPr>
        <w:t xml:space="preserve"> </w:t>
      </w:r>
      <w:proofErr w:type="spellStart"/>
      <w:r w:rsidRPr="00E5777F">
        <w:rPr>
          <w:bCs/>
          <w:color w:val="000000"/>
          <w:sz w:val="22"/>
          <w:szCs w:val="22"/>
          <w:lang w:val="it-IT"/>
        </w:rPr>
        <w:t>temeljem</w:t>
      </w:r>
      <w:proofErr w:type="spellEnd"/>
      <w:r w:rsidRPr="00E5777F">
        <w:rPr>
          <w:bCs/>
          <w:color w:val="000000"/>
          <w:sz w:val="22"/>
          <w:szCs w:val="22"/>
          <w:lang w:val="it-IT"/>
        </w:rPr>
        <w:t xml:space="preserve"> </w:t>
      </w:r>
      <w:proofErr w:type="spellStart"/>
      <w:r w:rsidRPr="00E5777F">
        <w:rPr>
          <w:bCs/>
          <w:color w:val="000000"/>
          <w:sz w:val="22"/>
          <w:szCs w:val="22"/>
          <w:lang w:val="it-IT"/>
        </w:rPr>
        <w:t>zamolbe</w:t>
      </w:r>
      <w:proofErr w:type="spellEnd"/>
      <w:r w:rsidRPr="00E5777F">
        <w:rPr>
          <w:bCs/>
          <w:color w:val="000000"/>
          <w:sz w:val="22"/>
          <w:szCs w:val="22"/>
          <w:lang w:val="it-IT"/>
        </w:rPr>
        <w:t xml:space="preserve"> A.H. </w:t>
      </w:r>
      <w:proofErr w:type="spellStart"/>
      <w:r w:rsidRPr="00E5777F">
        <w:rPr>
          <w:bCs/>
          <w:color w:val="000000"/>
          <w:sz w:val="22"/>
          <w:szCs w:val="22"/>
          <w:lang w:val="it-IT"/>
        </w:rPr>
        <w:t>iz</w:t>
      </w:r>
      <w:proofErr w:type="spellEnd"/>
      <w:r w:rsidRPr="00E5777F">
        <w:rPr>
          <w:bCs/>
          <w:color w:val="000000"/>
          <w:sz w:val="22"/>
          <w:szCs w:val="22"/>
          <w:lang w:val="it-IT"/>
        </w:rPr>
        <w:t xml:space="preserve"> </w:t>
      </w:r>
      <w:proofErr w:type="spellStart"/>
      <w:r w:rsidRPr="00E5777F">
        <w:rPr>
          <w:bCs/>
          <w:color w:val="000000"/>
          <w:sz w:val="22"/>
          <w:szCs w:val="22"/>
          <w:lang w:val="it-IT"/>
        </w:rPr>
        <w:t>Brtonigle</w:t>
      </w:r>
      <w:proofErr w:type="spellEnd"/>
      <w:r w:rsidRPr="00E5777F">
        <w:rPr>
          <w:bCs/>
          <w:color w:val="000000"/>
          <w:sz w:val="22"/>
          <w:szCs w:val="22"/>
          <w:lang w:val="it-IT"/>
        </w:rPr>
        <w:t xml:space="preserve"> – Verteneglio za </w:t>
      </w:r>
      <w:proofErr w:type="spellStart"/>
      <w:r w:rsidRPr="00E5777F">
        <w:rPr>
          <w:bCs/>
          <w:color w:val="000000"/>
          <w:sz w:val="22"/>
          <w:szCs w:val="22"/>
          <w:lang w:val="it-IT"/>
        </w:rPr>
        <w:t>pomoć</w:t>
      </w:r>
      <w:proofErr w:type="spellEnd"/>
      <w:r w:rsidRPr="00E5777F">
        <w:rPr>
          <w:bCs/>
          <w:color w:val="000000"/>
          <w:sz w:val="22"/>
          <w:szCs w:val="22"/>
          <w:lang w:val="it-IT"/>
        </w:rPr>
        <w:t xml:space="preserve"> </w:t>
      </w:r>
      <w:proofErr w:type="spellStart"/>
      <w:r w:rsidRPr="00E5777F">
        <w:rPr>
          <w:bCs/>
          <w:color w:val="000000"/>
          <w:sz w:val="22"/>
          <w:szCs w:val="22"/>
          <w:lang w:val="it-IT"/>
        </w:rPr>
        <w:t>pri</w:t>
      </w:r>
      <w:proofErr w:type="spellEnd"/>
      <w:r w:rsidRPr="00E5777F">
        <w:rPr>
          <w:bCs/>
          <w:color w:val="000000"/>
          <w:sz w:val="22"/>
          <w:szCs w:val="22"/>
          <w:lang w:val="it-IT"/>
        </w:rPr>
        <w:t xml:space="preserve"> </w:t>
      </w:r>
      <w:proofErr w:type="spellStart"/>
      <w:r w:rsidRPr="00E5777F">
        <w:rPr>
          <w:bCs/>
          <w:color w:val="000000"/>
          <w:sz w:val="22"/>
          <w:szCs w:val="22"/>
          <w:lang w:val="it-IT"/>
        </w:rPr>
        <w:t>plaćanju</w:t>
      </w:r>
      <w:proofErr w:type="spellEnd"/>
      <w:r w:rsidRPr="00E5777F">
        <w:rPr>
          <w:bCs/>
          <w:color w:val="000000"/>
          <w:sz w:val="22"/>
          <w:szCs w:val="22"/>
          <w:lang w:val="it-IT"/>
        </w:rPr>
        <w:t xml:space="preserve"> </w:t>
      </w:r>
      <w:proofErr w:type="spellStart"/>
      <w:r w:rsidRPr="00E5777F">
        <w:rPr>
          <w:bCs/>
          <w:color w:val="000000"/>
          <w:sz w:val="22"/>
          <w:szCs w:val="22"/>
          <w:lang w:val="it-IT"/>
        </w:rPr>
        <w:t>individualne</w:t>
      </w:r>
      <w:proofErr w:type="spellEnd"/>
      <w:r w:rsidRPr="00E5777F">
        <w:rPr>
          <w:bCs/>
          <w:color w:val="000000"/>
          <w:sz w:val="22"/>
          <w:szCs w:val="22"/>
          <w:lang w:val="it-IT"/>
        </w:rPr>
        <w:t xml:space="preserve"> </w:t>
      </w:r>
      <w:proofErr w:type="spellStart"/>
      <w:r w:rsidRPr="00E5777F">
        <w:rPr>
          <w:bCs/>
          <w:color w:val="000000"/>
          <w:sz w:val="22"/>
          <w:szCs w:val="22"/>
          <w:lang w:val="it-IT"/>
        </w:rPr>
        <w:t>savjetodavne</w:t>
      </w:r>
      <w:proofErr w:type="spellEnd"/>
      <w:r w:rsidRPr="00E5777F">
        <w:rPr>
          <w:bCs/>
          <w:color w:val="000000"/>
          <w:sz w:val="22"/>
          <w:szCs w:val="22"/>
          <w:lang w:val="it-IT"/>
        </w:rPr>
        <w:t xml:space="preserve"> </w:t>
      </w:r>
      <w:proofErr w:type="spellStart"/>
      <w:r w:rsidRPr="00E5777F">
        <w:rPr>
          <w:bCs/>
          <w:color w:val="000000"/>
          <w:sz w:val="22"/>
          <w:szCs w:val="22"/>
          <w:lang w:val="it-IT"/>
        </w:rPr>
        <w:t>edukacije</w:t>
      </w:r>
      <w:proofErr w:type="spellEnd"/>
      <w:r w:rsidRPr="00E5777F">
        <w:rPr>
          <w:bCs/>
          <w:color w:val="000000"/>
          <w:sz w:val="22"/>
          <w:szCs w:val="22"/>
          <w:lang w:val="it-IT"/>
        </w:rPr>
        <w:t xml:space="preserve"> </w:t>
      </w:r>
      <w:proofErr w:type="spellStart"/>
      <w:r w:rsidRPr="00E5777F">
        <w:rPr>
          <w:bCs/>
          <w:color w:val="000000"/>
          <w:sz w:val="22"/>
          <w:szCs w:val="22"/>
          <w:lang w:val="it-IT"/>
        </w:rPr>
        <w:t>pri</w:t>
      </w:r>
      <w:proofErr w:type="spellEnd"/>
      <w:r w:rsidRPr="00E5777F">
        <w:rPr>
          <w:bCs/>
          <w:color w:val="000000"/>
          <w:sz w:val="22"/>
          <w:szCs w:val="22"/>
          <w:lang w:val="it-IT"/>
        </w:rPr>
        <w:t xml:space="preserve"> „</w:t>
      </w:r>
      <w:proofErr w:type="spellStart"/>
      <w:proofErr w:type="gramStart"/>
      <w:r w:rsidRPr="00E5777F">
        <w:rPr>
          <w:bCs/>
          <w:color w:val="000000"/>
          <w:sz w:val="22"/>
          <w:szCs w:val="22"/>
          <w:lang w:val="it-IT"/>
        </w:rPr>
        <w:t>PSIHOtera</w:t>
      </w:r>
      <w:proofErr w:type="spellEnd"/>
      <w:r w:rsidRPr="00E5777F">
        <w:rPr>
          <w:bCs/>
          <w:color w:val="000000"/>
          <w:sz w:val="22"/>
          <w:szCs w:val="22"/>
          <w:lang w:val="it-IT"/>
        </w:rPr>
        <w:t>“ obrt</w:t>
      </w:r>
      <w:proofErr w:type="gramEnd"/>
      <w:r w:rsidRPr="00E5777F">
        <w:rPr>
          <w:bCs/>
          <w:color w:val="000000"/>
          <w:sz w:val="22"/>
          <w:szCs w:val="22"/>
          <w:lang w:val="it-IT"/>
        </w:rPr>
        <w:t xml:space="preserve"> za </w:t>
      </w:r>
      <w:proofErr w:type="spellStart"/>
      <w:r w:rsidRPr="00E5777F">
        <w:rPr>
          <w:bCs/>
          <w:color w:val="000000"/>
          <w:sz w:val="22"/>
          <w:szCs w:val="22"/>
          <w:lang w:val="it-IT"/>
        </w:rPr>
        <w:t>poučavanje</w:t>
      </w:r>
      <w:proofErr w:type="spellEnd"/>
      <w:r w:rsidRPr="00E5777F">
        <w:rPr>
          <w:bCs/>
          <w:color w:val="000000"/>
          <w:sz w:val="22"/>
          <w:szCs w:val="22"/>
          <w:lang w:val="it-IT"/>
        </w:rPr>
        <w:t xml:space="preserve"> i </w:t>
      </w:r>
      <w:proofErr w:type="spellStart"/>
      <w:r w:rsidRPr="00E5777F">
        <w:rPr>
          <w:bCs/>
          <w:color w:val="000000"/>
          <w:sz w:val="22"/>
          <w:szCs w:val="22"/>
          <w:lang w:val="it-IT"/>
        </w:rPr>
        <w:t>edukciju</w:t>
      </w:r>
      <w:proofErr w:type="spellEnd"/>
      <w:r w:rsidRPr="00E5777F">
        <w:rPr>
          <w:bCs/>
          <w:color w:val="000000"/>
          <w:sz w:val="22"/>
          <w:szCs w:val="22"/>
          <w:lang w:val="it-IT"/>
        </w:rPr>
        <w:t xml:space="preserve"> </w:t>
      </w:r>
      <w:proofErr w:type="spellStart"/>
      <w:r w:rsidRPr="00E5777F">
        <w:rPr>
          <w:bCs/>
          <w:color w:val="000000"/>
          <w:sz w:val="22"/>
          <w:szCs w:val="22"/>
          <w:lang w:val="it-IT"/>
        </w:rPr>
        <w:t>iz</w:t>
      </w:r>
      <w:proofErr w:type="spellEnd"/>
      <w:r w:rsidRPr="00E5777F">
        <w:rPr>
          <w:bCs/>
          <w:color w:val="000000"/>
          <w:sz w:val="22"/>
          <w:szCs w:val="22"/>
          <w:lang w:val="it-IT"/>
        </w:rPr>
        <w:t xml:space="preserve"> </w:t>
      </w:r>
      <w:proofErr w:type="spellStart"/>
      <w:r w:rsidRPr="00E5777F">
        <w:rPr>
          <w:bCs/>
          <w:color w:val="000000"/>
          <w:sz w:val="22"/>
          <w:szCs w:val="22"/>
          <w:lang w:val="it-IT"/>
        </w:rPr>
        <w:t>Brtonigle</w:t>
      </w:r>
      <w:proofErr w:type="spellEnd"/>
      <w:r w:rsidRPr="00E5777F">
        <w:rPr>
          <w:bCs/>
          <w:color w:val="000000"/>
          <w:sz w:val="22"/>
          <w:szCs w:val="22"/>
          <w:lang w:val="it-IT"/>
        </w:rPr>
        <w:t xml:space="preserve">, </w:t>
      </w:r>
      <w:proofErr w:type="spellStart"/>
      <w:r w:rsidRPr="00E5777F">
        <w:rPr>
          <w:bCs/>
          <w:color w:val="000000"/>
          <w:sz w:val="22"/>
          <w:szCs w:val="22"/>
          <w:lang w:val="it-IT"/>
        </w:rPr>
        <w:t>kako</w:t>
      </w:r>
      <w:proofErr w:type="spellEnd"/>
      <w:r w:rsidRPr="00E5777F">
        <w:rPr>
          <w:bCs/>
          <w:color w:val="000000"/>
          <w:sz w:val="22"/>
          <w:szCs w:val="22"/>
          <w:lang w:val="it-IT"/>
        </w:rPr>
        <w:t xml:space="preserve"> bi </w:t>
      </w:r>
      <w:proofErr w:type="spellStart"/>
      <w:r w:rsidRPr="00E5777F">
        <w:rPr>
          <w:bCs/>
          <w:color w:val="000000"/>
          <w:sz w:val="22"/>
          <w:szCs w:val="22"/>
          <w:lang w:val="it-IT"/>
        </w:rPr>
        <w:t>uz</w:t>
      </w:r>
      <w:proofErr w:type="spellEnd"/>
      <w:r w:rsidRPr="00E5777F">
        <w:rPr>
          <w:bCs/>
          <w:color w:val="000000"/>
          <w:sz w:val="22"/>
          <w:szCs w:val="22"/>
          <w:lang w:val="it-IT"/>
        </w:rPr>
        <w:t xml:space="preserve"> </w:t>
      </w:r>
      <w:proofErr w:type="spellStart"/>
      <w:r w:rsidRPr="00E5777F">
        <w:rPr>
          <w:bCs/>
          <w:color w:val="000000"/>
          <w:sz w:val="22"/>
          <w:szCs w:val="22"/>
          <w:lang w:val="it-IT"/>
        </w:rPr>
        <w:t>psihološku</w:t>
      </w:r>
      <w:proofErr w:type="spellEnd"/>
      <w:r w:rsidRPr="00E5777F">
        <w:rPr>
          <w:bCs/>
          <w:color w:val="000000"/>
          <w:sz w:val="22"/>
          <w:szCs w:val="22"/>
          <w:lang w:val="it-IT"/>
        </w:rPr>
        <w:t xml:space="preserve"> </w:t>
      </w:r>
      <w:proofErr w:type="spellStart"/>
      <w:r w:rsidRPr="00E5777F">
        <w:rPr>
          <w:bCs/>
          <w:color w:val="000000"/>
          <w:sz w:val="22"/>
          <w:szCs w:val="22"/>
          <w:lang w:val="it-IT"/>
        </w:rPr>
        <w:t>pomoć</w:t>
      </w:r>
      <w:proofErr w:type="spellEnd"/>
      <w:r w:rsidRPr="00E5777F">
        <w:rPr>
          <w:bCs/>
          <w:color w:val="000000"/>
          <w:sz w:val="22"/>
          <w:szCs w:val="22"/>
          <w:lang w:val="it-IT"/>
        </w:rPr>
        <w:t xml:space="preserve"> </w:t>
      </w:r>
      <w:proofErr w:type="spellStart"/>
      <w:r w:rsidRPr="00E5777F">
        <w:rPr>
          <w:bCs/>
          <w:color w:val="000000"/>
          <w:sz w:val="22"/>
          <w:szCs w:val="22"/>
          <w:lang w:val="it-IT"/>
        </w:rPr>
        <w:t>lakše</w:t>
      </w:r>
      <w:proofErr w:type="spellEnd"/>
      <w:r w:rsidRPr="00E5777F">
        <w:rPr>
          <w:bCs/>
          <w:color w:val="000000"/>
          <w:sz w:val="22"/>
          <w:szCs w:val="22"/>
          <w:lang w:val="it-IT"/>
        </w:rPr>
        <w:t xml:space="preserve"> </w:t>
      </w:r>
      <w:proofErr w:type="spellStart"/>
      <w:r w:rsidRPr="00E5777F">
        <w:rPr>
          <w:bCs/>
          <w:color w:val="000000"/>
          <w:sz w:val="22"/>
          <w:szCs w:val="22"/>
          <w:lang w:val="it-IT"/>
        </w:rPr>
        <w:t>prebrodila</w:t>
      </w:r>
      <w:proofErr w:type="spellEnd"/>
      <w:r w:rsidRPr="00E5777F">
        <w:rPr>
          <w:bCs/>
          <w:color w:val="000000"/>
          <w:sz w:val="22"/>
          <w:szCs w:val="22"/>
          <w:lang w:val="it-IT"/>
        </w:rPr>
        <w:t xml:space="preserve"> </w:t>
      </w:r>
      <w:proofErr w:type="spellStart"/>
      <w:r w:rsidRPr="00E5777F">
        <w:rPr>
          <w:bCs/>
          <w:color w:val="000000"/>
          <w:sz w:val="22"/>
          <w:szCs w:val="22"/>
          <w:lang w:val="it-IT"/>
        </w:rPr>
        <w:t>gubitak</w:t>
      </w:r>
      <w:proofErr w:type="spellEnd"/>
      <w:r w:rsidRPr="00E5777F">
        <w:rPr>
          <w:bCs/>
          <w:color w:val="000000"/>
          <w:sz w:val="22"/>
          <w:szCs w:val="22"/>
          <w:lang w:val="it-IT"/>
        </w:rPr>
        <w:t xml:space="preserve"> </w:t>
      </w:r>
      <w:proofErr w:type="spellStart"/>
      <w:r w:rsidRPr="00E5777F">
        <w:rPr>
          <w:bCs/>
          <w:color w:val="000000"/>
          <w:sz w:val="22"/>
          <w:szCs w:val="22"/>
          <w:lang w:val="it-IT"/>
        </w:rPr>
        <w:t>voljene</w:t>
      </w:r>
      <w:proofErr w:type="spellEnd"/>
      <w:r w:rsidRPr="00E5777F">
        <w:rPr>
          <w:bCs/>
          <w:color w:val="000000"/>
          <w:sz w:val="22"/>
          <w:szCs w:val="22"/>
          <w:lang w:val="it-IT"/>
        </w:rPr>
        <w:t xml:space="preserve"> </w:t>
      </w:r>
      <w:proofErr w:type="spellStart"/>
      <w:r w:rsidRPr="00E5777F">
        <w:rPr>
          <w:bCs/>
          <w:color w:val="000000"/>
          <w:sz w:val="22"/>
          <w:szCs w:val="22"/>
          <w:lang w:val="it-IT"/>
        </w:rPr>
        <w:t>osobe</w:t>
      </w:r>
      <w:proofErr w:type="spellEnd"/>
      <w:r w:rsidRPr="00E5777F">
        <w:rPr>
          <w:bCs/>
          <w:color w:val="000000"/>
          <w:sz w:val="22"/>
          <w:szCs w:val="22"/>
          <w:lang w:val="it-IT"/>
        </w:rPr>
        <w:t xml:space="preserve">, u visini od 1.500,00 </w:t>
      </w:r>
      <w:proofErr w:type="spellStart"/>
      <w:r w:rsidRPr="00E5777F">
        <w:rPr>
          <w:bCs/>
          <w:color w:val="000000"/>
          <w:sz w:val="22"/>
          <w:szCs w:val="22"/>
          <w:lang w:val="it-IT"/>
        </w:rPr>
        <w:t>kuna</w:t>
      </w:r>
      <w:proofErr w:type="spellEnd"/>
      <w:r w:rsidRPr="00E5777F">
        <w:rPr>
          <w:bCs/>
          <w:color w:val="000000"/>
          <w:sz w:val="22"/>
          <w:szCs w:val="22"/>
          <w:lang w:val="it-IT"/>
        </w:rPr>
        <w:t xml:space="preserve">, </w:t>
      </w:r>
      <w:proofErr w:type="spellStart"/>
      <w:r w:rsidRPr="00E5777F">
        <w:rPr>
          <w:bCs/>
          <w:color w:val="000000"/>
          <w:sz w:val="22"/>
          <w:szCs w:val="22"/>
          <w:lang w:val="it-IT"/>
        </w:rPr>
        <w:t>temeljem</w:t>
      </w:r>
      <w:proofErr w:type="spellEnd"/>
      <w:r w:rsidRPr="00E5777F">
        <w:rPr>
          <w:bCs/>
          <w:color w:val="000000"/>
          <w:sz w:val="22"/>
          <w:szCs w:val="22"/>
          <w:lang w:val="it-IT"/>
        </w:rPr>
        <w:t xml:space="preserve"> </w:t>
      </w:r>
      <w:proofErr w:type="spellStart"/>
      <w:r w:rsidRPr="00E5777F">
        <w:rPr>
          <w:bCs/>
          <w:color w:val="000000"/>
          <w:sz w:val="22"/>
          <w:szCs w:val="22"/>
          <w:lang w:val="it-IT"/>
        </w:rPr>
        <w:t>Odluke</w:t>
      </w:r>
      <w:proofErr w:type="spellEnd"/>
      <w:r w:rsidRPr="00E5777F">
        <w:rPr>
          <w:bCs/>
          <w:color w:val="000000"/>
          <w:sz w:val="22"/>
          <w:szCs w:val="22"/>
          <w:lang w:val="it-IT"/>
        </w:rPr>
        <w:t xml:space="preserve"> o </w:t>
      </w:r>
      <w:proofErr w:type="spellStart"/>
      <w:r w:rsidRPr="00E5777F">
        <w:rPr>
          <w:bCs/>
          <w:color w:val="000000"/>
          <w:sz w:val="22"/>
          <w:szCs w:val="22"/>
          <w:lang w:val="it-IT"/>
        </w:rPr>
        <w:t>donaciji</w:t>
      </w:r>
      <w:proofErr w:type="spellEnd"/>
      <w:r w:rsidRPr="00E5777F">
        <w:rPr>
          <w:bCs/>
          <w:color w:val="000000"/>
          <w:sz w:val="22"/>
          <w:szCs w:val="22"/>
          <w:lang w:val="it-IT"/>
        </w:rPr>
        <w:t xml:space="preserve"> KLASA: 550-01/18-01/13, URBROJ: 2105/04-02/01-18-3 od 25.09.2018. godine.</w:t>
      </w:r>
    </w:p>
    <w:p w14:paraId="44A8E8DB" w14:textId="77777777" w:rsidR="00AE3E94" w:rsidRPr="00E5777F" w:rsidRDefault="00AE3E94" w:rsidP="00AE3E94">
      <w:pPr>
        <w:shd w:val="clear" w:color="auto" w:fill="FFFFFF"/>
        <w:spacing w:before="120" w:after="120" w:line="300" w:lineRule="atLeast"/>
        <w:jc w:val="both"/>
        <w:rPr>
          <w:bCs/>
          <w:color w:val="000000"/>
          <w:sz w:val="22"/>
          <w:szCs w:val="22"/>
          <w:lang w:val="it-IT"/>
        </w:rPr>
      </w:pPr>
      <w:r w:rsidRPr="00E5777F">
        <w:rPr>
          <w:bCs/>
          <w:color w:val="000000"/>
          <w:sz w:val="22"/>
          <w:szCs w:val="22"/>
          <w:lang w:val="it-IT"/>
        </w:rPr>
        <w:tab/>
      </w:r>
      <w:proofErr w:type="spellStart"/>
      <w:r w:rsidRPr="00E5777F">
        <w:rPr>
          <w:bCs/>
          <w:color w:val="000000"/>
          <w:sz w:val="22"/>
          <w:szCs w:val="22"/>
          <w:lang w:val="it-IT"/>
        </w:rPr>
        <w:t>Iznos</w:t>
      </w:r>
      <w:proofErr w:type="spellEnd"/>
      <w:r w:rsidRPr="00E5777F">
        <w:rPr>
          <w:bCs/>
          <w:color w:val="000000"/>
          <w:sz w:val="22"/>
          <w:szCs w:val="22"/>
          <w:lang w:val="it-IT"/>
        </w:rPr>
        <w:t xml:space="preserve">: 1.500,00 </w:t>
      </w:r>
      <w:proofErr w:type="spellStart"/>
      <w:r w:rsidRPr="00E5777F">
        <w:rPr>
          <w:bCs/>
          <w:color w:val="000000"/>
          <w:sz w:val="22"/>
          <w:szCs w:val="22"/>
          <w:lang w:val="it-IT"/>
        </w:rPr>
        <w:t>kuna</w:t>
      </w:r>
      <w:proofErr w:type="spellEnd"/>
    </w:p>
    <w:p w14:paraId="1EF9E7DC" w14:textId="77777777" w:rsidR="00AE3E94" w:rsidRPr="00E5777F" w:rsidRDefault="00AE3E94" w:rsidP="00AE3E94">
      <w:pPr>
        <w:shd w:val="clear" w:color="auto" w:fill="FFFFFF"/>
        <w:spacing w:before="120" w:after="120" w:line="300" w:lineRule="atLeast"/>
        <w:jc w:val="both"/>
        <w:rPr>
          <w:bCs/>
          <w:color w:val="000000"/>
          <w:sz w:val="22"/>
          <w:szCs w:val="22"/>
          <w:lang w:val="it-IT"/>
        </w:rPr>
      </w:pPr>
      <w:r w:rsidRPr="00E5777F">
        <w:rPr>
          <w:bCs/>
          <w:color w:val="000000"/>
          <w:sz w:val="22"/>
          <w:szCs w:val="22"/>
          <w:lang w:val="it-IT"/>
        </w:rPr>
        <w:t xml:space="preserve">5. </w:t>
      </w:r>
      <w:proofErr w:type="spellStart"/>
      <w:r w:rsidRPr="00E5777F">
        <w:rPr>
          <w:bCs/>
          <w:color w:val="000000"/>
          <w:sz w:val="22"/>
          <w:szCs w:val="22"/>
          <w:lang w:val="it-IT"/>
        </w:rPr>
        <w:t>Isplata</w:t>
      </w:r>
      <w:proofErr w:type="spellEnd"/>
      <w:r w:rsidRPr="00E5777F">
        <w:rPr>
          <w:bCs/>
          <w:color w:val="000000"/>
          <w:sz w:val="22"/>
          <w:szCs w:val="22"/>
          <w:lang w:val="it-IT"/>
        </w:rPr>
        <w:t xml:space="preserve"> </w:t>
      </w:r>
      <w:proofErr w:type="spellStart"/>
      <w:r w:rsidRPr="00E5777F">
        <w:rPr>
          <w:bCs/>
          <w:color w:val="000000"/>
          <w:sz w:val="22"/>
          <w:szCs w:val="22"/>
          <w:lang w:val="it-IT"/>
        </w:rPr>
        <w:t>jednokratne</w:t>
      </w:r>
      <w:proofErr w:type="spellEnd"/>
      <w:r w:rsidRPr="00E5777F">
        <w:rPr>
          <w:bCs/>
          <w:color w:val="000000"/>
          <w:sz w:val="22"/>
          <w:szCs w:val="22"/>
          <w:lang w:val="it-IT"/>
        </w:rPr>
        <w:t xml:space="preserve"> </w:t>
      </w:r>
      <w:proofErr w:type="spellStart"/>
      <w:r w:rsidRPr="00E5777F">
        <w:rPr>
          <w:bCs/>
          <w:color w:val="000000"/>
          <w:sz w:val="22"/>
          <w:szCs w:val="22"/>
          <w:lang w:val="it-IT"/>
        </w:rPr>
        <w:t>potpore</w:t>
      </w:r>
      <w:proofErr w:type="spellEnd"/>
      <w:r w:rsidRPr="00E5777F">
        <w:rPr>
          <w:bCs/>
          <w:color w:val="000000"/>
          <w:sz w:val="22"/>
          <w:szCs w:val="22"/>
          <w:lang w:val="it-IT"/>
        </w:rPr>
        <w:t xml:space="preserve"> </w:t>
      </w:r>
      <w:proofErr w:type="spellStart"/>
      <w:r w:rsidRPr="00E5777F">
        <w:rPr>
          <w:bCs/>
          <w:color w:val="000000"/>
          <w:sz w:val="22"/>
          <w:szCs w:val="22"/>
          <w:lang w:val="it-IT"/>
        </w:rPr>
        <w:t>službeniku</w:t>
      </w:r>
      <w:proofErr w:type="spellEnd"/>
      <w:r w:rsidRPr="00E5777F">
        <w:rPr>
          <w:bCs/>
          <w:color w:val="000000"/>
          <w:sz w:val="22"/>
          <w:szCs w:val="22"/>
          <w:lang w:val="it-IT"/>
        </w:rPr>
        <w:t xml:space="preserve"> M.B.Š., u visini </w:t>
      </w:r>
      <w:proofErr w:type="spellStart"/>
      <w:r w:rsidRPr="00E5777F">
        <w:rPr>
          <w:bCs/>
          <w:color w:val="000000"/>
          <w:sz w:val="22"/>
          <w:szCs w:val="22"/>
          <w:lang w:val="it-IT"/>
        </w:rPr>
        <w:t>jedne</w:t>
      </w:r>
      <w:proofErr w:type="spellEnd"/>
      <w:r w:rsidRPr="00E5777F">
        <w:rPr>
          <w:bCs/>
          <w:color w:val="000000"/>
          <w:sz w:val="22"/>
          <w:szCs w:val="22"/>
          <w:lang w:val="it-IT"/>
        </w:rPr>
        <w:t xml:space="preserve"> </w:t>
      </w:r>
      <w:proofErr w:type="spellStart"/>
      <w:r w:rsidRPr="00E5777F">
        <w:rPr>
          <w:bCs/>
          <w:color w:val="000000"/>
          <w:sz w:val="22"/>
          <w:szCs w:val="22"/>
          <w:lang w:val="it-IT"/>
        </w:rPr>
        <w:t>osnovice</w:t>
      </w:r>
      <w:proofErr w:type="spellEnd"/>
      <w:r w:rsidRPr="00E5777F">
        <w:rPr>
          <w:bCs/>
          <w:color w:val="000000"/>
          <w:sz w:val="22"/>
          <w:szCs w:val="22"/>
          <w:lang w:val="it-IT"/>
        </w:rPr>
        <w:t xml:space="preserve"> za </w:t>
      </w:r>
      <w:proofErr w:type="spellStart"/>
      <w:r w:rsidRPr="00E5777F">
        <w:rPr>
          <w:bCs/>
          <w:color w:val="000000"/>
          <w:sz w:val="22"/>
          <w:szCs w:val="22"/>
          <w:lang w:val="it-IT"/>
        </w:rPr>
        <w:t>obračun</w:t>
      </w:r>
      <w:proofErr w:type="spellEnd"/>
      <w:r w:rsidRPr="00E5777F">
        <w:rPr>
          <w:bCs/>
          <w:color w:val="000000"/>
          <w:sz w:val="22"/>
          <w:szCs w:val="22"/>
          <w:lang w:val="it-IT"/>
        </w:rPr>
        <w:t xml:space="preserve"> </w:t>
      </w:r>
      <w:proofErr w:type="spellStart"/>
      <w:r w:rsidRPr="00E5777F">
        <w:rPr>
          <w:bCs/>
          <w:color w:val="000000"/>
          <w:sz w:val="22"/>
          <w:szCs w:val="22"/>
          <w:lang w:val="it-IT"/>
        </w:rPr>
        <w:t>plaće</w:t>
      </w:r>
      <w:proofErr w:type="spellEnd"/>
      <w:r w:rsidRPr="00E5777F">
        <w:rPr>
          <w:bCs/>
          <w:color w:val="000000"/>
          <w:sz w:val="22"/>
          <w:szCs w:val="22"/>
          <w:lang w:val="it-IT"/>
        </w:rPr>
        <w:t xml:space="preserve"> za </w:t>
      </w:r>
      <w:proofErr w:type="spellStart"/>
      <w:r w:rsidRPr="00E5777F">
        <w:rPr>
          <w:bCs/>
          <w:color w:val="000000"/>
          <w:sz w:val="22"/>
          <w:szCs w:val="22"/>
          <w:lang w:val="it-IT"/>
        </w:rPr>
        <w:t>zaposlene</w:t>
      </w:r>
      <w:proofErr w:type="spellEnd"/>
      <w:r w:rsidRPr="00E5777F">
        <w:rPr>
          <w:bCs/>
          <w:color w:val="000000"/>
          <w:sz w:val="22"/>
          <w:szCs w:val="22"/>
          <w:lang w:val="it-IT"/>
        </w:rPr>
        <w:t xml:space="preserve"> </w:t>
      </w:r>
      <w:proofErr w:type="spellStart"/>
      <w:r w:rsidRPr="00E5777F">
        <w:rPr>
          <w:bCs/>
          <w:color w:val="000000"/>
          <w:sz w:val="22"/>
          <w:szCs w:val="22"/>
          <w:lang w:val="it-IT"/>
        </w:rPr>
        <w:t>službenike</w:t>
      </w:r>
      <w:proofErr w:type="spellEnd"/>
      <w:r w:rsidRPr="00E5777F">
        <w:rPr>
          <w:bCs/>
          <w:color w:val="000000"/>
          <w:sz w:val="22"/>
          <w:szCs w:val="22"/>
          <w:lang w:val="it-IT"/>
        </w:rPr>
        <w:t xml:space="preserve"> </w:t>
      </w:r>
      <w:proofErr w:type="spellStart"/>
      <w:r w:rsidRPr="00E5777F">
        <w:rPr>
          <w:bCs/>
          <w:color w:val="000000"/>
          <w:sz w:val="22"/>
          <w:szCs w:val="22"/>
          <w:lang w:val="it-IT"/>
        </w:rPr>
        <w:t>Općine</w:t>
      </w:r>
      <w:proofErr w:type="spellEnd"/>
      <w:r w:rsidRPr="00E5777F">
        <w:rPr>
          <w:bCs/>
          <w:color w:val="000000"/>
          <w:sz w:val="22"/>
          <w:szCs w:val="22"/>
          <w:lang w:val="it-IT"/>
        </w:rPr>
        <w:t xml:space="preserve"> Brtonigla – Verteneglio u </w:t>
      </w:r>
      <w:proofErr w:type="spellStart"/>
      <w:r w:rsidRPr="00E5777F">
        <w:rPr>
          <w:bCs/>
          <w:color w:val="000000"/>
          <w:sz w:val="22"/>
          <w:szCs w:val="22"/>
          <w:lang w:val="it-IT"/>
        </w:rPr>
        <w:t>iznosu</w:t>
      </w:r>
      <w:proofErr w:type="spellEnd"/>
      <w:r w:rsidRPr="00E5777F">
        <w:rPr>
          <w:bCs/>
          <w:color w:val="000000"/>
          <w:sz w:val="22"/>
          <w:szCs w:val="22"/>
          <w:lang w:val="it-IT"/>
        </w:rPr>
        <w:t xml:space="preserve"> </w:t>
      </w:r>
      <w:proofErr w:type="gramStart"/>
      <w:r w:rsidRPr="00E5777F">
        <w:rPr>
          <w:bCs/>
          <w:color w:val="000000"/>
          <w:sz w:val="22"/>
          <w:szCs w:val="22"/>
          <w:lang w:val="it-IT"/>
        </w:rPr>
        <w:t>od</w:t>
      </w:r>
      <w:proofErr w:type="gramEnd"/>
      <w:r w:rsidRPr="00E5777F">
        <w:rPr>
          <w:bCs/>
          <w:color w:val="000000"/>
          <w:sz w:val="22"/>
          <w:szCs w:val="22"/>
          <w:lang w:val="it-IT"/>
        </w:rPr>
        <w:t xml:space="preserve"> 5.148,22 </w:t>
      </w:r>
      <w:proofErr w:type="spellStart"/>
      <w:r w:rsidRPr="00E5777F">
        <w:rPr>
          <w:bCs/>
          <w:color w:val="000000"/>
          <w:sz w:val="22"/>
          <w:szCs w:val="22"/>
          <w:lang w:val="it-IT"/>
        </w:rPr>
        <w:t>kuna</w:t>
      </w:r>
      <w:proofErr w:type="spellEnd"/>
      <w:r w:rsidRPr="00E5777F">
        <w:rPr>
          <w:bCs/>
          <w:color w:val="000000"/>
          <w:sz w:val="22"/>
          <w:szCs w:val="22"/>
          <w:lang w:val="it-IT"/>
        </w:rPr>
        <w:t xml:space="preserve">, za </w:t>
      </w:r>
      <w:proofErr w:type="spellStart"/>
      <w:r w:rsidRPr="00E5777F">
        <w:rPr>
          <w:bCs/>
          <w:color w:val="000000"/>
          <w:sz w:val="22"/>
          <w:szCs w:val="22"/>
          <w:lang w:val="it-IT"/>
        </w:rPr>
        <w:t>slučaj</w:t>
      </w:r>
      <w:proofErr w:type="spellEnd"/>
      <w:r w:rsidRPr="00E5777F">
        <w:rPr>
          <w:bCs/>
          <w:color w:val="000000"/>
          <w:sz w:val="22"/>
          <w:szCs w:val="22"/>
          <w:lang w:val="it-IT"/>
        </w:rPr>
        <w:t xml:space="preserve"> </w:t>
      </w:r>
      <w:proofErr w:type="spellStart"/>
      <w:r w:rsidRPr="00E5777F">
        <w:rPr>
          <w:bCs/>
          <w:color w:val="000000"/>
          <w:sz w:val="22"/>
          <w:szCs w:val="22"/>
          <w:lang w:val="it-IT"/>
        </w:rPr>
        <w:t>smrti</w:t>
      </w:r>
      <w:proofErr w:type="spellEnd"/>
      <w:r w:rsidRPr="00E5777F">
        <w:rPr>
          <w:bCs/>
          <w:color w:val="000000"/>
          <w:sz w:val="22"/>
          <w:szCs w:val="22"/>
          <w:lang w:val="it-IT"/>
        </w:rPr>
        <w:t xml:space="preserve"> </w:t>
      </w:r>
      <w:proofErr w:type="spellStart"/>
      <w:r w:rsidRPr="00E5777F">
        <w:rPr>
          <w:bCs/>
          <w:color w:val="000000"/>
          <w:sz w:val="22"/>
          <w:szCs w:val="22"/>
          <w:lang w:val="it-IT"/>
        </w:rPr>
        <w:t>člana</w:t>
      </w:r>
      <w:proofErr w:type="spellEnd"/>
      <w:r w:rsidRPr="00E5777F">
        <w:rPr>
          <w:bCs/>
          <w:color w:val="000000"/>
          <w:sz w:val="22"/>
          <w:szCs w:val="22"/>
          <w:lang w:val="it-IT"/>
        </w:rPr>
        <w:t xml:space="preserve"> </w:t>
      </w:r>
      <w:proofErr w:type="spellStart"/>
      <w:r w:rsidRPr="00E5777F">
        <w:rPr>
          <w:bCs/>
          <w:color w:val="000000"/>
          <w:sz w:val="22"/>
          <w:szCs w:val="22"/>
          <w:lang w:val="it-IT"/>
        </w:rPr>
        <w:t>uže</w:t>
      </w:r>
      <w:proofErr w:type="spellEnd"/>
      <w:r w:rsidRPr="00E5777F">
        <w:rPr>
          <w:bCs/>
          <w:color w:val="000000"/>
          <w:sz w:val="22"/>
          <w:szCs w:val="22"/>
          <w:lang w:val="it-IT"/>
        </w:rPr>
        <w:t xml:space="preserve"> </w:t>
      </w:r>
      <w:proofErr w:type="spellStart"/>
      <w:r w:rsidRPr="00E5777F">
        <w:rPr>
          <w:bCs/>
          <w:color w:val="000000"/>
          <w:sz w:val="22"/>
          <w:szCs w:val="22"/>
          <w:lang w:val="it-IT"/>
        </w:rPr>
        <w:t>obitelji</w:t>
      </w:r>
      <w:proofErr w:type="spellEnd"/>
      <w:r w:rsidRPr="00E5777F">
        <w:rPr>
          <w:bCs/>
          <w:color w:val="000000"/>
          <w:sz w:val="22"/>
          <w:szCs w:val="22"/>
          <w:lang w:val="it-IT"/>
        </w:rPr>
        <w:t xml:space="preserve"> – oca, </w:t>
      </w:r>
      <w:proofErr w:type="spellStart"/>
      <w:r w:rsidRPr="00E5777F">
        <w:rPr>
          <w:bCs/>
          <w:color w:val="000000"/>
          <w:sz w:val="22"/>
          <w:szCs w:val="22"/>
          <w:lang w:val="it-IT"/>
        </w:rPr>
        <w:t>na</w:t>
      </w:r>
      <w:proofErr w:type="spellEnd"/>
      <w:r w:rsidRPr="00E5777F">
        <w:rPr>
          <w:bCs/>
          <w:color w:val="000000"/>
          <w:sz w:val="22"/>
          <w:szCs w:val="22"/>
          <w:lang w:val="it-IT"/>
        </w:rPr>
        <w:t xml:space="preserve"> </w:t>
      </w:r>
      <w:proofErr w:type="spellStart"/>
      <w:r w:rsidRPr="00E5777F">
        <w:rPr>
          <w:bCs/>
          <w:color w:val="000000"/>
          <w:sz w:val="22"/>
          <w:szCs w:val="22"/>
          <w:lang w:val="it-IT"/>
        </w:rPr>
        <w:t>temelju</w:t>
      </w:r>
      <w:proofErr w:type="spellEnd"/>
      <w:r w:rsidRPr="00E5777F">
        <w:rPr>
          <w:bCs/>
          <w:color w:val="000000"/>
          <w:sz w:val="22"/>
          <w:szCs w:val="22"/>
          <w:lang w:val="it-IT"/>
        </w:rPr>
        <w:t xml:space="preserve"> </w:t>
      </w:r>
      <w:proofErr w:type="spellStart"/>
      <w:r w:rsidRPr="00E5777F">
        <w:rPr>
          <w:bCs/>
          <w:color w:val="000000"/>
          <w:sz w:val="22"/>
          <w:szCs w:val="22"/>
          <w:lang w:val="it-IT"/>
        </w:rPr>
        <w:t>pristiglog</w:t>
      </w:r>
      <w:proofErr w:type="spellEnd"/>
      <w:r w:rsidRPr="00E5777F">
        <w:rPr>
          <w:bCs/>
          <w:color w:val="000000"/>
          <w:sz w:val="22"/>
          <w:szCs w:val="22"/>
          <w:lang w:val="it-IT"/>
        </w:rPr>
        <w:t xml:space="preserve"> </w:t>
      </w:r>
      <w:proofErr w:type="spellStart"/>
      <w:r w:rsidRPr="00E5777F">
        <w:rPr>
          <w:bCs/>
          <w:color w:val="000000"/>
          <w:sz w:val="22"/>
          <w:szCs w:val="22"/>
          <w:lang w:val="it-IT"/>
        </w:rPr>
        <w:t>zahtjeva</w:t>
      </w:r>
      <w:proofErr w:type="spellEnd"/>
      <w:r w:rsidRPr="00E5777F">
        <w:rPr>
          <w:bCs/>
          <w:color w:val="000000"/>
          <w:sz w:val="22"/>
          <w:szCs w:val="22"/>
          <w:lang w:val="it-IT"/>
        </w:rPr>
        <w:t xml:space="preserve">, </w:t>
      </w:r>
      <w:proofErr w:type="spellStart"/>
      <w:r w:rsidRPr="00E5777F">
        <w:rPr>
          <w:bCs/>
          <w:color w:val="000000"/>
          <w:sz w:val="22"/>
          <w:szCs w:val="22"/>
          <w:lang w:val="it-IT"/>
        </w:rPr>
        <w:t>temeljem</w:t>
      </w:r>
      <w:proofErr w:type="spellEnd"/>
      <w:r w:rsidRPr="00E5777F">
        <w:rPr>
          <w:bCs/>
          <w:color w:val="000000"/>
          <w:sz w:val="22"/>
          <w:szCs w:val="22"/>
          <w:lang w:val="it-IT"/>
        </w:rPr>
        <w:t xml:space="preserve"> </w:t>
      </w:r>
      <w:proofErr w:type="spellStart"/>
      <w:r w:rsidRPr="00E5777F">
        <w:rPr>
          <w:bCs/>
          <w:color w:val="000000"/>
          <w:sz w:val="22"/>
          <w:szCs w:val="22"/>
          <w:lang w:val="it-IT"/>
        </w:rPr>
        <w:t>Rješenja</w:t>
      </w:r>
      <w:proofErr w:type="spellEnd"/>
      <w:r w:rsidRPr="00E5777F">
        <w:rPr>
          <w:bCs/>
          <w:color w:val="000000"/>
          <w:sz w:val="22"/>
          <w:szCs w:val="22"/>
          <w:lang w:val="it-IT"/>
        </w:rPr>
        <w:t xml:space="preserve"> </w:t>
      </w:r>
      <w:proofErr w:type="spellStart"/>
      <w:r w:rsidRPr="00E5777F">
        <w:rPr>
          <w:bCs/>
          <w:color w:val="000000"/>
          <w:sz w:val="22"/>
          <w:szCs w:val="22"/>
          <w:lang w:val="it-IT"/>
        </w:rPr>
        <w:t>načelnika</w:t>
      </w:r>
      <w:proofErr w:type="spellEnd"/>
      <w:r w:rsidRPr="00E5777F">
        <w:rPr>
          <w:bCs/>
          <w:color w:val="000000"/>
          <w:sz w:val="22"/>
          <w:szCs w:val="22"/>
          <w:lang w:val="it-IT"/>
        </w:rPr>
        <w:t xml:space="preserve"> KLASA: 121-09/18-90/01, URBROJ: 2105-04-02/01-18-2 od 18.10.2018. godine.</w:t>
      </w:r>
    </w:p>
    <w:p w14:paraId="7440B5A4" w14:textId="77777777" w:rsidR="00AE3E94" w:rsidRPr="00E5777F" w:rsidRDefault="00AE3E94" w:rsidP="00AE3E94">
      <w:pPr>
        <w:shd w:val="clear" w:color="auto" w:fill="FFFFFF"/>
        <w:spacing w:before="120" w:after="120" w:line="300" w:lineRule="atLeast"/>
        <w:jc w:val="both"/>
        <w:rPr>
          <w:bCs/>
          <w:color w:val="000000"/>
          <w:sz w:val="22"/>
          <w:szCs w:val="22"/>
        </w:rPr>
      </w:pPr>
      <w:r w:rsidRPr="00E5777F">
        <w:rPr>
          <w:bCs/>
          <w:color w:val="000000"/>
          <w:sz w:val="22"/>
          <w:szCs w:val="22"/>
          <w:lang w:val="it-IT"/>
        </w:rPr>
        <w:tab/>
      </w:r>
      <w:proofErr w:type="spellStart"/>
      <w:r w:rsidRPr="00E5777F">
        <w:rPr>
          <w:bCs/>
          <w:color w:val="000000"/>
          <w:sz w:val="22"/>
          <w:szCs w:val="22"/>
        </w:rPr>
        <w:t>Iznos</w:t>
      </w:r>
      <w:proofErr w:type="spellEnd"/>
      <w:r w:rsidRPr="00E5777F">
        <w:rPr>
          <w:bCs/>
          <w:color w:val="000000"/>
          <w:sz w:val="22"/>
          <w:szCs w:val="22"/>
        </w:rPr>
        <w:t xml:space="preserve">: 5.148,22 </w:t>
      </w:r>
      <w:proofErr w:type="spellStart"/>
      <w:r w:rsidRPr="00E5777F">
        <w:rPr>
          <w:bCs/>
          <w:color w:val="000000"/>
          <w:sz w:val="22"/>
          <w:szCs w:val="22"/>
        </w:rPr>
        <w:t>kuna</w:t>
      </w:r>
      <w:proofErr w:type="spellEnd"/>
    </w:p>
    <w:p w14:paraId="718542CC" w14:textId="77777777" w:rsidR="00AE3E94" w:rsidRPr="00E5777F" w:rsidRDefault="00AE3E94" w:rsidP="00AE3E94">
      <w:pPr>
        <w:shd w:val="clear" w:color="auto" w:fill="FFFFFF"/>
        <w:spacing w:before="120" w:after="120" w:line="300" w:lineRule="atLeast"/>
        <w:jc w:val="both"/>
        <w:rPr>
          <w:bCs/>
          <w:color w:val="000000"/>
          <w:sz w:val="22"/>
          <w:szCs w:val="22"/>
        </w:rPr>
      </w:pPr>
    </w:p>
    <w:p w14:paraId="20606D72" w14:textId="77777777" w:rsidR="00AE3E94" w:rsidRPr="00E5777F" w:rsidRDefault="00AE3E94" w:rsidP="00AE3E94">
      <w:pPr>
        <w:shd w:val="clear" w:color="auto" w:fill="FFFFFF"/>
        <w:spacing w:before="120" w:after="120" w:line="300" w:lineRule="atLeast"/>
        <w:ind w:left="2832" w:firstLine="708"/>
        <w:jc w:val="center"/>
        <w:rPr>
          <w:bCs/>
          <w:color w:val="000000"/>
          <w:sz w:val="22"/>
          <w:szCs w:val="22"/>
        </w:rPr>
      </w:pPr>
      <w:proofErr w:type="spellStart"/>
      <w:r w:rsidRPr="00E5777F">
        <w:rPr>
          <w:bCs/>
          <w:color w:val="000000"/>
          <w:sz w:val="22"/>
          <w:szCs w:val="22"/>
        </w:rPr>
        <w:t>Sveukupno</w:t>
      </w:r>
      <w:proofErr w:type="spellEnd"/>
      <w:r w:rsidRPr="00E5777F">
        <w:rPr>
          <w:bCs/>
          <w:color w:val="000000"/>
          <w:sz w:val="22"/>
          <w:szCs w:val="22"/>
        </w:rPr>
        <w:t xml:space="preserve">: 9.448,22 </w:t>
      </w:r>
      <w:proofErr w:type="spellStart"/>
      <w:r w:rsidRPr="00E5777F">
        <w:rPr>
          <w:bCs/>
          <w:color w:val="000000"/>
          <w:sz w:val="22"/>
          <w:szCs w:val="22"/>
        </w:rPr>
        <w:t>kuna</w:t>
      </w:r>
      <w:proofErr w:type="spellEnd"/>
      <w:r w:rsidRPr="00E5777F">
        <w:rPr>
          <w:bCs/>
          <w:color w:val="000000"/>
          <w:sz w:val="22"/>
          <w:szCs w:val="22"/>
        </w:rPr>
        <w:t>.</w:t>
      </w:r>
    </w:p>
    <w:p w14:paraId="2E536018" w14:textId="77777777" w:rsidR="00AE3E94" w:rsidRPr="00E5777F" w:rsidRDefault="00AE3E94" w:rsidP="00AE3E94">
      <w:pPr>
        <w:shd w:val="clear" w:color="auto" w:fill="FFFFFF"/>
        <w:spacing w:before="120" w:after="120" w:line="300" w:lineRule="atLeast"/>
        <w:rPr>
          <w:bCs/>
          <w:color w:val="000000"/>
          <w:sz w:val="22"/>
          <w:szCs w:val="22"/>
        </w:rPr>
      </w:pPr>
    </w:p>
    <w:p w14:paraId="4F9A3C9A" w14:textId="77777777" w:rsidR="00AE3E94" w:rsidRPr="00E5777F" w:rsidRDefault="00AE3E94" w:rsidP="00AE3E94">
      <w:pPr>
        <w:shd w:val="clear" w:color="auto" w:fill="FFFFFF"/>
        <w:spacing w:before="120" w:after="120" w:line="300" w:lineRule="atLeast"/>
        <w:rPr>
          <w:bCs/>
          <w:color w:val="000000"/>
          <w:sz w:val="22"/>
          <w:szCs w:val="22"/>
        </w:rPr>
      </w:pPr>
    </w:p>
    <w:p w14:paraId="0571BA83" w14:textId="770CE9E9" w:rsidR="00AE3E94" w:rsidRPr="00E5777F" w:rsidRDefault="00AE3E94" w:rsidP="00AE3E94">
      <w:pPr>
        <w:rPr>
          <w:sz w:val="22"/>
          <w:szCs w:val="22"/>
        </w:rPr>
      </w:pPr>
    </w:p>
    <w:p w14:paraId="45768F6E" w14:textId="70694C3E" w:rsidR="00AE3E94" w:rsidRPr="00E5777F" w:rsidRDefault="00AE3E94" w:rsidP="00E5777F">
      <w:pPr>
        <w:pStyle w:val="ListParagraph"/>
        <w:numPr>
          <w:ilvl w:val="0"/>
          <w:numId w:val="18"/>
        </w:numPr>
        <w:jc w:val="center"/>
        <w:rPr>
          <w:sz w:val="22"/>
          <w:szCs w:val="22"/>
        </w:rPr>
      </w:pPr>
    </w:p>
    <w:p w14:paraId="129EEC33" w14:textId="17516F54" w:rsidR="00AE3E94" w:rsidRDefault="00AE3E94" w:rsidP="00AE3E94">
      <w:pPr>
        <w:rPr>
          <w:sz w:val="22"/>
          <w:szCs w:val="22"/>
        </w:rPr>
      </w:pPr>
    </w:p>
    <w:p w14:paraId="2A28A768" w14:textId="74AB1BF7" w:rsidR="00D56C6F" w:rsidRDefault="00D56C6F" w:rsidP="00AE3E94">
      <w:pPr>
        <w:rPr>
          <w:sz w:val="22"/>
          <w:szCs w:val="22"/>
        </w:rPr>
      </w:pPr>
    </w:p>
    <w:p w14:paraId="635CD51B" w14:textId="77777777" w:rsidR="00D56C6F" w:rsidRPr="00E5777F" w:rsidRDefault="00D56C6F" w:rsidP="00AE3E94">
      <w:pPr>
        <w:rPr>
          <w:sz w:val="22"/>
          <w:szCs w:val="22"/>
        </w:rPr>
      </w:pPr>
    </w:p>
    <w:p w14:paraId="766E7F6A" w14:textId="081AF6BA" w:rsidR="00AE3E94" w:rsidRPr="00E5777F" w:rsidRDefault="00AE3E94" w:rsidP="00AE3E94">
      <w:pPr>
        <w:rPr>
          <w:sz w:val="22"/>
          <w:szCs w:val="22"/>
        </w:rPr>
      </w:pPr>
    </w:p>
    <w:p w14:paraId="762E02FB" w14:textId="7B6848BE" w:rsidR="00AE3E94" w:rsidRDefault="00AE3E94" w:rsidP="00AE3E94">
      <w:pPr>
        <w:spacing w:after="120"/>
        <w:jc w:val="both"/>
        <w:rPr>
          <w:sz w:val="22"/>
          <w:szCs w:val="22"/>
          <w:lang w:val="hr-HR"/>
        </w:rPr>
      </w:pPr>
      <w:r w:rsidRPr="00E5777F">
        <w:rPr>
          <w:sz w:val="22"/>
          <w:szCs w:val="22"/>
          <w:lang w:val="hr-HR"/>
        </w:rPr>
        <w:t xml:space="preserve">Temeljem članka 109. Zakona o prostornom uređenju (“Narodne novine”, br. 153/13, 65/17, 114/18, 39/19) (dalje: Zakon), Odluke o izradi Urbanističkog plana uređenja građevinskog područja naselja </w:t>
      </w:r>
      <w:proofErr w:type="spellStart"/>
      <w:r w:rsidRPr="00E5777F">
        <w:rPr>
          <w:sz w:val="22"/>
          <w:szCs w:val="22"/>
          <w:lang w:val="hr-HR"/>
        </w:rPr>
        <w:t>Fiorini</w:t>
      </w:r>
      <w:proofErr w:type="spellEnd"/>
      <w:r w:rsidRPr="00E5777F">
        <w:rPr>
          <w:sz w:val="22"/>
          <w:szCs w:val="22"/>
          <w:lang w:val="hr-HR"/>
        </w:rPr>
        <w:t xml:space="preserve"> (UPU 4) (Službene novine Općine Brtonigla 2/17 i 3/18) i članka 52. Statuta Općine Brtonigla-</w:t>
      </w:r>
      <w:proofErr w:type="spellStart"/>
      <w:r w:rsidRPr="00E5777F">
        <w:rPr>
          <w:sz w:val="22"/>
          <w:szCs w:val="22"/>
          <w:lang w:val="hr-HR"/>
        </w:rPr>
        <w:t>Verteneglio</w:t>
      </w:r>
      <w:proofErr w:type="spellEnd"/>
      <w:r w:rsidRPr="00E5777F">
        <w:rPr>
          <w:sz w:val="22"/>
          <w:szCs w:val="22"/>
          <w:lang w:val="hr-HR"/>
        </w:rPr>
        <w:t xml:space="preserve"> (Službene novine Općine Brtonigla-</w:t>
      </w:r>
      <w:proofErr w:type="spellStart"/>
      <w:r w:rsidRPr="00E5777F">
        <w:rPr>
          <w:sz w:val="22"/>
          <w:szCs w:val="22"/>
          <w:lang w:val="hr-HR"/>
        </w:rPr>
        <w:t>Ver</w:t>
      </w:r>
      <w:r w:rsidRPr="00E5777F">
        <w:rPr>
          <w:sz w:val="22"/>
          <w:szCs w:val="22"/>
          <w:lang w:val="hr-HR"/>
        </w:rPr>
        <w:lastRenderedPageBreak/>
        <w:t>teneglio</w:t>
      </w:r>
      <w:proofErr w:type="spellEnd"/>
      <w:r w:rsidRPr="00E5777F">
        <w:rPr>
          <w:sz w:val="22"/>
          <w:szCs w:val="22"/>
          <w:lang w:val="hr-HR"/>
        </w:rPr>
        <w:t xml:space="preserve"> br. 3/18), Općinsko vijeće Općine Brtonigla-</w:t>
      </w:r>
      <w:proofErr w:type="spellStart"/>
      <w:r w:rsidRPr="00E5777F">
        <w:rPr>
          <w:sz w:val="22"/>
          <w:szCs w:val="22"/>
          <w:lang w:val="hr-HR"/>
        </w:rPr>
        <w:t>Verteneglio</w:t>
      </w:r>
      <w:proofErr w:type="spellEnd"/>
      <w:r w:rsidRPr="00E5777F">
        <w:rPr>
          <w:sz w:val="22"/>
          <w:szCs w:val="22"/>
          <w:lang w:val="hr-HR"/>
        </w:rPr>
        <w:t xml:space="preserve">, na 17.sjednici održanoj 14.lipnja 2019. godine donijelo je </w:t>
      </w:r>
    </w:p>
    <w:p w14:paraId="6ABB9C5A" w14:textId="77777777" w:rsidR="00D56C6F" w:rsidRPr="00E5777F" w:rsidRDefault="00D56C6F" w:rsidP="00AE3E94">
      <w:pPr>
        <w:spacing w:after="120"/>
        <w:jc w:val="both"/>
        <w:rPr>
          <w:sz w:val="22"/>
          <w:szCs w:val="22"/>
          <w:lang w:val="hr-HR"/>
        </w:rPr>
      </w:pPr>
    </w:p>
    <w:p w14:paraId="5E354FE4" w14:textId="77777777" w:rsidR="00AE3E94" w:rsidRPr="00E5777F" w:rsidRDefault="00AE3E94" w:rsidP="00AE3E94">
      <w:pPr>
        <w:spacing w:after="120"/>
        <w:jc w:val="center"/>
        <w:rPr>
          <w:b/>
          <w:sz w:val="22"/>
          <w:szCs w:val="22"/>
          <w:lang w:val="hr-HR"/>
        </w:rPr>
      </w:pPr>
      <w:r w:rsidRPr="00E5777F">
        <w:rPr>
          <w:b/>
          <w:sz w:val="22"/>
          <w:szCs w:val="22"/>
          <w:lang w:val="hr-HR"/>
        </w:rPr>
        <w:t>ODLUKU</w:t>
      </w:r>
    </w:p>
    <w:p w14:paraId="3E46CFA5" w14:textId="3A6A284D" w:rsidR="00AE3E94" w:rsidRDefault="00AE3E94" w:rsidP="00AE3E94">
      <w:pPr>
        <w:spacing w:after="120"/>
        <w:jc w:val="center"/>
        <w:rPr>
          <w:b/>
          <w:sz w:val="22"/>
          <w:szCs w:val="22"/>
          <w:lang w:val="hr-HR"/>
        </w:rPr>
      </w:pPr>
      <w:r w:rsidRPr="00E5777F">
        <w:rPr>
          <w:b/>
          <w:sz w:val="22"/>
          <w:szCs w:val="22"/>
          <w:lang w:val="hr-HR"/>
        </w:rPr>
        <w:t xml:space="preserve">o donošenju Urbanističkog plana uređenja građevinskog područja naselja </w:t>
      </w:r>
      <w:r w:rsidRPr="00E5777F">
        <w:rPr>
          <w:b/>
          <w:sz w:val="22"/>
          <w:szCs w:val="22"/>
          <w:lang w:val="hr-HR"/>
        </w:rPr>
        <w:br/>
      </w:r>
      <w:proofErr w:type="spellStart"/>
      <w:r w:rsidRPr="00E5777F">
        <w:rPr>
          <w:b/>
          <w:sz w:val="22"/>
          <w:szCs w:val="22"/>
          <w:lang w:val="hr-HR"/>
        </w:rPr>
        <w:t>Fiorini</w:t>
      </w:r>
      <w:proofErr w:type="spellEnd"/>
      <w:r w:rsidRPr="00E5777F">
        <w:rPr>
          <w:b/>
          <w:sz w:val="22"/>
          <w:szCs w:val="22"/>
          <w:lang w:val="hr-HR"/>
        </w:rPr>
        <w:t xml:space="preserve"> (UPU 4)</w:t>
      </w:r>
    </w:p>
    <w:p w14:paraId="1598D244" w14:textId="77777777" w:rsidR="00D56C6F" w:rsidRPr="00E5777F" w:rsidRDefault="00D56C6F" w:rsidP="00AE3E94">
      <w:pPr>
        <w:spacing w:after="120"/>
        <w:jc w:val="center"/>
        <w:rPr>
          <w:b/>
          <w:sz w:val="22"/>
          <w:szCs w:val="22"/>
          <w:lang w:val="hr-HR"/>
        </w:rPr>
      </w:pPr>
    </w:p>
    <w:p w14:paraId="3D98C369" w14:textId="77777777" w:rsidR="00AE3E94" w:rsidRPr="00E5777F" w:rsidRDefault="00AE3E94" w:rsidP="00AE3E94">
      <w:pPr>
        <w:pBdr>
          <w:bottom w:val="single" w:sz="4" w:space="1" w:color="auto"/>
        </w:pBdr>
        <w:tabs>
          <w:tab w:val="decimal" w:pos="9781"/>
        </w:tabs>
        <w:spacing w:before="120" w:after="120"/>
        <w:rPr>
          <w:b/>
          <w:sz w:val="22"/>
          <w:szCs w:val="22"/>
          <w:lang w:val="hr-HR"/>
        </w:rPr>
      </w:pPr>
      <w:bookmarkStart w:id="6" w:name="_Toc323851295"/>
      <w:r w:rsidRPr="00E5777F">
        <w:rPr>
          <w:b/>
          <w:sz w:val="22"/>
          <w:szCs w:val="22"/>
          <w:lang w:val="hr-HR"/>
        </w:rPr>
        <w:t>OPĆE ODREDBE</w:t>
      </w:r>
    </w:p>
    <w:p w14:paraId="288D5E26"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5261AAD3" w14:textId="77777777" w:rsidR="00AE3E94" w:rsidRPr="00E5777F" w:rsidRDefault="00AE3E94" w:rsidP="00AE3E94">
      <w:pPr>
        <w:pStyle w:val="WW-BodyText2"/>
        <w:tabs>
          <w:tab w:val="clear" w:pos="709"/>
        </w:tabs>
        <w:spacing w:after="120" w:line="240" w:lineRule="auto"/>
        <w:rPr>
          <w:rFonts w:ascii="Times New Roman" w:hAnsi="Times New Roman"/>
          <w:kern w:val="1"/>
          <w:szCs w:val="22"/>
        </w:rPr>
      </w:pPr>
      <w:r w:rsidRPr="00E5777F">
        <w:rPr>
          <w:rFonts w:ascii="Times New Roman" w:hAnsi="Times New Roman"/>
          <w:kern w:val="1"/>
          <w:szCs w:val="22"/>
        </w:rPr>
        <w:t xml:space="preserve">Donosi se </w:t>
      </w:r>
      <w:r w:rsidRPr="00E5777F">
        <w:rPr>
          <w:rFonts w:ascii="Times New Roman" w:hAnsi="Times New Roman"/>
          <w:szCs w:val="22"/>
        </w:rPr>
        <w:t xml:space="preserve">Urbanistički plan uređenja građevinskog područja naselja </w:t>
      </w:r>
      <w:proofErr w:type="spellStart"/>
      <w:r w:rsidRPr="00E5777F">
        <w:rPr>
          <w:rFonts w:ascii="Times New Roman" w:hAnsi="Times New Roman"/>
          <w:szCs w:val="22"/>
        </w:rPr>
        <w:t>Fiorini</w:t>
      </w:r>
      <w:proofErr w:type="spellEnd"/>
      <w:r w:rsidRPr="00E5777F">
        <w:rPr>
          <w:rFonts w:ascii="Times New Roman" w:hAnsi="Times New Roman"/>
          <w:szCs w:val="22"/>
        </w:rPr>
        <w:t xml:space="preserve"> (UPU 4)</w:t>
      </w:r>
      <w:r w:rsidRPr="00E5777F">
        <w:rPr>
          <w:rFonts w:ascii="Times New Roman" w:hAnsi="Times New Roman"/>
          <w:kern w:val="1"/>
          <w:szCs w:val="22"/>
        </w:rPr>
        <w:t xml:space="preserve"> (u daljnjem tekstu Plan ili UPU) koji je izradio „APE“ d.o.o.za arhitekturu, planiranje i ostale poslovne djelatnosti, Zagreb.</w:t>
      </w:r>
    </w:p>
    <w:p w14:paraId="07E34463"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34C33460" w14:textId="77777777" w:rsidR="00AE3E94" w:rsidRPr="00E5777F" w:rsidRDefault="00AE3E94" w:rsidP="00AE3E94">
      <w:pPr>
        <w:tabs>
          <w:tab w:val="left" w:pos="709"/>
        </w:tabs>
        <w:autoSpaceDE w:val="0"/>
        <w:spacing w:after="120"/>
        <w:rPr>
          <w:sz w:val="22"/>
          <w:szCs w:val="22"/>
          <w:lang w:val="hr-HR"/>
        </w:rPr>
      </w:pPr>
      <w:r w:rsidRPr="00E5777F">
        <w:rPr>
          <w:sz w:val="22"/>
          <w:szCs w:val="22"/>
          <w:lang w:val="hr-HR"/>
        </w:rPr>
        <w:t>Plan se sastoji od jedne knjige koja sadrži:</w:t>
      </w:r>
    </w:p>
    <w:p w14:paraId="3FBD195F" w14:textId="77777777" w:rsidR="00AE3E94" w:rsidRPr="00E5777F" w:rsidRDefault="00AE3E94" w:rsidP="00AE3E94">
      <w:pPr>
        <w:tabs>
          <w:tab w:val="left" w:pos="709"/>
        </w:tabs>
        <w:autoSpaceDE w:val="0"/>
        <w:rPr>
          <w:b/>
          <w:sz w:val="22"/>
          <w:szCs w:val="22"/>
          <w:lang w:val="hr-HR"/>
        </w:rPr>
      </w:pPr>
      <w:r w:rsidRPr="00E5777F">
        <w:rPr>
          <w:b/>
          <w:sz w:val="22"/>
          <w:szCs w:val="22"/>
          <w:lang w:val="hr-HR"/>
        </w:rPr>
        <w:t>I.</w:t>
      </w:r>
      <w:r w:rsidRPr="00E5777F">
        <w:rPr>
          <w:b/>
          <w:sz w:val="22"/>
          <w:szCs w:val="22"/>
          <w:lang w:val="hr-HR"/>
        </w:rPr>
        <w:tab/>
        <w:t xml:space="preserve">OSNOVNI DIO PLANA </w:t>
      </w:r>
    </w:p>
    <w:p w14:paraId="54832AD3" w14:textId="77777777" w:rsidR="00AE3E94" w:rsidRPr="00E5777F" w:rsidRDefault="00AE3E94" w:rsidP="00AE3E94">
      <w:pPr>
        <w:tabs>
          <w:tab w:val="left" w:pos="709"/>
        </w:tabs>
        <w:autoSpaceDE w:val="0"/>
        <w:rPr>
          <w:sz w:val="22"/>
          <w:szCs w:val="22"/>
          <w:lang w:val="hr-HR"/>
        </w:rPr>
      </w:pPr>
      <w:r w:rsidRPr="00E5777F">
        <w:rPr>
          <w:sz w:val="22"/>
          <w:szCs w:val="22"/>
          <w:lang w:val="hr-HR"/>
        </w:rPr>
        <w:t xml:space="preserve">I.0.  </w:t>
      </w:r>
      <w:r w:rsidRPr="00E5777F">
        <w:rPr>
          <w:sz w:val="22"/>
          <w:szCs w:val="22"/>
          <w:lang w:val="hr-HR"/>
        </w:rPr>
        <w:tab/>
        <w:t>Opći podaci o stručnom izrađivaču plana i odgovornom voditelju izrade</w:t>
      </w:r>
    </w:p>
    <w:p w14:paraId="470ECE46" w14:textId="77777777" w:rsidR="00AE3E94" w:rsidRPr="00E5777F" w:rsidRDefault="00AE3E94" w:rsidP="00AE3E94">
      <w:pPr>
        <w:tabs>
          <w:tab w:val="left" w:pos="709"/>
        </w:tabs>
        <w:autoSpaceDE w:val="0"/>
        <w:rPr>
          <w:b/>
          <w:sz w:val="22"/>
          <w:szCs w:val="22"/>
          <w:lang w:val="hr-HR"/>
        </w:rPr>
      </w:pPr>
      <w:r w:rsidRPr="00E5777F">
        <w:rPr>
          <w:b/>
          <w:sz w:val="22"/>
          <w:szCs w:val="22"/>
          <w:lang w:val="hr-HR"/>
        </w:rPr>
        <w:t xml:space="preserve">I.1. </w:t>
      </w:r>
      <w:r w:rsidRPr="00E5777F">
        <w:rPr>
          <w:b/>
          <w:sz w:val="22"/>
          <w:szCs w:val="22"/>
          <w:lang w:val="hr-HR"/>
        </w:rPr>
        <w:tab/>
        <w:t xml:space="preserve">TEKSTUALNI DIO </w:t>
      </w:r>
    </w:p>
    <w:p w14:paraId="1E0C234E" w14:textId="77777777" w:rsidR="00AE3E94" w:rsidRPr="00E5777F" w:rsidRDefault="00AE3E94" w:rsidP="00AE3E94">
      <w:pPr>
        <w:tabs>
          <w:tab w:val="left" w:pos="709"/>
        </w:tabs>
        <w:autoSpaceDE w:val="0"/>
        <w:rPr>
          <w:sz w:val="22"/>
          <w:szCs w:val="22"/>
          <w:lang w:val="hr-HR"/>
        </w:rPr>
      </w:pPr>
      <w:r w:rsidRPr="00E5777F">
        <w:rPr>
          <w:b/>
          <w:sz w:val="22"/>
          <w:szCs w:val="22"/>
          <w:lang w:val="hr-HR"/>
        </w:rPr>
        <w:tab/>
      </w:r>
      <w:r w:rsidRPr="00E5777F">
        <w:rPr>
          <w:sz w:val="22"/>
          <w:szCs w:val="22"/>
          <w:lang w:val="hr-HR"/>
        </w:rPr>
        <w:t>Odredbe za provedbu</w:t>
      </w:r>
    </w:p>
    <w:p w14:paraId="52B332F0" w14:textId="77777777" w:rsidR="00AE3E94" w:rsidRPr="00E5777F" w:rsidRDefault="00AE3E94" w:rsidP="00AE3E94">
      <w:pPr>
        <w:tabs>
          <w:tab w:val="left" w:pos="709"/>
        </w:tabs>
        <w:autoSpaceDE w:val="0"/>
        <w:rPr>
          <w:b/>
          <w:sz w:val="22"/>
          <w:szCs w:val="22"/>
          <w:lang w:val="hr-HR"/>
        </w:rPr>
      </w:pPr>
      <w:r w:rsidRPr="00E5777F">
        <w:rPr>
          <w:b/>
          <w:sz w:val="22"/>
          <w:szCs w:val="22"/>
          <w:lang w:val="hr-HR"/>
        </w:rPr>
        <w:t xml:space="preserve">I.2. </w:t>
      </w:r>
      <w:r w:rsidRPr="00E5777F">
        <w:rPr>
          <w:b/>
          <w:sz w:val="22"/>
          <w:szCs w:val="22"/>
          <w:lang w:val="hr-HR"/>
        </w:rPr>
        <w:tab/>
        <w:t xml:space="preserve">GRAFIČKI DIO </w:t>
      </w:r>
    </w:p>
    <w:p w14:paraId="3FB60597" w14:textId="77777777" w:rsidR="00AE3E94" w:rsidRPr="00E5777F" w:rsidRDefault="00AE3E94" w:rsidP="00AE3E94">
      <w:pPr>
        <w:tabs>
          <w:tab w:val="left" w:pos="709"/>
        </w:tabs>
        <w:autoSpaceDE w:val="0"/>
        <w:ind w:firstLine="709"/>
        <w:rPr>
          <w:b/>
          <w:sz w:val="22"/>
          <w:szCs w:val="22"/>
          <w:lang w:val="hr-HR"/>
        </w:rPr>
      </w:pPr>
      <w:r w:rsidRPr="00E5777F">
        <w:rPr>
          <w:b/>
          <w:sz w:val="22"/>
          <w:szCs w:val="22"/>
          <w:lang w:val="hr-HR"/>
        </w:rPr>
        <w:t xml:space="preserve">1. </w:t>
      </w:r>
      <w:r w:rsidRPr="00E5777F">
        <w:rPr>
          <w:b/>
          <w:sz w:val="22"/>
          <w:szCs w:val="22"/>
          <w:lang w:val="hr-HR"/>
        </w:rPr>
        <w:tab/>
        <w:t>Korištenje i namjena površina</w:t>
      </w:r>
    </w:p>
    <w:p w14:paraId="45015AFB" w14:textId="77777777" w:rsidR="00AE3E94" w:rsidRPr="00E5777F" w:rsidRDefault="00AE3E94" w:rsidP="00AE3E94">
      <w:pPr>
        <w:tabs>
          <w:tab w:val="left" w:pos="709"/>
        </w:tabs>
        <w:autoSpaceDE w:val="0"/>
        <w:ind w:firstLine="709"/>
        <w:rPr>
          <w:b/>
          <w:sz w:val="22"/>
          <w:szCs w:val="22"/>
          <w:lang w:val="hr-HR"/>
        </w:rPr>
      </w:pPr>
      <w:r w:rsidRPr="00E5777F">
        <w:rPr>
          <w:b/>
          <w:sz w:val="22"/>
          <w:szCs w:val="22"/>
          <w:lang w:val="hr-HR"/>
        </w:rPr>
        <w:t xml:space="preserve">2. </w:t>
      </w:r>
      <w:r w:rsidRPr="00E5777F">
        <w:rPr>
          <w:b/>
          <w:sz w:val="22"/>
          <w:szCs w:val="22"/>
          <w:lang w:val="hr-HR"/>
        </w:rPr>
        <w:tab/>
        <w:t>Prometna, ulična i infrastrukturna mreža</w:t>
      </w:r>
    </w:p>
    <w:p w14:paraId="600C22F4" w14:textId="77777777" w:rsidR="00AE3E94" w:rsidRPr="00E5777F" w:rsidRDefault="00AE3E94" w:rsidP="00AE3E94">
      <w:pPr>
        <w:tabs>
          <w:tab w:val="left" w:pos="709"/>
        </w:tabs>
        <w:autoSpaceDE w:val="0"/>
        <w:ind w:firstLine="1418"/>
        <w:rPr>
          <w:sz w:val="22"/>
          <w:szCs w:val="22"/>
          <w:lang w:val="hr-HR"/>
        </w:rPr>
      </w:pPr>
      <w:r w:rsidRPr="00E5777F">
        <w:rPr>
          <w:sz w:val="22"/>
          <w:szCs w:val="22"/>
          <w:lang w:val="hr-HR"/>
        </w:rPr>
        <w:t>2.A.</w:t>
      </w:r>
      <w:r w:rsidRPr="00E5777F">
        <w:rPr>
          <w:sz w:val="22"/>
          <w:szCs w:val="22"/>
          <w:lang w:val="hr-HR"/>
        </w:rPr>
        <w:tab/>
        <w:t>Promet</w:t>
      </w:r>
    </w:p>
    <w:p w14:paraId="4CA5C754" w14:textId="77777777" w:rsidR="00AE3E94" w:rsidRPr="00E5777F" w:rsidRDefault="00AE3E94" w:rsidP="00AE3E94">
      <w:pPr>
        <w:tabs>
          <w:tab w:val="left" w:pos="709"/>
        </w:tabs>
        <w:autoSpaceDE w:val="0"/>
        <w:ind w:firstLine="1418"/>
        <w:rPr>
          <w:sz w:val="22"/>
          <w:szCs w:val="22"/>
          <w:lang w:val="hr-HR"/>
        </w:rPr>
      </w:pPr>
      <w:r w:rsidRPr="00E5777F">
        <w:rPr>
          <w:sz w:val="22"/>
          <w:szCs w:val="22"/>
          <w:lang w:val="hr-HR"/>
        </w:rPr>
        <w:t>2.B.</w:t>
      </w:r>
      <w:r w:rsidRPr="00E5777F">
        <w:rPr>
          <w:sz w:val="22"/>
          <w:szCs w:val="22"/>
          <w:lang w:val="hr-HR"/>
        </w:rPr>
        <w:tab/>
        <w:t>Elektroničke komunikacije i energetski sustav</w:t>
      </w:r>
    </w:p>
    <w:p w14:paraId="0EDCAF72" w14:textId="77777777" w:rsidR="00AE3E94" w:rsidRPr="00E5777F" w:rsidRDefault="00AE3E94" w:rsidP="00AE3E94">
      <w:pPr>
        <w:tabs>
          <w:tab w:val="left" w:pos="709"/>
        </w:tabs>
        <w:autoSpaceDE w:val="0"/>
        <w:ind w:firstLine="1418"/>
        <w:rPr>
          <w:sz w:val="22"/>
          <w:szCs w:val="22"/>
          <w:lang w:val="hr-HR"/>
        </w:rPr>
      </w:pPr>
      <w:r w:rsidRPr="00E5777F">
        <w:rPr>
          <w:sz w:val="22"/>
          <w:szCs w:val="22"/>
          <w:lang w:val="hr-HR"/>
        </w:rPr>
        <w:t>2.C.</w:t>
      </w:r>
      <w:r w:rsidRPr="00E5777F">
        <w:rPr>
          <w:sz w:val="22"/>
          <w:szCs w:val="22"/>
          <w:lang w:val="hr-HR"/>
        </w:rPr>
        <w:tab/>
      </w:r>
      <w:proofErr w:type="spellStart"/>
      <w:r w:rsidRPr="00E5777F">
        <w:rPr>
          <w:sz w:val="22"/>
          <w:szCs w:val="22"/>
          <w:lang w:val="hr-HR"/>
        </w:rPr>
        <w:t>Vodnogospodarski</w:t>
      </w:r>
      <w:proofErr w:type="spellEnd"/>
      <w:r w:rsidRPr="00E5777F">
        <w:rPr>
          <w:sz w:val="22"/>
          <w:szCs w:val="22"/>
          <w:lang w:val="hr-HR"/>
        </w:rPr>
        <w:t xml:space="preserve"> sustav</w:t>
      </w:r>
    </w:p>
    <w:p w14:paraId="4343584B" w14:textId="77777777" w:rsidR="00AE3E94" w:rsidRPr="00E5777F" w:rsidRDefault="00AE3E94" w:rsidP="00AE3E94">
      <w:pPr>
        <w:tabs>
          <w:tab w:val="left" w:pos="709"/>
        </w:tabs>
        <w:autoSpaceDE w:val="0"/>
        <w:ind w:firstLine="709"/>
        <w:rPr>
          <w:b/>
          <w:sz w:val="22"/>
          <w:szCs w:val="22"/>
          <w:lang w:val="hr-HR"/>
        </w:rPr>
      </w:pPr>
      <w:r w:rsidRPr="00E5777F">
        <w:rPr>
          <w:b/>
          <w:sz w:val="22"/>
          <w:szCs w:val="22"/>
          <w:lang w:val="hr-HR"/>
        </w:rPr>
        <w:t xml:space="preserve">3. </w:t>
      </w:r>
      <w:r w:rsidRPr="00E5777F">
        <w:rPr>
          <w:b/>
          <w:sz w:val="22"/>
          <w:szCs w:val="22"/>
          <w:lang w:val="hr-HR"/>
        </w:rPr>
        <w:tab/>
        <w:t>Uvjeti korištenja i zaštite prostora</w:t>
      </w:r>
    </w:p>
    <w:p w14:paraId="099F11B6" w14:textId="77777777" w:rsidR="00AE3E94" w:rsidRPr="00E5777F" w:rsidRDefault="00AE3E94" w:rsidP="00AE3E94">
      <w:pPr>
        <w:tabs>
          <w:tab w:val="left" w:pos="709"/>
        </w:tabs>
        <w:autoSpaceDE w:val="0"/>
        <w:ind w:firstLine="709"/>
        <w:rPr>
          <w:b/>
          <w:sz w:val="22"/>
          <w:szCs w:val="22"/>
          <w:lang w:val="hr-HR"/>
        </w:rPr>
      </w:pPr>
      <w:r w:rsidRPr="00E5777F">
        <w:rPr>
          <w:b/>
          <w:sz w:val="22"/>
          <w:szCs w:val="22"/>
          <w:lang w:val="hr-HR"/>
        </w:rPr>
        <w:t xml:space="preserve">4. </w:t>
      </w:r>
      <w:r w:rsidRPr="00E5777F">
        <w:rPr>
          <w:b/>
          <w:sz w:val="22"/>
          <w:szCs w:val="22"/>
          <w:lang w:val="hr-HR"/>
        </w:rPr>
        <w:tab/>
        <w:t>Oblici korištenja i način gradnje</w:t>
      </w:r>
    </w:p>
    <w:p w14:paraId="36772C23" w14:textId="77777777" w:rsidR="00AE3E94" w:rsidRPr="00E5777F" w:rsidRDefault="00AE3E94" w:rsidP="00AE3E94">
      <w:pPr>
        <w:tabs>
          <w:tab w:val="left" w:pos="709"/>
        </w:tabs>
        <w:autoSpaceDE w:val="0"/>
        <w:ind w:firstLine="1418"/>
        <w:rPr>
          <w:sz w:val="22"/>
          <w:szCs w:val="22"/>
          <w:lang w:val="hr-HR"/>
        </w:rPr>
      </w:pPr>
      <w:r w:rsidRPr="00E5777F">
        <w:rPr>
          <w:sz w:val="22"/>
          <w:szCs w:val="22"/>
          <w:lang w:val="hr-HR"/>
        </w:rPr>
        <w:t>4.A.</w:t>
      </w:r>
      <w:r w:rsidRPr="00E5777F">
        <w:rPr>
          <w:sz w:val="22"/>
          <w:szCs w:val="22"/>
          <w:lang w:val="hr-HR"/>
        </w:rPr>
        <w:tab/>
        <w:t>Oblici korištenja</w:t>
      </w:r>
    </w:p>
    <w:p w14:paraId="14E51D53" w14:textId="77777777" w:rsidR="00AE3E94" w:rsidRPr="00E5777F" w:rsidRDefault="00AE3E94" w:rsidP="00AE3E94">
      <w:pPr>
        <w:tabs>
          <w:tab w:val="left" w:pos="709"/>
        </w:tabs>
        <w:autoSpaceDE w:val="0"/>
        <w:ind w:firstLine="1418"/>
        <w:rPr>
          <w:sz w:val="22"/>
          <w:szCs w:val="22"/>
          <w:lang w:val="hr-HR"/>
        </w:rPr>
      </w:pPr>
      <w:r w:rsidRPr="00E5777F">
        <w:rPr>
          <w:sz w:val="22"/>
          <w:szCs w:val="22"/>
          <w:lang w:val="hr-HR"/>
        </w:rPr>
        <w:t>4.B.</w:t>
      </w:r>
      <w:r w:rsidRPr="00E5777F">
        <w:rPr>
          <w:sz w:val="22"/>
          <w:szCs w:val="22"/>
          <w:lang w:val="hr-HR"/>
        </w:rPr>
        <w:tab/>
        <w:t>Način gradnje</w:t>
      </w:r>
    </w:p>
    <w:p w14:paraId="34A2AE21" w14:textId="77777777" w:rsidR="00AE3E94" w:rsidRPr="00E5777F" w:rsidRDefault="00AE3E94" w:rsidP="00AE3E94">
      <w:pPr>
        <w:tabs>
          <w:tab w:val="left" w:pos="709"/>
        </w:tabs>
        <w:autoSpaceDE w:val="0"/>
        <w:rPr>
          <w:b/>
          <w:sz w:val="22"/>
          <w:szCs w:val="22"/>
          <w:lang w:val="hr-HR"/>
        </w:rPr>
      </w:pPr>
      <w:r w:rsidRPr="00E5777F">
        <w:rPr>
          <w:b/>
          <w:sz w:val="22"/>
          <w:szCs w:val="22"/>
          <w:lang w:val="hr-HR"/>
        </w:rPr>
        <w:t xml:space="preserve">I.3. </w:t>
      </w:r>
      <w:r w:rsidRPr="00E5777F">
        <w:rPr>
          <w:b/>
          <w:sz w:val="22"/>
          <w:szCs w:val="22"/>
          <w:lang w:val="hr-HR"/>
        </w:rPr>
        <w:tab/>
        <w:t>OBRAZLOŽENJE PLANA</w:t>
      </w:r>
    </w:p>
    <w:p w14:paraId="5FFEEB92" w14:textId="77777777" w:rsidR="00AE3E94" w:rsidRPr="00E5777F" w:rsidRDefault="00AE3E94" w:rsidP="00AE3E94">
      <w:pPr>
        <w:tabs>
          <w:tab w:val="left" w:pos="709"/>
        </w:tabs>
        <w:autoSpaceDE w:val="0"/>
        <w:ind w:firstLine="1418"/>
        <w:rPr>
          <w:sz w:val="22"/>
          <w:szCs w:val="22"/>
          <w:lang w:val="hr-HR"/>
        </w:rPr>
      </w:pPr>
      <w:proofErr w:type="spellStart"/>
      <w:r w:rsidRPr="00E5777F">
        <w:rPr>
          <w:sz w:val="22"/>
          <w:szCs w:val="22"/>
          <w:lang w:val="hr-HR"/>
        </w:rPr>
        <w:t>Kartogram</w:t>
      </w:r>
      <w:proofErr w:type="spellEnd"/>
      <w:r w:rsidRPr="00E5777F">
        <w:rPr>
          <w:sz w:val="22"/>
          <w:szCs w:val="22"/>
          <w:lang w:val="hr-HR"/>
        </w:rPr>
        <w:t xml:space="preserve"> br.1 - Prijedlog parcelacije</w:t>
      </w:r>
    </w:p>
    <w:p w14:paraId="51A03A19" w14:textId="77777777" w:rsidR="00AE3E94" w:rsidRPr="00E5777F" w:rsidRDefault="00AE3E94" w:rsidP="00AE3E94">
      <w:pPr>
        <w:tabs>
          <w:tab w:val="left" w:pos="709"/>
        </w:tabs>
        <w:autoSpaceDE w:val="0"/>
        <w:ind w:firstLine="1418"/>
        <w:rPr>
          <w:sz w:val="22"/>
          <w:szCs w:val="22"/>
          <w:lang w:val="hr-HR"/>
        </w:rPr>
      </w:pPr>
    </w:p>
    <w:p w14:paraId="0AE1A6CE" w14:textId="77777777" w:rsidR="00AE3E94" w:rsidRPr="00E5777F" w:rsidRDefault="00AE3E94" w:rsidP="00AE3E94">
      <w:pPr>
        <w:tabs>
          <w:tab w:val="left" w:pos="709"/>
        </w:tabs>
        <w:autoSpaceDE w:val="0"/>
        <w:rPr>
          <w:b/>
          <w:sz w:val="22"/>
          <w:szCs w:val="22"/>
          <w:lang w:val="hr-HR"/>
        </w:rPr>
      </w:pPr>
      <w:r w:rsidRPr="00E5777F">
        <w:rPr>
          <w:b/>
          <w:sz w:val="22"/>
          <w:szCs w:val="22"/>
          <w:lang w:val="hr-HR"/>
        </w:rPr>
        <w:t xml:space="preserve">II. </w:t>
      </w:r>
      <w:r w:rsidRPr="00E5777F">
        <w:rPr>
          <w:b/>
          <w:sz w:val="22"/>
          <w:szCs w:val="22"/>
          <w:lang w:val="hr-HR"/>
        </w:rPr>
        <w:tab/>
        <w:t xml:space="preserve">PRILOZI PLANA </w:t>
      </w:r>
    </w:p>
    <w:p w14:paraId="0DC8D886" w14:textId="77777777" w:rsidR="00AE3E94" w:rsidRPr="00E5777F" w:rsidRDefault="00AE3E94" w:rsidP="00AE3E94">
      <w:pPr>
        <w:tabs>
          <w:tab w:val="left" w:pos="709"/>
        </w:tabs>
        <w:autoSpaceDE w:val="0"/>
        <w:rPr>
          <w:sz w:val="22"/>
          <w:szCs w:val="22"/>
          <w:lang w:val="hr-HR"/>
        </w:rPr>
      </w:pPr>
      <w:r w:rsidRPr="00E5777F">
        <w:rPr>
          <w:sz w:val="22"/>
          <w:szCs w:val="22"/>
          <w:lang w:val="hr-HR"/>
        </w:rPr>
        <w:t xml:space="preserve">II.1. </w:t>
      </w:r>
      <w:r w:rsidRPr="00E5777F">
        <w:rPr>
          <w:sz w:val="22"/>
          <w:szCs w:val="22"/>
          <w:lang w:val="hr-HR"/>
        </w:rPr>
        <w:tab/>
        <w:t>POPIS SEKTORSKIH DOKUMENATA I PROPISA</w:t>
      </w:r>
    </w:p>
    <w:p w14:paraId="6D273C2F" w14:textId="77777777" w:rsidR="00AE3E94" w:rsidRPr="00E5777F" w:rsidRDefault="00AE3E94" w:rsidP="00AE3E94">
      <w:pPr>
        <w:tabs>
          <w:tab w:val="left" w:pos="709"/>
        </w:tabs>
        <w:autoSpaceDE w:val="0"/>
        <w:rPr>
          <w:sz w:val="22"/>
          <w:szCs w:val="22"/>
          <w:lang w:val="hr-HR"/>
        </w:rPr>
      </w:pPr>
      <w:r w:rsidRPr="00E5777F">
        <w:rPr>
          <w:sz w:val="22"/>
          <w:szCs w:val="22"/>
          <w:lang w:val="hr-HR"/>
        </w:rPr>
        <w:t xml:space="preserve">II.2. </w:t>
      </w:r>
      <w:r w:rsidRPr="00E5777F">
        <w:rPr>
          <w:sz w:val="22"/>
          <w:szCs w:val="22"/>
          <w:lang w:val="hr-HR"/>
        </w:rPr>
        <w:tab/>
        <w:t>ZAHTJEVI I MIŠLJENJA</w:t>
      </w:r>
    </w:p>
    <w:p w14:paraId="153CB70F" w14:textId="77777777" w:rsidR="00AE3E94" w:rsidRPr="00E5777F" w:rsidRDefault="00AE3E94" w:rsidP="00AE3E94">
      <w:pPr>
        <w:tabs>
          <w:tab w:val="left" w:pos="709"/>
        </w:tabs>
        <w:autoSpaceDE w:val="0"/>
        <w:rPr>
          <w:sz w:val="22"/>
          <w:szCs w:val="22"/>
          <w:lang w:val="hr-HR"/>
        </w:rPr>
      </w:pPr>
      <w:r w:rsidRPr="00E5777F">
        <w:rPr>
          <w:sz w:val="22"/>
          <w:szCs w:val="22"/>
          <w:lang w:val="hr-HR"/>
        </w:rPr>
        <w:t xml:space="preserve">II.3. </w:t>
      </w:r>
      <w:r w:rsidRPr="00E5777F">
        <w:rPr>
          <w:sz w:val="22"/>
          <w:szCs w:val="22"/>
          <w:lang w:val="hr-HR"/>
        </w:rPr>
        <w:tab/>
        <w:t>IZVJEŠĆE O JAVNOJ RASPRAVI</w:t>
      </w:r>
    </w:p>
    <w:p w14:paraId="55478826" w14:textId="77777777" w:rsidR="00AE3E94" w:rsidRPr="00E5777F" w:rsidRDefault="00AE3E94" w:rsidP="00AE3E94">
      <w:pPr>
        <w:tabs>
          <w:tab w:val="left" w:pos="709"/>
        </w:tabs>
        <w:autoSpaceDE w:val="0"/>
        <w:rPr>
          <w:sz w:val="22"/>
          <w:szCs w:val="22"/>
          <w:lang w:val="hr-HR"/>
        </w:rPr>
      </w:pPr>
      <w:r w:rsidRPr="00E5777F">
        <w:rPr>
          <w:sz w:val="22"/>
          <w:szCs w:val="22"/>
          <w:lang w:val="hr-HR"/>
        </w:rPr>
        <w:t xml:space="preserve">II.4. </w:t>
      </w:r>
      <w:r w:rsidRPr="00E5777F">
        <w:rPr>
          <w:sz w:val="22"/>
          <w:szCs w:val="22"/>
          <w:lang w:val="hr-HR"/>
        </w:rPr>
        <w:tab/>
        <w:t>EVIDENCIJA POSTUPKA IZRADE I DONOŠENJA PLANA</w:t>
      </w:r>
    </w:p>
    <w:p w14:paraId="343F0182" w14:textId="77777777" w:rsidR="00AE3E94" w:rsidRPr="00E5777F" w:rsidRDefault="00AE3E94" w:rsidP="00AE3E94">
      <w:pPr>
        <w:tabs>
          <w:tab w:val="left" w:pos="709"/>
        </w:tabs>
        <w:autoSpaceDE w:val="0"/>
        <w:spacing w:after="120"/>
        <w:rPr>
          <w:sz w:val="22"/>
          <w:szCs w:val="22"/>
          <w:lang w:val="hr-HR"/>
        </w:rPr>
      </w:pPr>
      <w:r w:rsidRPr="00E5777F">
        <w:rPr>
          <w:sz w:val="22"/>
          <w:szCs w:val="22"/>
          <w:lang w:val="hr-HR"/>
        </w:rPr>
        <w:t xml:space="preserve">II.5. </w:t>
      </w:r>
      <w:r w:rsidRPr="00E5777F">
        <w:rPr>
          <w:sz w:val="22"/>
          <w:szCs w:val="22"/>
          <w:lang w:val="hr-HR"/>
        </w:rPr>
        <w:tab/>
        <w:t>SAŽETAK ZA JAVNOST</w:t>
      </w:r>
    </w:p>
    <w:p w14:paraId="70299AAF" w14:textId="77777777" w:rsidR="00AE3E94" w:rsidRPr="00E5777F" w:rsidRDefault="00AE3E94" w:rsidP="00AE3E94">
      <w:pPr>
        <w:pBdr>
          <w:bottom w:val="single" w:sz="4" w:space="1" w:color="auto"/>
        </w:pBdr>
        <w:tabs>
          <w:tab w:val="decimal" w:pos="9781"/>
        </w:tabs>
        <w:spacing w:before="120" w:after="120"/>
        <w:rPr>
          <w:b/>
          <w:sz w:val="22"/>
          <w:szCs w:val="22"/>
          <w:lang w:val="hr-HR"/>
        </w:rPr>
      </w:pPr>
    </w:p>
    <w:p w14:paraId="07203033" w14:textId="77777777" w:rsidR="00AE3E94" w:rsidRPr="00E5777F" w:rsidRDefault="00AE3E94" w:rsidP="00AE3E94">
      <w:pPr>
        <w:pBdr>
          <w:bottom w:val="single" w:sz="4" w:space="1" w:color="auto"/>
        </w:pBdr>
        <w:tabs>
          <w:tab w:val="decimal" w:pos="9781"/>
        </w:tabs>
        <w:spacing w:before="120" w:after="120"/>
        <w:rPr>
          <w:b/>
          <w:sz w:val="22"/>
          <w:szCs w:val="22"/>
          <w:lang w:val="hr-HR"/>
        </w:rPr>
      </w:pPr>
      <w:r w:rsidRPr="00E5777F">
        <w:rPr>
          <w:b/>
          <w:sz w:val="22"/>
          <w:szCs w:val="22"/>
          <w:lang w:val="hr-HR"/>
        </w:rPr>
        <w:t>ODREDBE ZA PROV</w:t>
      </w:r>
      <w:bookmarkStart w:id="7" w:name="_Toc40920856"/>
      <w:bookmarkStart w:id="8" w:name="_Toc40920857"/>
      <w:bookmarkEnd w:id="6"/>
      <w:bookmarkEnd w:id="7"/>
      <w:bookmarkEnd w:id="8"/>
      <w:r w:rsidRPr="00E5777F">
        <w:rPr>
          <w:b/>
          <w:sz w:val="22"/>
          <w:szCs w:val="22"/>
          <w:lang w:val="hr-HR"/>
        </w:rPr>
        <w:t>EDBU</w:t>
      </w:r>
    </w:p>
    <w:p w14:paraId="78E5DB7B"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2521FE6A" w14:textId="77777777" w:rsidR="00AE3E94" w:rsidRPr="00E5777F" w:rsidRDefault="00AE3E94" w:rsidP="00AE3E94">
      <w:pPr>
        <w:tabs>
          <w:tab w:val="left" w:pos="1141"/>
        </w:tabs>
        <w:spacing w:after="120"/>
        <w:rPr>
          <w:sz w:val="22"/>
          <w:szCs w:val="22"/>
          <w:lang w:val="hr-HR"/>
        </w:rPr>
      </w:pPr>
      <w:r w:rsidRPr="00E5777F">
        <w:rPr>
          <w:sz w:val="22"/>
          <w:szCs w:val="22"/>
          <w:lang w:val="hr-HR"/>
        </w:rPr>
        <w:lastRenderedPageBreak/>
        <w:t>U smislu ovih Odredbi za provedbu, izrazi i pojmovi koji se koriste imaju sljedeće značenje:</w:t>
      </w:r>
    </w:p>
    <w:p w14:paraId="2429DE62" w14:textId="77777777" w:rsidR="00AE3E94" w:rsidRPr="00E5777F" w:rsidRDefault="00AE3E94" w:rsidP="00E5777F">
      <w:pPr>
        <w:numPr>
          <w:ilvl w:val="0"/>
          <w:numId w:val="24"/>
        </w:numPr>
        <w:tabs>
          <w:tab w:val="left" w:pos="709"/>
          <w:tab w:val="num" w:pos="1647"/>
        </w:tabs>
        <w:suppressAutoHyphens/>
        <w:ind w:left="709" w:hanging="709"/>
        <w:jc w:val="both"/>
        <w:rPr>
          <w:bCs/>
          <w:sz w:val="22"/>
          <w:szCs w:val="22"/>
          <w:lang w:val="hr-HR"/>
        </w:rPr>
      </w:pPr>
      <w:r w:rsidRPr="00E5777F">
        <w:rPr>
          <w:b/>
          <w:bCs/>
          <w:sz w:val="22"/>
          <w:szCs w:val="22"/>
          <w:lang w:val="hr-HR"/>
        </w:rPr>
        <w:tab/>
        <w:t xml:space="preserve">Plan </w:t>
      </w:r>
      <w:r w:rsidRPr="00E5777F">
        <w:rPr>
          <w:bCs/>
          <w:sz w:val="22"/>
          <w:szCs w:val="22"/>
          <w:lang w:val="hr-HR"/>
        </w:rPr>
        <w:t>ili</w:t>
      </w:r>
      <w:r w:rsidRPr="00E5777F">
        <w:rPr>
          <w:b/>
          <w:bCs/>
          <w:sz w:val="22"/>
          <w:szCs w:val="22"/>
          <w:lang w:val="hr-HR"/>
        </w:rPr>
        <w:t xml:space="preserve"> UPU </w:t>
      </w:r>
      <w:r w:rsidRPr="00E5777F">
        <w:rPr>
          <w:bCs/>
          <w:sz w:val="22"/>
          <w:szCs w:val="22"/>
          <w:lang w:val="hr-HR"/>
        </w:rPr>
        <w:t>je Urbanistički plan uređenja građevinskog područja naselja FIORINI (UPU 4),</w:t>
      </w:r>
    </w:p>
    <w:p w14:paraId="75452014" w14:textId="77777777" w:rsidR="00AE3E94" w:rsidRPr="00E5777F" w:rsidRDefault="00AE3E94" w:rsidP="00E5777F">
      <w:pPr>
        <w:numPr>
          <w:ilvl w:val="0"/>
          <w:numId w:val="24"/>
        </w:numPr>
        <w:tabs>
          <w:tab w:val="left" w:pos="709"/>
          <w:tab w:val="num" w:pos="1647"/>
        </w:tabs>
        <w:suppressAutoHyphens/>
        <w:ind w:left="709" w:hanging="709"/>
        <w:jc w:val="both"/>
        <w:rPr>
          <w:bCs/>
          <w:sz w:val="22"/>
          <w:szCs w:val="22"/>
          <w:lang w:val="hr-HR"/>
        </w:rPr>
      </w:pPr>
      <w:r w:rsidRPr="00E5777F">
        <w:rPr>
          <w:b/>
          <w:bCs/>
          <w:sz w:val="22"/>
          <w:szCs w:val="22"/>
          <w:lang w:val="hr-HR"/>
        </w:rPr>
        <w:t xml:space="preserve"> </w:t>
      </w:r>
      <w:r w:rsidRPr="00E5777F">
        <w:rPr>
          <w:b/>
          <w:bCs/>
          <w:sz w:val="22"/>
          <w:szCs w:val="22"/>
          <w:lang w:val="hr-HR"/>
        </w:rPr>
        <w:tab/>
        <w:t xml:space="preserve">Prostorni plan uređenja općine </w:t>
      </w:r>
      <w:r w:rsidRPr="00E5777F">
        <w:rPr>
          <w:bCs/>
          <w:sz w:val="22"/>
          <w:szCs w:val="22"/>
          <w:lang w:val="hr-HR"/>
        </w:rPr>
        <w:t xml:space="preserve">ili </w:t>
      </w:r>
      <w:r w:rsidRPr="00E5777F">
        <w:rPr>
          <w:b/>
          <w:bCs/>
          <w:sz w:val="22"/>
          <w:szCs w:val="22"/>
          <w:lang w:val="hr-HR"/>
        </w:rPr>
        <w:t xml:space="preserve">PPUO </w:t>
      </w:r>
      <w:r w:rsidRPr="00E5777F">
        <w:rPr>
          <w:bCs/>
          <w:sz w:val="22"/>
          <w:szCs w:val="22"/>
          <w:lang w:val="hr-HR"/>
        </w:rPr>
        <w:t xml:space="preserve">je Prostorni plan uređenja Općine Brtonigla i njegove izmjene i dopune, </w:t>
      </w:r>
    </w:p>
    <w:p w14:paraId="77EC8E3B" w14:textId="77777777" w:rsidR="00AE3E94" w:rsidRPr="00E5777F" w:rsidRDefault="00AE3E94" w:rsidP="00E5777F">
      <w:pPr>
        <w:numPr>
          <w:ilvl w:val="0"/>
          <w:numId w:val="24"/>
        </w:numPr>
        <w:tabs>
          <w:tab w:val="left" w:pos="709"/>
          <w:tab w:val="num" w:pos="1647"/>
        </w:tabs>
        <w:suppressAutoHyphens/>
        <w:ind w:left="709" w:hanging="709"/>
        <w:jc w:val="both"/>
        <w:rPr>
          <w:b/>
          <w:bCs/>
          <w:sz w:val="22"/>
          <w:szCs w:val="22"/>
          <w:lang w:val="hr-HR"/>
        </w:rPr>
      </w:pPr>
      <w:r w:rsidRPr="00E5777F">
        <w:rPr>
          <w:b/>
          <w:bCs/>
          <w:sz w:val="22"/>
          <w:szCs w:val="22"/>
          <w:lang w:val="hr-HR"/>
        </w:rPr>
        <w:t xml:space="preserve"> </w:t>
      </w:r>
      <w:r w:rsidRPr="00E5777F">
        <w:rPr>
          <w:b/>
          <w:bCs/>
          <w:sz w:val="22"/>
          <w:szCs w:val="22"/>
          <w:lang w:val="hr-HR"/>
        </w:rPr>
        <w:tab/>
        <w:t xml:space="preserve">Općina </w:t>
      </w:r>
      <w:r w:rsidRPr="00E5777F">
        <w:rPr>
          <w:bCs/>
          <w:sz w:val="22"/>
          <w:szCs w:val="22"/>
          <w:lang w:val="hr-HR"/>
        </w:rPr>
        <w:t>je Općina Brtonigla-</w:t>
      </w:r>
      <w:proofErr w:type="spellStart"/>
      <w:r w:rsidRPr="00E5777F">
        <w:rPr>
          <w:bCs/>
          <w:sz w:val="22"/>
          <w:szCs w:val="22"/>
          <w:lang w:val="hr-HR"/>
        </w:rPr>
        <w:t>Verteneglio</w:t>
      </w:r>
      <w:proofErr w:type="spellEnd"/>
      <w:r w:rsidRPr="00E5777F">
        <w:rPr>
          <w:bCs/>
          <w:sz w:val="22"/>
          <w:szCs w:val="22"/>
          <w:lang w:val="hr-HR"/>
        </w:rPr>
        <w:t>,</w:t>
      </w:r>
    </w:p>
    <w:p w14:paraId="49196E16" w14:textId="77777777" w:rsidR="00AE3E94" w:rsidRPr="00E5777F" w:rsidRDefault="00AE3E94" w:rsidP="00E5777F">
      <w:pPr>
        <w:numPr>
          <w:ilvl w:val="0"/>
          <w:numId w:val="24"/>
        </w:numPr>
        <w:tabs>
          <w:tab w:val="left" w:pos="709"/>
          <w:tab w:val="num" w:pos="1647"/>
        </w:tabs>
        <w:suppressAutoHyphens/>
        <w:spacing w:after="120"/>
        <w:ind w:left="709" w:hanging="709"/>
        <w:jc w:val="both"/>
        <w:rPr>
          <w:bCs/>
          <w:sz w:val="22"/>
          <w:szCs w:val="22"/>
          <w:lang w:val="hr-HR"/>
        </w:rPr>
      </w:pPr>
      <w:r w:rsidRPr="00E5777F">
        <w:rPr>
          <w:b/>
          <w:bCs/>
          <w:sz w:val="22"/>
          <w:szCs w:val="22"/>
          <w:lang w:val="hr-HR"/>
        </w:rPr>
        <w:tab/>
        <w:t>Posebni propis</w:t>
      </w:r>
      <w:r w:rsidRPr="00E5777F">
        <w:rPr>
          <w:bCs/>
          <w:sz w:val="22"/>
          <w:szCs w:val="22"/>
          <w:lang w:val="hr-HR"/>
        </w:rPr>
        <w:t xml:space="preserve"> je važeći zakonski ili podzakonski propis kojim se regulira područje pojedine struke iz konteksta odredbi.</w:t>
      </w:r>
    </w:p>
    <w:p w14:paraId="6FA1172F" w14:textId="77777777" w:rsidR="00AE3E94" w:rsidRPr="00E5777F" w:rsidRDefault="00AE3E94" w:rsidP="00AE3E94">
      <w:pPr>
        <w:spacing w:after="120"/>
        <w:rPr>
          <w:b/>
          <w:sz w:val="22"/>
          <w:szCs w:val="22"/>
          <w:lang w:val="hr-HR"/>
        </w:rPr>
      </w:pPr>
    </w:p>
    <w:p w14:paraId="12035412" w14:textId="77777777" w:rsidR="00AE3E94" w:rsidRPr="00E5777F" w:rsidRDefault="00AE3E94" w:rsidP="00AE3E94">
      <w:pPr>
        <w:pStyle w:val="naslov2"/>
        <w:spacing w:before="0"/>
        <w:ind w:left="1134" w:hanging="1134"/>
        <w:rPr>
          <w:rFonts w:ascii="Times New Roman" w:hAnsi="Times New Roman"/>
          <w:sz w:val="22"/>
          <w:szCs w:val="22"/>
        </w:rPr>
      </w:pPr>
      <w:r w:rsidRPr="00E5777F">
        <w:rPr>
          <w:rFonts w:ascii="Times New Roman" w:hAnsi="Times New Roman"/>
          <w:sz w:val="22"/>
          <w:szCs w:val="22"/>
        </w:rPr>
        <w:t>1.</w:t>
      </w:r>
      <w:r w:rsidRPr="00E5777F">
        <w:rPr>
          <w:rFonts w:ascii="Times New Roman" w:hAnsi="Times New Roman"/>
          <w:sz w:val="22"/>
          <w:szCs w:val="22"/>
        </w:rPr>
        <w:tab/>
        <w:t>Uvjeti određivanja i razgraničavanja površina javnih i drugih namjena</w:t>
      </w:r>
    </w:p>
    <w:p w14:paraId="24BD02E5"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0224C231" w14:textId="77777777" w:rsidR="00AE3E94" w:rsidRPr="00E5777F" w:rsidRDefault="00AE3E94" w:rsidP="00AE3E94">
      <w:pPr>
        <w:numPr>
          <w:ilvl w:val="12"/>
          <w:numId w:val="0"/>
        </w:numPr>
        <w:tabs>
          <w:tab w:val="left" w:pos="-1701"/>
        </w:tabs>
        <w:spacing w:after="120"/>
        <w:rPr>
          <w:sz w:val="22"/>
          <w:szCs w:val="22"/>
          <w:lang w:val="hr-HR"/>
        </w:rPr>
      </w:pPr>
      <w:r w:rsidRPr="00E5777F">
        <w:rPr>
          <w:sz w:val="22"/>
          <w:szCs w:val="22"/>
          <w:lang w:val="hr-HR"/>
        </w:rPr>
        <w:t>Ovim UPU-om određene su slijedeće osnovne namjene površina:</w:t>
      </w:r>
    </w:p>
    <w:p w14:paraId="573A91B7" w14:textId="77777777" w:rsidR="00AE3E94" w:rsidRPr="00E5777F" w:rsidRDefault="00AE3E94" w:rsidP="00AE3E94">
      <w:pPr>
        <w:pStyle w:val="ListParagraph1"/>
        <w:tabs>
          <w:tab w:val="left" w:pos="1418"/>
          <w:tab w:val="left" w:pos="2552"/>
        </w:tabs>
        <w:contextualSpacing w:val="0"/>
        <w:rPr>
          <w:sz w:val="22"/>
          <w:szCs w:val="22"/>
          <w:lang w:val="it-IT"/>
        </w:rPr>
      </w:pPr>
      <w:r w:rsidRPr="00E5777F">
        <w:rPr>
          <w:sz w:val="22"/>
          <w:szCs w:val="22"/>
          <w:lang w:val="it-IT"/>
        </w:rPr>
        <w:t>(S)</w:t>
      </w:r>
      <w:r w:rsidRPr="00E5777F">
        <w:rPr>
          <w:sz w:val="22"/>
          <w:szCs w:val="22"/>
          <w:lang w:val="it-IT"/>
        </w:rPr>
        <w:tab/>
      </w:r>
      <w:proofErr w:type="spellStart"/>
      <w:r w:rsidRPr="00E5777F">
        <w:rPr>
          <w:sz w:val="22"/>
          <w:szCs w:val="22"/>
          <w:lang w:val="it-IT"/>
        </w:rPr>
        <w:t>Stambena</w:t>
      </w:r>
      <w:proofErr w:type="spellEnd"/>
      <w:r w:rsidRPr="00E5777F">
        <w:rPr>
          <w:sz w:val="22"/>
          <w:szCs w:val="22"/>
          <w:lang w:val="it-IT"/>
        </w:rPr>
        <w:t xml:space="preserve"> </w:t>
      </w:r>
      <w:proofErr w:type="spellStart"/>
      <w:r w:rsidRPr="00E5777F">
        <w:rPr>
          <w:sz w:val="22"/>
          <w:szCs w:val="22"/>
          <w:lang w:val="it-IT"/>
        </w:rPr>
        <w:t>namjena</w:t>
      </w:r>
      <w:proofErr w:type="spellEnd"/>
      <w:r w:rsidRPr="00E5777F">
        <w:rPr>
          <w:sz w:val="22"/>
          <w:szCs w:val="22"/>
          <w:lang w:val="it-IT"/>
        </w:rPr>
        <w:t xml:space="preserve"> </w:t>
      </w:r>
    </w:p>
    <w:p w14:paraId="7CF4F0FF" w14:textId="77777777" w:rsidR="00AE3E94" w:rsidRPr="00E5777F" w:rsidRDefault="00AE3E94" w:rsidP="00AE3E94">
      <w:pPr>
        <w:pStyle w:val="ListParagraph1"/>
        <w:tabs>
          <w:tab w:val="left" w:pos="1418"/>
          <w:tab w:val="left" w:pos="2552"/>
        </w:tabs>
        <w:contextualSpacing w:val="0"/>
        <w:rPr>
          <w:sz w:val="22"/>
          <w:szCs w:val="22"/>
          <w:lang w:val="it-IT"/>
        </w:rPr>
      </w:pPr>
      <w:r w:rsidRPr="00E5777F">
        <w:rPr>
          <w:sz w:val="22"/>
          <w:szCs w:val="22"/>
          <w:lang w:val="it-IT"/>
        </w:rPr>
        <w:t>(M)</w:t>
      </w:r>
      <w:r w:rsidRPr="00E5777F">
        <w:rPr>
          <w:sz w:val="22"/>
          <w:szCs w:val="22"/>
          <w:lang w:val="it-IT"/>
        </w:rPr>
        <w:tab/>
      </w:r>
      <w:proofErr w:type="spellStart"/>
      <w:r w:rsidRPr="00E5777F">
        <w:rPr>
          <w:sz w:val="22"/>
          <w:szCs w:val="22"/>
          <w:lang w:val="it-IT"/>
        </w:rPr>
        <w:t>Mješovita</w:t>
      </w:r>
      <w:proofErr w:type="spellEnd"/>
      <w:r w:rsidRPr="00E5777F">
        <w:rPr>
          <w:sz w:val="22"/>
          <w:szCs w:val="22"/>
          <w:lang w:val="it-IT"/>
        </w:rPr>
        <w:t xml:space="preserve"> </w:t>
      </w:r>
      <w:proofErr w:type="spellStart"/>
      <w:r w:rsidRPr="00E5777F">
        <w:rPr>
          <w:sz w:val="22"/>
          <w:szCs w:val="22"/>
          <w:lang w:val="it-IT"/>
        </w:rPr>
        <w:t>namjena</w:t>
      </w:r>
      <w:proofErr w:type="spellEnd"/>
    </w:p>
    <w:p w14:paraId="5BCE5D79" w14:textId="77777777" w:rsidR="00AE3E94" w:rsidRPr="00E5777F" w:rsidRDefault="00AE3E94" w:rsidP="00AE3E94">
      <w:pPr>
        <w:pStyle w:val="ListParagraph1"/>
        <w:tabs>
          <w:tab w:val="left" w:pos="1418"/>
          <w:tab w:val="left" w:pos="2552"/>
        </w:tabs>
        <w:contextualSpacing w:val="0"/>
        <w:rPr>
          <w:sz w:val="22"/>
          <w:szCs w:val="22"/>
          <w:lang w:val="it-IT"/>
        </w:rPr>
      </w:pPr>
      <w:r w:rsidRPr="00E5777F">
        <w:rPr>
          <w:sz w:val="22"/>
          <w:szCs w:val="22"/>
          <w:lang w:val="it-IT"/>
        </w:rPr>
        <w:tab/>
        <w:t xml:space="preserve">M1 – </w:t>
      </w:r>
      <w:proofErr w:type="spellStart"/>
      <w:r w:rsidRPr="00E5777F">
        <w:rPr>
          <w:sz w:val="22"/>
          <w:szCs w:val="22"/>
          <w:lang w:val="it-IT"/>
        </w:rPr>
        <w:t>pretežito</w:t>
      </w:r>
      <w:proofErr w:type="spellEnd"/>
      <w:r w:rsidRPr="00E5777F">
        <w:rPr>
          <w:sz w:val="22"/>
          <w:szCs w:val="22"/>
          <w:lang w:val="it-IT"/>
        </w:rPr>
        <w:t xml:space="preserve"> </w:t>
      </w:r>
      <w:proofErr w:type="spellStart"/>
      <w:r w:rsidRPr="00E5777F">
        <w:rPr>
          <w:sz w:val="22"/>
          <w:szCs w:val="22"/>
          <w:lang w:val="it-IT"/>
        </w:rPr>
        <w:t>stambena</w:t>
      </w:r>
      <w:proofErr w:type="spellEnd"/>
    </w:p>
    <w:p w14:paraId="16E4C819" w14:textId="77777777" w:rsidR="00AE3E94" w:rsidRPr="00E5777F" w:rsidRDefault="00AE3E94" w:rsidP="00AE3E94">
      <w:pPr>
        <w:pStyle w:val="ListParagraph1"/>
        <w:tabs>
          <w:tab w:val="left" w:pos="1418"/>
          <w:tab w:val="left" w:pos="2552"/>
        </w:tabs>
        <w:contextualSpacing w:val="0"/>
        <w:rPr>
          <w:sz w:val="22"/>
          <w:szCs w:val="22"/>
          <w:lang w:val="it-IT"/>
        </w:rPr>
      </w:pPr>
      <w:r w:rsidRPr="00E5777F">
        <w:rPr>
          <w:sz w:val="22"/>
          <w:szCs w:val="22"/>
          <w:lang w:val="it-IT"/>
        </w:rPr>
        <w:tab/>
        <w:t xml:space="preserve">M2 – </w:t>
      </w:r>
      <w:proofErr w:type="spellStart"/>
      <w:r w:rsidRPr="00E5777F">
        <w:rPr>
          <w:sz w:val="22"/>
          <w:szCs w:val="22"/>
          <w:lang w:val="it-IT"/>
        </w:rPr>
        <w:t>stambeno-poslovna</w:t>
      </w:r>
      <w:proofErr w:type="spellEnd"/>
    </w:p>
    <w:p w14:paraId="61DD1217" w14:textId="77777777" w:rsidR="00AE3E94" w:rsidRPr="00E5777F" w:rsidRDefault="00AE3E94" w:rsidP="00AE3E94">
      <w:pPr>
        <w:pStyle w:val="ListParagraph1"/>
        <w:tabs>
          <w:tab w:val="left" w:pos="1418"/>
          <w:tab w:val="left" w:pos="2552"/>
        </w:tabs>
        <w:contextualSpacing w:val="0"/>
        <w:rPr>
          <w:sz w:val="22"/>
          <w:szCs w:val="22"/>
          <w:lang w:val="it-IT"/>
        </w:rPr>
      </w:pPr>
      <w:r w:rsidRPr="00E5777F">
        <w:rPr>
          <w:sz w:val="22"/>
          <w:szCs w:val="22"/>
          <w:lang w:val="it-IT"/>
        </w:rPr>
        <w:t>(D7)</w:t>
      </w:r>
      <w:r w:rsidRPr="00E5777F">
        <w:rPr>
          <w:sz w:val="22"/>
          <w:szCs w:val="22"/>
          <w:lang w:val="it-IT"/>
        </w:rPr>
        <w:tab/>
      </w:r>
      <w:proofErr w:type="spellStart"/>
      <w:r w:rsidRPr="00E5777F">
        <w:rPr>
          <w:sz w:val="22"/>
          <w:szCs w:val="22"/>
          <w:lang w:val="it-IT"/>
        </w:rPr>
        <w:t>Javna</w:t>
      </w:r>
      <w:proofErr w:type="spellEnd"/>
      <w:r w:rsidRPr="00E5777F">
        <w:rPr>
          <w:sz w:val="22"/>
          <w:szCs w:val="22"/>
          <w:lang w:val="it-IT"/>
        </w:rPr>
        <w:t xml:space="preserve"> i </w:t>
      </w:r>
      <w:proofErr w:type="spellStart"/>
      <w:r w:rsidRPr="00E5777F">
        <w:rPr>
          <w:sz w:val="22"/>
          <w:szCs w:val="22"/>
          <w:lang w:val="it-IT"/>
        </w:rPr>
        <w:t>društvena</w:t>
      </w:r>
      <w:proofErr w:type="spellEnd"/>
      <w:r w:rsidRPr="00E5777F">
        <w:rPr>
          <w:sz w:val="22"/>
          <w:szCs w:val="22"/>
          <w:lang w:val="it-IT"/>
        </w:rPr>
        <w:t xml:space="preserve"> </w:t>
      </w:r>
      <w:proofErr w:type="spellStart"/>
      <w:r w:rsidRPr="00E5777F">
        <w:rPr>
          <w:sz w:val="22"/>
          <w:szCs w:val="22"/>
          <w:lang w:val="it-IT"/>
        </w:rPr>
        <w:t>namjena</w:t>
      </w:r>
      <w:proofErr w:type="spellEnd"/>
      <w:r w:rsidRPr="00E5777F">
        <w:rPr>
          <w:sz w:val="22"/>
          <w:szCs w:val="22"/>
          <w:lang w:val="it-IT"/>
        </w:rPr>
        <w:t xml:space="preserve"> - </w:t>
      </w:r>
      <w:proofErr w:type="spellStart"/>
      <w:r w:rsidRPr="00E5777F">
        <w:rPr>
          <w:sz w:val="22"/>
          <w:szCs w:val="22"/>
          <w:lang w:val="it-IT"/>
        </w:rPr>
        <w:t>vjerska</w:t>
      </w:r>
      <w:proofErr w:type="spellEnd"/>
    </w:p>
    <w:p w14:paraId="790BE03B" w14:textId="77777777" w:rsidR="00AE3E94" w:rsidRPr="00E5777F" w:rsidRDefault="00AE3E94" w:rsidP="00AE3E94">
      <w:pPr>
        <w:pStyle w:val="ListParagraph1"/>
        <w:tabs>
          <w:tab w:val="left" w:pos="1418"/>
          <w:tab w:val="left" w:pos="2552"/>
        </w:tabs>
        <w:contextualSpacing w:val="0"/>
        <w:rPr>
          <w:sz w:val="22"/>
          <w:szCs w:val="22"/>
          <w:lang w:val="it-IT"/>
        </w:rPr>
      </w:pPr>
      <w:r w:rsidRPr="00E5777F">
        <w:rPr>
          <w:sz w:val="22"/>
          <w:szCs w:val="22"/>
          <w:lang w:val="it-IT"/>
        </w:rPr>
        <w:t>(R)</w:t>
      </w:r>
      <w:r w:rsidRPr="00E5777F">
        <w:rPr>
          <w:sz w:val="22"/>
          <w:szCs w:val="22"/>
          <w:lang w:val="it-IT"/>
        </w:rPr>
        <w:tab/>
      </w:r>
      <w:proofErr w:type="spellStart"/>
      <w:r w:rsidRPr="00E5777F">
        <w:rPr>
          <w:sz w:val="22"/>
          <w:szCs w:val="22"/>
          <w:lang w:val="it-IT"/>
        </w:rPr>
        <w:t>Sportsko</w:t>
      </w:r>
      <w:proofErr w:type="spellEnd"/>
      <w:r w:rsidRPr="00E5777F">
        <w:rPr>
          <w:sz w:val="22"/>
          <w:szCs w:val="22"/>
          <w:lang w:val="it-IT"/>
        </w:rPr>
        <w:t xml:space="preserve"> - </w:t>
      </w:r>
      <w:proofErr w:type="spellStart"/>
      <w:r w:rsidRPr="00E5777F">
        <w:rPr>
          <w:sz w:val="22"/>
          <w:szCs w:val="22"/>
          <w:lang w:val="it-IT"/>
        </w:rPr>
        <w:t>rekreacijska</w:t>
      </w:r>
      <w:proofErr w:type="spellEnd"/>
      <w:r w:rsidRPr="00E5777F">
        <w:rPr>
          <w:sz w:val="22"/>
          <w:szCs w:val="22"/>
          <w:lang w:val="it-IT"/>
        </w:rPr>
        <w:t xml:space="preserve"> </w:t>
      </w:r>
      <w:proofErr w:type="spellStart"/>
      <w:r w:rsidRPr="00E5777F">
        <w:rPr>
          <w:sz w:val="22"/>
          <w:szCs w:val="22"/>
          <w:lang w:val="it-IT"/>
        </w:rPr>
        <w:t>namjena</w:t>
      </w:r>
      <w:proofErr w:type="spellEnd"/>
    </w:p>
    <w:p w14:paraId="57A63C81" w14:textId="77777777" w:rsidR="00AE3E94" w:rsidRPr="00E5777F" w:rsidRDefault="00AE3E94" w:rsidP="00AE3E94">
      <w:pPr>
        <w:pStyle w:val="ListParagraph1"/>
        <w:tabs>
          <w:tab w:val="left" w:pos="1418"/>
          <w:tab w:val="left" w:pos="2552"/>
        </w:tabs>
        <w:contextualSpacing w:val="0"/>
        <w:rPr>
          <w:sz w:val="22"/>
          <w:szCs w:val="22"/>
          <w:lang w:val="it-IT"/>
        </w:rPr>
      </w:pPr>
      <w:r w:rsidRPr="00E5777F">
        <w:rPr>
          <w:sz w:val="22"/>
          <w:szCs w:val="22"/>
          <w:lang w:val="it-IT"/>
        </w:rPr>
        <w:tab/>
        <w:t xml:space="preserve">R1 – </w:t>
      </w:r>
      <w:proofErr w:type="spellStart"/>
      <w:r w:rsidRPr="00E5777F">
        <w:rPr>
          <w:sz w:val="22"/>
          <w:szCs w:val="22"/>
          <w:lang w:val="it-IT"/>
        </w:rPr>
        <w:t>sportski</w:t>
      </w:r>
      <w:proofErr w:type="spellEnd"/>
      <w:r w:rsidRPr="00E5777F">
        <w:rPr>
          <w:sz w:val="22"/>
          <w:szCs w:val="22"/>
          <w:lang w:val="it-IT"/>
        </w:rPr>
        <w:t xml:space="preserve"> </w:t>
      </w:r>
      <w:proofErr w:type="spellStart"/>
      <w:r w:rsidRPr="00E5777F">
        <w:rPr>
          <w:sz w:val="22"/>
          <w:szCs w:val="22"/>
          <w:lang w:val="it-IT"/>
        </w:rPr>
        <w:t>tereni</w:t>
      </w:r>
      <w:proofErr w:type="spellEnd"/>
      <w:r w:rsidRPr="00E5777F">
        <w:rPr>
          <w:sz w:val="22"/>
          <w:szCs w:val="22"/>
          <w:lang w:val="it-IT"/>
        </w:rPr>
        <w:t xml:space="preserve"> i </w:t>
      </w:r>
      <w:proofErr w:type="spellStart"/>
      <w:r w:rsidRPr="00E5777F">
        <w:rPr>
          <w:sz w:val="22"/>
          <w:szCs w:val="22"/>
          <w:lang w:val="it-IT"/>
        </w:rPr>
        <w:t>igrališta</w:t>
      </w:r>
      <w:proofErr w:type="spellEnd"/>
    </w:p>
    <w:p w14:paraId="1F6C117C" w14:textId="77777777" w:rsidR="00AE3E94" w:rsidRPr="00E5777F" w:rsidRDefault="00AE3E94" w:rsidP="00AE3E94">
      <w:pPr>
        <w:pStyle w:val="ListParagraph1"/>
        <w:tabs>
          <w:tab w:val="left" w:pos="1418"/>
          <w:tab w:val="left" w:pos="2552"/>
        </w:tabs>
        <w:contextualSpacing w:val="0"/>
        <w:rPr>
          <w:sz w:val="22"/>
          <w:szCs w:val="22"/>
          <w:lang w:val="it-IT"/>
        </w:rPr>
      </w:pPr>
      <w:r w:rsidRPr="00E5777F">
        <w:rPr>
          <w:sz w:val="22"/>
          <w:szCs w:val="22"/>
          <w:lang w:val="it-IT"/>
        </w:rPr>
        <w:tab/>
        <w:t xml:space="preserve">R6 – </w:t>
      </w:r>
      <w:proofErr w:type="spellStart"/>
      <w:r w:rsidRPr="00E5777F">
        <w:rPr>
          <w:sz w:val="22"/>
          <w:szCs w:val="22"/>
          <w:lang w:val="it-IT"/>
        </w:rPr>
        <w:t>polivalentni</w:t>
      </w:r>
      <w:proofErr w:type="spellEnd"/>
      <w:r w:rsidRPr="00E5777F">
        <w:rPr>
          <w:sz w:val="22"/>
          <w:szCs w:val="22"/>
          <w:lang w:val="it-IT"/>
        </w:rPr>
        <w:t xml:space="preserve"> </w:t>
      </w:r>
      <w:proofErr w:type="spellStart"/>
      <w:r w:rsidRPr="00E5777F">
        <w:rPr>
          <w:sz w:val="22"/>
          <w:szCs w:val="22"/>
          <w:lang w:val="it-IT"/>
        </w:rPr>
        <w:t>sportsko</w:t>
      </w:r>
      <w:proofErr w:type="spellEnd"/>
      <w:r w:rsidRPr="00E5777F">
        <w:rPr>
          <w:sz w:val="22"/>
          <w:szCs w:val="22"/>
          <w:lang w:val="it-IT"/>
        </w:rPr>
        <w:t xml:space="preserve"> </w:t>
      </w:r>
      <w:proofErr w:type="spellStart"/>
      <w:r w:rsidRPr="00E5777F">
        <w:rPr>
          <w:sz w:val="22"/>
          <w:szCs w:val="22"/>
          <w:lang w:val="it-IT"/>
        </w:rPr>
        <w:t>rekreacijski</w:t>
      </w:r>
      <w:proofErr w:type="spellEnd"/>
      <w:r w:rsidRPr="00E5777F">
        <w:rPr>
          <w:sz w:val="22"/>
          <w:szCs w:val="22"/>
          <w:lang w:val="it-IT"/>
        </w:rPr>
        <w:t xml:space="preserve"> </w:t>
      </w:r>
      <w:proofErr w:type="spellStart"/>
      <w:r w:rsidRPr="00E5777F">
        <w:rPr>
          <w:sz w:val="22"/>
          <w:szCs w:val="22"/>
          <w:lang w:val="it-IT"/>
        </w:rPr>
        <w:t>centar</w:t>
      </w:r>
      <w:proofErr w:type="spellEnd"/>
      <w:r w:rsidRPr="00E5777F">
        <w:rPr>
          <w:sz w:val="22"/>
          <w:szCs w:val="22"/>
          <w:lang w:val="it-IT"/>
        </w:rPr>
        <w:t xml:space="preserve"> Fiorini </w:t>
      </w:r>
    </w:p>
    <w:p w14:paraId="0FE775C0" w14:textId="77777777" w:rsidR="00AE3E94" w:rsidRPr="00E5777F" w:rsidRDefault="00AE3E94" w:rsidP="00AE3E94">
      <w:pPr>
        <w:pStyle w:val="ListParagraph1"/>
        <w:tabs>
          <w:tab w:val="left" w:pos="1418"/>
          <w:tab w:val="left" w:pos="2552"/>
        </w:tabs>
        <w:contextualSpacing w:val="0"/>
        <w:rPr>
          <w:sz w:val="22"/>
          <w:szCs w:val="22"/>
          <w:lang w:val="it-IT"/>
        </w:rPr>
      </w:pPr>
      <w:r w:rsidRPr="00E5777F">
        <w:rPr>
          <w:sz w:val="22"/>
          <w:szCs w:val="22"/>
          <w:lang w:val="it-IT"/>
        </w:rPr>
        <w:t>(Z)</w:t>
      </w:r>
      <w:r w:rsidRPr="00E5777F">
        <w:rPr>
          <w:sz w:val="22"/>
          <w:szCs w:val="22"/>
          <w:lang w:val="it-IT"/>
        </w:rPr>
        <w:tab/>
      </w:r>
      <w:proofErr w:type="spellStart"/>
      <w:r w:rsidRPr="00E5777F">
        <w:rPr>
          <w:sz w:val="22"/>
          <w:szCs w:val="22"/>
          <w:lang w:val="it-IT"/>
        </w:rPr>
        <w:t>Zaštitne</w:t>
      </w:r>
      <w:proofErr w:type="spellEnd"/>
      <w:r w:rsidRPr="00E5777F">
        <w:rPr>
          <w:sz w:val="22"/>
          <w:szCs w:val="22"/>
          <w:lang w:val="it-IT"/>
        </w:rPr>
        <w:t xml:space="preserve"> </w:t>
      </w:r>
      <w:proofErr w:type="spellStart"/>
      <w:r w:rsidRPr="00E5777F">
        <w:rPr>
          <w:sz w:val="22"/>
          <w:szCs w:val="22"/>
          <w:lang w:val="it-IT"/>
        </w:rPr>
        <w:t>zelene</w:t>
      </w:r>
      <w:proofErr w:type="spellEnd"/>
      <w:r w:rsidRPr="00E5777F">
        <w:rPr>
          <w:sz w:val="22"/>
          <w:szCs w:val="22"/>
          <w:lang w:val="it-IT"/>
        </w:rPr>
        <w:t xml:space="preserve"> </w:t>
      </w:r>
      <w:proofErr w:type="spellStart"/>
      <w:r w:rsidRPr="00E5777F">
        <w:rPr>
          <w:sz w:val="22"/>
          <w:szCs w:val="22"/>
          <w:lang w:val="it-IT"/>
        </w:rPr>
        <w:t>površine</w:t>
      </w:r>
      <w:proofErr w:type="spellEnd"/>
    </w:p>
    <w:p w14:paraId="3D9D06F7" w14:textId="77777777" w:rsidR="00AE3E94" w:rsidRPr="00E5777F" w:rsidRDefault="00AE3E94" w:rsidP="00AE3E94">
      <w:pPr>
        <w:pStyle w:val="ListParagraph1"/>
        <w:tabs>
          <w:tab w:val="left" w:pos="1418"/>
          <w:tab w:val="left" w:pos="2552"/>
        </w:tabs>
        <w:contextualSpacing w:val="0"/>
        <w:rPr>
          <w:sz w:val="22"/>
          <w:szCs w:val="22"/>
          <w:lang w:val="it-IT"/>
        </w:rPr>
      </w:pPr>
      <w:r w:rsidRPr="00E5777F">
        <w:rPr>
          <w:sz w:val="22"/>
          <w:szCs w:val="22"/>
          <w:lang w:val="it-IT"/>
        </w:rPr>
        <w:t>(IS)</w:t>
      </w:r>
      <w:r w:rsidRPr="00E5777F">
        <w:rPr>
          <w:sz w:val="22"/>
          <w:szCs w:val="22"/>
          <w:lang w:val="it-IT"/>
        </w:rPr>
        <w:tab/>
      </w:r>
      <w:proofErr w:type="spellStart"/>
      <w:r w:rsidRPr="00E5777F">
        <w:rPr>
          <w:sz w:val="22"/>
          <w:szCs w:val="22"/>
          <w:lang w:val="it-IT"/>
        </w:rPr>
        <w:t>Infrastrukturni</w:t>
      </w:r>
      <w:proofErr w:type="spellEnd"/>
      <w:r w:rsidRPr="00E5777F">
        <w:rPr>
          <w:sz w:val="22"/>
          <w:szCs w:val="22"/>
          <w:lang w:val="it-IT"/>
        </w:rPr>
        <w:t xml:space="preserve"> </w:t>
      </w:r>
      <w:proofErr w:type="spellStart"/>
      <w:r w:rsidRPr="00E5777F">
        <w:rPr>
          <w:sz w:val="22"/>
          <w:szCs w:val="22"/>
          <w:lang w:val="it-IT"/>
        </w:rPr>
        <w:t>sustavi</w:t>
      </w:r>
      <w:proofErr w:type="spellEnd"/>
    </w:p>
    <w:p w14:paraId="4C20FEC2" w14:textId="77777777" w:rsidR="00AE3E94" w:rsidRPr="00E5777F" w:rsidRDefault="00AE3E94" w:rsidP="00AE3E94">
      <w:pPr>
        <w:pStyle w:val="naslov20"/>
        <w:spacing w:afterLines="0" w:after="120"/>
        <w:rPr>
          <w:rFonts w:ascii="Times New Roman" w:hAnsi="Times New Roman" w:cs="Times New Roman"/>
          <w:sz w:val="22"/>
          <w:szCs w:val="22"/>
          <w:u w:val="single"/>
        </w:rPr>
      </w:pPr>
      <w:bookmarkStart w:id="9" w:name="_Toc228149287"/>
      <w:bookmarkStart w:id="10" w:name="_Toc273962521"/>
      <w:r w:rsidRPr="00E5777F">
        <w:rPr>
          <w:rFonts w:ascii="Times New Roman" w:hAnsi="Times New Roman" w:cs="Times New Roman"/>
          <w:sz w:val="22"/>
          <w:szCs w:val="22"/>
          <w:u w:val="single"/>
        </w:rPr>
        <w:t>1.1.</w:t>
      </w:r>
      <w:r w:rsidRPr="00E5777F">
        <w:rPr>
          <w:rFonts w:ascii="Times New Roman" w:hAnsi="Times New Roman" w:cs="Times New Roman"/>
          <w:sz w:val="22"/>
          <w:szCs w:val="22"/>
          <w:u w:val="single"/>
        </w:rPr>
        <w:tab/>
        <w:t>Uvjeti za razgraničavanje površina</w:t>
      </w:r>
      <w:bookmarkEnd w:id="9"/>
      <w:bookmarkEnd w:id="10"/>
    </w:p>
    <w:p w14:paraId="28DA27D4"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5436B134" w14:textId="77777777" w:rsidR="00AE3E94" w:rsidRPr="00E5777F" w:rsidRDefault="00AE3E94" w:rsidP="00AE3E94">
      <w:pPr>
        <w:numPr>
          <w:ilvl w:val="12"/>
          <w:numId w:val="0"/>
        </w:numPr>
        <w:tabs>
          <w:tab w:val="left" w:pos="-1701"/>
        </w:tabs>
        <w:spacing w:after="120"/>
        <w:jc w:val="both"/>
        <w:rPr>
          <w:sz w:val="22"/>
          <w:szCs w:val="22"/>
          <w:lang w:val="hr-HR"/>
        </w:rPr>
      </w:pPr>
      <w:r w:rsidRPr="00E5777F">
        <w:rPr>
          <w:sz w:val="22"/>
          <w:szCs w:val="22"/>
          <w:lang w:val="hr-HR"/>
        </w:rPr>
        <w:t xml:space="preserve">Razmještaj i veličina te razgraničenje površina određenih namjena prikazani su na grafičkom prilogu br. </w:t>
      </w:r>
      <w:r w:rsidRPr="00E5777F">
        <w:rPr>
          <w:i/>
          <w:sz w:val="22"/>
          <w:szCs w:val="22"/>
          <w:lang w:val="hr-HR"/>
        </w:rPr>
        <w:t>1. Korištenje i namjena površina</w:t>
      </w:r>
      <w:r w:rsidRPr="00E5777F">
        <w:rPr>
          <w:sz w:val="22"/>
          <w:szCs w:val="22"/>
          <w:lang w:val="hr-HR"/>
        </w:rPr>
        <w:t xml:space="preserve"> u mj. 1:1000.</w:t>
      </w:r>
    </w:p>
    <w:p w14:paraId="5138F2C7" w14:textId="77777777" w:rsidR="00AE3E94" w:rsidRPr="00E5777F" w:rsidRDefault="00AE3E94" w:rsidP="00AE3E94">
      <w:pPr>
        <w:numPr>
          <w:ilvl w:val="12"/>
          <w:numId w:val="0"/>
        </w:numPr>
        <w:tabs>
          <w:tab w:val="left" w:pos="-1701"/>
        </w:tabs>
        <w:spacing w:after="120"/>
        <w:jc w:val="both"/>
        <w:rPr>
          <w:sz w:val="22"/>
          <w:szCs w:val="22"/>
          <w:lang w:val="hr-HR"/>
        </w:rPr>
      </w:pPr>
      <w:r w:rsidRPr="00E5777F">
        <w:rPr>
          <w:sz w:val="22"/>
          <w:szCs w:val="22"/>
          <w:lang w:val="hr-HR"/>
        </w:rPr>
        <w:t>Detaljno razgraničavanje između pojedinih namjena površina, granice koje se grafičkim prikazom ne mogu nedvojbeno utvrditi, odredit će se iščitavanjem plana u digitalnom obliku. U razgraničavanju prostora, granice se određuju u korist zaštite prostora, te ne smiju ići na štetu javnog prostora.</w:t>
      </w:r>
    </w:p>
    <w:p w14:paraId="10C6A2CC" w14:textId="77777777" w:rsidR="00AE3E94" w:rsidRPr="00E5777F" w:rsidRDefault="00AE3E94" w:rsidP="00AE3E94">
      <w:pPr>
        <w:pStyle w:val="naslov20"/>
        <w:spacing w:afterLines="0" w:after="120"/>
        <w:rPr>
          <w:rFonts w:ascii="Times New Roman" w:hAnsi="Times New Roman" w:cs="Times New Roman"/>
          <w:sz w:val="22"/>
          <w:szCs w:val="22"/>
          <w:u w:val="single"/>
        </w:rPr>
      </w:pPr>
      <w:bookmarkStart w:id="11" w:name="_Toc228149288"/>
      <w:bookmarkStart w:id="12" w:name="_Toc273962522"/>
      <w:r w:rsidRPr="00E5777F">
        <w:rPr>
          <w:rFonts w:ascii="Times New Roman" w:hAnsi="Times New Roman" w:cs="Times New Roman"/>
          <w:sz w:val="22"/>
          <w:szCs w:val="22"/>
          <w:u w:val="single"/>
        </w:rPr>
        <w:t>1.2.</w:t>
      </w:r>
      <w:r w:rsidRPr="00E5777F">
        <w:rPr>
          <w:rFonts w:ascii="Times New Roman" w:hAnsi="Times New Roman" w:cs="Times New Roman"/>
          <w:sz w:val="22"/>
          <w:szCs w:val="22"/>
          <w:u w:val="single"/>
        </w:rPr>
        <w:tab/>
        <w:t>Oblici korištenja i uvjeti smještaja građevina</w:t>
      </w:r>
      <w:bookmarkEnd w:id="11"/>
      <w:bookmarkEnd w:id="12"/>
    </w:p>
    <w:p w14:paraId="2F60322B"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18716F18"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Grafičkim prilozima 4. Oblici korištenja i način gradnje, određene su zone u kojima će se kod uređivanja prostora primjenjivati slijedeći oblici korištenja:</w:t>
      </w:r>
    </w:p>
    <w:p w14:paraId="52BFAC88" w14:textId="77777777" w:rsidR="00AE3E94" w:rsidRPr="00E5777F" w:rsidRDefault="00AE3E94" w:rsidP="00E5777F">
      <w:pPr>
        <w:pStyle w:val="WW-BodyText2"/>
        <w:numPr>
          <w:ilvl w:val="0"/>
          <w:numId w:val="26"/>
        </w:numPr>
        <w:spacing w:after="120" w:line="240" w:lineRule="auto"/>
        <w:ind w:left="714" w:hanging="357"/>
        <w:rPr>
          <w:rFonts w:ascii="Times New Roman" w:hAnsi="Times New Roman"/>
          <w:szCs w:val="22"/>
        </w:rPr>
      </w:pPr>
      <w:r w:rsidRPr="00E5777F">
        <w:rPr>
          <w:rFonts w:ascii="Times New Roman" w:hAnsi="Times New Roman"/>
          <w:szCs w:val="22"/>
        </w:rPr>
        <w:lastRenderedPageBreak/>
        <w:t>Sanacija građevina i dijelova naselja (izgrađeni dio naselja)</w:t>
      </w:r>
    </w:p>
    <w:p w14:paraId="1E4ABBD1" w14:textId="77777777" w:rsidR="00AE3E94" w:rsidRPr="00E5777F" w:rsidRDefault="00AE3E94" w:rsidP="00E5777F">
      <w:pPr>
        <w:pStyle w:val="WW-BodyText2"/>
        <w:numPr>
          <w:ilvl w:val="0"/>
          <w:numId w:val="26"/>
        </w:numPr>
        <w:spacing w:after="120" w:line="240" w:lineRule="auto"/>
        <w:rPr>
          <w:rFonts w:ascii="Times New Roman" w:hAnsi="Times New Roman"/>
          <w:szCs w:val="22"/>
        </w:rPr>
      </w:pPr>
      <w:r w:rsidRPr="00E5777F">
        <w:rPr>
          <w:rFonts w:ascii="Times New Roman" w:hAnsi="Times New Roman"/>
          <w:szCs w:val="22"/>
        </w:rPr>
        <w:t>Nova gradnja</w:t>
      </w:r>
    </w:p>
    <w:p w14:paraId="341415AC"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01902BAC" w14:textId="77777777" w:rsidR="00AE3E94" w:rsidRPr="00E5777F" w:rsidRDefault="00AE3E94" w:rsidP="00AE3E94">
      <w:pPr>
        <w:spacing w:after="120"/>
        <w:jc w:val="both"/>
        <w:rPr>
          <w:sz w:val="22"/>
          <w:szCs w:val="22"/>
          <w:lang w:val="hr-HR"/>
        </w:rPr>
      </w:pPr>
      <w:r w:rsidRPr="00E5777F">
        <w:rPr>
          <w:b/>
          <w:sz w:val="22"/>
          <w:szCs w:val="22"/>
          <w:lang w:val="hr-HR"/>
        </w:rPr>
        <w:t>Sanacija građevina i dijelova naselja</w:t>
      </w:r>
      <w:r w:rsidRPr="00E5777F">
        <w:rPr>
          <w:sz w:val="22"/>
          <w:szCs w:val="22"/>
          <w:lang w:val="hr-HR"/>
        </w:rPr>
        <w:t xml:space="preserve"> (uklanjanje, zamjena, rekonstrukcija, obnova i nova gradnja) je oblik korištenja u izgrađenim dijelovima naselja kojim se omogućava </w:t>
      </w:r>
      <w:bookmarkStart w:id="13" w:name="_Toc169076633"/>
      <w:bookmarkStart w:id="14" w:name="_Toc180924925"/>
      <w:r w:rsidRPr="00E5777F">
        <w:rPr>
          <w:sz w:val="22"/>
          <w:szCs w:val="22"/>
          <w:lang w:val="hr-HR"/>
        </w:rPr>
        <w:t>poboljšanje kvalitete građevnog fonda dovršenjem postojećih i uvođenjem novih sadržaja. Moguća je promjena stanja građevina (uklanjanje, zamjena, rekonstrukcija, obnova) ili nova gradnja (interpolacija, zamjena dotrajalih građevina) uz uvjet usklađenosti s okolnom gradnjom u pogledu gabarita, poštivanja građevnih crta i oblikovnih karakteristika.</w:t>
      </w:r>
    </w:p>
    <w:p w14:paraId="12E82434"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bookmarkEnd w:id="13"/>
    <w:bookmarkEnd w:id="14"/>
    <w:p w14:paraId="6EC193A4" w14:textId="77777777" w:rsidR="00AE3E94" w:rsidRPr="00E5777F" w:rsidRDefault="00AE3E94" w:rsidP="00AE3E94">
      <w:pPr>
        <w:spacing w:after="120"/>
        <w:jc w:val="both"/>
        <w:rPr>
          <w:sz w:val="22"/>
          <w:szCs w:val="22"/>
          <w:lang w:val="hr-HR"/>
        </w:rPr>
      </w:pPr>
      <w:r w:rsidRPr="00E5777F">
        <w:rPr>
          <w:b/>
          <w:sz w:val="22"/>
          <w:szCs w:val="22"/>
          <w:lang w:val="hr-HR"/>
        </w:rPr>
        <w:t>Nova gradnja</w:t>
      </w:r>
      <w:r w:rsidRPr="00E5777F">
        <w:rPr>
          <w:sz w:val="22"/>
          <w:szCs w:val="22"/>
          <w:lang w:val="hr-HR"/>
        </w:rPr>
        <w:t xml:space="preserve"> je oblik korištenja koji se predviđa na dijelu neizgrađenih prostora koje treba kvalitetno infrastrukturno opremiti te izgraditi nove sadržaje.</w:t>
      </w:r>
    </w:p>
    <w:p w14:paraId="1349DB20" w14:textId="77777777" w:rsidR="00AE3E94" w:rsidRPr="00E5777F" w:rsidRDefault="00AE3E94" w:rsidP="00AE3E94">
      <w:pPr>
        <w:spacing w:after="120"/>
        <w:rPr>
          <w:b/>
          <w:sz w:val="22"/>
          <w:szCs w:val="22"/>
          <w:lang w:val="hr-HR"/>
        </w:rPr>
      </w:pPr>
      <w:r w:rsidRPr="00E5777F">
        <w:rPr>
          <w:b/>
          <w:sz w:val="22"/>
          <w:szCs w:val="22"/>
          <w:lang w:val="hr-HR"/>
        </w:rPr>
        <w:br w:type="page"/>
      </w:r>
      <w:r w:rsidRPr="00E5777F">
        <w:rPr>
          <w:b/>
          <w:sz w:val="22"/>
          <w:szCs w:val="22"/>
          <w:lang w:val="hr-HR"/>
        </w:rPr>
        <w:lastRenderedPageBreak/>
        <w:t>Gradnja građevina i zaštita okoliša</w:t>
      </w:r>
    </w:p>
    <w:p w14:paraId="13682315"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1D16A8E9"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 xml:space="preserve">Na području obuhvata UPU-a, odnosno u njegovoj neposrednoj blizini ne mogu se graditi građevine koje bi svojim postojanjem ili uporabom, posredno ili neposredno, ugrožavale život i rad ljudi u naselju, odnosno vrijednosti postojećeg okoliša naselja. </w:t>
      </w:r>
    </w:p>
    <w:p w14:paraId="095AA2AD"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Prigodom planiranja, projektiranja i odabira pojedinih sadržaja i tehnologija moraju se osigurati propisane mjere zaštite okoliša (zaštita od buke, neugodnih mirisa, onečišćavanja zraka, zagađivanja podzemnih i površinskih voda i sl.) te isključiti one djelatnosti i tehnologije koje svojim postojanjem ili upotrebom, neposredno ili potencijalno, ugrožavaju život i rad ljudi, odnosno vrijednosti iznad dozvoljenih granica utvrđenih posebnim propisima zaštite okoliša u naselju.</w:t>
      </w:r>
    </w:p>
    <w:p w14:paraId="751F8AE1"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Postojeće građevine, čija namjena nije u skladu s Planom mogu se održavati, odnosno rekonstruirati u postojećim gabaritima sve do trenutka privođenja planiranoj namjeni, ali je ne smiju onemogućavati.</w:t>
      </w:r>
    </w:p>
    <w:p w14:paraId="561FD73E"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Sva poljoprivredna zemljišta u građevinskom području naselja, a koja su UPU-om određena za drugu namjenu, mogu se do prenamjene i dalje koristiti na dosadašnji način.</w:t>
      </w:r>
    </w:p>
    <w:p w14:paraId="1E9148F5" w14:textId="77777777" w:rsidR="00AE3E94" w:rsidRPr="00E5777F" w:rsidRDefault="00AE3E94" w:rsidP="00AE3E94">
      <w:pPr>
        <w:numPr>
          <w:ilvl w:val="12"/>
          <w:numId w:val="0"/>
        </w:numPr>
        <w:spacing w:after="120"/>
        <w:rPr>
          <w:b/>
          <w:sz w:val="22"/>
          <w:szCs w:val="22"/>
          <w:lang w:val="hr-HR"/>
        </w:rPr>
      </w:pPr>
      <w:r w:rsidRPr="00E5777F">
        <w:rPr>
          <w:b/>
          <w:sz w:val="22"/>
          <w:szCs w:val="22"/>
          <w:lang w:val="hr-HR"/>
        </w:rPr>
        <w:t>Oblik i veličina građevne čestice</w:t>
      </w:r>
    </w:p>
    <w:p w14:paraId="46A893E7"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4C3EE7E6" w14:textId="77777777" w:rsidR="00AE3E94" w:rsidRPr="00E5777F" w:rsidRDefault="00AE3E94" w:rsidP="00AE3E94">
      <w:pPr>
        <w:spacing w:after="120"/>
        <w:jc w:val="both"/>
        <w:rPr>
          <w:sz w:val="22"/>
          <w:szCs w:val="22"/>
          <w:lang w:val="hr-HR"/>
        </w:rPr>
      </w:pPr>
      <w:r w:rsidRPr="00E5777F">
        <w:rPr>
          <w:sz w:val="22"/>
          <w:szCs w:val="22"/>
          <w:lang w:val="hr-HR"/>
        </w:rPr>
        <w:t>Građevna čestica mora imati veličinu, površinu i oblik koji omogućava njeno funkcionalno i racionalno korištenje i gradnju u skladu s odredbama ovoga Plana.</w:t>
      </w:r>
    </w:p>
    <w:p w14:paraId="24533A5F" w14:textId="77777777" w:rsidR="00AE3E94" w:rsidRPr="00E5777F" w:rsidRDefault="00AE3E94" w:rsidP="00AE3E94">
      <w:pPr>
        <w:spacing w:after="120"/>
        <w:jc w:val="both"/>
        <w:rPr>
          <w:sz w:val="22"/>
          <w:szCs w:val="22"/>
          <w:lang w:val="hr-HR" w:eastAsia="x-none"/>
        </w:rPr>
      </w:pPr>
      <w:r w:rsidRPr="00E5777F">
        <w:rPr>
          <w:sz w:val="22"/>
          <w:szCs w:val="22"/>
          <w:lang w:val="hr-HR" w:eastAsia="x-none"/>
        </w:rPr>
        <w:t xml:space="preserve">Veličina građevne čestice za slobodnostojeće građevine može iznositi od </w:t>
      </w:r>
      <w:smartTag w:uri="urn:schemas-microsoft-com:office:smarttags" w:element="metricconverter">
        <w:smartTagPr>
          <w:attr w:name="ProductID" w:val="201 m2"/>
        </w:smartTagPr>
        <w:r w:rsidRPr="00E5777F">
          <w:rPr>
            <w:sz w:val="22"/>
            <w:szCs w:val="22"/>
            <w:lang w:val="hr-HR" w:eastAsia="x-none"/>
          </w:rPr>
          <w:t>201 m</w:t>
        </w:r>
        <w:r w:rsidRPr="00E5777F">
          <w:rPr>
            <w:sz w:val="22"/>
            <w:szCs w:val="22"/>
            <w:vertAlign w:val="superscript"/>
            <w:lang w:val="hr-HR" w:eastAsia="x-none"/>
          </w:rPr>
          <w:t>2</w:t>
        </w:r>
      </w:smartTag>
      <w:r w:rsidRPr="00E5777F">
        <w:rPr>
          <w:sz w:val="22"/>
          <w:szCs w:val="22"/>
          <w:vertAlign w:val="superscript"/>
          <w:lang w:val="hr-HR" w:eastAsia="x-none"/>
        </w:rPr>
        <w:t xml:space="preserve"> </w:t>
      </w:r>
      <w:r w:rsidRPr="00E5777F">
        <w:rPr>
          <w:sz w:val="22"/>
          <w:szCs w:val="22"/>
          <w:lang w:val="hr-HR" w:eastAsia="x-none"/>
        </w:rPr>
        <w:t xml:space="preserve"> do </w:t>
      </w:r>
      <w:smartTag w:uri="urn:schemas-microsoft-com:office:smarttags" w:element="metricconverter">
        <w:smartTagPr>
          <w:attr w:name="ProductID" w:val="3000 m2"/>
        </w:smartTagPr>
        <w:r w:rsidRPr="00E5777F">
          <w:rPr>
            <w:sz w:val="22"/>
            <w:szCs w:val="22"/>
            <w:lang w:val="hr-HR" w:eastAsia="x-none"/>
          </w:rPr>
          <w:t>3000 m</w:t>
        </w:r>
        <w:r w:rsidRPr="00E5777F">
          <w:rPr>
            <w:sz w:val="22"/>
            <w:szCs w:val="22"/>
            <w:vertAlign w:val="superscript"/>
            <w:lang w:val="hr-HR" w:eastAsia="x-none"/>
          </w:rPr>
          <w:t>2</w:t>
        </w:r>
      </w:smartTag>
      <w:r w:rsidRPr="00E5777F">
        <w:rPr>
          <w:sz w:val="22"/>
          <w:szCs w:val="22"/>
          <w:lang w:val="hr-HR" w:eastAsia="x-none"/>
        </w:rPr>
        <w:t>.</w:t>
      </w:r>
    </w:p>
    <w:p w14:paraId="27F323DB" w14:textId="77777777" w:rsidR="00AE3E94" w:rsidRPr="00E5777F" w:rsidRDefault="00AE3E94" w:rsidP="00AE3E94">
      <w:pPr>
        <w:spacing w:after="120"/>
        <w:jc w:val="both"/>
        <w:rPr>
          <w:sz w:val="22"/>
          <w:szCs w:val="22"/>
          <w:lang w:val="hr-HR" w:eastAsia="x-none"/>
        </w:rPr>
      </w:pPr>
      <w:r w:rsidRPr="00E5777F">
        <w:rPr>
          <w:sz w:val="22"/>
          <w:szCs w:val="22"/>
          <w:lang w:val="hr-HR" w:eastAsia="x-none"/>
        </w:rPr>
        <w:t xml:space="preserve">Za ugrađene i </w:t>
      </w:r>
      <w:proofErr w:type="spellStart"/>
      <w:r w:rsidRPr="00E5777F">
        <w:rPr>
          <w:sz w:val="22"/>
          <w:szCs w:val="22"/>
          <w:lang w:val="hr-HR" w:eastAsia="x-none"/>
        </w:rPr>
        <w:t>poluugrađene</w:t>
      </w:r>
      <w:proofErr w:type="spellEnd"/>
      <w:r w:rsidRPr="00E5777F">
        <w:rPr>
          <w:sz w:val="22"/>
          <w:szCs w:val="22"/>
          <w:lang w:val="hr-HR" w:eastAsia="x-none"/>
        </w:rPr>
        <w:t xml:space="preserve"> građevine ne uvjetuje se minimalna veličina čestice, a najveća iznosi </w:t>
      </w:r>
      <w:smartTag w:uri="urn:schemas-microsoft-com:office:smarttags" w:element="metricconverter">
        <w:smartTagPr>
          <w:attr w:name="ProductID" w:val="1000 m2"/>
        </w:smartTagPr>
        <w:r w:rsidRPr="00E5777F">
          <w:rPr>
            <w:sz w:val="22"/>
            <w:szCs w:val="22"/>
            <w:lang w:val="hr-HR" w:eastAsia="x-none"/>
          </w:rPr>
          <w:t>1000 m</w:t>
        </w:r>
        <w:r w:rsidRPr="00E5777F">
          <w:rPr>
            <w:sz w:val="22"/>
            <w:szCs w:val="22"/>
            <w:vertAlign w:val="superscript"/>
            <w:lang w:val="hr-HR" w:eastAsia="x-none"/>
          </w:rPr>
          <w:t>2</w:t>
        </w:r>
      </w:smartTag>
      <w:r w:rsidRPr="00E5777F">
        <w:rPr>
          <w:sz w:val="22"/>
          <w:szCs w:val="22"/>
          <w:lang w:val="hr-HR" w:eastAsia="x-none"/>
        </w:rPr>
        <w:t>.</w:t>
      </w:r>
    </w:p>
    <w:p w14:paraId="35B35E21" w14:textId="77777777" w:rsidR="00AE3E94" w:rsidRPr="00E5777F" w:rsidRDefault="00AE3E94" w:rsidP="00AE3E94">
      <w:pPr>
        <w:spacing w:after="120"/>
        <w:jc w:val="both"/>
        <w:rPr>
          <w:sz w:val="22"/>
          <w:szCs w:val="22"/>
          <w:lang w:val="hr-HR"/>
        </w:rPr>
      </w:pPr>
      <w:r w:rsidRPr="00E5777F">
        <w:rPr>
          <w:sz w:val="22"/>
          <w:szCs w:val="22"/>
          <w:lang w:val="hr-HR"/>
        </w:rPr>
        <w:t>Nove višestambene građevine mogu se graditi, odnosno obiteljske zgrade prenamijeniti u višestambene na građevnim česticama većim od 800 m</w:t>
      </w:r>
      <w:r w:rsidRPr="00E5777F">
        <w:rPr>
          <w:sz w:val="22"/>
          <w:szCs w:val="22"/>
          <w:vertAlign w:val="superscript"/>
          <w:lang w:val="hr-HR"/>
        </w:rPr>
        <w:t>2</w:t>
      </w:r>
      <w:r w:rsidRPr="00E5777F">
        <w:rPr>
          <w:sz w:val="22"/>
          <w:szCs w:val="22"/>
          <w:lang w:val="hr-HR"/>
        </w:rPr>
        <w:t xml:space="preserve"> samo na površinama mješovite namjene.</w:t>
      </w:r>
    </w:p>
    <w:p w14:paraId="3D2EDC19" w14:textId="77777777" w:rsidR="00AE3E94" w:rsidRPr="00E5777F" w:rsidRDefault="00AE3E94" w:rsidP="00AE3E94">
      <w:pPr>
        <w:tabs>
          <w:tab w:val="left" w:pos="567"/>
        </w:tabs>
        <w:spacing w:after="120"/>
        <w:jc w:val="both"/>
        <w:rPr>
          <w:sz w:val="22"/>
          <w:szCs w:val="22"/>
          <w:lang w:val="hr-HR"/>
        </w:rPr>
      </w:pPr>
      <w:r w:rsidRPr="00E5777F">
        <w:rPr>
          <w:sz w:val="22"/>
          <w:szCs w:val="22"/>
          <w:lang w:val="hr-HR"/>
        </w:rPr>
        <w:t>Građevna čestica u planiranim zonama mora se nalaziti uz sagrađenu javnu prometnu površinu i s mogućnošću priključenja na komunalnu infrastrukturu. Iznimno, građenje se može dopustiti i ukoliko je Općina preuzela obvezu izvedbe prometne i komunalne infrastrukture planirane ovim Planom i ukoliko su izvedeni barem zemljani radovi na izgradnji istih.</w:t>
      </w:r>
    </w:p>
    <w:p w14:paraId="49BE8931" w14:textId="77777777" w:rsidR="00AE3E94" w:rsidRPr="00E5777F" w:rsidRDefault="00AE3E94" w:rsidP="00AE3E94">
      <w:pPr>
        <w:spacing w:after="120"/>
        <w:rPr>
          <w:b/>
          <w:sz w:val="22"/>
          <w:szCs w:val="22"/>
          <w:lang w:val="hr-HR"/>
        </w:rPr>
      </w:pPr>
      <w:r w:rsidRPr="00E5777F">
        <w:rPr>
          <w:b/>
          <w:sz w:val="22"/>
          <w:szCs w:val="22"/>
          <w:lang w:val="hr-HR"/>
        </w:rPr>
        <w:lastRenderedPageBreak/>
        <w:t>Smještaj građevina na javnim površinama</w:t>
      </w:r>
    </w:p>
    <w:p w14:paraId="2DA1FC09"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3A4EB9F0" w14:textId="77777777" w:rsidR="00AE3E94" w:rsidRPr="00E5777F" w:rsidRDefault="00AE3E94" w:rsidP="00AE3E94">
      <w:pPr>
        <w:spacing w:after="120"/>
        <w:jc w:val="both"/>
        <w:rPr>
          <w:sz w:val="22"/>
          <w:szCs w:val="22"/>
          <w:lang w:val="hr-HR"/>
        </w:rPr>
      </w:pPr>
      <w:r w:rsidRPr="00E5777F">
        <w:rPr>
          <w:sz w:val="22"/>
          <w:szCs w:val="22"/>
          <w:lang w:val="hr-HR"/>
        </w:rPr>
        <w:t xml:space="preserve">Građevine koje se po svojoj namjeni postavljaju na javnu površinu (kiosci, autobusne čekaonice, tende i druge slične građevine) mogu se postavljati na temelju posebne odluke Općine i u skladu s ukupnim odredbama ovog Plana kao i posebnim propisima. </w:t>
      </w:r>
    </w:p>
    <w:p w14:paraId="79400FC4" w14:textId="77777777" w:rsidR="00AE3E94" w:rsidRPr="00E5777F" w:rsidRDefault="00AE3E94" w:rsidP="00AE3E94">
      <w:pPr>
        <w:spacing w:after="120"/>
        <w:jc w:val="both"/>
        <w:rPr>
          <w:sz w:val="22"/>
          <w:szCs w:val="22"/>
          <w:lang w:val="hr-HR"/>
        </w:rPr>
      </w:pPr>
      <w:r w:rsidRPr="00E5777F">
        <w:rPr>
          <w:sz w:val="22"/>
          <w:szCs w:val="22"/>
          <w:lang w:val="hr-HR"/>
        </w:rPr>
        <w:t>Za građevine koje se postavljaju na javne površine ne formiraju se građevne čestice, nego se postavljaju na građevnu česticu javne površine.</w:t>
      </w:r>
    </w:p>
    <w:p w14:paraId="29A9BB67"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 xml:space="preserve">U slučaju da se kiosk, autobusna čekaonica i sl. postavlja u dijelu javne prometnice potrebno je ostaviti slobodan prostor za normalno odvijanje pješačkog prometa u širini od najmanje </w:t>
      </w:r>
      <w:smartTag w:uri="urn:schemas-microsoft-com:office:smarttags" w:element="metricconverter">
        <w:smartTagPr>
          <w:attr w:name="ProductID" w:val="1,6 m"/>
        </w:smartTagPr>
        <w:r w:rsidRPr="00E5777F">
          <w:rPr>
            <w:rFonts w:ascii="Times New Roman" w:hAnsi="Times New Roman"/>
            <w:szCs w:val="22"/>
          </w:rPr>
          <w:t>1,6 m</w:t>
        </w:r>
      </w:smartTag>
      <w:r w:rsidRPr="00E5777F">
        <w:rPr>
          <w:rFonts w:ascii="Times New Roman" w:hAnsi="Times New Roman"/>
          <w:szCs w:val="22"/>
        </w:rPr>
        <w:t>.</w:t>
      </w:r>
    </w:p>
    <w:p w14:paraId="6F873927" w14:textId="77777777" w:rsidR="00AE3E94" w:rsidRPr="00E5777F" w:rsidRDefault="00AE3E94" w:rsidP="00AE3E94">
      <w:pPr>
        <w:spacing w:after="120"/>
        <w:rPr>
          <w:b/>
          <w:sz w:val="22"/>
          <w:szCs w:val="22"/>
          <w:lang w:val="hr-HR"/>
        </w:rPr>
      </w:pPr>
      <w:bookmarkStart w:id="15" w:name="_Toc122944826"/>
      <w:bookmarkStart w:id="16" w:name="_Toc144614477"/>
      <w:bookmarkStart w:id="17" w:name="_Toc145922592"/>
      <w:bookmarkStart w:id="18" w:name="_Toc179864295"/>
      <w:bookmarkStart w:id="19" w:name="_Toc179864352"/>
      <w:bookmarkStart w:id="20" w:name="_Toc179864628"/>
      <w:bookmarkStart w:id="21" w:name="_Toc219732125"/>
      <w:r w:rsidRPr="00E5777F">
        <w:rPr>
          <w:b/>
          <w:sz w:val="22"/>
          <w:szCs w:val="22"/>
          <w:lang w:val="hr-HR"/>
        </w:rPr>
        <w:t>Gradnja građevina i smještaj na građevnoj čestici</w:t>
      </w:r>
    </w:p>
    <w:p w14:paraId="31A88C19"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2A136989" w14:textId="77777777" w:rsidR="00AE3E94" w:rsidRPr="00E5777F" w:rsidRDefault="00AE3E94" w:rsidP="00AE3E94">
      <w:pPr>
        <w:tabs>
          <w:tab w:val="left" w:pos="709"/>
        </w:tabs>
        <w:spacing w:after="120"/>
        <w:jc w:val="both"/>
        <w:rPr>
          <w:bCs/>
          <w:sz w:val="22"/>
          <w:szCs w:val="22"/>
          <w:lang w:val="hr-HR"/>
        </w:rPr>
      </w:pPr>
      <w:proofErr w:type="spellStart"/>
      <w:r w:rsidRPr="00E5777F">
        <w:rPr>
          <w:bCs/>
          <w:i/>
          <w:sz w:val="22"/>
          <w:szCs w:val="22"/>
          <w:lang w:val="hr-HR"/>
        </w:rPr>
        <w:t>Gradivi</w:t>
      </w:r>
      <w:proofErr w:type="spellEnd"/>
      <w:r w:rsidRPr="00E5777F">
        <w:rPr>
          <w:bCs/>
          <w:i/>
          <w:sz w:val="22"/>
          <w:szCs w:val="22"/>
          <w:lang w:val="hr-HR"/>
        </w:rPr>
        <w:t xml:space="preserve"> dio građevne čestice</w:t>
      </w:r>
      <w:r w:rsidRPr="00E5777F">
        <w:rPr>
          <w:bCs/>
          <w:sz w:val="22"/>
          <w:szCs w:val="22"/>
          <w:lang w:val="hr-HR"/>
        </w:rPr>
        <w:t xml:space="preserve"> je površina građevne čestice na kojoj je moguć smještaj građevina, a određen je općim i posebnim uvjetima za uređenje prostora u pogledu najmanjih udaljenosti građevina od granica, odnosno granica građevne čestice.</w:t>
      </w:r>
    </w:p>
    <w:p w14:paraId="45C46710" w14:textId="77777777" w:rsidR="00AE3E94" w:rsidRPr="00E5777F" w:rsidRDefault="00AE3E94" w:rsidP="00AE3E94">
      <w:pPr>
        <w:tabs>
          <w:tab w:val="left" w:pos="709"/>
          <w:tab w:val="num" w:pos="1647"/>
        </w:tabs>
        <w:spacing w:after="120"/>
        <w:jc w:val="both"/>
        <w:rPr>
          <w:bCs/>
          <w:sz w:val="22"/>
          <w:szCs w:val="22"/>
          <w:lang w:val="hr-HR"/>
        </w:rPr>
      </w:pPr>
      <w:r w:rsidRPr="00E5777F">
        <w:rPr>
          <w:bCs/>
          <w:i/>
          <w:sz w:val="22"/>
          <w:szCs w:val="22"/>
          <w:lang w:val="hr-HR"/>
        </w:rPr>
        <w:t>Koeficijent izgrađenosti građevne čestice (</w:t>
      </w:r>
      <w:proofErr w:type="spellStart"/>
      <w:r w:rsidRPr="00E5777F">
        <w:rPr>
          <w:bCs/>
          <w:i/>
          <w:sz w:val="22"/>
          <w:szCs w:val="22"/>
          <w:lang w:val="hr-HR"/>
        </w:rPr>
        <w:t>kig</w:t>
      </w:r>
      <w:proofErr w:type="spellEnd"/>
      <w:r w:rsidRPr="00E5777F">
        <w:rPr>
          <w:bCs/>
          <w:i/>
          <w:sz w:val="22"/>
          <w:szCs w:val="22"/>
          <w:lang w:val="hr-HR"/>
        </w:rPr>
        <w:t xml:space="preserve">) </w:t>
      </w:r>
      <w:r w:rsidRPr="00E5777F">
        <w:rPr>
          <w:bCs/>
          <w:sz w:val="22"/>
          <w:szCs w:val="22"/>
          <w:lang w:val="hr-HR"/>
        </w:rPr>
        <w:t xml:space="preserve">je odnos izgrađene površine zemljišta pod građevinama i ukupne površine građevne čestice, s time da se pod izgrađenom površinom zemljišta podrazumijeva vertikalna projekcija svih zatvorenih, otvorenih i natkrivenih konstruktivnih dijelova građevina osim balkona, na građevnu česticu, uključivši terase, odnosno dijelove terasa u prizemlju građevine kada su iste, odnosno isti konstruktivni dio podruma. Iskazuje se u postocima ili koeficijentom izgrađenosti – </w:t>
      </w:r>
      <w:proofErr w:type="spellStart"/>
      <w:r w:rsidRPr="00E5777F">
        <w:rPr>
          <w:bCs/>
          <w:sz w:val="22"/>
          <w:szCs w:val="22"/>
          <w:lang w:val="hr-HR"/>
        </w:rPr>
        <w:t>kig</w:t>
      </w:r>
      <w:proofErr w:type="spellEnd"/>
      <w:r w:rsidRPr="00E5777F">
        <w:rPr>
          <w:bCs/>
          <w:sz w:val="22"/>
          <w:szCs w:val="22"/>
          <w:lang w:val="hr-HR"/>
        </w:rPr>
        <w:t>.</w:t>
      </w:r>
    </w:p>
    <w:p w14:paraId="1AB2B6CB" w14:textId="77777777" w:rsidR="00AE3E94" w:rsidRPr="00E5777F" w:rsidRDefault="00AE3E94" w:rsidP="00AE3E94">
      <w:pPr>
        <w:tabs>
          <w:tab w:val="left" w:pos="709"/>
          <w:tab w:val="num" w:pos="1647"/>
        </w:tabs>
        <w:spacing w:after="120"/>
        <w:jc w:val="both"/>
        <w:rPr>
          <w:sz w:val="22"/>
          <w:szCs w:val="22"/>
          <w:lang w:val="hr-HR"/>
        </w:rPr>
      </w:pPr>
      <w:r w:rsidRPr="00E5777F">
        <w:rPr>
          <w:bCs/>
          <w:sz w:val="22"/>
          <w:szCs w:val="22"/>
          <w:lang w:val="hr-HR"/>
        </w:rPr>
        <w:t xml:space="preserve">U izgrađenost ulaze i površine bazena, kao pomoćne građevine sukladno posebnom propisu (do </w:t>
      </w:r>
      <w:smartTag w:uri="urn:schemas-microsoft-com:office:smarttags" w:element="metricconverter">
        <w:smartTagPr>
          <w:attr w:name="ProductID" w:val="100 m2"/>
        </w:smartTagPr>
        <w:r w:rsidRPr="00E5777F">
          <w:rPr>
            <w:bCs/>
            <w:sz w:val="22"/>
            <w:szCs w:val="22"/>
            <w:lang w:val="hr-HR"/>
          </w:rPr>
          <w:t>100 m</w:t>
        </w:r>
        <w:r w:rsidRPr="00E5777F">
          <w:rPr>
            <w:bCs/>
            <w:sz w:val="22"/>
            <w:szCs w:val="22"/>
            <w:vertAlign w:val="superscript"/>
            <w:lang w:val="hr-HR"/>
          </w:rPr>
          <w:t>2</w:t>
        </w:r>
      </w:smartTag>
      <w:r w:rsidRPr="00E5777F">
        <w:rPr>
          <w:bCs/>
          <w:sz w:val="22"/>
          <w:szCs w:val="22"/>
          <w:lang w:val="hr-HR"/>
        </w:rPr>
        <w:t xml:space="preserve">) te </w:t>
      </w:r>
      <w:r w:rsidRPr="00E5777F">
        <w:rPr>
          <w:sz w:val="22"/>
          <w:szCs w:val="22"/>
          <w:lang w:val="hr-HR"/>
        </w:rPr>
        <w:t>pomoćne građevine, građevine za prateće i zajedničke sadržaje te otvoreni bazeni i sportski tereni.</w:t>
      </w:r>
    </w:p>
    <w:p w14:paraId="551B4563" w14:textId="77777777" w:rsidR="00AE3E94" w:rsidRPr="00E5777F" w:rsidRDefault="00AE3E94" w:rsidP="00AE3E94">
      <w:pPr>
        <w:pStyle w:val="WW-BodyText2"/>
        <w:spacing w:after="120" w:line="240" w:lineRule="auto"/>
        <w:rPr>
          <w:rFonts w:ascii="Times New Roman" w:hAnsi="Times New Roman"/>
          <w:szCs w:val="22"/>
        </w:rPr>
      </w:pPr>
      <w:r w:rsidRPr="00E5777F">
        <w:rPr>
          <w:rFonts w:ascii="Times New Roman" w:hAnsi="Times New Roman"/>
          <w:bCs/>
          <w:i/>
          <w:szCs w:val="22"/>
        </w:rPr>
        <w:t xml:space="preserve">Koeficijent iskorištenosti građevne čestice </w:t>
      </w:r>
      <w:r w:rsidRPr="00E5777F">
        <w:rPr>
          <w:rFonts w:ascii="Times New Roman" w:hAnsi="Times New Roman"/>
          <w:i/>
          <w:szCs w:val="22"/>
        </w:rPr>
        <w:t>(</w:t>
      </w:r>
      <w:r w:rsidRPr="00E5777F">
        <w:rPr>
          <w:rFonts w:ascii="Times New Roman" w:hAnsi="Times New Roman"/>
          <w:bCs/>
          <w:i/>
          <w:szCs w:val="22"/>
        </w:rPr>
        <w:t>k</w:t>
      </w:r>
      <w:r w:rsidRPr="00E5777F">
        <w:rPr>
          <w:rFonts w:ascii="Times New Roman" w:hAnsi="Times New Roman"/>
          <w:i/>
          <w:szCs w:val="22"/>
        </w:rPr>
        <w:t>is)</w:t>
      </w:r>
      <w:r w:rsidRPr="00E5777F">
        <w:rPr>
          <w:rFonts w:ascii="Times New Roman" w:hAnsi="Times New Roman"/>
          <w:szCs w:val="22"/>
        </w:rPr>
        <w:t xml:space="preserve"> je odnos ukupne građevinske bruto površine (GBP) i površine građevne čestice.</w:t>
      </w:r>
    </w:p>
    <w:p w14:paraId="1241D749" w14:textId="77777777" w:rsidR="00AE3E94" w:rsidRPr="00E5777F" w:rsidRDefault="00AE3E94" w:rsidP="00AE3E94">
      <w:pPr>
        <w:tabs>
          <w:tab w:val="left" w:pos="709"/>
        </w:tabs>
        <w:spacing w:after="120"/>
        <w:jc w:val="both"/>
        <w:rPr>
          <w:bCs/>
          <w:sz w:val="22"/>
          <w:szCs w:val="22"/>
          <w:lang w:val="hr-HR"/>
        </w:rPr>
      </w:pPr>
      <w:r w:rsidRPr="00E5777F">
        <w:rPr>
          <w:bCs/>
          <w:i/>
          <w:sz w:val="22"/>
          <w:szCs w:val="22"/>
          <w:lang w:val="hr-HR"/>
        </w:rPr>
        <w:t>Regulacijska crta (pravac)</w:t>
      </w:r>
      <w:r w:rsidRPr="00E5777F">
        <w:rPr>
          <w:bCs/>
          <w:sz w:val="22"/>
          <w:szCs w:val="22"/>
          <w:lang w:val="hr-HR"/>
        </w:rPr>
        <w:t xml:space="preserve"> je crta koja određuje granicu građevne čestice prema prometnoj površini, tj. crta povučena granicom koja razgraničuje površinu planiranog prometnog koridora u nedovršenim dijelovima naselja od površina građevnih čestica unutar ostalih namjena.</w:t>
      </w:r>
    </w:p>
    <w:p w14:paraId="02ECC9B7" w14:textId="77777777" w:rsidR="00AE3E94" w:rsidRPr="00E5777F" w:rsidRDefault="00AE3E94" w:rsidP="00AE3E94">
      <w:pPr>
        <w:tabs>
          <w:tab w:val="left" w:pos="709"/>
          <w:tab w:val="num" w:pos="1647"/>
        </w:tabs>
        <w:spacing w:after="120"/>
        <w:jc w:val="both"/>
        <w:rPr>
          <w:bCs/>
          <w:sz w:val="22"/>
          <w:szCs w:val="22"/>
          <w:lang w:val="hr-HR"/>
        </w:rPr>
      </w:pPr>
      <w:r w:rsidRPr="00E5777F">
        <w:rPr>
          <w:bCs/>
          <w:i/>
          <w:sz w:val="22"/>
          <w:szCs w:val="22"/>
          <w:lang w:val="hr-HR"/>
        </w:rPr>
        <w:t xml:space="preserve">Građevna crta (pravac) </w:t>
      </w:r>
      <w:r w:rsidRPr="00E5777F">
        <w:rPr>
          <w:bCs/>
          <w:sz w:val="22"/>
          <w:szCs w:val="22"/>
          <w:lang w:val="hr-HR"/>
        </w:rPr>
        <w:t>određuje položaj građevina, odnosno dijela građevine u odnosu na regulacijsku crtu.</w:t>
      </w:r>
    </w:p>
    <w:p w14:paraId="51031BD0" w14:textId="77777777" w:rsidR="00AE3E94" w:rsidRPr="00E5777F" w:rsidRDefault="00AE3E94" w:rsidP="00AE3E94">
      <w:pPr>
        <w:tabs>
          <w:tab w:val="left" w:pos="709"/>
          <w:tab w:val="num" w:pos="1647"/>
        </w:tabs>
        <w:spacing w:after="120"/>
        <w:jc w:val="both"/>
        <w:rPr>
          <w:bCs/>
          <w:sz w:val="22"/>
          <w:szCs w:val="22"/>
          <w:lang w:val="hr-HR"/>
        </w:rPr>
      </w:pPr>
      <w:r w:rsidRPr="00E5777F">
        <w:rPr>
          <w:bCs/>
          <w:i/>
          <w:sz w:val="22"/>
          <w:szCs w:val="22"/>
          <w:lang w:val="hr-HR"/>
        </w:rPr>
        <w:lastRenderedPageBreak/>
        <w:t>Najveća dozvoljena visina</w:t>
      </w:r>
      <w:r w:rsidRPr="00E5777F">
        <w:rPr>
          <w:bCs/>
          <w:sz w:val="22"/>
          <w:szCs w:val="22"/>
          <w:lang w:val="hr-HR"/>
        </w:rPr>
        <w:t xml:space="preserve"> mjeri se od visinske kote konačno </w:t>
      </w:r>
      <w:proofErr w:type="spellStart"/>
      <w:r w:rsidRPr="00E5777F">
        <w:rPr>
          <w:bCs/>
          <w:sz w:val="22"/>
          <w:szCs w:val="22"/>
          <w:lang w:val="hr-HR"/>
        </w:rPr>
        <w:t>zaravnanog</w:t>
      </w:r>
      <w:proofErr w:type="spellEnd"/>
      <w:r w:rsidRPr="00E5777F">
        <w:rPr>
          <w:bCs/>
          <w:sz w:val="22"/>
          <w:szCs w:val="22"/>
          <w:lang w:val="hr-HR"/>
        </w:rPr>
        <w:t xml:space="preserve"> i uređenog terena uz pročelje građevine na njegovom najnižem dijelu neposredno uz građevinu do gornjeg ruba stropne konstrukcije zadnjega kata, odnosno vrha nadozida potkrovlja, čija visina ne može biti viša od 1,2 m. </w:t>
      </w:r>
    </w:p>
    <w:p w14:paraId="7F4EEC74" w14:textId="77777777" w:rsidR="00AE3E94" w:rsidRPr="00E5777F" w:rsidRDefault="00AE3E94" w:rsidP="00AE3E94">
      <w:pPr>
        <w:tabs>
          <w:tab w:val="left" w:pos="709"/>
          <w:tab w:val="num" w:pos="1647"/>
        </w:tabs>
        <w:spacing w:after="120"/>
        <w:jc w:val="both"/>
        <w:rPr>
          <w:bCs/>
          <w:sz w:val="22"/>
          <w:szCs w:val="22"/>
          <w:lang w:val="hr-HR"/>
        </w:rPr>
      </w:pPr>
      <w:r w:rsidRPr="00E5777F">
        <w:rPr>
          <w:bCs/>
          <w:i/>
          <w:sz w:val="22"/>
          <w:szCs w:val="22"/>
          <w:lang w:val="hr-HR"/>
        </w:rPr>
        <w:t>Najveća ukupna visina</w:t>
      </w:r>
      <w:r w:rsidRPr="00E5777F">
        <w:rPr>
          <w:bCs/>
          <w:sz w:val="22"/>
          <w:szCs w:val="22"/>
          <w:lang w:val="hr-HR"/>
        </w:rPr>
        <w:t xml:space="preserve"> građevine mjeri se od konačno </w:t>
      </w:r>
      <w:proofErr w:type="spellStart"/>
      <w:r w:rsidRPr="00E5777F">
        <w:rPr>
          <w:bCs/>
          <w:sz w:val="22"/>
          <w:szCs w:val="22"/>
          <w:lang w:val="hr-HR"/>
        </w:rPr>
        <w:t>zaravnanog</w:t>
      </w:r>
      <w:proofErr w:type="spellEnd"/>
      <w:r w:rsidRPr="00E5777F">
        <w:rPr>
          <w:bCs/>
          <w:sz w:val="22"/>
          <w:szCs w:val="22"/>
          <w:lang w:val="hr-HR"/>
        </w:rPr>
        <w:t xml:space="preserve"> i uređenog terena na njegovom najnižem dijelu uz pročelje građevine do najviše točke krova (sljemena).</w:t>
      </w:r>
    </w:p>
    <w:p w14:paraId="11D21295" w14:textId="77777777" w:rsidR="00AE3E94" w:rsidRPr="00E5777F" w:rsidRDefault="00AE3E94" w:rsidP="00AE3E94">
      <w:pPr>
        <w:tabs>
          <w:tab w:val="left" w:pos="709"/>
          <w:tab w:val="num" w:pos="1647"/>
        </w:tabs>
        <w:spacing w:after="120"/>
        <w:jc w:val="both"/>
        <w:rPr>
          <w:bCs/>
          <w:sz w:val="22"/>
          <w:szCs w:val="22"/>
          <w:lang w:val="hr-HR"/>
        </w:rPr>
      </w:pPr>
      <w:r w:rsidRPr="00E5777F">
        <w:rPr>
          <w:bCs/>
          <w:i/>
          <w:sz w:val="22"/>
          <w:szCs w:val="22"/>
          <w:lang w:val="hr-HR"/>
        </w:rPr>
        <w:t xml:space="preserve">Najveća visina građevine </w:t>
      </w:r>
      <w:r w:rsidRPr="00E5777F">
        <w:rPr>
          <w:bCs/>
          <w:sz w:val="22"/>
          <w:szCs w:val="22"/>
          <w:lang w:val="hr-HR"/>
        </w:rPr>
        <w:t>utvrđena je ovim Planom posebno za svaku vrstu odnosno namjenu građevina, a iznad najveće dozvoljene visine može se izgraditi krovna konstrukcija visoka najviše 3,20 metara. Najveća ukupna visina građevine je najveća dozvoljena visina uvećana za 3,20 metara.</w:t>
      </w:r>
    </w:p>
    <w:p w14:paraId="431F9C18" w14:textId="77777777" w:rsidR="00AE3E94" w:rsidRPr="00E5777F" w:rsidRDefault="00AE3E94" w:rsidP="00AE3E94">
      <w:pPr>
        <w:pStyle w:val="naslov20"/>
        <w:spacing w:afterLines="0" w:after="120"/>
        <w:rPr>
          <w:rFonts w:ascii="Times New Roman" w:hAnsi="Times New Roman" w:cs="Times New Roman"/>
          <w:sz w:val="22"/>
          <w:szCs w:val="22"/>
          <w:u w:val="single"/>
        </w:rPr>
      </w:pPr>
      <w:bookmarkStart w:id="22" w:name="_Toc273962523"/>
      <w:r w:rsidRPr="00E5777F">
        <w:rPr>
          <w:rFonts w:ascii="Times New Roman" w:hAnsi="Times New Roman" w:cs="Times New Roman"/>
          <w:sz w:val="22"/>
          <w:szCs w:val="22"/>
          <w:u w:val="single"/>
        </w:rPr>
        <w:t>1.3.</w:t>
      </w:r>
      <w:r w:rsidRPr="00E5777F">
        <w:rPr>
          <w:rFonts w:ascii="Times New Roman" w:hAnsi="Times New Roman" w:cs="Times New Roman"/>
          <w:sz w:val="22"/>
          <w:szCs w:val="22"/>
          <w:u w:val="single"/>
        </w:rPr>
        <w:tab/>
        <w:t>Uvjeti određivanja površina</w:t>
      </w:r>
      <w:bookmarkEnd w:id="22"/>
    </w:p>
    <w:p w14:paraId="2EB426E0" w14:textId="77777777" w:rsidR="00AE3E94" w:rsidRPr="00E5777F" w:rsidRDefault="00AE3E94" w:rsidP="00AE3E94">
      <w:pPr>
        <w:spacing w:after="120"/>
        <w:rPr>
          <w:b/>
          <w:sz w:val="22"/>
          <w:szCs w:val="22"/>
          <w:lang w:val="hr-HR"/>
        </w:rPr>
      </w:pPr>
      <w:bookmarkStart w:id="23" w:name="_Toc228149286"/>
      <w:r w:rsidRPr="00E5777F">
        <w:rPr>
          <w:b/>
          <w:sz w:val="22"/>
          <w:szCs w:val="22"/>
          <w:lang w:val="hr-HR"/>
        </w:rPr>
        <w:t>Stambena namjena</w:t>
      </w:r>
    </w:p>
    <w:p w14:paraId="50443744"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64090803" w14:textId="77777777" w:rsidR="00AE3E94" w:rsidRPr="00E5777F" w:rsidRDefault="00AE3E94" w:rsidP="00AE3E94">
      <w:pPr>
        <w:spacing w:after="120"/>
        <w:jc w:val="both"/>
        <w:rPr>
          <w:sz w:val="22"/>
          <w:szCs w:val="22"/>
          <w:lang w:val="hr-HR"/>
        </w:rPr>
      </w:pPr>
      <w:r w:rsidRPr="00E5777F">
        <w:rPr>
          <w:sz w:val="22"/>
          <w:szCs w:val="22"/>
          <w:lang w:val="hr-HR"/>
        </w:rPr>
        <w:t>Površine stambene namjene (S) su površine namijenjene izgradnji i uređenju građevina stambene namjene – obiteljskih građevina (zgrada) s najviše 3 funkcionalne jedinice od kojih veći dio građevinske bruto površine mora biti namijenjen stanovanju. Na jednoj građevnoj čestici može se graditi samo jedna stambena građevina i uz nju pomoćne građevine.</w:t>
      </w:r>
    </w:p>
    <w:p w14:paraId="498552E6"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1ACA2C68" w14:textId="77777777" w:rsidR="00AE3E94" w:rsidRPr="00E5777F" w:rsidRDefault="00AE3E94" w:rsidP="00AE3E94">
      <w:pPr>
        <w:pStyle w:val="WW-BodyText2"/>
        <w:spacing w:after="120" w:line="240" w:lineRule="auto"/>
        <w:rPr>
          <w:rFonts w:ascii="Times New Roman" w:hAnsi="Times New Roman"/>
          <w:szCs w:val="22"/>
        </w:rPr>
      </w:pPr>
      <w:r w:rsidRPr="00E5777F">
        <w:rPr>
          <w:rFonts w:ascii="Times New Roman" w:hAnsi="Times New Roman"/>
          <w:szCs w:val="22"/>
        </w:rPr>
        <w:t>U građevinama stambene namjene mogu se graditi i uređivati prostori i za prateće sadržaje koji dopunjuju stanovanje, ali mu istodobno ne smetaju:</w:t>
      </w:r>
    </w:p>
    <w:p w14:paraId="59164601" w14:textId="77777777" w:rsidR="00AE3E94" w:rsidRPr="00E5777F" w:rsidRDefault="00AE3E94" w:rsidP="00E5777F">
      <w:pPr>
        <w:numPr>
          <w:ilvl w:val="0"/>
          <w:numId w:val="27"/>
        </w:numPr>
        <w:tabs>
          <w:tab w:val="left" w:pos="-1276"/>
        </w:tabs>
        <w:suppressAutoHyphens/>
        <w:spacing w:after="120"/>
        <w:ind w:right="91"/>
        <w:jc w:val="both"/>
        <w:rPr>
          <w:sz w:val="22"/>
          <w:szCs w:val="22"/>
          <w:lang w:val="hr-HR"/>
        </w:rPr>
      </w:pPr>
      <w:r w:rsidRPr="00E5777F">
        <w:rPr>
          <w:sz w:val="22"/>
          <w:szCs w:val="22"/>
          <w:u w:val="single"/>
          <w:lang w:val="hr-HR"/>
        </w:rPr>
        <w:t>turističke djelatnosti</w:t>
      </w:r>
      <w:r w:rsidRPr="00E5777F">
        <w:rPr>
          <w:sz w:val="22"/>
          <w:szCs w:val="22"/>
          <w:lang w:val="hr-HR"/>
        </w:rPr>
        <w:t xml:space="preserve"> u vidu turističkih usluga koje građani pružaju u svojim domaćinstvima (soba, apartman, studio apartman) te turističkih usluga na obiteljskim poljoprivrednim gospodarstvima (OPG-ima) (soba, apartman i ruralna kuća za odmor). U sklopu takvih prostora moguće su i ugostiteljske djelatnosti.</w:t>
      </w:r>
    </w:p>
    <w:p w14:paraId="4688855B" w14:textId="77777777" w:rsidR="00AE3E94" w:rsidRPr="00E5777F" w:rsidRDefault="00AE3E94" w:rsidP="00E5777F">
      <w:pPr>
        <w:numPr>
          <w:ilvl w:val="0"/>
          <w:numId w:val="27"/>
        </w:numPr>
        <w:tabs>
          <w:tab w:val="left" w:pos="-1276"/>
        </w:tabs>
        <w:suppressAutoHyphens/>
        <w:spacing w:after="120"/>
        <w:ind w:right="91"/>
        <w:jc w:val="both"/>
        <w:rPr>
          <w:sz w:val="22"/>
          <w:szCs w:val="22"/>
          <w:lang w:val="hr-HR"/>
        </w:rPr>
      </w:pPr>
      <w:r w:rsidRPr="00E5777F">
        <w:rPr>
          <w:sz w:val="22"/>
          <w:szCs w:val="22"/>
          <w:u w:val="single"/>
          <w:lang w:val="hr-HR"/>
        </w:rPr>
        <w:t>druge poslovne djelatnosti</w:t>
      </w:r>
      <w:r w:rsidRPr="00E5777F">
        <w:rPr>
          <w:b/>
          <w:sz w:val="22"/>
          <w:szCs w:val="22"/>
          <w:lang w:val="hr-HR"/>
        </w:rPr>
        <w:t xml:space="preserve"> </w:t>
      </w:r>
      <w:r w:rsidRPr="00E5777F">
        <w:rPr>
          <w:sz w:val="22"/>
          <w:szCs w:val="22"/>
          <w:lang w:val="hr-HR"/>
        </w:rPr>
        <w:t>kompatibilne sa stanovanjem, u dijelu do 30% građevinske (bruto) površine stambene građevine.</w:t>
      </w:r>
    </w:p>
    <w:p w14:paraId="7E70CA99" w14:textId="77777777" w:rsidR="00AE3E94" w:rsidRPr="00E5777F" w:rsidRDefault="00AE3E94" w:rsidP="00E5777F">
      <w:pPr>
        <w:numPr>
          <w:ilvl w:val="0"/>
          <w:numId w:val="27"/>
        </w:numPr>
        <w:tabs>
          <w:tab w:val="left" w:pos="-1276"/>
        </w:tabs>
        <w:suppressAutoHyphens/>
        <w:spacing w:after="120"/>
        <w:ind w:right="91"/>
        <w:jc w:val="both"/>
        <w:rPr>
          <w:sz w:val="22"/>
          <w:szCs w:val="22"/>
          <w:lang w:val="hr-HR"/>
        </w:rPr>
      </w:pPr>
      <w:r w:rsidRPr="00E5777F">
        <w:rPr>
          <w:sz w:val="22"/>
          <w:szCs w:val="22"/>
          <w:lang w:val="hr-HR"/>
        </w:rPr>
        <w:t>sportsko-rekreacijske sadržaje.</w:t>
      </w:r>
    </w:p>
    <w:p w14:paraId="481947EB" w14:textId="77777777" w:rsidR="00AE3E94" w:rsidRPr="00E5777F" w:rsidRDefault="00AE3E94" w:rsidP="00AE3E94">
      <w:pPr>
        <w:tabs>
          <w:tab w:val="left" w:pos="-1276"/>
          <w:tab w:val="left" w:pos="709"/>
          <w:tab w:val="right" w:pos="3828"/>
          <w:tab w:val="right" w:pos="4962"/>
          <w:tab w:val="right" w:pos="6663"/>
          <w:tab w:val="right" w:pos="7797"/>
          <w:tab w:val="right" w:pos="8364"/>
        </w:tabs>
        <w:spacing w:after="120"/>
        <w:jc w:val="both"/>
        <w:rPr>
          <w:sz w:val="22"/>
          <w:szCs w:val="22"/>
          <w:lang w:val="hr-HR"/>
        </w:rPr>
      </w:pPr>
      <w:r w:rsidRPr="00E5777F">
        <w:rPr>
          <w:sz w:val="22"/>
          <w:szCs w:val="22"/>
          <w:lang w:val="hr-HR"/>
        </w:rPr>
        <w:t xml:space="preserve">Bučne ili možebitno opasne djelatnosti (one koje ne zadovoljavaju zakonske kriterije o najvećoj razini buke i onečišćenja zraka) ne smiju se smještavati u predjelima stambene izgradnje kao što su: Industrijske i obrtničke - proizvodnja ili pakiranje kemijskih sredstava za posebnu ili opću uporabu, kemijska obrada metala ili nemetala, proizvodnja građevinskih materijala ili ugradbenih elemenata, proizvodnja i prerada sirove kože, gume, plastičnih masa, tekstila, prediva, papira, </w:t>
      </w:r>
      <w:r w:rsidRPr="00E5777F">
        <w:rPr>
          <w:sz w:val="22"/>
          <w:szCs w:val="22"/>
          <w:lang w:val="hr-HR"/>
        </w:rPr>
        <w:lastRenderedPageBreak/>
        <w:t xml:space="preserve">stakla, proizvodnja ili pakiranje energenata ili sredstava za održavanje strojeva i vozila, te proizvodnja, skladištenje ili pakiranje toksičnih materijala, obrtničke i uslužne djelatnosti: automehaničarske, autolimarske, stolarske i bravarske, vinarsko-podrumarske, proizvodnje ulja, proizvodnje mlijeka i mliječnih proizvoda te obrade i </w:t>
      </w:r>
      <w:proofErr w:type="spellStart"/>
      <w:r w:rsidRPr="00E5777F">
        <w:rPr>
          <w:sz w:val="22"/>
          <w:szCs w:val="22"/>
          <w:lang w:val="hr-HR"/>
        </w:rPr>
        <w:t>konfekcioniranja</w:t>
      </w:r>
      <w:proofErr w:type="spellEnd"/>
      <w:r w:rsidRPr="00E5777F">
        <w:rPr>
          <w:sz w:val="22"/>
          <w:szCs w:val="22"/>
          <w:lang w:val="hr-HR"/>
        </w:rPr>
        <w:t xml:space="preserve"> poljoprivrednih proizvoda.</w:t>
      </w:r>
    </w:p>
    <w:p w14:paraId="0CE8D16D" w14:textId="77777777" w:rsidR="00AE3E94" w:rsidRPr="00E5777F" w:rsidRDefault="00AE3E94" w:rsidP="00AE3E94">
      <w:pPr>
        <w:rPr>
          <w:b/>
          <w:sz w:val="22"/>
          <w:szCs w:val="22"/>
          <w:lang w:val="hr-HR"/>
        </w:rPr>
      </w:pPr>
      <w:r w:rsidRPr="00E5777F">
        <w:rPr>
          <w:b/>
          <w:sz w:val="22"/>
          <w:szCs w:val="22"/>
          <w:lang w:val="hr-HR"/>
        </w:rPr>
        <w:t>Mješovita namjena</w:t>
      </w:r>
    </w:p>
    <w:p w14:paraId="5AB6E7E9" w14:textId="77777777" w:rsidR="00AE3E94" w:rsidRPr="00E5777F" w:rsidRDefault="00AE3E94" w:rsidP="00AE3E94">
      <w:pPr>
        <w:numPr>
          <w:ilvl w:val="12"/>
          <w:numId w:val="0"/>
        </w:numPr>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35EBC105" w14:textId="77777777" w:rsidR="00AE3E94" w:rsidRPr="00E5777F" w:rsidRDefault="00AE3E94" w:rsidP="00AE3E94">
      <w:pPr>
        <w:spacing w:after="120"/>
        <w:jc w:val="both"/>
        <w:rPr>
          <w:sz w:val="22"/>
          <w:szCs w:val="22"/>
          <w:lang w:val="hr-HR"/>
        </w:rPr>
      </w:pPr>
      <w:r w:rsidRPr="00E5777F">
        <w:rPr>
          <w:sz w:val="22"/>
          <w:szCs w:val="22"/>
          <w:lang w:val="hr-HR" w:eastAsia="ar-SA"/>
        </w:rPr>
        <w:t xml:space="preserve">Na površinama </w:t>
      </w:r>
      <w:r w:rsidRPr="00E5777F">
        <w:rPr>
          <w:b/>
          <w:sz w:val="22"/>
          <w:szCs w:val="22"/>
          <w:lang w:val="hr-HR" w:eastAsia="ar-SA"/>
        </w:rPr>
        <w:t>mješovite – pretežito stambene namjene (M1)</w:t>
      </w:r>
      <w:r w:rsidRPr="00E5777F">
        <w:rPr>
          <w:sz w:val="22"/>
          <w:szCs w:val="22"/>
          <w:lang w:val="hr-HR" w:eastAsia="ar-SA"/>
        </w:rPr>
        <w:t xml:space="preserve"> moguća je izgradnja i uređenje pretežito </w:t>
      </w:r>
      <w:r w:rsidRPr="00E5777F">
        <w:rPr>
          <w:sz w:val="22"/>
          <w:szCs w:val="22"/>
          <w:lang w:val="hr-HR"/>
        </w:rPr>
        <w:t>stambenih građevina: obiteljskih građevina (zgrada) s najviše 3 funkcionalne jedinice i višestambenih građevina (zgrada) s najmanje 4 i najviše 6 funkcionalnih jedinica, od kojih veći dio građevinske bruto površine mora biti namijenjen stanovanju, izuzev ukoliko se radi o izgradnji građevine javne i društvene namjene.</w:t>
      </w:r>
    </w:p>
    <w:p w14:paraId="30589B75" w14:textId="77777777" w:rsidR="00AE3E94" w:rsidRPr="00E5777F" w:rsidRDefault="00AE3E94" w:rsidP="00AE3E94">
      <w:pPr>
        <w:pStyle w:val="WW-BodyText2"/>
        <w:spacing w:after="120" w:line="240" w:lineRule="auto"/>
        <w:rPr>
          <w:rFonts w:ascii="Times New Roman" w:hAnsi="Times New Roman"/>
          <w:szCs w:val="22"/>
        </w:rPr>
      </w:pPr>
      <w:r w:rsidRPr="00E5777F">
        <w:rPr>
          <w:rFonts w:ascii="Times New Roman" w:hAnsi="Times New Roman"/>
          <w:szCs w:val="22"/>
        </w:rPr>
        <w:t>U građevinama mješovite - pretežito stambene namjene (M1) mogu se graditi i uređivati prostori i za prateće sadržaje koji dopunjuju stanovanje, ali mu istodobno ne smetaju:</w:t>
      </w:r>
    </w:p>
    <w:p w14:paraId="5250ABA6" w14:textId="77777777" w:rsidR="00AE3E94" w:rsidRPr="00E5777F" w:rsidRDefault="00AE3E94" w:rsidP="00E5777F">
      <w:pPr>
        <w:numPr>
          <w:ilvl w:val="0"/>
          <w:numId w:val="27"/>
        </w:numPr>
        <w:tabs>
          <w:tab w:val="left" w:pos="-1276"/>
        </w:tabs>
        <w:suppressAutoHyphens/>
        <w:spacing w:after="120"/>
        <w:ind w:right="91"/>
        <w:jc w:val="both"/>
        <w:rPr>
          <w:sz w:val="22"/>
          <w:szCs w:val="22"/>
          <w:lang w:val="hr-HR"/>
        </w:rPr>
      </w:pPr>
      <w:r w:rsidRPr="00E5777F">
        <w:rPr>
          <w:sz w:val="22"/>
          <w:szCs w:val="22"/>
          <w:u w:val="single"/>
          <w:lang w:val="hr-HR"/>
        </w:rPr>
        <w:t>turističke djelatnosti</w:t>
      </w:r>
      <w:r w:rsidRPr="00E5777F">
        <w:rPr>
          <w:sz w:val="22"/>
          <w:szCs w:val="22"/>
          <w:lang w:val="hr-HR"/>
        </w:rPr>
        <w:t xml:space="preserve"> u vidu turističkih usluga koje građani pružaju u svojim domaćinstvima (soba, apartman, studio apartman te kuća za odmor) sukladno važećem pravilniku o razvrstavanju i kategorizaciji objekata u kojima se pružaju ugostiteljske usluge u domaćinstvu te turističke usluge na obiteljskim poljoprivrednim gospodarstvima OPG-u (soba, apartmana i ruralnu kuću za odmor) sukladno važećem Pravilniku o razvrstavanju i kategorizaciji objekata u kojima se pružaju ugostiteljske usluge na obiteljskom poljoprivrednom gospodarstvu. U sklopu takvih objekata moguće su i ugostiteljske djelatnosti.</w:t>
      </w:r>
    </w:p>
    <w:p w14:paraId="7BD5D877" w14:textId="77777777" w:rsidR="00AE3E94" w:rsidRPr="00E5777F" w:rsidRDefault="00AE3E94" w:rsidP="00E5777F">
      <w:pPr>
        <w:numPr>
          <w:ilvl w:val="0"/>
          <w:numId w:val="27"/>
        </w:numPr>
        <w:tabs>
          <w:tab w:val="left" w:pos="-1276"/>
        </w:tabs>
        <w:suppressAutoHyphens/>
        <w:spacing w:after="120"/>
        <w:ind w:right="91"/>
        <w:jc w:val="both"/>
        <w:rPr>
          <w:sz w:val="22"/>
          <w:szCs w:val="22"/>
          <w:lang w:val="hr-HR"/>
        </w:rPr>
      </w:pPr>
      <w:r w:rsidRPr="00E5777F">
        <w:rPr>
          <w:sz w:val="22"/>
          <w:szCs w:val="22"/>
          <w:u w:val="single"/>
          <w:lang w:val="hr-HR"/>
        </w:rPr>
        <w:t>druge poslovne djelatnosti</w:t>
      </w:r>
      <w:r w:rsidRPr="00E5777F">
        <w:rPr>
          <w:b/>
          <w:sz w:val="22"/>
          <w:szCs w:val="22"/>
          <w:lang w:val="hr-HR"/>
        </w:rPr>
        <w:t xml:space="preserve"> </w:t>
      </w:r>
      <w:r w:rsidRPr="00E5777F">
        <w:rPr>
          <w:sz w:val="22"/>
          <w:szCs w:val="22"/>
          <w:lang w:val="hr-HR"/>
        </w:rPr>
        <w:t>kompatibilne sa stanovanjem, u dijelu do 50% građevinske (bruto) površine, uključivo i trgovačke sadržaje te ugostiteljske sadržaje sukladno važećem Pravilniku o razvrstavanju i minimalnim uvjetima ugostiteljskih objekata iz skupina "restorani" i "barovi",</w:t>
      </w:r>
    </w:p>
    <w:p w14:paraId="55DE5347" w14:textId="77777777" w:rsidR="00AE3E94" w:rsidRPr="00E5777F" w:rsidRDefault="00AE3E94" w:rsidP="00E5777F">
      <w:pPr>
        <w:numPr>
          <w:ilvl w:val="0"/>
          <w:numId w:val="27"/>
        </w:numPr>
        <w:tabs>
          <w:tab w:val="left" w:pos="-1276"/>
          <w:tab w:val="left" w:pos="709"/>
          <w:tab w:val="right" w:pos="3828"/>
          <w:tab w:val="right" w:pos="4962"/>
          <w:tab w:val="right" w:pos="6663"/>
          <w:tab w:val="right" w:pos="7797"/>
          <w:tab w:val="right" w:pos="8364"/>
        </w:tabs>
        <w:suppressAutoHyphens/>
        <w:spacing w:after="120"/>
        <w:ind w:right="91"/>
        <w:jc w:val="both"/>
        <w:rPr>
          <w:sz w:val="22"/>
          <w:szCs w:val="22"/>
          <w:lang w:val="hr-HR"/>
        </w:rPr>
      </w:pPr>
      <w:r w:rsidRPr="00E5777F">
        <w:rPr>
          <w:sz w:val="22"/>
          <w:szCs w:val="22"/>
          <w:u w:val="single"/>
          <w:lang w:val="hr-HR"/>
        </w:rPr>
        <w:t>proizvodne obrtničke i uslužne djelatnosti</w:t>
      </w:r>
      <w:r w:rsidRPr="00E5777F">
        <w:rPr>
          <w:sz w:val="22"/>
          <w:szCs w:val="22"/>
          <w:lang w:val="hr-HR"/>
        </w:rPr>
        <w:t xml:space="preserve">: vinarsko-podrumarske, proizvodnje ulja, proizvodnje te obrade i </w:t>
      </w:r>
      <w:proofErr w:type="spellStart"/>
      <w:r w:rsidRPr="00E5777F">
        <w:rPr>
          <w:sz w:val="22"/>
          <w:szCs w:val="22"/>
          <w:lang w:val="hr-HR"/>
        </w:rPr>
        <w:t>konfekcioniranja</w:t>
      </w:r>
      <w:proofErr w:type="spellEnd"/>
      <w:r w:rsidRPr="00E5777F">
        <w:rPr>
          <w:sz w:val="22"/>
          <w:szCs w:val="22"/>
          <w:lang w:val="hr-HR"/>
        </w:rPr>
        <w:t xml:space="preserve"> poljoprivrednih proizvoda, pod uvjetom da se u potpunosti obavljaju u zatvorenom i/ili natkrivenom i zaklonjenom prostoru,</w:t>
      </w:r>
    </w:p>
    <w:p w14:paraId="4D2DA2FC" w14:textId="77777777" w:rsidR="00AE3E94" w:rsidRPr="00E5777F" w:rsidRDefault="00AE3E94" w:rsidP="00E5777F">
      <w:pPr>
        <w:numPr>
          <w:ilvl w:val="0"/>
          <w:numId w:val="27"/>
        </w:numPr>
        <w:tabs>
          <w:tab w:val="left" w:pos="-1276"/>
          <w:tab w:val="left" w:pos="709"/>
          <w:tab w:val="right" w:pos="3828"/>
          <w:tab w:val="right" w:pos="4962"/>
          <w:tab w:val="right" w:pos="6663"/>
          <w:tab w:val="right" w:pos="7797"/>
          <w:tab w:val="right" w:pos="8364"/>
        </w:tabs>
        <w:suppressAutoHyphens/>
        <w:spacing w:after="120"/>
        <w:ind w:right="91"/>
        <w:jc w:val="both"/>
        <w:rPr>
          <w:sz w:val="22"/>
          <w:szCs w:val="22"/>
          <w:lang w:val="hr-HR"/>
        </w:rPr>
      </w:pPr>
      <w:r w:rsidRPr="00E5777F">
        <w:rPr>
          <w:sz w:val="22"/>
          <w:szCs w:val="22"/>
          <w:u w:val="single"/>
          <w:lang w:val="hr-HR"/>
        </w:rPr>
        <w:lastRenderedPageBreak/>
        <w:t>sadržaje javne i društvene namjene</w:t>
      </w:r>
      <w:r w:rsidRPr="00E5777F">
        <w:rPr>
          <w:sz w:val="22"/>
          <w:szCs w:val="22"/>
          <w:lang w:val="hr-HR"/>
        </w:rPr>
        <w:t>,</w:t>
      </w:r>
    </w:p>
    <w:p w14:paraId="6AD26F5E" w14:textId="77777777" w:rsidR="00AE3E94" w:rsidRPr="00E5777F" w:rsidRDefault="00AE3E94" w:rsidP="00E5777F">
      <w:pPr>
        <w:numPr>
          <w:ilvl w:val="0"/>
          <w:numId w:val="27"/>
        </w:numPr>
        <w:tabs>
          <w:tab w:val="left" w:pos="-1276"/>
          <w:tab w:val="left" w:pos="709"/>
          <w:tab w:val="right" w:pos="3828"/>
          <w:tab w:val="right" w:pos="4962"/>
          <w:tab w:val="right" w:pos="6663"/>
          <w:tab w:val="right" w:pos="7797"/>
          <w:tab w:val="right" w:pos="8364"/>
        </w:tabs>
        <w:suppressAutoHyphens/>
        <w:spacing w:after="120"/>
        <w:ind w:right="91"/>
        <w:jc w:val="both"/>
        <w:rPr>
          <w:sz w:val="22"/>
          <w:szCs w:val="22"/>
          <w:lang w:val="hr-HR"/>
        </w:rPr>
      </w:pPr>
      <w:r w:rsidRPr="00E5777F">
        <w:rPr>
          <w:sz w:val="22"/>
          <w:szCs w:val="22"/>
          <w:u w:val="single"/>
          <w:lang w:val="hr-HR"/>
        </w:rPr>
        <w:t>sportsko-rekreacijske</w:t>
      </w:r>
      <w:r w:rsidRPr="00E5777F">
        <w:rPr>
          <w:sz w:val="22"/>
          <w:szCs w:val="22"/>
          <w:lang w:val="hr-HR"/>
        </w:rPr>
        <w:t xml:space="preserve"> sadržaje.</w:t>
      </w:r>
    </w:p>
    <w:p w14:paraId="2607507A" w14:textId="77777777" w:rsidR="00AE3E94" w:rsidRPr="00E5777F" w:rsidRDefault="00AE3E94" w:rsidP="00AE3E94">
      <w:pPr>
        <w:tabs>
          <w:tab w:val="left" w:pos="-1276"/>
          <w:tab w:val="left" w:pos="709"/>
          <w:tab w:val="right" w:pos="3828"/>
          <w:tab w:val="right" w:pos="4962"/>
          <w:tab w:val="right" w:pos="6663"/>
          <w:tab w:val="right" w:pos="7797"/>
          <w:tab w:val="right" w:pos="8364"/>
        </w:tabs>
        <w:spacing w:after="120"/>
        <w:jc w:val="both"/>
        <w:rPr>
          <w:sz w:val="22"/>
          <w:szCs w:val="22"/>
          <w:lang w:val="hr-HR"/>
        </w:rPr>
      </w:pPr>
      <w:r w:rsidRPr="00E5777F">
        <w:rPr>
          <w:sz w:val="22"/>
          <w:szCs w:val="22"/>
          <w:lang w:val="hr-HR"/>
        </w:rPr>
        <w:t>Bučne ili možebitno opasne djelatnosti (one koje ne zadovoljavaju zakonske kriterije o najvećoj razini buke i onečišćenja zraka) ne smiju se smještavati u predjelima mješovite namjene, kao što su: Industrijske i obrtničke - proizvodnja ili pakiranje kemijskih sredstava za posebnu ili opću uporabu, kemijska obrada metala ili nemetala, proizvodnja građevinskih materijala ili ugradbenih elemenata, proizvodnja i prerada sirove kože, gume, plastičnih masa, tekstila, prediva, papira, stakla, proizvodnja ili pakiranje energenata ili sredstava za održavanje strojeva i vozila, te proizvodnja, skladištenje ili pakiranje toksičnih materijala, obrtničke i uslužne djelatnosti: automehaničarske, autolimarske, stolarske i bravarske.</w:t>
      </w:r>
    </w:p>
    <w:p w14:paraId="01A71E62" w14:textId="77777777" w:rsidR="00AE3E94" w:rsidRPr="00E5777F" w:rsidRDefault="00AE3E94" w:rsidP="00AE3E94">
      <w:pPr>
        <w:numPr>
          <w:ilvl w:val="12"/>
          <w:numId w:val="0"/>
        </w:numPr>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034542B6" w14:textId="77777777" w:rsidR="00AE3E94" w:rsidRPr="00E5777F" w:rsidRDefault="00AE3E94" w:rsidP="00AE3E94">
      <w:pPr>
        <w:spacing w:after="120"/>
        <w:jc w:val="both"/>
        <w:rPr>
          <w:sz w:val="22"/>
          <w:szCs w:val="22"/>
          <w:lang w:val="hr-HR"/>
        </w:rPr>
      </w:pPr>
      <w:r w:rsidRPr="00E5777F">
        <w:rPr>
          <w:sz w:val="22"/>
          <w:szCs w:val="22"/>
          <w:lang w:val="hr-HR" w:eastAsia="ar-SA"/>
        </w:rPr>
        <w:t xml:space="preserve">Na površinama </w:t>
      </w:r>
      <w:r w:rsidRPr="00E5777F">
        <w:rPr>
          <w:b/>
          <w:sz w:val="22"/>
          <w:szCs w:val="22"/>
          <w:lang w:val="hr-HR" w:eastAsia="ar-SA"/>
        </w:rPr>
        <w:t>mješovite – stambeno-poslovne namjene (M2)</w:t>
      </w:r>
      <w:r w:rsidRPr="00E5777F">
        <w:rPr>
          <w:sz w:val="22"/>
          <w:szCs w:val="22"/>
          <w:lang w:val="hr-HR" w:eastAsia="ar-SA"/>
        </w:rPr>
        <w:t xml:space="preserve"> moguća je izgradnja građevina kao i na površinama mješovite – pretežito stambene namjene (M1) te građevina čija je konačna ukupna namjena gospodarska – pretežito poslovna, odnosno </w:t>
      </w:r>
      <w:r w:rsidRPr="00E5777F">
        <w:rPr>
          <w:sz w:val="22"/>
          <w:szCs w:val="22"/>
          <w:lang w:val="hr-HR"/>
        </w:rPr>
        <w:t>od kojih je u većem dijelu ili u cijelosti građevinska bruto površina namijenjena gospodarskoj namjeni.</w:t>
      </w:r>
    </w:p>
    <w:p w14:paraId="131D00EF" w14:textId="77777777" w:rsidR="00AE3E94" w:rsidRPr="00E5777F" w:rsidRDefault="00AE3E94" w:rsidP="00AE3E94">
      <w:pPr>
        <w:spacing w:after="120"/>
        <w:rPr>
          <w:sz w:val="22"/>
          <w:szCs w:val="22"/>
          <w:lang w:val="hr-HR"/>
        </w:rPr>
      </w:pPr>
      <w:r w:rsidRPr="00E5777F">
        <w:rPr>
          <w:sz w:val="22"/>
          <w:szCs w:val="22"/>
          <w:lang w:val="hr-HR"/>
        </w:rPr>
        <w:t>Gospodarskim – pretežito poslovnim građevinama smatraju se građevine za smještaj sljedećih djelatnosti:</w:t>
      </w:r>
    </w:p>
    <w:p w14:paraId="5AB9945E" w14:textId="77777777" w:rsidR="00AE3E94" w:rsidRPr="00E5777F" w:rsidRDefault="00AE3E94" w:rsidP="00E5777F">
      <w:pPr>
        <w:numPr>
          <w:ilvl w:val="0"/>
          <w:numId w:val="27"/>
        </w:numPr>
        <w:tabs>
          <w:tab w:val="left" w:pos="-1276"/>
        </w:tabs>
        <w:suppressAutoHyphens/>
        <w:spacing w:after="120"/>
        <w:ind w:right="91"/>
        <w:jc w:val="both"/>
        <w:rPr>
          <w:sz w:val="22"/>
          <w:szCs w:val="22"/>
          <w:lang w:val="hr-HR"/>
        </w:rPr>
      </w:pPr>
      <w:r w:rsidRPr="00E5777F">
        <w:rPr>
          <w:sz w:val="22"/>
          <w:szCs w:val="22"/>
          <w:u w:val="single"/>
          <w:lang w:val="hr-HR"/>
        </w:rPr>
        <w:t>turističke djelatnosti</w:t>
      </w:r>
      <w:r w:rsidRPr="00E5777F">
        <w:rPr>
          <w:sz w:val="22"/>
          <w:szCs w:val="22"/>
          <w:lang w:val="hr-HR"/>
        </w:rPr>
        <w:t xml:space="preserve"> u vidu turističkih usluga koje građani pružaju u svojim domaćinstvima (soba, apartman, studio apartman te kuća za odmor) sukladno važećem pravilniku o razvrstavanju i kategorizaciji objekata u kojima se pružaju ugostiteljske usluge u domaćinstvu te turističke usluge na obiteljskim poljoprivrednim gospodarstvima OPG-u (soba, apartmana i ruralnu kuću za odmor) sukladno važećem Pravilniku o razvrstavanju i kategorizaciji objekata u kojima se pružaju ugostiteljske usluge na obiteljskom poljoprivrednom gospodarstvu. U sklopu takvih objekata moguće su i ugostiteljske djelatnosti. </w:t>
      </w:r>
    </w:p>
    <w:p w14:paraId="1C7DCCE7" w14:textId="77777777" w:rsidR="00AE3E94" w:rsidRPr="00E5777F" w:rsidRDefault="00AE3E94" w:rsidP="00E5777F">
      <w:pPr>
        <w:numPr>
          <w:ilvl w:val="0"/>
          <w:numId w:val="27"/>
        </w:numPr>
        <w:tabs>
          <w:tab w:val="left" w:pos="-1276"/>
        </w:tabs>
        <w:suppressAutoHyphens/>
        <w:spacing w:after="120"/>
        <w:ind w:right="91"/>
        <w:jc w:val="both"/>
        <w:rPr>
          <w:sz w:val="22"/>
          <w:szCs w:val="22"/>
          <w:lang w:val="hr-HR"/>
        </w:rPr>
      </w:pPr>
      <w:r w:rsidRPr="00E5777F">
        <w:rPr>
          <w:sz w:val="22"/>
          <w:szCs w:val="22"/>
          <w:u w:val="single"/>
          <w:lang w:val="hr-HR"/>
        </w:rPr>
        <w:t>druge poslovne djelatnosti</w:t>
      </w:r>
      <w:r w:rsidRPr="00E5777F">
        <w:rPr>
          <w:sz w:val="22"/>
          <w:szCs w:val="22"/>
          <w:lang w:val="hr-HR"/>
        </w:rPr>
        <w:t xml:space="preserve"> uključivo i trgovačke sadržaje te ugostiteljske sadržaje sukladno važećem Pravilniku o razvrstavanju i minimalnim uvjetima ugostiteljskih objekata iz skupina "restorani" i "barovi",</w:t>
      </w:r>
    </w:p>
    <w:p w14:paraId="212A878C" w14:textId="77777777" w:rsidR="00AE3E94" w:rsidRPr="00E5777F" w:rsidRDefault="00AE3E94" w:rsidP="00E5777F">
      <w:pPr>
        <w:numPr>
          <w:ilvl w:val="0"/>
          <w:numId w:val="27"/>
        </w:numPr>
        <w:tabs>
          <w:tab w:val="left" w:pos="-1276"/>
          <w:tab w:val="left" w:pos="709"/>
          <w:tab w:val="right" w:pos="3828"/>
          <w:tab w:val="right" w:pos="4962"/>
          <w:tab w:val="right" w:pos="6663"/>
          <w:tab w:val="right" w:pos="7797"/>
          <w:tab w:val="right" w:pos="8364"/>
        </w:tabs>
        <w:suppressAutoHyphens/>
        <w:spacing w:after="120"/>
        <w:ind w:right="91"/>
        <w:jc w:val="both"/>
        <w:rPr>
          <w:sz w:val="22"/>
          <w:szCs w:val="22"/>
          <w:lang w:val="hr-HR"/>
        </w:rPr>
      </w:pPr>
      <w:r w:rsidRPr="00E5777F">
        <w:rPr>
          <w:sz w:val="22"/>
          <w:szCs w:val="22"/>
          <w:u w:val="single"/>
          <w:lang w:val="hr-HR"/>
        </w:rPr>
        <w:t>proizvodne obrtničke i uslužne djelatnosti</w:t>
      </w:r>
      <w:r w:rsidRPr="00E5777F">
        <w:rPr>
          <w:sz w:val="22"/>
          <w:szCs w:val="22"/>
          <w:lang w:val="hr-HR"/>
        </w:rPr>
        <w:t xml:space="preserve">: vinarsko-podrumarske, proizvodnje ulja, proizvodnje te obrade i </w:t>
      </w:r>
      <w:proofErr w:type="spellStart"/>
      <w:r w:rsidRPr="00E5777F">
        <w:rPr>
          <w:sz w:val="22"/>
          <w:szCs w:val="22"/>
          <w:lang w:val="hr-HR"/>
        </w:rPr>
        <w:t>konfekcioniranja</w:t>
      </w:r>
      <w:proofErr w:type="spellEnd"/>
      <w:r w:rsidRPr="00E5777F">
        <w:rPr>
          <w:sz w:val="22"/>
          <w:szCs w:val="22"/>
          <w:lang w:val="hr-HR"/>
        </w:rPr>
        <w:t xml:space="preserve"> poljoprivrednih proizvoda, pod uvjetom da se u potpunosti obavljaju u zatvorenom i/ili natkrivenom i zaklonjenom prostoru,</w:t>
      </w:r>
    </w:p>
    <w:p w14:paraId="779EC03A" w14:textId="732FF9EE" w:rsidR="00AE3E94" w:rsidRDefault="00AE3E94" w:rsidP="00AE3E94">
      <w:pPr>
        <w:spacing w:after="120"/>
        <w:jc w:val="both"/>
        <w:rPr>
          <w:sz w:val="22"/>
          <w:szCs w:val="22"/>
          <w:lang w:val="hr-HR"/>
        </w:rPr>
      </w:pPr>
      <w:r w:rsidRPr="00E5777F">
        <w:rPr>
          <w:sz w:val="22"/>
          <w:szCs w:val="22"/>
          <w:lang w:val="hr-HR"/>
        </w:rPr>
        <w:lastRenderedPageBreak/>
        <w:t>U građevinama mješovite – stambeno-poslovne namjene (M2) mogu se graditi i uređivati prostori za javne i društvene te sportsko-rekreacijske sadržaje.</w:t>
      </w:r>
    </w:p>
    <w:p w14:paraId="129420B7" w14:textId="57B7CCB1" w:rsidR="00D56C6F" w:rsidRDefault="00D56C6F" w:rsidP="00AE3E94">
      <w:pPr>
        <w:spacing w:after="120"/>
        <w:jc w:val="both"/>
        <w:rPr>
          <w:sz w:val="22"/>
          <w:szCs w:val="22"/>
          <w:lang w:val="hr-HR"/>
        </w:rPr>
      </w:pPr>
    </w:p>
    <w:p w14:paraId="413495B1" w14:textId="77777777" w:rsidR="00D56C6F" w:rsidRPr="00E5777F" w:rsidRDefault="00D56C6F" w:rsidP="00AE3E94">
      <w:pPr>
        <w:spacing w:after="120"/>
        <w:jc w:val="both"/>
        <w:rPr>
          <w:sz w:val="22"/>
          <w:szCs w:val="22"/>
          <w:lang w:val="hr-HR"/>
        </w:rPr>
      </w:pPr>
    </w:p>
    <w:p w14:paraId="20415E05" w14:textId="77777777" w:rsidR="00AE3E94" w:rsidRPr="00E5777F" w:rsidRDefault="00AE3E94" w:rsidP="00AE3E94">
      <w:pPr>
        <w:spacing w:after="120"/>
        <w:rPr>
          <w:b/>
          <w:sz w:val="22"/>
          <w:szCs w:val="22"/>
          <w:lang w:val="hr-HR"/>
        </w:rPr>
      </w:pPr>
      <w:r w:rsidRPr="00E5777F">
        <w:rPr>
          <w:b/>
          <w:sz w:val="22"/>
          <w:szCs w:val="22"/>
          <w:lang w:val="hr-HR"/>
        </w:rPr>
        <w:t>Javna i društvena namjena</w:t>
      </w:r>
    </w:p>
    <w:p w14:paraId="06C09D7E"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26669CAD" w14:textId="77777777" w:rsidR="00AE3E94" w:rsidRPr="00E5777F" w:rsidRDefault="00AE3E94" w:rsidP="00AE3E94">
      <w:pPr>
        <w:spacing w:after="120"/>
        <w:jc w:val="both"/>
        <w:rPr>
          <w:sz w:val="22"/>
          <w:szCs w:val="22"/>
          <w:lang w:val="hr-HR"/>
        </w:rPr>
      </w:pPr>
      <w:r w:rsidRPr="00E5777F">
        <w:rPr>
          <w:sz w:val="22"/>
          <w:szCs w:val="22"/>
          <w:lang w:val="hr-HR"/>
        </w:rPr>
        <w:t xml:space="preserve">Površina </w:t>
      </w:r>
      <w:r w:rsidRPr="00E5777F">
        <w:rPr>
          <w:b/>
          <w:sz w:val="22"/>
          <w:szCs w:val="22"/>
          <w:lang w:val="hr-HR"/>
        </w:rPr>
        <w:t>javne i društvene namjene – vjerska</w:t>
      </w:r>
      <w:r w:rsidRPr="00E5777F">
        <w:rPr>
          <w:sz w:val="22"/>
          <w:szCs w:val="22"/>
          <w:lang w:val="hr-HR"/>
        </w:rPr>
        <w:t xml:space="preserve"> </w:t>
      </w:r>
      <w:r w:rsidRPr="00E5777F">
        <w:rPr>
          <w:b/>
          <w:sz w:val="22"/>
          <w:szCs w:val="22"/>
          <w:lang w:val="hr-HR"/>
        </w:rPr>
        <w:t>(D7)</w:t>
      </w:r>
      <w:r w:rsidRPr="00E5777F">
        <w:rPr>
          <w:sz w:val="22"/>
          <w:szCs w:val="22"/>
          <w:lang w:val="hr-HR"/>
        </w:rPr>
        <w:t xml:space="preserve"> namijenjena je rekonstrukciji postojeće vjerske građevine – crkve Sv. Josipa Radnika.</w:t>
      </w:r>
    </w:p>
    <w:p w14:paraId="499571A3" w14:textId="77777777" w:rsidR="00AE3E94" w:rsidRPr="00E5777F" w:rsidRDefault="00AE3E94" w:rsidP="00AE3E94">
      <w:pPr>
        <w:spacing w:after="120"/>
        <w:jc w:val="both"/>
        <w:rPr>
          <w:sz w:val="22"/>
          <w:szCs w:val="22"/>
          <w:lang w:val="hr-HR"/>
        </w:rPr>
      </w:pPr>
      <w:r w:rsidRPr="00E5777F">
        <w:rPr>
          <w:sz w:val="22"/>
          <w:szCs w:val="22"/>
          <w:lang w:val="hr-HR"/>
        </w:rPr>
        <w:t xml:space="preserve">Osim na površinama javne i društvene namjene (D7), smještaj sadržaja javne i društvene namjene moguća je i u zonama mješovite namjene (M1 i M2), i to kao izgradnja građevina na izdvojenim česticama ili u prostorima građevina osnovne namjene. </w:t>
      </w:r>
    </w:p>
    <w:p w14:paraId="05355D6C" w14:textId="77777777" w:rsidR="00AE3E94" w:rsidRPr="00E5777F" w:rsidRDefault="00AE3E94" w:rsidP="00AE3E94">
      <w:pPr>
        <w:spacing w:after="60"/>
        <w:rPr>
          <w:sz w:val="22"/>
          <w:szCs w:val="22"/>
          <w:lang w:val="hr-HR"/>
        </w:rPr>
      </w:pPr>
      <w:r w:rsidRPr="00E5777F">
        <w:rPr>
          <w:sz w:val="22"/>
          <w:szCs w:val="22"/>
          <w:lang w:val="hr-HR"/>
        </w:rPr>
        <w:t xml:space="preserve">Sadržajima javnih i društvenih djelatnosti podrazumijevaju se: </w:t>
      </w:r>
    </w:p>
    <w:p w14:paraId="6B4DBE97" w14:textId="77777777" w:rsidR="00AE3E94" w:rsidRPr="00E5777F" w:rsidRDefault="00AE3E94" w:rsidP="00E5777F">
      <w:pPr>
        <w:numPr>
          <w:ilvl w:val="0"/>
          <w:numId w:val="28"/>
        </w:numPr>
        <w:spacing w:after="60"/>
        <w:ind w:left="714" w:hanging="357"/>
        <w:jc w:val="both"/>
        <w:rPr>
          <w:sz w:val="22"/>
          <w:szCs w:val="22"/>
          <w:lang w:val="hr-HR"/>
        </w:rPr>
      </w:pPr>
      <w:r w:rsidRPr="00E5777F">
        <w:rPr>
          <w:sz w:val="22"/>
          <w:szCs w:val="22"/>
          <w:lang w:val="hr-HR"/>
        </w:rPr>
        <w:t>odgojno-obrazovne djelatnosti (dječji vrtić, dječje jaslice);</w:t>
      </w:r>
    </w:p>
    <w:p w14:paraId="20959633" w14:textId="77777777" w:rsidR="00AE3E94" w:rsidRPr="00E5777F" w:rsidRDefault="00AE3E94" w:rsidP="00E5777F">
      <w:pPr>
        <w:numPr>
          <w:ilvl w:val="0"/>
          <w:numId w:val="28"/>
        </w:numPr>
        <w:spacing w:after="60"/>
        <w:ind w:left="714" w:hanging="357"/>
        <w:jc w:val="both"/>
        <w:rPr>
          <w:sz w:val="22"/>
          <w:szCs w:val="22"/>
          <w:lang w:val="hr-HR"/>
        </w:rPr>
      </w:pPr>
      <w:r w:rsidRPr="00E5777F">
        <w:rPr>
          <w:sz w:val="22"/>
          <w:szCs w:val="22"/>
          <w:lang w:val="hr-HR"/>
        </w:rPr>
        <w:t>upravne djelatnosti (mjesni odbor, vijeće mjesnog odbora, mjesni zbor građana, udruga vatrogasaca);</w:t>
      </w:r>
    </w:p>
    <w:p w14:paraId="25AFF95F" w14:textId="77777777" w:rsidR="00AE3E94" w:rsidRPr="00E5777F" w:rsidRDefault="00AE3E94" w:rsidP="00E5777F">
      <w:pPr>
        <w:numPr>
          <w:ilvl w:val="0"/>
          <w:numId w:val="28"/>
        </w:numPr>
        <w:spacing w:after="60"/>
        <w:ind w:left="714" w:hanging="357"/>
        <w:jc w:val="both"/>
        <w:rPr>
          <w:sz w:val="22"/>
          <w:szCs w:val="22"/>
          <w:lang w:val="hr-HR"/>
        </w:rPr>
      </w:pPr>
      <w:r w:rsidRPr="00E5777F">
        <w:rPr>
          <w:sz w:val="22"/>
          <w:szCs w:val="22"/>
          <w:lang w:val="hr-HR"/>
        </w:rPr>
        <w:t>udruge građana, političke stranke i druge javne organizacije (udruženje obrtnika, političke stranke, ispostave raznih udruga, klubovi, sekcije i druga udruženja građana, škole stranih jezika i dr.);</w:t>
      </w:r>
    </w:p>
    <w:p w14:paraId="6AFE78FE" w14:textId="77777777" w:rsidR="00AE3E94" w:rsidRPr="00E5777F" w:rsidRDefault="00AE3E94" w:rsidP="00E5777F">
      <w:pPr>
        <w:numPr>
          <w:ilvl w:val="0"/>
          <w:numId w:val="28"/>
        </w:numPr>
        <w:spacing w:after="60"/>
        <w:ind w:left="714" w:hanging="357"/>
        <w:jc w:val="both"/>
        <w:rPr>
          <w:sz w:val="22"/>
          <w:szCs w:val="22"/>
          <w:lang w:val="hr-HR"/>
        </w:rPr>
      </w:pPr>
      <w:r w:rsidRPr="00E5777F">
        <w:rPr>
          <w:sz w:val="22"/>
          <w:szCs w:val="22"/>
          <w:lang w:val="hr-HR"/>
        </w:rPr>
        <w:t>socijalne djelatnosti (socijalne udruge i organizacije, domovi socijalne skrbi i sl.);</w:t>
      </w:r>
    </w:p>
    <w:p w14:paraId="3F748D0D" w14:textId="77777777" w:rsidR="00AE3E94" w:rsidRPr="00E5777F" w:rsidRDefault="00AE3E94" w:rsidP="00E5777F">
      <w:pPr>
        <w:numPr>
          <w:ilvl w:val="0"/>
          <w:numId w:val="28"/>
        </w:numPr>
        <w:spacing w:after="60"/>
        <w:ind w:left="714" w:hanging="357"/>
        <w:jc w:val="both"/>
        <w:rPr>
          <w:sz w:val="22"/>
          <w:szCs w:val="22"/>
          <w:lang w:val="hr-HR"/>
        </w:rPr>
      </w:pPr>
      <w:r w:rsidRPr="00E5777F">
        <w:rPr>
          <w:sz w:val="22"/>
          <w:szCs w:val="22"/>
          <w:lang w:val="hr-HR"/>
        </w:rPr>
        <w:t>zdravstvene djelatnosti (zdravstvena stanica, ambulanta, patronažna služba, stomatološke službe, privatne liječničke ordinacije, ljekarna, veterinarska ambulanta te prostori za pružanje drugih zdravstvenih usluga);</w:t>
      </w:r>
    </w:p>
    <w:p w14:paraId="75541166" w14:textId="77777777" w:rsidR="00AE3E94" w:rsidRPr="00E5777F" w:rsidRDefault="00AE3E94" w:rsidP="00E5777F">
      <w:pPr>
        <w:numPr>
          <w:ilvl w:val="0"/>
          <w:numId w:val="28"/>
        </w:numPr>
        <w:spacing w:after="60"/>
        <w:ind w:left="714" w:hanging="357"/>
        <w:jc w:val="both"/>
        <w:rPr>
          <w:sz w:val="22"/>
          <w:szCs w:val="22"/>
          <w:lang w:val="hr-HR"/>
        </w:rPr>
      </w:pPr>
      <w:r w:rsidRPr="00E5777F">
        <w:rPr>
          <w:sz w:val="22"/>
          <w:szCs w:val="22"/>
          <w:lang w:val="hr-HR"/>
        </w:rPr>
        <w:t>kulturne djelatnosti (dom kulture, čitaonica, kulturno-umjetnička društva, razne amaterske udruge u kulturi, galerije);</w:t>
      </w:r>
    </w:p>
    <w:p w14:paraId="352C628D" w14:textId="77777777" w:rsidR="00AE3E94" w:rsidRPr="00E5777F" w:rsidRDefault="00AE3E94" w:rsidP="00E5777F">
      <w:pPr>
        <w:numPr>
          <w:ilvl w:val="0"/>
          <w:numId w:val="28"/>
        </w:numPr>
        <w:spacing w:after="60"/>
        <w:ind w:left="714" w:hanging="357"/>
        <w:jc w:val="both"/>
        <w:rPr>
          <w:sz w:val="22"/>
          <w:szCs w:val="22"/>
          <w:lang w:val="hr-HR"/>
        </w:rPr>
      </w:pPr>
      <w:r w:rsidRPr="00E5777F">
        <w:rPr>
          <w:sz w:val="22"/>
          <w:szCs w:val="22"/>
          <w:lang w:val="hr-HR"/>
        </w:rPr>
        <w:t>vjerske djelatnosti.</w:t>
      </w:r>
    </w:p>
    <w:p w14:paraId="02CD95AA" w14:textId="77777777" w:rsidR="00AE3E94" w:rsidRPr="00E5777F" w:rsidRDefault="00AE3E94" w:rsidP="00AE3E94">
      <w:pPr>
        <w:jc w:val="both"/>
        <w:rPr>
          <w:sz w:val="22"/>
          <w:szCs w:val="22"/>
          <w:lang w:val="hr-HR"/>
        </w:rPr>
      </w:pPr>
      <w:r w:rsidRPr="00E5777F">
        <w:rPr>
          <w:sz w:val="22"/>
          <w:szCs w:val="22"/>
          <w:lang w:val="hr-HR"/>
        </w:rPr>
        <w:t xml:space="preserve">Površine koje su UPU-om određene za javnu i društvenu namjenu, mogu se do privođenja konačnoj namjeni koristiti na dosadašnji način ili urediti za namjene koje ne zahtijevaju izgradnju i nemaju štetan utjecaj na okoliš (dječja igrališta, površine za rekreaciju, zelene površine, parkirališta). </w:t>
      </w:r>
    </w:p>
    <w:p w14:paraId="23F35774" w14:textId="77777777" w:rsidR="00AE3E94" w:rsidRPr="00E5777F" w:rsidRDefault="00AE3E94" w:rsidP="00AE3E94">
      <w:pPr>
        <w:spacing w:after="120"/>
        <w:rPr>
          <w:b/>
          <w:sz w:val="22"/>
          <w:szCs w:val="22"/>
          <w:lang w:val="hr-HR"/>
        </w:rPr>
      </w:pPr>
      <w:r w:rsidRPr="00E5777F">
        <w:rPr>
          <w:b/>
          <w:sz w:val="22"/>
          <w:szCs w:val="22"/>
          <w:lang w:val="hr-HR"/>
        </w:rPr>
        <w:t>Sportsko - rekreacijska namjena</w:t>
      </w:r>
    </w:p>
    <w:p w14:paraId="496EB590"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37383D8A" w14:textId="77777777" w:rsidR="00AE3E94" w:rsidRPr="00E5777F" w:rsidRDefault="00AE3E94" w:rsidP="00AE3E94">
      <w:pPr>
        <w:tabs>
          <w:tab w:val="num" w:pos="720"/>
        </w:tabs>
        <w:spacing w:after="120"/>
        <w:jc w:val="both"/>
        <w:rPr>
          <w:sz w:val="22"/>
          <w:szCs w:val="22"/>
          <w:lang w:val="hr-HR"/>
        </w:rPr>
      </w:pPr>
      <w:r w:rsidRPr="00E5777F">
        <w:rPr>
          <w:sz w:val="22"/>
          <w:szCs w:val="22"/>
          <w:lang w:val="hr-HR"/>
        </w:rPr>
        <w:t xml:space="preserve">Površine </w:t>
      </w:r>
      <w:r w:rsidRPr="00E5777F">
        <w:rPr>
          <w:b/>
          <w:sz w:val="22"/>
          <w:szCs w:val="22"/>
          <w:lang w:val="hr-HR"/>
        </w:rPr>
        <w:t xml:space="preserve">sportsko – rekreacijske namjene (R) </w:t>
      </w:r>
      <w:r w:rsidRPr="00E5777F">
        <w:rPr>
          <w:sz w:val="22"/>
          <w:szCs w:val="22"/>
          <w:lang w:val="hr-HR"/>
        </w:rPr>
        <w:t xml:space="preserve">smatraju se </w:t>
      </w:r>
      <w:proofErr w:type="spellStart"/>
      <w:r w:rsidRPr="00E5777F">
        <w:rPr>
          <w:sz w:val="22"/>
          <w:szCs w:val="22"/>
          <w:lang w:val="hr-HR"/>
        </w:rPr>
        <w:t>gradivim</w:t>
      </w:r>
      <w:proofErr w:type="spellEnd"/>
      <w:r w:rsidRPr="00E5777F">
        <w:rPr>
          <w:sz w:val="22"/>
          <w:szCs w:val="22"/>
          <w:lang w:val="hr-HR"/>
        </w:rPr>
        <w:t xml:space="preserve"> površinama namijenjenim za smještaj svih tipova otvorenih igrališta, uređenje rekreacijskih površina, dječjeg igrališta i izgradnju pratećih pomoćnih građevina (sanitarije, </w:t>
      </w:r>
      <w:r w:rsidRPr="00E5777F">
        <w:rPr>
          <w:sz w:val="22"/>
          <w:szCs w:val="22"/>
          <w:lang w:val="hr-HR"/>
        </w:rPr>
        <w:lastRenderedPageBreak/>
        <w:t>tuševi, garderobe, skladišta i sl.) te manjih ugostiteljskih građevina.</w:t>
      </w:r>
    </w:p>
    <w:p w14:paraId="039DA403" w14:textId="77777777" w:rsidR="00AE3E94" w:rsidRPr="00E5777F" w:rsidRDefault="00AE3E94" w:rsidP="00AE3E94">
      <w:pPr>
        <w:pStyle w:val="xl118"/>
        <w:tabs>
          <w:tab w:val="left" w:pos="709"/>
        </w:tabs>
        <w:overflowPunct w:val="0"/>
        <w:autoSpaceDE w:val="0"/>
        <w:spacing w:before="0" w:beforeAutospacing="0" w:after="120" w:afterAutospacing="0"/>
        <w:jc w:val="both"/>
        <w:textAlignment w:val="baseline"/>
        <w:rPr>
          <w:b w:val="0"/>
          <w:sz w:val="22"/>
          <w:szCs w:val="22"/>
        </w:rPr>
      </w:pPr>
      <w:r w:rsidRPr="00E5777F">
        <w:rPr>
          <w:sz w:val="22"/>
          <w:szCs w:val="22"/>
        </w:rPr>
        <w:t>Sportsko-rekreacijska namjena – sportski tereni i igrališta (R1)</w:t>
      </w:r>
      <w:r w:rsidRPr="00E5777F">
        <w:rPr>
          <w:b w:val="0"/>
          <w:sz w:val="22"/>
          <w:szCs w:val="22"/>
        </w:rPr>
        <w:t xml:space="preserve"> planirana je djelomično na mjestu postojećeg igrališta u središnjem dijelu naselja. Na ovim površinama mogu se uređivati i graditi sportski teren za nogomet sa tribinama, drugi sportski tereni, dječje igralište, trim staze i poligoni te fitnes na otvorenom sa pratećim građevinama što podrazumijeva izgradnju manjih ugostiteljskih sadržaja, građevina za klupske prostorije, sanitarije, svlačionice i sl.</w:t>
      </w:r>
    </w:p>
    <w:p w14:paraId="51A9C880" w14:textId="77777777" w:rsidR="00AE3E94" w:rsidRPr="00E5777F" w:rsidRDefault="00AE3E94" w:rsidP="00AE3E94">
      <w:pPr>
        <w:pStyle w:val="xl118"/>
        <w:tabs>
          <w:tab w:val="left" w:pos="709"/>
        </w:tabs>
        <w:overflowPunct w:val="0"/>
        <w:autoSpaceDE w:val="0"/>
        <w:spacing w:before="0" w:beforeAutospacing="0" w:after="120" w:afterAutospacing="0"/>
        <w:jc w:val="both"/>
        <w:textAlignment w:val="baseline"/>
        <w:rPr>
          <w:b w:val="0"/>
          <w:sz w:val="22"/>
          <w:szCs w:val="22"/>
        </w:rPr>
      </w:pPr>
      <w:r w:rsidRPr="00E5777F">
        <w:rPr>
          <w:sz w:val="22"/>
          <w:szCs w:val="22"/>
        </w:rPr>
        <w:t xml:space="preserve">Sportsko-rekreacijska namjena - polivalentni sportsko rekreacijski centar </w:t>
      </w:r>
      <w:proofErr w:type="spellStart"/>
      <w:r w:rsidRPr="00E5777F">
        <w:rPr>
          <w:sz w:val="22"/>
          <w:szCs w:val="22"/>
        </w:rPr>
        <w:t>Fiorini</w:t>
      </w:r>
      <w:proofErr w:type="spellEnd"/>
      <w:r w:rsidRPr="00E5777F">
        <w:rPr>
          <w:sz w:val="22"/>
          <w:szCs w:val="22"/>
        </w:rPr>
        <w:t xml:space="preserve"> (R6) </w:t>
      </w:r>
      <w:r w:rsidRPr="00E5777F">
        <w:rPr>
          <w:b w:val="0"/>
          <w:sz w:val="22"/>
          <w:szCs w:val="22"/>
        </w:rPr>
        <w:t xml:space="preserve">PPUO-om planiran je kao površina </w:t>
      </w:r>
      <w:r w:rsidRPr="00E5777F">
        <w:rPr>
          <w:sz w:val="22"/>
          <w:szCs w:val="22"/>
        </w:rPr>
        <w:t>izvan naselja izdvojene namjene</w:t>
      </w:r>
      <w:r w:rsidRPr="00E5777F">
        <w:rPr>
          <w:b w:val="0"/>
          <w:sz w:val="22"/>
          <w:szCs w:val="22"/>
        </w:rPr>
        <w:t>. Nalazi se u jugoistočnom dijelu naselja te se unutar njega mogu uređivati i gradite sve vrste sportskih terena sa pratećim građevinama što podrazumijeva izgradnju manjih ugostiteljskih sadržaja, pratećih trgovačkih sadržaja (servis i prodaja sportske opreme), građevina za klupske prostorije, sanitarije, svlačionice, sportske dvorane i sl. Na ovim površinama mogu se uređivati i graditi i dječja igrališta, trim staze i poligoni te fitnes na otvorenom.</w:t>
      </w:r>
    </w:p>
    <w:p w14:paraId="797DC64A" w14:textId="77777777" w:rsidR="00AE3E94" w:rsidRPr="00E5777F" w:rsidRDefault="00AE3E94" w:rsidP="00AE3E94">
      <w:pPr>
        <w:tabs>
          <w:tab w:val="num" w:pos="720"/>
        </w:tabs>
        <w:spacing w:after="120"/>
        <w:jc w:val="both"/>
        <w:rPr>
          <w:sz w:val="22"/>
          <w:szCs w:val="22"/>
          <w:lang w:val="hr-HR"/>
        </w:rPr>
      </w:pPr>
      <w:r w:rsidRPr="00E5777F">
        <w:rPr>
          <w:sz w:val="22"/>
          <w:szCs w:val="22"/>
          <w:lang w:val="hr-HR"/>
        </w:rPr>
        <w:t>Na površinama stambene i mješovite namjene dopušten je smještaj internih površina koje nisu u javnom korištenju za smještaj terena za sportske i rekreacijske aktivnosti na zasebnim česticama kao što su tenis, odbojka, košarka, kuglanje, boćanje, mali nogomet i sl., kao dopuna osnovnoj namjeni.</w:t>
      </w:r>
    </w:p>
    <w:p w14:paraId="692D0562" w14:textId="77777777" w:rsidR="00AE3E94" w:rsidRPr="00E5777F" w:rsidRDefault="00AE3E94" w:rsidP="00AE3E94">
      <w:pPr>
        <w:spacing w:after="120"/>
        <w:rPr>
          <w:b/>
          <w:sz w:val="22"/>
          <w:szCs w:val="22"/>
          <w:lang w:val="hr-HR"/>
        </w:rPr>
      </w:pPr>
      <w:r w:rsidRPr="00E5777F">
        <w:rPr>
          <w:b/>
          <w:sz w:val="22"/>
          <w:szCs w:val="22"/>
          <w:lang w:val="hr-HR"/>
        </w:rPr>
        <w:t>Zaštitne zelene površine</w:t>
      </w:r>
    </w:p>
    <w:p w14:paraId="7F346E38"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19755095" w14:textId="77777777" w:rsidR="00AE3E94" w:rsidRPr="00E5777F" w:rsidRDefault="00AE3E94" w:rsidP="00AE3E94">
      <w:pPr>
        <w:spacing w:after="120"/>
        <w:jc w:val="both"/>
        <w:rPr>
          <w:sz w:val="22"/>
          <w:szCs w:val="22"/>
          <w:lang w:val="hr-HR"/>
        </w:rPr>
      </w:pPr>
      <w:r w:rsidRPr="00E5777F">
        <w:rPr>
          <w:b/>
          <w:sz w:val="22"/>
          <w:szCs w:val="22"/>
          <w:lang w:val="hr-HR"/>
        </w:rPr>
        <w:t>Zaštitne zelene površine (Z)</w:t>
      </w:r>
      <w:r w:rsidRPr="00E5777F">
        <w:rPr>
          <w:sz w:val="22"/>
          <w:szCs w:val="22"/>
          <w:lang w:val="hr-HR"/>
        </w:rPr>
        <w:t xml:space="preserve"> su površine koja imaju zaštitnu i oblikovnu funkciju. Prilikom formiranja zaštitnih zelenih površina treba koristiti autohtone i udomaćene vrste visokih stabala i grmova.</w:t>
      </w:r>
    </w:p>
    <w:p w14:paraId="44A12FE2" w14:textId="77777777" w:rsidR="00AE3E94" w:rsidRPr="00E5777F" w:rsidRDefault="00AE3E94" w:rsidP="00AE3E94">
      <w:pPr>
        <w:spacing w:after="120"/>
        <w:jc w:val="both"/>
        <w:rPr>
          <w:sz w:val="22"/>
          <w:szCs w:val="22"/>
          <w:lang w:val="hr-HR"/>
        </w:rPr>
      </w:pPr>
      <w:r w:rsidRPr="00E5777F">
        <w:rPr>
          <w:sz w:val="22"/>
          <w:szCs w:val="22"/>
          <w:lang w:val="hr-HR"/>
        </w:rPr>
        <w:t>Unutar ovih površina zabranjuje se gradnja novih građevina izuzev onih čija se gradnja dozvoljava po posebnim propisima te u funkciji čuvanja i održavanja prostora. Dopušteno je uređenje pješačkih staza i šetnica, biciklističkih staza, manjih odmorišta te dječjih igrališta kao i izgradnja građevina i linijskih vodova infrastrukture.</w:t>
      </w:r>
    </w:p>
    <w:p w14:paraId="76B6BD13" w14:textId="77777777" w:rsidR="00AE3E94" w:rsidRPr="00E5777F" w:rsidRDefault="00AE3E94" w:rsidP="00AE3E94">
      <w:pPr>
        <w:tabs>
          <w:tab w:val="left" w:pos="709"/>
        </w:tabs>
        <w:spacing w:after="120"/>
        <w:jc w:val="both"/>
        <w:rPr>
          <w:sz w:val="22"/>
          <w:szCs w:val="22"/>
          <w:lang w:val="hr-HR"/>
        </w:rPr>
      </w:pPr>
      <w:r w:rsidRPr="00E5777F">
        <w:rPr>
          <w:sz w:val="22"/>
          <w:szCs w:val="22"/>
          <w:lang w:val="hr-HR"/>
        </w:rPr>
        <w:t xml:space="preserve">Unutar zaštitne zelene površine u južnom dijelu nalazi se manji dio bujice „Brtonigla“. </w:t>
      </w:r>
    </w:p>
    <w:p w14:paraId="5B808926" w14:textId="77777777" w:rsidR="00AE3E94" w:rsidRPr="00E5777F" w:rsidRDefault="00AE3E94" w:rsidP="00AE3E94">
      <w:pPr>
        <w:tabs>
          <w:tab w:val="left" w:pos="709"/>
        </w:tabs>
        <w:spacing w:after="120"/>
        <w:jc w:val="both"/>
        <w:rPr>
          <w:sz w:val="22"/>
          <w:szCs w:val="22"/>
          <w:lang w:val="hr-HR"/>
        </w:rPr>
      </w:pPr>
      <w:r w:rsidRPr="00E5777F">
        <w:rPr>
          <w:sz w:val="22"/>
          <w:szCs w:val="22"/>
          <w:lang w:val="hr-HR"/>
        </w:rPr>
        <w:t>Dijelovi površina određenih za drugu osnovnu namjenu mogu se uređivati kao interne zelene površine.</w:t>
      </w:r>
    </w:p>
    <w:p w14:paraId="6D1A4B65" w14:textId="77777777" w:rsidR="00AE3E94" w:rsidRPr="00E5777F" w:rsidRDefault="00AE3E94" w:rsidP="00AE3E94">
      <w:pPr>
        <w:spacing w:after="120"/>
        <w:rPr>
          <w:b/>
          <w:sz w:val="22"/>
          <w:szCs w:val="22"/>
          <w:lang w:val="hr-HR"/>
        </w:rPr>
      </w:pPr>
      <w:r w:rsidRPr="00E5777F">
        <w:rPr>
          <w:b/>
          <w:sz w:val="22"/>
          <w:szCs w:val="22"/>
          <w:lang w:val="hr-HR"/>
        </w:rPr>
        <w:t>Površine infrastrukturnih sustava</w:t>
      </w:r>
      <w:bookmarkEnd w:id="23"/>
    </w:p>
    <w:p w14:paraId="24CB64AB"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29E1BB14"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Na površinama predviđenima za gradnju građevina infrastrukture mogu se graditi komunalne i infrastrukturne građevine te trgovi i parkirališta.</w:t>
      </w:r>
    </w:p>
    <w:p w14:paraId="53D2C8A1"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Na površinama predviđenima za linijske, površinske i druge infrastrukturne građevine prometa mogu se graditi i uređivati: ulična mreža, autobusne stanice s pratećim sadržajima, mreža biciklističkih staza i traka, pješačke staze, putovi i sl. te ostale infrastrukturne građevine i uređaji.</w:t>
      </w:r>
    </w:p>
    <w:p w14:paraId="5867A493" w14:textId="77777777" w:rsidR="00AE3E94" w:rsidRPr="00E5777F" w:rsidRDefault="00AE3E94" w:rsidP="00AE3E94">
      <w:pPr>
        <w:spacing w:after="120"/>
        <w:rPr>
          <w:sz w:val="22"/>
          <w:szCs w:val="22"/>
          <w:lang w:val="hr-HR"/>
        </w:rPr>
      </w:pPr>
      <w:r w:rsidRPr="00E5777F">
        <w:rPr>
          <w:sz w:val="22"/>
          <w:szCs w:val="22"/>
          <w:lang w:val="hr-HR"/>
        </w:rPr>
        <w:lastRenderedPageBreak/>
        <w:t>Površine infrastrukturnih sustava mogu se uređivati i unutar prostora određenih za druge pretežite namjene, ali moraju proizlaziti iz potrebe osnovne namjene.</w:t>
      </w:r>
    </w:p>
    <w:p w14:paraId="1B217E4F" w14:textId="77777777" w:rsidR="00AE3E94" w:rsidRPr="00E5777F" w:rsidRDefault="00AE3E94" w:rsidP="00AE3E94">
      <w:pPr>
        <w:pStyle w:val="naslov2"/>
        <w:spacing w:before="0"/>
        <w:ind w:left="1134" w:hanging="1134"/>
        <w:rPr>
          <w:rFonts w:ascii="Times New Roman" w:hAnsi="Times New Roman"/>
          <w:sz w:val="22"/>
          <w:szCs w:val="22"/>
        </w:rPr>
      </w:pPr>
    </w:p>
    <w:p w14:paraId="6EF76D8B" w14:textId="77777777" w:rsidR="00AE3E94" w:rsidRPr="00E5777F" w:rsidRDefault="00AE3E94" w:rsidP="00AE3E94">
      <w:pPr>
        <w:pStyle w:val="naslov2"/>
        <w:spacing w:before="0"/>
        <w:ind w:left="1134" w:hanging="1134"/>
        <w:rPr>
          <w:rFonts w:ascii="Times New Roman" w:hAnsi="Times New Roman"/>
          <w:sz w:val="22"/>
          <w:szCs w:val="22"/>
        </w:rPr>
      </w:pPr>
      <w:r w:rsidRPr="00E5777F">
        <w:rPr>
          <w:rFonts w:ascii="Times New Roman" w:hAnsi="Times New Roman"/>
          <w:sz w:val="22"/>
          <w:szCs w:val="22"/>
        </w:rPr>
        <w:t>2.</w:t>
      </w:r>
      <w:r w:rsidRPr="00E5777F">
        <w:rPr>
          <w:rFonts w:ascii="Times New Roman" w:hAnsi="Times New Roman"/>
          <w:sz w:val="22"/>
          <w:szCs w:val="22"/>
        </w:rPr>
        <w:tab/>
        <w:t>Uvjeti smještaja građevina gospodarskih djelatnosti</w:t>
      </w:r>
    </w:p>
    <w:p w14:paraId="25326D53"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1A98DE80" w14:textId="77777777" w:rsidR="00AE3E94" w:rsidRPr="00E5777F" w:rsidRDefault="00AE3E94" w:rsidP="00AE3E94">
      <w:pPr>
        <w:autoSpaceDE w:val="0"/>
        <w:autoSpaceDN w:val="0"/>
        <w:adjustRightInd w:val="0"/>
        <w:spacing w:after="120"/>
        <w:jc w:val="both"/>
        <w:rPr>
          <w:sz w:val="22"/>
          <w:szCs w:val="22"/>
          <w:lang w:val="hr-HR"/>
        </w:rPr>
      </w:pPr>
      <w:r w:rsidRPr="00E5777F">
        <w:rPr>
          <w:sz w:val="22"/>
          <w:szCs w:val="22"/>
          <w:lang w:val="hr-HR"/>
        </w:rPr>
        <w:t>U obuhvatu Plana mogu se smjestiti građevine i prostori gospodarske djelatnosti: turističke, poslovne te proizvodne obrtničke i uslužne djelatnosti koje svojim postojanjem i radom ne smetaju naselju, a koje su definirane čl. 15. i 16. ovih Odredbi, što znači da bukom, prašinom, mirisom, neprimjerenim radnim vremenom, intenzitetom prometa roba i vozila ne ometaju stanovanje i ostale funkcije naselja, te ne ugrožavaju okoliš.</w:t>
      </w:r>
    </w:p>
    <w:p w14:paraId="759C83B4" w14:textId="77777777" w:rsidR="00AE3E94" w:rsidRPr="00E5777F" w:rsidRDefault="00AE3E94" w:rsidP="00AE3E94">
      <w:pPr>
        <w:pStyle w:val="WW-BodyText2"/>
        <w:spacing w:after="120" w:line="240" w:lineRule="auto"/>
        <w:rPr>
          <w:rFonts w:ascii="Times New Roman" w:hAnsi="Times New Roman"/>
          <w:szCs w:val="22"/>
        </w:rPr>
      </w:pPr>
      <w:r w:rsidRPr="00E5777F">
        <w:rPr>
          <w:rFonts w:ascii="Times New Roman" w:hAnsi="Times New Roman"/>
          <w:szCs w:val="22"/>
        </w:rPr>
        <w:t xml:space="preserve">Na površinama mješovite - </w:t>
      </w:r>
      <w:r w:rsidRPr="00E5777F">
        <w:rPr>
          <w:rFonts w:ascii="Times New Roman" w:hAnsi="Times New Roman"/>
          <w:szCs w:val="22"/>
          <w:lang w:eastAsia="ar-SA"/>
        </w:rPr>
        <w:t xml:space="preserve">stambeno-poslovne namjene (M2), građevine čija je konačna ukupna namjena gospodarska – pretežito poslovna </w:t>
      </w:r>
      <w:r w:rsidRPr="00E5777F">
        <w:rPr>
          <w:rFonts w:ascii="Times New Roman" w:hAnsi="Times New Roman"/>
          <w:szCs w:val="22"/>
        </w:rPr>
        <w:t>mogu se graditi na zasebnim građevnim česticama.</w:t>
      </w:r>
    </w:p>
    <w:p w14:paraId="10757ADE" w14:textId="77777777" w:rsidR="00AE3E94" w:rsidRPr="00E5777F" w:rsidRDefault="00AE3E94" w:rsidP="00AE3E94">
      <w:pPr>
        <w:numPr>
          <w:ilvl w:val="12"/>
          <w:numId w:val="0"/>
        </w:numPr>
        <w:spacing w:after="120"/>
        <w:jc w:val="center"/>
        <w:rPr>
          <w:b/>
          <w:sz w:val="22"/>
          <w:szCs w:val="22"/>
          <w:lang w:val="hr-HR" w:eastAsia="ar-SA"/>
        </w:rPr>
      </w:pPr>
      <w:r w:rsidRPr="00E5777F">
        <w:rPr>
          <w:b/>
          <w:sz w:val="22"/>
          <w:szCs w:val="22"/>
          <w:lang w:val="hr-HR" w:eastAsia="ar-SA"/>
        </w:rPr>
        <w:t xml:space="preserve">Članak </w:t>
      </w:r>
      <w:r w:rsidRPr="00E5777F">
        <w:rPr>
          <w:b/>
          <w:sz w:val="22"/>
          <w:szCs w:val="22"/>
          <w:lang w:val="hr-HR" w:eastAsia="ar-SA"/>
        </w:rPr>
        <w:fldChar w:fldCharType="begin"/>
      </w:r>
      <w:r w:rsidRPr="00E5777F">
        <w:rPr>
          <w:b/>
          <w:sz w:val="22"/>
          <w:szCs w:val="22"/>
          <w:lang w:val="hr-HR" w:eastAsia="ar-SA"/>
        </w:rPr>
        <w:instrText xml:space="preserve"> AUTONUM </w:instrText>
      </w:r>
      <w:r w:rsidRPr="00E5777F">
        <w:rPr>
          <w:b/>
          <w:sz w:val="22"/>
          <w:szCs w:val="22"/>
          <w:lang w:val="hr-HR" w:eastAsia="ar-SA"/>
        </w:rPr>
        <w:fldChar w:fldCharType="end"/>
      </w:r>
    </w:p>
    <w:p w14:paraId="05F74E79" w14:textId="77777777" w:rsidR="00AE3E94" w:rsidRPr="00E5777F" w:rsidRDefault="00AE3E94" w:rsidP="00AE3E94">
      <w:pPr>
        <w:spacing w:after="120"/>
        <w:rPr>
          <w:sz w:val="22"/>
          <w:szCs w:val="22"/>
          <w:lang w:val="hr-HR" w:eastAsia="ar-SA"/>
        </w:rPr>
      </w:pPr>
      <w:r w:rsidRPr="00E5777F">
        <w:rPr>
          <w:sz w:val="22"/>
          <w:szCs w:val="22"/>
          <w:lang w:val="hr-HR" w:eastAsia="ar-SA"/>
        </w:rPr>
        <w:t xml:space="preserve">Izgradnja građevina na površinama </w:t>
      </w:r>
      <w:r w:rsidRPr="00E5777F">
        <w:rPr>
          <w:b/>
          <w:sz w:val="22"/>
          <w:szCs w:val="22"/>
          <w:lang w:val="hr-HR" w:eastAsia="ar-SA"/>
        </w:rPr>
        <w:t xml:space="preserve">mješovite namjene (M2) </w:t>
      </w:r>
      <w:r w:rsidRPr="00E5777F">
        <w:rPr>
          <w:sz w:val="22"/>
          <w:szCs w:val="22"/>
          <w:lang w:val="hr-HR" w:eastAsia="ar-SA"/>
        </w:rPr>
        <w:t>treba biti tako koncipirana da:</w:t>
      </w:r>
    </w:p>
    <w:p w14:paraId="7B8A37CB" w14:textId="77777777" w:rsidR="00AE3E94" w:rsidRPr="00E5777F" w:rsidRDefault="00AE3E94" w:rsidP="00E5777F">
      <w:pPr>
        <w:numPr>
          <w:ilvl w:val="0"/>
          <w:numId w:val="28"/>
        </w:numPr>
        <w:spacing w:after="60"/>
        <w:ind w:left="714" w:hanging="357"/>
        <w:jc w:val="both"/>
        <w:rPr>
          <w:sz w:val="22"/>
          <w:szCs w:val="22"/>
          <w:lang w:val="hr-HR"/>
        </w:rPr>
      </w:pPr>
      <w:r w:rsidRPr="00E5777F">
        <w:rPr>
          <w:sz w:val="22"/>
          <w:szCs w:val="22"/>
          <w:lang w:val="hr-HR"/>
        </w:rPr>
        <w:t xml:space="preserve">budu izgrađene na slobodnostojeći način u odnosu na građevine na susjednim građevnim česticama, izgradnja </w:t>
      </w:r>
      <w:proofErr w:type="spellStart"/>
      <w:r w:rsidRPr="00E5777F">
        <w:rPr>
          <w:sz w:val="22"/>
          <w:szCs w:val="22"/>
          <w:lang w:val="hr-HR"/>
        </w:rPr>
        <w:t>poluugrađenih</w:t>
      </w:r>
      <w:proofErr w:type="spellEnd"/>
      <w:r w:rsidRPr="00E5777F">
        <w:rPr>
          <w:sz w:val="22"/>
          <w:szCs w:val="22"/>
          <w:lang w:val="hr-HR"/>
        </w:rPr>
        <w:t xml:space="preserve"> i ugrađenih građevina nije moguća,</w:t>
      </w:r>
    </w:p>
    <w:p w14:paraId="008B5DA9" w14:textId="77777777" w:rsidR="00AE3E94" w:rsidRPr="00E5777F" w:rsidRDefault="00AE3E94" w:rsidP="00E5777F">
      <w:pPr>
        <w:pStyle w:val="WW-BodyText2"/>
        <w:numPr>
          <w:ilvl w:val="0"/>
          <w:numId w:val="28"/>
        </w:numPr>
        <w:spacing w:after="120" w:line="240" w:lineRule="auto"/>
        <w:rPr>
          <w:rFonts w:ascii="Times New Roman" w:hAnsi="Times New Roman"/>
          <w:szCs w:val="22"/>
        </w:rPr>
      </w:pPr>
      <w:r w:rsidRPr="00E5777F">
        <w:rPr>
          <w:rFonts w:ascii="Times New Roman" w:hAnsi="Times New Roman"/>
          <w:szCs w:val="22"/>
        </w:rPr>
        <w:t>U zoni M2 primjenjuju se slijedeće granične veličine građevnih čestica i koeficijenta izgrađenosti:</w:t>
      </w:r>
    </w:p>
    <w:tbl>
      <w:tblPr>
        <w:tblW w:w="0" w:type="auto"/>
        <w:tblInd w:w="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2"/>
        <w:gridCol w:w="1150"/>
        <w:gridCol w:w="1151"/>
      </w:tblGrid>
      <w:tr w:rsidR="00AE3E94" w:rsidRPr="00E5777F" w14:paraId="4395F4F5" w14:textId="77777777" w:rsidTr="00AE3E94">
        <w:tblPrEx>
          <w:tblCellMar>
            <w:top w:w="0" w:type="dxa"/>
            <w:bottom w:w="0" w:type="dxa"/>
          </w:tblCellMar>
        </w:tblPrEx>
        <w:trPr>
          <w:cantSplit/>
          <w:trHeight w:val="386"/>
        </w:trPr>
        <w:tc>
          <w:tcPr>
            <w:tcW w:w="2262" w:type="dxa"/>
            <w:vMerge w:val="restart"/>
          </w:tcPr>
          <w:p w14:paraId="7D94DA0F" w14:textId="77777777" w:rsidR="00AE3E94" w:rsidRPr="00E5777F" w:rsidRDefault="00AE3E94" w:rsidP="00AE3E94">
            <w:pPr>
              <w:rPr>
                <w:sz w:val="22"/>
                <w:szCs w:val="22"/>
                <w:lang w:val="hr-HR"/>
              </w:rPr>
            </w:pPr>
            <w:r w:rsidRPr="00E5777F">
              <w:rPr>
                <w:sz w:val="22"/>
                <w:szCs w:val="22"/>
                <w:lang w:val="hr-HR"/>
              </w:rPr>
              <w:t xml:space="preserve">Veličina </w:t>
            </w:r>
            <w:proofErr w:type="spellStart"/>
            <w:r w:rsidRPr="00E5777F">
              <w:rPr>
                <w:sz w:val="22"/>
                <w:szCs w:val="22"/>
                <w:lang w:val="hr-HR"/>
              </w:rPr>
              <w:t>građ.čestica</w:t>
            </w:r>
            <w:proofErr w:type="spellEnd"/>
          </w:p>
          <w:p w14:paraId="527E5E18" w14:textId="77777777" w:rsidR="00AE3E94" w:rsidRPr="00E5777F" w:rsidRDefault="00AE3E94" w:rsidP="00AE3E94">
            <w:pPr>
              <w:jc w:val="center"/>
              <w:rPr>
                <w:sz w:val="22"/>
                <w:szCs w:val="22"/>
                <w:lang w:val="hr-HR"/>
              </w:rPr>
            </w:pPr>
            <w:r w:rsidRPr="00E5777F">
              <w:rPr>
                <w:sz w:val="22"/>
                <w:szCs w:val="22"/>
                <w:lang w:val="hr-HR"/>
              </w:rPr>
              <w:t>m</w:t>
            </w:r>
            <w:r w:rsidRPr="00E5777F">
              <w:rPr>
                <w:sz w:val="22"/>
                <w:szCs w:val="22"/>
                <w:vertAlign w:val="superscript"/>
                <w:lang w:val="hr-HR"/>
              </w:rPr>
              <w:t>2</w:t>
            </w:r>
          </w:p>
          <w:p w14:paraId="54ECB2A2" w14:textId="77777777" w:rsidR="00AE3E94" w:rsidRPr="00E5777F" w:rsidRDefault="00AE3E94" w:rsidP="00AE3E94">
            <w:pPr>
              <w:rPr>
                <w:sz w:val="22"/>
                <w:szCs w:val="22"/>
                <w:lang w:val="hr-HR"/>
              </w:rPr>
            </w:pPr>
          </w:p>
        </w:tc>
        <w:tc>
          <w:tcPr>
            <w:tcW w:w="2301" w:type="dxa"/>
            <w:gridSpan w:val="2"/>
            <w:vAlign w:val="center"/>
          </w:tcPr>
          <w:p w14:paraId="178DCA9E" w14:textId="77777777" w:rsidR="00AE3E94" w:rsidRPr="00E5777F" w:rsidRDefault="00AE3E94" w:rsidP="00AE3E94">
            <w:pPr>
              <w:jc w:val="center"/>
              <w:rPr>
                <w:sz w:val="22"/>
                <w:szCs w:val="22"/>
                <w:lang w:val="hr-HR"/>
              </w:rPr>
            </w:pPr>
            <w:r w:rsidRPr="00E5777F">
              <w:rPr>
                <w:sz w:val="22"/>
                <w:szCs w:val="22"/>
                <w:lang w:val="hr-HR"/>
              </w:rPr>
              <w:t>slobodnostojeća</w:t>
            </w:r>
          </w:p>
          <w:p w14:paraId="35A2DA1A" w14:textId="77777777" w:rsidR="00AE3E94" w:rsidRPr="00E5777F" w:rsidRDefault="00AE3E94" w:rsidP="00AE3E94">
            <w:pPr>
              <w:jc w:val="center"/>
              <w:rPr>
                <w:sz w:val="22"/>
                <w:szCs w:val="22"/>
                <w:lang w:val="hr-HR"/>
              </w:rPr>
            </w:pPr>
            <w:r w:rsidRPr="00E5777F">
              <w:rPr>
                <w:sz w:val="22"/>
                <w:szCs w:val="22"/>
                <w:lang w:val="hr-HR"/>
              </w:rPr>
              <w:t>građevina</w:t>
            </w:r>
          </w:p>
        </w:tc>
      </w:tr>
      <w:tr w:rsidR="00AE3E94" w:rsidRPr="00E5777F" w14:paraId="36015059" w14:textId="77777777" w:rsidTr="00AE3E94">
        <w:tblPrEx>
          <w:tblCellMar>
            <w:top w:w="0" w:type="dxa"/>
            <w:bottom w:w="0" w:type="dxa"/>
          </w:tblCellMar>
        </w:tblPrEx>
        <w:trPr>
          <w:cantSplit/>
          <w:trHeight w:val="167"/>
        </w:trPr>
        <w:tc>
          <w:tcPr>
            <w:tcW w:w="2262" w:type="dxa"/>
            <w:vMerge/>
          </w:tcPr>
          <w:p w14:paraId="6AE328DA" w14:textId="77777777" w:rsidR="00AE3E94" w:rsidRPr="00E5777F" w:rsidRDefault="00AE3E94" w:rsidP="00AE3E94">
            <w:pPr>
              <w:rPr>
                <w:sz w:val="22"/>
                <w:szCs w:val="22"/>
                <w:lang w:val="hr-HR"/>
              </w:rPr>
            </w:pPr>
          </w:p>
        </w:tc>
        <w:tc>
          <w:tcPr>
            <w:tcW w:w="1150" w:type="dxa"/>
            <w:vAlign w:val="center"/>
          </w:tcPr>
          <w:p w14:paraId="27A328D6" w14:textId="77777777" w:rsidR="00AE3E94" w:rsidRPr="00E5777F" w:rsidRDefault="00AE3E94" w:rsidP="00AE3E94">
            <w:pPr>
              <w:rPr>
                <w:sz w:val="22"/>
                <w:szCs w:val="22"/>
                <w:lang w:val="hr-HR"/>
              </w:rPr>
            </w:pPr>
            <w:r w:rsidRPr="00E5777F">
              <w:rPr>
                <w:sz w:val="22"/>
                <w:szCs w:val="22"/>
                <w:lang w:val="hr-HR"/>
              </w:rPr>
              <w:t xml:space="preserve">     Min</w:t>
            </w:r>
          </w:p>
          <w:p w14:paraId="3962541D" w14:textId="77777777" w:rsidR="00AE3E94" w:rsidRPr="00E5777F" w:rsidRDefault="00AE3E94" w:rsidP="00AE3E94">
            <w:pPr>
              <w:jc w:val="center"/>
              <w:rPr>
                <w:sz w:val="22"/>
                <w:szCs w:val="22"/>
                <w:lang w:val="hr-HR"/>
              </w:rPr>
            </w:pPr>
            <w:r w:rsidRPr="00E5777F">
              <w:rPr>
                <w:sz w:val="22"/>
                <w:szCs w:val="22"/>
                <w:lang w:val="hr-HR"/>
              </w:rPr>
              <w:t>%</w:t>
            </w:r>
          </w:p>
        </w:tc>
        <w:tc>
          <w:tcPr>
            <w:tcW w:w="1151" w:type="dxa"/>
            <w:vAlign w:val="center"/>
          </w:tcPr>
          <w:p w14:paraId="0C41A31F" w14:textId="77777777" w:rsidR="00AE3E94" w:rsidRPr="00E5777F" w:rsidRDefault="00AE3E94" w:rsidP="00AE3E94">
            <w:pPr>
              <w:jc w:val="center"/>
              <w:rPr>
                <w:sz w:val="22"/>
                <w:szCs w:val="22"/>
                <w:lang w:val="hr-HR"/>
              </w:rPr>
            </w:pPr>
            <w:r w:rsidRPr="00E5777F">
              <w:rPr>
                <w:sz w:val="22"/>
                <w:szCs w:val="22"/>
                <w:lang w:val="hr-HR"/>
              </w:rPr>
              <w:t>Max</w:t>
            </w:r>
          </w:p>
          <w:p w14:paraId="4D1B93C8" w14:textId="77777777" w:rsidR="00AE3E94" w:rsidRPr="00E5777F" w:rsidRDefault="00AE3E94" w:rsidP="00AE3E94">
            <w:pPr>
              <w:jc w:val="center"/>
              <w:rPr>
                <w:sz w:val="22"/>
                <w:szCs w:val="22"/>
                <w:lang w:val="hr-HR"/>
              </w:rPr>
            </w:pPr>
            <w:r w:rsidRPr="00E5777F">
              <w:rPr>
                <w:sz w:val="22"/>
                <w:szCs w:val="22"/>
                <w:lang w:val="hr-HR"/>
              </w:rPr>
              <w:t>%</w:t>
            </w:r>
          </w:p>
        </w:tc>
      </w:tr>
      <w:tr w:rsidR="00AE3E94" w:rsidRPr="00E5777F" w14:paraId="727CAFAA" w14:textId="77777777" w:rsidTr="00AE3E94">
        <w:tblPrEx>
          <w:tblCellMar>
            <w:top w:w="0" w:type="dxa"/>
            <w:bottom w:w="0" w:type="dxa"/>
          </w:tblCellMar>
        </w:tblPrEx>
        <w:trPr>
          <w:cantSplit/>
        </w:trPr>
        <w:tc>
          <w:tcPr>
            <w:tcW w:w="2262" w:type="dxa"/>
            <w:vAlign w:val="center"/>
          </w:tcPr>
          <w:p w14:paraId="6B74475D" w14:textId="77777777" w:rsidR="00AE3E94" w:rsidRPr="00E5777F" w:rsidRDefault="00AE3E94" w:rsidP="00AE3E94">
            <w:pPr>
              <w:jc w:val="center"/>
              <w:rPr>
                <w:sz w:val="22"/>
                <w:szCs w:val="22"/>
                <w:lang w:val="hr-HR"/>
              </w:rPr>
            </w:pPr>
            <w:r w:rsidRPr="00E5777F">
              <w:rPr>
                <w:sz w:val="22"/>
                <w:szCs w:val="22"/>
                <w:lang w:val="hr-HR"/>
              </w:rPr>
              <w:t>201 – 240</w:t>
            </w:r>
          </w:p>
        </w:tc>
        <w:tc>
          <w:tcPr>
            <w:tcW w:w="1150" w:type="dxa"/>
            <w:vAlign w:val="center"/>
          </w:tcPr>
          <w:p w14:paraId="66E29D3D" w14:textId="77777777" w:rsidR="00AE3E94" w:rsidRPr="00E5777F" w:rsidRDefault="00AE3E94" w:rsidP="00AE3E94">
            <w:pPr>
              <w:jc w:val="center"/>
              <w:rPr>
                <w:sz w:val="22"/>
                <w:szCs w:val="22"/>
                <w:lang w:val="hr-HR"/>
              </w:rPr>
            </w:pPr>
            <w:r w:rsidRPr="00E5777F">
              <w:rPr>
                <w:sz w:val="22"/>
                <w:szCs w:val="22"/>
                <w:lang w:val="hr-HR"/>
              </w:rPr>
              <w:t>30</w:t>
            </w:r>
          </w:p>
        </w:tc>
        <w:tc>
          <w:tcPr>
            <w:tcW w:w="1151" w:type="dxa"/>
            <w:vAlign w:val="center"/>
          </w:tcPr>
          <w:p w14:paraId="1EB72114" w14:textId="77777777" w:rsidR="00AE3E94" w:rsidRPr="00E5777F" w:rsidRDefault="00AE3E94" w:rsidP="00AE3E94">
            <w:pPr>
              <w:jc w:val="center"/>
              <w:rPr>
                <w:sz w:val="22"/>
                <w:szCs w:val="22"/>
                <w:lang w:val="hr-HR"/>
              </w:rPr>
            </w:pPr>
            <w:r w:rsidRPr="00E5777F">
              <w:rPr>
                <w:sz w:val="22"/>
                <w:szCs w:val="22"/>
                <w:lang w:val="hr-HR"/>
              </w:rPr>
              <w:t>50</w:t>
            </w:r>
          </w:p>
        </w:tc>
      </w:tr>
      <w:tr w:rsidR="00AE3E94" w:rsidRPr="00E5777F" w14:paraId="513ACD56" w14:textId="77777777" w:rsidTr="00AE3E94">
        <w:tblPrEx>
          <w:tblCellMar>
            <w:top w:w="0" w:type="dxa"/>
            <w:bottom w:w="0" w:type="dxa"/>
          </w:tblCellMar>
        </w:tblPrEx>
        <w:trPr>
          <w:cantSplit/>
        </w:trPr>
        <w:tc>
          <w:tcPr>
            <w:tcW w:w="2262" w:type="dxa"/>
            <w:vAlign w:val="center"/>
          </w:tcPr>
          <w:p w14:paraId="346BFDD3" w14:textId="77777777" w:rsidR="00AE3E94" w:rsidRPr="00E5777F" w:rsidRDefault="00AE3E94" w:rsidP="00AE3E94">
            <w:pPr>
              <w:jc w:val="center"/>
              <w:rPr>
                <w:sz w:val="22"/>
                <w:szCs w:val="22"/>
                <w:lang w:val="hr-HR"/>
              </w:rPr>
            </w:pPr>
            <w:r w:rsidRPr="00E5777F">
              <w:rPr>
                <w:sz w:val="22"/>
                <w:szCs w:val="22"/>
                <w:lang w:val="hr-HR"/>
              </w:rPr>
              <w:t>241 – 400</w:t>
            </w:r>
          </w:p>
        </w:tc>
        <w:tc>
          <w:tcPr>
            <w:tcW w:w="1150" w:type="dxa"/>
            <w:vAlign w:val="center"/>
          </w:tcPr>
          <w:p w14:paraId="2DF5653D" w14:textId="77777777" w:rsidR="00AE3E94" w:rsidRPr="00E5777F" w:rsidRDefault="00AE3E94" w:rsidP="00AE3E94">
            <w:pPr>
              <w:jc w:val="center"/>
              <w:rPr>
                <w:sz w:val="22"/>
                <w:szCs w:val="22"/>
                <w:lang w:val="hr-HR"/>
              </w:rPr>
            </w:pPr>
            <w:r w:rsidRPr="00E5777F">
              <w:rPr>
                <w:sz w:val="22"/>
                <w:szCs w:val="22"/>
                <w:lang w:val="hr-HR"/>
              </w:rPr>
              <w:t>25</w:t>
            </w:r>
          </w:p>
        </w:tc>
        <w:tc>
          <w:tcPr>
            <w:tcW w:w="1151" w:type="dxa"/>
            <w:vAlign w:val="center"/>
          </w:tcPr>
          <w:p w14:paraId="3A39A9FB" w14:textId="77777777" w:rsidR="00AE3E94" w:rsidRPr="00E5777F" w:rsidRDefault="00AE3E94" w:rsidP="00AE3E94">
            <w:pPr>
              <w:jc w:val="center"/>
              <w:rPr>
                <w:sz w:val="22"/>
                <w:szCs w:val="22"/>
                <w:lang w:val="hr-HR"/>
              </w:rPr>
            </w:pPr>
            <w:r w:rsidRPr="00E5777F">
              <w:rPr>
                <w:sz w:val="22"/>
                <w:szCs w:val="22"/>
                <w:lang w:val="hr-HR"/>
              </w:rPr>
              <w:t>45</w:t>
            </w:r>
          </w:p>
        </w:tc>
      </w:tr>
      <w:tr w:rsidR="00AE3E94" w:rsidRPr="00E5777F" w14:paraId="20837546" w14:textId="77777777" w:rsidTr="00AE3E94">
        <w:tblPrEx>
          <w:tblCellMar>
            <w:top w:w="0" w:type="dxa"/>
            <w:bottom w:w="0" w:type="dxa"/>
          </w:tblCellMar>
        </w:tblPrEx>
        <w:trPr>
          <w:cantSplit/>
        </w:trPr>
        <w:tc>
          <w:tcPr>
            <w:tcW w:w="2262" w:type="dxa"/>
            <w:vAlign w:val="center"/>
          </w:tcPr>
          <w:p w14:paraId="57E43D33" w14:textId="77777777" w:rsidR="00AE3E94" w:rsidRPr="00E5777F" w:rsidRDefault="00AE3E94" w:rsidP="00AE3E94">
            <w:pPr>
              <w:jc w:val="center"/>
              <w:rPr>
                <w:sz w:val="22"/>
                <w:szCs w:val="22"/>
                <w:lang w:val="hr-HR"/>
              </w:rPr>
            </w:pPr>
            <w:r w:rsidRPr="00E5777F">
              <w:rPr>
                <w:sz w:val="22"/>
                <w:szCs w:val="22"/>
                <w:lang w:val="hr-HR"/>
              </w:rPr>
              <w:t>401 – 500</w:t>
            </w:r>
          </w:p>
        </w:tc>
        <w:tc>
          <w:tcPr>
            <w:tcW w:w="1150" w:type="dxa"/>
            <w:vAlign w:val="center"/>
          </w:tcPr>
          <w:p w14:paraId="6A0CA903" w14:textId="77777777" w:rsidR="00AE3E94" w:rsidRPr="00E5777F" w:rsidRDefault="00AE3E94" w:rsidP="00AE3E94">
            <w:pPr>
              <w:jc w:val="center"/>
              <w:rPr>
                <w:sz w:val="22"/>
                <w:szCs w:val="22"/>
                <w:lang w:val="hr-HR"/>
              </w:rPr>
            </w:pPr>
            <w:r w:rsidRPr="00E5777F">
              <w:rPr>
                <w:sz w:val="22"/>
                <w:szCs w:val="22"/>
                <w:lang w:val="hr-HR"/>
              </w:rPr>
              <w:t>20</w:t>
            </w:r>
          </w:p>
        </w:tc>
        <w:tc>
          <w:tcPr>
            <w:tcW w:w="1151" w:type="dxa"/>
            <w:vAlign w:val="center"/>
          </w:tcPr>
          <w:p w14:paraId="02BCCFFB" w14:textId="77777777" w:rsidR="00AE3E94" w:rsidRPr="00E5777F" w:rsidRDefault="00AE3E94" w:rsidP="00AE3E94">
            <w:pPr>
              <w:jc w:val="center"/>
              <w:rPr>
                <w:sz w:val="22"/>
                <w:szCs w:val="22"/>
                <w:lang w:val="hr-HR"/>
              </w:rPr>
            </w:pPr>
            <w:r w:rsidRPr="00E5777F">
              <w:rPr>
                <w:sz w:val="22"/>
                <w:szCs w:val="22"/>
                <w:lang w:val="hr-HR"/>
              </w:rPr>
              <w:t>45</w:t>
            </w:r>
          </w:p>
        </w:tc>
      </w:tr>
      <w:tr w:rsidR="00AE3E94" w:rsidRPr="00E5777F" w14:paraId="7D1B4041" w14:textId="77777777" w:rsidTr="00AE3E94">
        <w:tblPrEx>
          <w:tblCellMar>
            <w:top w:w="0" w:type="dxa"/>
            <w:bottom w:w="0" w:type="dxa"/>
          </w:tblCellMar>
        </w:tblPrEx>
        <w:trPr>
          <w:cantSplit/>
        </w:trPr>
        <w:tc>
          <w:tcPr>
            <w:tcW w:w="2262" w:type="dxa"/>
            <w:vAlign w:val="center"/>
          </w:tcPr>
          <w:p w14:paraId="6E36D4E6" w14:textId="77777777" w:rsidR="00AE3E94" w:rsidRPr="00E5777F" w:rsidRDefault="00AE3E94" w:rsidP="00AE3E94">
            <w:pPr>
              <w:jc w:val="center"/>
              <w:rPr>
                <w:sz w:val="22"/>
                <w:szCs w:val="22"/>
                <w:lang w:val="hr-HR"/>
              </w:rPr>
            </w:pPr>
            <w:r w:rsidRPr="00E5777F">
              <w:rPr>
                <w:sz w:val="22"/>
                <w:szCs w:val="22"/>
                <w:lang w:val="hr-HR"/>
              </w:rPr>
              <w:t>501 – 800</w:t>
            </w:r>
          </w:p>
        </w:tc>
        <w:tc>
          <w:tcPr>
            <w:tcW w:w="1150" w:type="dxa"/>
            <w:vAlign w:val="center"/>
          </w:tcPr>
          <w:p w14:paraId="48925D90" w14:textId="77777777" w:rsidR="00AE3E94" w:rsidRPr="00E5777F" w:rsidRDefault="00AE3E94" w:rsidP="00AE3E94">
            <w:pPr>
              <w:jc w:val="center"/>
              <w:rPr>
                <w:sz w:val="22"/>
                <w:szCs w:val="22"/>
                <w:lang w:val="hr-HR"/>
              </w:rPr>
            </w:pPr>
            <w:r w:rsidRPr="00E5777F">
              <w:rPr>
                <w:sz w:val="22"/>
                <w:szCs w:val="22"/>
                <w:lang w:val="hr-HR"/>
              </w:rPr>
              <w:t>15</w:t>
            </w:r>
          </w:p>
        </w:tc>
        <w:tc>
          <w:tcPr>
            <w:tcW w:w="1151" w:type="dxa"/>
            <w:vAlign w:val="center"/>
          </w:tcPr>
          <w:p w14:paraId="321C2745" w14:textId="77777777" w:rsidR="00AE3E94" w:rsidRPr="00E5777F" w:rsidRDefault="00AE3E94" w:rsidP="00AE3E94">
            <w:pPr>
              <w:jc w:val="center"/>
              <w:rPr>
                <w:sz w:val="22"/>
                <w:szCs w:val="22"/>
                <w:lang w:val="hr-HR"/>
              </w:rPr>
            </w:pPr>
            <w:r w:rsidRPr="00E5777F">
              <w:rPr>
                <w:sz w:val="22"/>
                <w:szCs w:val="22"/>
                <w:lang w:val="hr-HR"/>
              </w:rPr>
              <w:t>45</w:t>
            </w:r>
          </w:p>
        </w:tc>
      </w:tr>
      <w:tr w:rsidR="00AE3E94" w:rsidRPr="00E5777F" w14:paraId="5714A9D6" w14:textId="77777777" w:rsidTr="00AE3E94">
        <w:tblPrEx>
          <w:tblCellMar>
            <w:top w:w="0" w:type="dxa"/>
            <w:bottom w:w="0" w:type="dxa"/>
          </w:tblCellMar>
        </w:tblPrEx>
        <w:trPr>
          <w:cantSplit/>
        </w:trPr>
        <w:tc>
          <w:tcPr>
            <w:tcW w:w="2262" w:type="dxa"/>
            <w:vAlign w:val="center"/>
          </w:tcPr>
          <w:p w14:paraId="197CF4AD" w14:textId="77777777" w:rsidR="00AE3E94" w:rsidRPr="00E5777F" w:rsidRDefault="00AE3E94" w:rsidP="00AE3E94">
            <w:pPr>
              <w:jc w:val="center"/>
              <w:rPr>
                <w:sz w:val="22"/>
                <w:szCs w:val="22"/>
                <w:lang w:val="hr-HR"/>
              </w:rPr>
            </w:pPr>
            <w:r w:rsidRPr="00E5777F">
              <w:rPr>
                <w:sz w:val="22"/>
                <w:szCs w:val="22"/>
                <w:lang w:val="hr-HR"/>
              </w:rPr>
              <w:t>801 – 1000</w:t>
            </w:r>
          </w:p>
        </w:tc>
        <w:tc>
          <w:tcPr>
            <w:tcW w:w="1150" w:type="dxa"/>
            <w:vAlign w:val="center"/>
          </w:tcPr>
          <w:p w14:paraId="69C35C73" w14:textId="77777777" w:rsidR="00AE3E94" w:rsidRPr="00E5777F" w:rsidRDefault="00AE3E94" w:rsidP="00AE3E94">
            <w:pPr>
              <w:jc w:val="center"/>
              <w:rPr>
                <w:sz w:val="22"/>
                <w:szCs w:val="22"/>
                <w:lang w:val="hr-HR"/>
              </w:rPr>
            </w:pPr>
            <w:r w:rsidRPr="00E5777F">
              <w:rPr>
                <w:sz w:val="22"/>
                <w:szCs w:val="22"/>
                <w:lang w:val="hr-HR"/>
              </w:rPr>
              <w:t>15</w:t>
            </w:r>
          </w:p>
        </w:tc>
        <w:tc>
          <w:tcPr>
            <w:tcW w:w="1151" w:type="dxa"/>
            <w:vAlign w:val="center"/>
          </w:tcPr>
          <w:p w14:paraId="06BE8C2F" w14:textId="77777777" w:rsidR="00AE3E94" w:rsidRPr="00E5777F" w:rsidRDefault="00AE3E94" w:rsidP="00AE3E94">
            <w:pPr>
              <w:jc w:val="center"/>
              <w:rPr>
                <w:sz w:val="22"/>
                <w:szCs w:val="22"/>
                <w:lang w:val="hr-HR"/>
              </w:rPr>
            </w:pPr>
            <w:r w:rsidRPr="00E5777F">
              <w:rPr>
                <w:sz w:val="22"/>
                <w:szCs w:val="22"/>
                <w:lang w:val="hr-HR"/>
              </w:rPr>
              <w:t>40</w:t>
            </w:r>
          </w:p>
        </w:tc>
      </w:tr>
      <w:tr w:rsidR="00AE3E94" w:rsidRPr="00E5777F" w14:paraId="1AA0D617" w14:textId="77777777" w:rsidTr="00AE3E94">
        <w:tblPrEx>
          <w:tblCellMar>
            <w:top w:w="0" w:type="dxa"/>
            <w:bottom w:w="0" w:type="dxa"/>
          </w:tblCellMar>
        </w:tblPrEx>
        <w:trPr>
          <w:cantSplit/>
        </w:trPr>
        <w:tc>
          <w:tcPr>
            <w:tcW w:w="2262" w:type="dxa"/>
            <w:vAlign w:val="center"/>
          </w:tcPr>
          <w:p w14:paraId="4EC44A83" w14:textId="77777777" w:rsidR="00AE3E94" w:rsidRPr="00E5777F" w:rsidRDefault="00AE3E94" w:rsidP="00AE3E94">
            <w:pPr>
              <w:jc w:val="center"/>
              <w:rPr>
                <w:sz w:val="22"/>
                <w:szCs w:val="22"/>
                <w:lang w:val="hr-HR"/>
              </w:rPr>
            </w:pPr>
            <w:r w:rsidRPr="00E5777F">
              <w:rPr>
                <w:sz w:val="22"/>
                <w:szCs w:val="22"/>
                <w:lang w:val="hr-HR"/>
              </w:rPr>
              <w:t>1000 - 3000</w:t>
            </w:r>
          </w:p>
        </w:tc>
        <w:tc>
          <w:tcPr>
            <w:tcW w:w="1150" w:type="dxa"/>
            <w:vAlign w:val="center"/>
          </w:tcPr>
          <w:p w14:paraId="5B6B6046" w14:textId="77777777" w:rsidR="00AE3E94" w:rsidRPr="00E5777F" w:rsidRDefault="00AE3E94" w:rsidP="00AE3E94">
            <w:pPr>
              <w:jc w:val="center"/>
              <w:rPr>
                <w:sz w:val="22"/>
                <w:szCs w:val="22"/>
                <w:lang w:val="hr-HR"/>
              </w:rPr>
            </w:pPr>
            <w:r w:rsidRPr="00E5777F">
              <w:rPr>
                <w:sz w:val="22"/>
                <w:szCs w:val="22"/>
                <w:lang w:val="hr-HR"/>
              </w:rPr>
              <w:t>15</w:t>
            </w:r>
          </w:p>
        </w:tc>
        <w:tc>
          <w:tcPr>
            <w:tcW w:w="1151" w:type="dxa"/>
            <w:vAlign w:val="center"/>
          </w:tcPr>
          <w:p w14:paraId="415951B8" w14:textId="77777777" w:rsidR="00AE3E94" w:rsidRPr="00E5777F" w:rsidRDefault="00AE3E94" w:rsidP="00AE3E94">
            <w:pPr>
              <w:jc w:val="center"/>
              <w:rPr>
                <w:sz w:val="22"/>
                <w:szCs w:val="22"/>
                <w:lang w:val="hr-HR"/>
              </w:rPr>
            </w:pPr>
            <w:r w:rsidRPr="00E5777F">
              <w:rPr>
                <w:sz w:val="22"/>
                <w:szCs w:val="22"/>
                <w:lang w:val="hr-HR"/>
              </w:rPr>
              <w:t>35</w:t>
            </w:r>
          </w:p>
        </w:tc>
      </w:tr>
    </w:tbl>
    <w:p w14:paraId="2741E675" w14:textId="77777777" w:rsidR="00AE3E94" w:rsidRPr="00E5777F" w:rsidRDefault="00AE3E94" w:rsidP="00E5777F">
      <w:pPr>
        <w:numPr>
          <w:ilvl w:val="0"/>
          <w:numId w:val="28"/>
        </w:numPr>
        <w:spacing w:before="120" w:after="80"/>
        <w:ind w:left="714" w:hanging="357"/>
        <w:rPr>
          <w:sz w:val="22"/>
          <w:szCs w:val="22"/>
          <w:lang w:val="hr-HR" w:eastAsia="ar-SA"/>
        </w:rPr>
      </w:pPr>
      <w:r w:rsidRPr="00E5777F">
        <w:rPr>
          <w:sz w:val="22"/>
          <w:szCs w:val="22"/>
          <w:lang w:val="hr-HR" w:eastAsia="ar-SA"/>
        </w:rPr>
        <w:t>najveći koeficijent iskoristivosti građevne čestice (k</w:t>
      </w:r>
      <w:r w:rsidRPr="00E5777F">
        <w:rPr>
          <w:sz w:val="22"/>
          <w:szCs w:val="22"/>
          <w:vertAlign w:val="subscript"/>
          <w:lang w:val="hr-HR" w:eastAsia="ar-SA"/>
        </w:rPr>
        <w:t>is</w:t>
      </w:r>
      <w:r w:rsidRPr="00E5777F">
        <w:rPr>
          <w:sz w:val="22"/>
          <w:szCs w:val="22"/>
          <w:lang w:val="hr-HR" w:eastAsia="ar-SA"/>
        </w:rPr>
        <w:t xml:space="preserve">) iznosi 1,2, </w:t>
      </w:r>
    </w:p>
    <w:p w14:paraId="2632CF87"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građevina može imati 2 podzemne i 3 nadzemne etaže pri čemu se suteren smatra nadzemnom etažom,</w:t>
      </w:r>
    </w:p>
    <w:p w14:paraId="06502A4A"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 xml:space="preserve">unutar dopuštenog broja nadzemnih etaža omogućena je izgradnja suterena i potkrovlja odnosno omogućena je izgradnja u nadzemnom dijelu: P+2 ili P+1+Pk ili Su+P+1 ili </w:t>
      </w:r>
      <w:proofErr w:type="spellStart"/>
      <w:r w:rsidRPr="00E5777F">
        <w:rPr>
          <w:sz w:val="22"/>
          <w:szCs w:val="22"/>
          <w:lang w:val="hr-HR"/>
        </w:rPr>
        <w:t>Su+P+Pk</w:t>
      </w:r>
      <w:proofErr w:type="spellEnd"/>
      <w:r w:rsidRPr="00E5777F">
        <w:rPr>
          <w:sz w:val="22"/>
          <w:szCs w:val="22"/>
          <w:lang w:val="hr-HR"/>
        </w:rPr>
        <w:t>,</w:t>
      </w:r>
    </w:p>
    <w:p w14:paraId="4C730DDB"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 xml:space="preserve">najveća visina građevine je </w:t>
      </w:r>
      <w:smartTag w:uri="urn:schemas-microsoft-com:office:smarttags" w:element="metricconverter">
        <w:smartTagPr>
          <w:attr w:name="ProductID" w:val="9,0 m"/>
        </w:smartTagPr>
        <w:r w:rsidRPr="00E5777F">
          <w:rPr>
            <w:sz w:val="22"/>
            <w:szCs w:val="22"/>
            <w:lang w:val="hr-HR"/>
          </w:rPr>
          <w:t>9,0 m</w:t>
        </w:r>
      </w:smartTag>
      <w:r w:rsidRPr="00E5777F">
        <w:rPr>
          <w:sz w:val="22"/>
          <w:szCs w:val="22"/>
          <w:lang w:val="hr-HR"/>
        </w:rPr>
        <w:t>,</w:t>
      </w:r>
    </w:p>
    <w:p w14:paraId="74E77481" w14:textId="77777777" w:rsidR="00AE3E94" w:rsidRPr="00E5777F" w:rsidRDefault="00AE3E94" w:rsidP="00E5777F">
      <w:pPr>
        <w:numPr>
          <w:ilvl w:val="0"/>
          <w:numId w:val="28"/>
        </w:numPr>
        <w:tabs>
          <w:tab w:val="left" w:pos="-1701"/>
        </w:tabs>
        <w:suppressAutoHyphens/>
        <w:spacing w:after="60"/>
        <w:jc w:val="both"/>
        <w:rPr>
          <w:sz w:val="22"/>
          <w:szCs w:val="22"/>
          <w:lang w:val="hr-HR"/>
        </w:rPr>
      </w:pPr>
      <w:r w:rsidRPr="00E5777F">
        <w:rPr>
          <w:sz w:val="22"/>
          <w:szCs w:val="22"/>
          <w:lang w:val="hr-HR"/>
        </w:rPr>
        <w:lastRenderedPageBreak/>
        <w:t>pomoćne građevine te otvoreni bazeni mogu se graditi u okviru najvećeg dopuštenog koeficijenta izgrađenosti čestice,</w:t>
      </w:r>
    </w:p>
    <w:p w14:paraId="6E6D72EB" w14:textId="77777777" w:rsidR="00AE3E94" w:rsidRPr="00E5777F" w:rsidRDefault="00AE3E94" w:rsidP="00E5777F">
      <w:pPr>
        <w:numPr>
          <w:ilvl w:val="0"/>
          <w:numId w:val="28"/>
        </w:numPr>
        <w:tabs>
          <w:tab w:val="left" w:pos="1260"/>
          <w:tab w:val="right" w:pos="5220"/>
        </w:tabs>
        <w:spacing w:after="60"/>
        <w:jc w:val="both"/>
        <w:rPr>
          <w:sz w:val="22"/>
          <w:szCs w:val="22"/>
          <w:lang w:val="hr-HR"/>
        </w:rPr>
      </w:pPr>
      <w:r w:rsidRPr="00E5777F">
        <w:rPr>
          <w:sz w:val="22"/>
          <w:szCs w:val="22"/>
          <w:lang w:val="hr-HR"/>
        </w:rPr>
        <w:t>najmanje 40% površine građevne čestice, mora se urediti kao parkovni nasadi i zelenilo,</w:t>
      </w:r>
    </w:p>
    <w:p w14:paraId="77DE9D86" w14:textId="77777777" w:rsidR="00AE3E94" w:rsidRPr="00E5777F" w:rsidRDefault="00AE3E94" w:rsidP="00E5777F">
      <w:pPr>
        <w:numPr>
          <w:ilvl w:val="0"/>
          <w:numId w:val="28"/>
        </w:numPr>
        <w:tabs>
          <w:tab w:val="left" w:pos="1260"/>
          <w:tab w:val="right" w:pos="5220"/>
        </w:tabs>
        <w:spacing w:after="60"/>
        <w:jc w:val="both"/>
        <w:rPr>
          <w:sz w:val="22"/>
          <w:szCs w:val="22"/>
          <w:lang w:val="hr-HR"/>
        </w:rPr>
      </w:pPr>
      <w:r w:rsidRPr="00E5777F">
        <w:rPr>
          <w:sz w:val="22"/>
          <w:szCs w:val="22"/>
          <w:lang w:val="hr-HR"/>
        </w:rPr>
        <w:t>u pogledu ostalih uvjeta uređenja budu primijenjeni uvjeti smještaja i načina gradnje koji su propisani za stambene građevine,</w:t>
      </w:r>
    </w:p>
    <w:p w14:paraId="324E1D22" w14:textId="77777777" w:rsidR="00AE3E94" w:rsidRPr="00E5777F" w:rsidRDefault="00AE3E94" w:rsidP="00E5777F">
      <w:pPr>
        <w:numPr>
          <w:ilvl w:val="0"/>
          <w:numId w:val="28"/>
        </w:numPr>
        <w:tabs>
          <w:tab w:val="left" w:pos="1260"/>
          <w:tab w:val="right" w:pos="5220"/>
        </w:tabs>
        <w:spacing w:after="60"/>
        <w:jc w:val="both"/>
        <w:rPr>
          <w:sz w:val="22"/>
          <w:szCs w:val="22"/>
          <w:lang w:val="hr-HR"/>
        </w:rPr>
      </w:pPr>
      <w:r w:rsidRPr="00E5777F">
        <w:rPr>
          <w:sz w:val="22"/>
          <w:szCs w:val="22"/>
          <w:lang w:val="hr-HR"/>
        </w:rPr>
        <w:t>ugostiteljsko-turističke građevine moraju biti usklađene s uvjetima iz važećeg pravilnika za pojedinu vrstu građevine,</w:t>
      </w:r>
    </w:p>
    <w:p w14:paraId="79C07A23" w14:textId="77777777" w:rsidR="00AE3E94" w:rsidRPr="00E5777F" w:rsidRDefault="00AE3E94" w:rsidP="00E5777F">
      <w:pPr>
        <w:numPr>
          <w:ilvl w:val="0"/>
          <w:numId w:val="28"/>
        </w:numPr>
        <w:tabs>
          <w:tab w:val="left" w:pos="1260"/>
          <w:tab w:val="right" w:pos="5220"/>
        </w:tabs>
        <w:spacing w:after="60"/>
        <w:jc w:val="both"/>
        <w:rPr>
          <w:sz w:val="22"/>
          <w:szCs w:val="22"/>
          <w:lang w:val="hr-HR"/>
        </w:rPr>
      </w:pPr>
      <w:r w:rsidRPr="00E5777F">
        <w:rPr>
          <w:sz w:val="22"/>
          <w:szCs w:val="22"/>
          <w:lang w:val="hr-HR"/>
        </w:rPr>
        <w:t>Smještajni kapaciteti u privatnom smještaju i turizmu na seoskim gospodarstvima ne računaju se u sklopu maksimalno dozvoljenog broja smještajnih kapaciteta za Općinu Brtonigla-</w:t>
      </w:r>
      <w:proofErr w:type="spellStart"/>
      <w:r w:rsidRPr="00E5777F">
        <w:rPr>
          <w:sz w:val="22"/>
          <w:szCs w:val="22"/>
          <w:lang w:val="hr-HR"/>
        </w:rPr>
        <w:t>Verteneglio</w:t>
      </w:r>
      <w:proofErr w:type="spellEnd"/>
      <w:r w:rsidRPr="00E5777F">
        <w:rPr>
          <w:sz w:val="22"/>
          <w:szCs w:val="22"/>
          <w:lang w:val="hr-HR"/>
        </w:rPr>
        <w:t>.</w:t>
      </w:r>
    </w:p>
    <w:p w14:paraId="681A9A48" w14:textId="77777777" w:rsidR="00AE3E94" w:rsidRPr="00E5777F" w:rsidRDefault="00AE3E94" w:rsidP="00AE3E94">
      <w:pPr>
        <w:pStyle w:val="naslov2"/>
        <w:ind w:left="1134" w:hanging="1134"/>
        <w:rPr>
          <w:rFonts w:ascii="Times New Roman" w:hAnsi="Times New Roman"/>
          <w:sz w:val="22"/>
          <w:szCs w:val="22"/>
        </w:rPr>
      </w:pPr>
    </w:p>
    <w:p w14:paraId="5F9DA8E0" w14:textId="77777777" w:rsidR="00AE3E94" w:rsidRPr="00E5777F" w:rsidRDefault="00AE3E94" w:rsidP="00AE3E94">
      <w:pPr>
        <w:pStyle w:val="naslov2"/>
        <w:ind w:left="1134" w:hanging="1134"/>
        <w:rPr>
          <w:rFonts w:ascii="Times New Roman" w:hAnsi="Times New Roman"/>
          <w:sz w:val="22"/>
          <w:szCs w:val="22"/>
        </w:rPr>
      </w:pPr>
      <w:r w:rsidRPr="00E5777F">
        <w:rPr>
          <w:rFonts w:ascii="Times New Roman" w:hAnsi="Times New Roman"/>
          <w:sz w:val="22"/>
          <w:szCs w:val="22"/>
        </w:rPr>
        <w:t>3.</w:t>
      </w:r>
      <w:r w:rsidRPr="00E5777F">
        <w:rPr>
          <w:rFonts w:ascii="Times New Roman" w:hAnsi="Times New Roman"/>
          <w:sz w:val="22"/>
          <w:szCs w:val="22"/>
        </w:rPr>
        <w:tab/>
        <w:t>Uvjeti smještaja građevina društvenih djelatnosti</w:t>
      </w:r>
    </w:p>
    <w:p w14:paraId="3E6488B8" w14:textId="77777777" w:rsidR="00AE3E94" w:rsidRPr="00E5777F" w:rsidRDefault="00AE3E94" w:rsidP="00AE3E94">
      <w:pPr>
        <w:pStyle w:val="naslov20"/>
        <w:spacing w:before="360" w:afterLines="0" w:after="180"/>
        <w:rPr>
          <w:rFonts w:ascii="Times New Roman" w:hAnsi="Times New Roman" w:cs="Times New Roman"/>
          <w:sz w:val="22"/>
          <w:szCs w:val="22"/>
          <w:u w:val="single"/>
        </w:rPr>
      </w:pPr>
      <w:r w:rsidRPr="00E5777F">
        <w:rPr>
          <w:rFonts w:ascii="Times New Roman" w:hAnsi="Times New Roman" w:cs="Times New Roman"/>
          <w:sz w:val="22"/>
          <w:szCs w:val="22"/>
          <w:u w:val="single"/>
        </w:rPr>
        <w:t>3.1.</w:t>
      </w:r>
      <w:r w:rsidRPr="00E5777F">
        <w:rPr>
          <w:rFonts w:ascii="Times New Roman" w:hAnsi="Times New Roman" w:cs="Times New Roman"/>
          <w:sz w:val="22"/>
          <w:szCs w:val="22"/>
          <w:u w:val="single"/>
        </w:rPr>
        <w:tab/>
        <w:t>Javne i društvene djelatnosti</w:t>
      </w:r>
    </w:p>
    <w:p w14:paraId="31DDD189" w14:textId="77777777" w:rsidR="00AE3E94" w:rsidRPr="00E5777F" w:rsidRDefault="00AE3E94" w:rsidP="00AE3E94">
      <w:pPr>
        <w:numPr>
          <w:ilvl w:val="12"/>
          <w:numId w:val="0"/>
        </w:numPr>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25BC54AE" w14:textId="77777777" w:rsidR="00AE3E94" w:rsidRPr="00E5777F" w:rsidRDefault="00AE3E94" w:rsidP="00AE3E94">
      <w:pPr>
        <w:spacing w:after="60"/>
        <w:rPr>
          <w:sz w:val="22"/>
          <w:szCs w:val="22"/>
          <w:lang w:val="hr-HR"/>
        </w:rPr>
      </w:pPr>
      <w:r w:rsidRPr="00E5777F">
        <w:rPr>
          <w:sz w:val="22"/>
          <w:szCs w:val="22"/>
          <w:lang w:val="hr-HR"/>
        </w:rPr>
        <w:t>Planom se omogućuje smještaj javnih i društvenih djelatnosti na površinama:</w:t>
      </w:r>
    </w:p>
    <w:p w14:paraId="45095DDE" w14:textId="77777777" w:rsidR="00AE3E94" w:rsidRPr="00E5777F" w:rsidRDefault="00AE3E94" w:rsidP="00E5777F">
      <w:pPr>
        <w:numPr>
          <w:ilvl w:val="0"/>
          <w:numId w:val="28"/>
        </w:numPr>
        <w:spacing w:after="60"/>
        <w:ind w:left="714" w:hanging="357"/>
        <w:jc w:val="both"/>
        <w:rPr>
          <w:sz w:val="22"/>
          <w:szCs w:val="22"/>
          <w:lang w:val="hr-HR"/>
        </w:rPr>
      </w:pPr>
      <w:r w:rsidRPr="00E5777F">
        <w:rPr>
          <w:sz w:val="22"/>
          <w:szCs w:val="22"/>
          <w:lang w:val="hr-HR"/>
        </w:rPr>
        <w:t>javne i društvene namjene - vjerske (D7),</w:t>
      </w:r>
    </w:p>
    <w:p w14:paraId="1362F281" w14:textId="77777777" w:rsidR="00AE3E94" w:rsidRPr="00E5777F" w:rsidRDefault="00AE3E94" w:rsidP="00E5777F">
      <w:pPr>
        <w:numPr>
          <w:ilvl w:val="0"/>
          <w:numId w:val="28"/>
        </w:numPr>
        <w:spacing w:after="120"/>
        <w:ind w:left="714" w:hanging="357"/>
        <w:jc w:val="both"/>
        <w:rPr>
          <w:sz w:val="22"/>
          <w:szCs w:val="22"/>
          <w:lang w:val="hr-HR"/>
        </w:rPr>
      </w:pPr>
      <w:r w:rsidRPr="00E5777F">
        <w:rPr>
          <w:sz w:val="22"/>
          <w:szCs w:val="22"/>
          <w:lang w:val="hr-HR"/>
        </w:rPr>
        <w:t>mješovite namjene - pretežito stambene (M1) i stambeno-poslovne namjene (M2)</w:t>
      </w:r>
    </w:p>
    <w:p w14:paraId="3E6EC652" w14:textId="77777777" w:rsidR="00D56C6F" w:rsidRDefault="00AE3E94" w:rsidP="00D56C6F">
      <w:pPr>
        <w:spacing w:after="120"/>
        <w:jc w:val="both"/>
        <w:rPr>
          <w:sz w:val="22"/>
          <w:szCs w:val="22"/>
          <w:lang w:val="hr-HR"/>
        </w:rPr>
      </w:pPr>
      <w:r w:rsidRPr="00E5777F">
        <w:rPr>
          <w:sz w:val="22"/>
          <w:szCs w:val="22"/>
          <w:lang w:val="hr-HR"/>
        </w:rPr>
        <w:t>Veličina i izgrađenost čestica građevina društvenih djelatnosti, kad se grade kao samostalne građevine ovisi o zoni u kojoj se građevina gradi, a kada se građevine društvenih djelatnosti grade u sklopu građevina drugih pretežitih namjena, primjenjuju se granične vrijednosti za izgradnju građevina pretežite namjene.</w:t>
      </w:r>
    </w:p>
    <w:p w14:paraId="37AE277F" w14:textId="77777777" w:rsidR="00D56C6F" w:rsidRDefault="00D56C6F" w:rsidP="00D56C6F">
      <w:pPr>
        <w:spacing w:after="120"/>
        <w:jc w:val="both"/>
        <w:rPr>
          <w:sz w:val="22"/>
          <w:szCs w:val="22"/>
          <w:lang w:val="hr-HR"/>
        </w:rPr>
      </w:pPr>
    </w:p>
    <w:p w14:paraId="0D1564F3" w14:textId="3ABB1F57" w:rsidR="00AE3E94" w:rsidRPr="00E5777F" w:rsidRDefault="00AE3E94" w:rsidP="00D56C6F">
      <w:pPr>
        <w:spacing w:after="120"/>
        <w:jc w:val="both"/>
        <w:rPr>
          <w:b/>
          <w:sz w:val="22"/>
          <w:szCs w:val="22"/>
          <w:lang w:val="hr-HR"/>
        </w:rPr>
      </w:pPr>
      <w:r w:rsidRPr="00E5777F">
        <w:rPr>
          <w:b/>
          <w:sz w:val="22"/>
          <w:szCs w:val="22"/>
          <w:lang w:val="hr-HR"/>
        </w:rPr>
        <w:t>Uvjeti gradnje građevina društvenih djelatnosti</w:t>
      </w:r>
    </w:p>
    <w:p w14:paraId="08CE76DA"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73B241FD" w14:textId="77777777" w:rsidR="00AE3E94" w:rsidRPr="00E5777F" w:rsidRDefault="00AE3E94" w:rsidP="00AE3E94">
      <w:pPr>
        <w:spacing w:before="240" w:after="120"/>
        <w:jc w:val="both"/>
        <w:rPr>
          <w:sz w:val="22"/>
          <w:szCs w:val="22"/>
          <w:lang w:val="hr-HR"/>
        </w:rPr>
      </w:pPr>
      <w:r w:rsidRPr="00E5777F">
        <w:rPr>
          <w:b/>
          <w:sz w:val="22"/>
          <w:szCs w:val="22"/>
          <w:lang w:val="hr-HR"/>
        </w:rPr>
        <w:t>Na površini javne i društvene namjene - vjerske (D7)</w:t>
      </w:r>
      <w:r w:rsidRPr="00E5777F">
        <w:rPr>
          <w:sz w:val="22"/>
          <w:szCs w:val="22"/>
          <w:lang w:val="hr-HR"/>
        </w:rPr>
        <w:t xml:space="preserve"> moguće je na jednoj građevnoj čestici zajedno s pomoćnim i pratećim građevinama smjestiti građevinu namijenjenu odvijanju određene društvene djelatnosti - vjerske. Uvjeti smještaja i načina gradnje su:</w:t>
      </w:r>
    </w:p>
    <w:p w14:paraId="189A7AFA" w14:textId="77777777" w:rsidR="00AE3E94" w:rsidRPr="00E5777F" w:rsidRDefault="00AE3E94" w:rsidP="00E5777F">
      <w:pPr>
        <w:numPr>
          <w:ilvl w:val="0"/>
          <w:numId w:val="28"/>
        </w:numPr>
        <w:spacing w:after="60"/>
        <w:jc w:val="both"/>
        <w:rPr>
          <w:sz w:val="22"/>
          <w:szCs w:val="22"/>
          <w:lang w:val="hr-HR"/>
        </w:rPr>
      </w:pPr>
      <w:r w:rsidRPr="00E5777F">
        <w:rPr>
          <w:sz w:val="22"/>
          <w:szCs w:val="22"/>
          <w:lang w:val="hr-HR"/>
        </w:rPr>
        <w:t xml:space="preserve">građevna čestica jednaka je svojim oblikom i površinom, površini javne i društvene namjene i prikazana je na grafičkim prilozima br. </w:t>
      </w:r>
      <w:r w:rsidRPr="00E5777F">
        <w:rPr>
          <w:i/>
          <w:sz w:val="22"/>
          <w:szCs w:val="22"/>
          <w:lang w:val="hr-HR"/>
        </w:rPr>
        <w:t xml:space="preserve">1. Korištenje i namjena površina </w:t>
      </w:r>
      <w:r w:rsidRPr="00E5777F">
        <w:rPr>
          <w:sz w:val="22"/>
          <w:szCs w:val="22"/>
          <w:lang w:val="hr-HR"/>
        </w:rPr>
        <w:t xml:space="preserve">i </w:t>
      </w:r>
      <w:r w:rsidRPr="00E5777F">
        <w:rPr>
          <w:i/>
          <w:sz w:val="22"/>
          <w:szCs w:val="22"/>
          <w:lang w:val="hr-HR"/>
        </w:rPr>
        <w:t xml:space="preserve">4. Oblici korištenja i način gradnje </w:t>
      </w:r>
      <w:r w:rsidRPr="00E5777F">
        <w:rPr>
          <w:sz w:val="22"/>
          <w:szCs w:val="22"/>
          <w:lang w:val="hr-HR"/>
        </w:rPr>
        <w:t>u mj. 1:1000,</w:t>
      </w:r>
    </w:p>
    <w:p w14:paraId="796C8A3B" w14:textId="77777777" w:rsidR="00AE3E94" w:rsidRPr="00E5777F" w:rsidRDefault="00AE3E94" w:rsidP="00E5777F">
      <w:pPr>
        <w:numPr>
          <w:ilvl w:val="0"/>
          <w:numId w:val="29"/>
        </w:numPr>
        <w:spacing w:after="60"/>
        <w:ind w:hanging="720"/>
        <w:jc w:val="both"/>
        <w:rPr>
          <w:sz w:val="22"/>
          <w:szCs w:val="22"/>
          <w:lang w:val="hr-HR"/>
        </w:rPr>
      </w:pPr>
      <w:r w:rsidRPr="00E5777F">
        <w:rPr>
          <w:sz w:val="22"/>
          <w:szCs w:val="22"/>
          <w:lang w:val="hr-HR"/>
        </w:rPr>
        <w:t xml:space="preserve">najveći koeficijent izgrađenosti </w:t>
      </w:r>
      <w:r w:rsidRPr="00E5777F">
        <w:rPr>
          <w:sz w:val="22"/>
          <w:szCs w:val="22"/>
          <w:lang w:val="hr-HR" w:eastAsia="ar-SA"/>
        </w:rPr>
        <w:t>građevne</w:t>
      </w:r>
      <w:r w:rsidRPr="00E5777F">
        <w:rPr>
          <w:sz w:val="22"/>
          <w:szCs w:val="22"/>
          <w:lang w:val="hr-HR"/>
        </w:rPr>
        <w:t xml:space="preserve"> čestice (</w:t>
      </w:r>
      <w:proofErr w:type="spellStart"/>
      <w:r w:rsidRPr="00E5777F">
        <w:rPr>
          <w:sz w:val="22"/>
          <w:szCs w:val="22"/>
          <w:lang w:val="hr-HR"/>
        </w:rPr>
        <w:t>kig</w:t>
      </w:r>
      <w:proofErr w:type="spellEnd"/>
      <w:r w:rsidRPr="00E5777F">
        <w:rPr>
          <w:sz w:val="22"/>
          <w:szCs w:val="22"/>
          <w:lang w:val="hr-HR"/>
        </w:rPr>
        <w:t>) iznosi do 0,45,</w:t>
      </w:r>
    </w:p>
    <w:p w14:paraId="53FFE93A" w14:textId="77777777" w:rsidR="00AE3E94" w:rsidRPr="00E5777F" w:rsidRDefault="00AE3E94" w:rsidP="00E5777F">
      <w:pPr>
        <w:numPr>
          <w:ilvl w:val="0"/>
          <w:numId w:val="29"/>
        </w:numPr>
        <w:spacing w:after="60"/>
        <w:ind w:hanging="720"/>
        <w:jc w:val="both"/>
        <w:rPr>
          <w:sz w:val="22"/>
          <w:szCs w:val="22"/>
          <w:lang w:val="hr-HR"/>
        </w:rPr>
      </w:pPr>
      <w:r w:rsidRPr="00E5777F">
        <w:rPr>
          <w:sz w:val="22"/>
          <w:szCs w:val="22"/>
          <w:lang w:val="hr-HR"/>
        </w:rPr>
        <w:t xml:space="preserve">najmanji dopušteni koeficijent izgrađenosti </w:t>
      </w:r>
      <w:r w:rsidRPr="00E5777F">
        <w:rPr>
          <w:sz w:val="22"/>
          <w:szCs w:val="22"/>
          <w:lang w:val="hr-HR" w:eastAsia="ar-SA"/>
        </w:rPr>
        <w:t>građevne</w:t>
      </w:r>
      <w:r w:rsidRPr="00E5777F">
        <w:rPr>
          <w:sz w:val="22"/>
          <w:szCs w:val="22"/>
          <w:lang w:val="hr-HR"/>
        </w:rPr>
        <w:t xml:space="preserve"> čestice (</w:t>
      </w:r>
      <w:proofErr w:type="spellStart"/>
      <w:r w:rsidRPr="00E5777F">
        <w:rPr>
          <w:sz w:val="22"/>
          <w:szCs w:val="22"/>
          <w:lang w:val="hr-HR"/>
        </w:rPr>
        <w:t>kig</w:t>
      </w:r>
      <w:proofErr w:type="spellEnd"/>
      <w:r w:rsidRPr="00E5777F">
        <w:rPr>
          <w:sz w:val="22"/>
          <w:szCs w:val="22"/>
          <w:lang w:val="hr-HR"/>
        </w:rPr>
        <w:t>) iznosi 0,15,</w:t>
      </w:r>
    </w:p>
    <w:p w14:paraId="1BA33036" w14:textId="77777777" w:rsidR="00AE3E94" w:rsidRPr="00E5777F" w:rsidRDefault="00AE3E94" w:rsidP="00E5777F">
      <w:pPr>
        <w:numPr>
          <w:ilvl w:val="0"/>
          <w:numId w:val="29"/>
        </w:numPr>
        <w:spacing w:after="60"/>
        <w:ind w:hanging="720"/>
        <w:jc w:val="both"/>
        <w:rPr>
          <w:sz w:val="22"/>
          <w:szCs w:val="22"/>
          <w:lang w:val="hr-HR"/>
        </w:rPr>
      </w:pPr>
      <w:r w:rsidRPr="00E5777F">
        <w:rPr>
          <w:sz w:val="22"/>
          <w:szCs w:val="22"/>
          <w:lang w:val="hr-HR"/>
        </w:rPr>
        <w:t xml:space="preserve">najveći dopušteni kis je 1,2, </w:t>
      </w:r>
    </w:p>
    <w:p w14:paraId="5E7D4ECC" w14:textId="77777777" w:rsidR="00AE3E94" w:rsidRPr="00E5777F" w:rsidRDefault="00AE3E94" w:rsidP="00E5777F">
      <w:pPr>
        <w:numPr>
          <w:ilvl w:val="0"/>
          <w:numId w:val="29"/>
        </w:numPr>
        <w:spacing w:after="60"/>
        <w:ind w:left="709" w:hanging="283"/>
        <w:jc w:val="both"/>
        <w:rPr>
          <w:sz w:val="22"/>
          <w:szCs w:val="22"/>
          <w:lang w:val="hr-HR"/>
        </w:rPr>
      </w:pPr>
      <w:r w:rsidRPr="00E5777F">
        <w:rPr>
          <w:sz w:val="22"/>
          <w:szCs w:val="22"/>
          <w:lang w:val="hr-HR"/>
        </w:rPr>
        <w:t>najveća dozvoljena etažna visina građevine je postojeća,</w:t>
      </w:r>
    </w:p>
    <w:p w14:paraId="0844D762" w14:textId="77777777" w:rsidR="00AE3E94" w:rsidRPr="00E5777F" w:rsidRDefault="00AE3E94" w:rsidP="00E5777F">
      <w:pPr>
        <w:numPr>
          <w:ilvl w:val="0"/>
          <w:numId w:val="29"/>
        </w:numPr>
        <w:spacing w:after="60"/>
        <w:ind w:left="709" w:hanging="283"/>
        <w:jc w:val="both"/>
        <w:rPr>
          <w:sz w:val="22"/>
          <w:szCs w:val="22"/>
          <w:lang w:val="hr-HR"/>
        </w:rPr>
      </w:pPr>
      <w:r w:rsidRPr="00E5777F">
        <w:rPr>
          <w:sz w:val="22"/>
          <w:szCs w:val="22"/>
          <w:lang w:val="hr-HR"/>
        </w:rPr>
        <w:t>najveća dozvoljena visina je postojeća,</w:t>
      </w:r>
    </w:p>
    <w:p w14:paraId="540773F6" w14:textId="77777777" w:rsidR="00AE3E94" w:rsidRPr="00E5777F" w:rsidRDefault="00AE3E94" w:rsidP="00E5777F">
      <w:pPr>
        <w:numPr>
          <w:ilvl w:val="0"/>
          <w:numId w:val="29"/>
        </w:numPr>
        <w:spacing w:after="60"/>
        <w:ind w:left="709" w:hanging="283"/>
        <w:jc w:val="both"/>
        <w:rPr>
          <w:sz w:val="22"/>
          <w:szCs w:val="22"/>
          <w:lang w:val="hr-HR"/>
        </w:rPr>
      </w:pPr>
      <w:r w:rsidRPr="00E5777F">
        <w:rPr>
          <w:sz w:val="22"/>
          <w:szCs w:val="22"/>
          <w:lang w:val="hr-HR"/>
        </w:rPr>
        <w:t xml:space="preserve">najmanje 20% ukupne površine </w:t>
      </w:r>
      <w:r w:rsidRPr="00E5777F">
        <w:rPr>
          <w:sz w:val="22"/>
          <w:szCs w:val="22"/>
          <w:lang w:val="hr-HR" w:eastAsia="ar-SA"/>
        </w:rPr>
        <w:t>građevne</w:t>
      </w:r>
      <w:r w:rsidRPr="00E5777F">
        <w:rPr>
          <w:sz w:val="22"/>
          <w:szCs w:val="22"/>
          <w:lang w:val="hr-HR"/>
        </w:rPr>
        <w:t xml:space="preserve"> čestice mora biti uređeno kao parkovno zelenilo,</w:t>
      </w:r>
    </w:p>
    <w:p w14:paraId="3CF88866" w14:textId="77777777" w:rsidR="00AE3E94" w:rsidRPr="00E5777F" w:rsidRDefault="00AE3E94" w:rsidP="00E5777F">
      <w:pPr>
        <w:numPr>
          <w:ilvl w:val="0"/>
          <w:numId w:val="29"/>
        </w:numPr>
        <w:spacing w:after="60"/>
        <w:ind w:left="709" w:hanging="283"/>
        <w:jc w:val="both"/>
        <w:rPr>
          <w:sz w:val="22"/>
          <w:szCs w:val="22"/>
          <w:lang w:val="hr-HR"/>
        </w:rPr>
      </w:pPr>
      <w:r w:rsidRPr="00E5777F">
        <w:rPr>
          <w:sz w:val="22"/>
          <w:szCs w:val="22"/>
          <w:lang w:val="hr-HR"/>
        </w:rPr>
        <w:t>uvjeti za arhitektonsko oblikovanje moraju se prilagoditi lokalnim uvjetima, a dopuštena je primjena svih kvalitetnih i postojanih materijala,</w:t>
      </w:r>
    </w:p>
    <w:p w14:paraId="25957757" w14:textId="77777777" w:rsidR="00AE3E94" w:rsidRPr="00E5777F" w:rsidRDefault="00AE3E94" w:rsidP="00E5777F">
      <w:pPr>
        <w:numPr>
          <w:ilvl w:val="0"/>
          <w:numId w:val="29"/>
        </w:numPr>
        <w:spacing w:after="120"/>
        <w:ind w:left="709" w:hanging="284"/>
        <w:jc w:val="both"/>
        <w:rPr>
          <w:sz w:val="22"/>
          <w:szCs w:val="22"/>
          <w:lang w:val="hr-HR"/>
        </w:rPr>
      </w:pPr>
      <w:r w:rsidRPr="00E5777F">
        <w:rPr>
          <w:sz w:val="22"/>
          <w:szCs w:val="22"/>
          <w:lang w:val="hr-HR"/>
        </w:rPr>
        <w:t>pomoćne građevine grade se prema uvjetima iz čl. 33. ovih Odredbi.</w:t>
      </w:r>
    </w:p>
    <w:p w14:paraId="7210069D" w14:textId="77777777" w:rsidR="00AE3E94" w:rsidRPr="00E5777F" w:rsidRDefault="00AE3E94" w:rsidP="00AE3E94">
      <w:pPr>
        <w:numPr>
          <w:ilvl w:val="12"/>
          <w:numId w:val="0"/>
        </w:numPr>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6BDAB636" w14:textId="77777777" w:rsidR="00AE3E94" w:rsidRPr="00E5777F" w:rsidRDefault="00AE3E94" w:rsidP="00AE3E94">
      <w:pPr>
        <w:tabs>
          <w:tab w:val="left" w:pos="709"/>
        </w:tabs>
        <w:spacing w:after="120"/>
        <w:rPr>
          <w:sz w:val="22"/>
          <w:szCs w:val="22"/>
          <w:lang w:val="hr-HR" w:eastAsia="ar-SA"/>
        </w:rPr>
      </w:pPr>
      <w:r w:rsidRPr="00E5777F">
        <w:rPr>
          <w:sz w:val="22"/>
          <w:szCs w:val="22"/>
          <w:lang w:val="hr-HR" w:eastAsia="ar-SA"/>
        </w:rPr>
        <w:t>Prostori za javne i društvene djelatnosti unutar površina mješovite namjene (M1 i M2)</w:t>
      </w:r>
      <w:r w:rsidRPr="00E5777F">
        <w:rPr>
          <w:sz w:val="22"/>
          <w:szCs w:val="22"/>
          <w:lang w:val="hr-HR"/>
        </w:rPr>
        <w:t xml:space="preserve"> grade se prema uvjetima za osnovnu namjenu utvrđenu grafičkim dijelom plana.</w:t>
      </w:r>
    </w:p>
    <w:p w14:paraId="408D1527" w14:textId="77777777" w:rsidR="00AE3E94" w:rsidRPr="00E5777F" w:rsidRDefault="00AE3E94" w:rsidP="00AE3E94">
      <w:pPr>
        <w:pStyle w:val="naslov20"/>
        <w:spacing w:before="360" w:afterLines="0" w:after="120"/>
        <w:rPr>
          <w:rFonts w:ascii="Times New Roman" w:hAnsi="Times New Roman" w:cs="Times New Roman"/>
          <w:sz w:val="22"/>
          <w:szCs w:val="22"/>
          <w:u w:val="single"/>
        </w:rPr>
      </w:pPr>
      <w:r w:rsidRPr="00E5777F">
        <w:rPr>
          <w:rFonts w:ascii="Times New Roman" w:hAnsi="Times New Roman" w:cs="Times New Roman"/>
          <w:sz w:val="22"/>
          <w:szCs w:val="22"/>
          <w:u w:val="single"/>
        </w:rPr>
        <w:t>3.2.</w:t>
      </w:r>
      <w:r w:rsidRPr="00E5777F">
        <w:rPr>
          <w:rFonts w:ascii="Times New Roman" w:hAnsi="Times New Roman" w:cs="Times New Roman"/>
          <w:sz w:val="22"/>
          <w:szCs w:val="22"/>
          <w:u w:val="single"/>
        </w:rPr>
        <w:tab/>
        <w:t xml:space="preserve">Sportsko – rekreacijska namjena </w:t>
      </w:r>
    </w:p>
    <w:p w14:paraId="7F71436B"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3734604D" w14:textId="77777777" w:rsidR="00AE3E94" w:rsidRPr="00E5777F" w:rsidRDefault="00AE3E94" w:rsidP="00AE3E94">
      <w:pPr>
        <w:spacing w:after="120"/>
        <w:rPr>
          <w:sz w:val="22"/>
          <w:szCs w:val="22"/>
          <w:lang w:val="hr-HR"/>
        </w:rPr>
      </w:pPr>
      <w:r w:rsidRPr="00E5777F">
        <w:rPr>
          <w:sz w:val="22"/>
          <w:szCs w:val="22"/>
          <w:lang w:val="hr-HR"/>
        </w:rPr>
        <w:t>Planom se omogućuje smještaj sportsko-rekreacijskih sadržaja na površinama:</w:t>
      </w:r>
    </w:p>
    <w:p w14:paraId="6F5F2A55"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sportsko-rekreacijske namjene (R1 i R6),</w:t>
      </w:r>
    </w:p>
    <w:p w14:paraId="30E80035"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javne i društvene namjene (D),</w:t>
      </w:r>
    </w:p>
    <w:p w14:paraId="4F5CB883"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na površinama stambene i mješovite namjene.</w:t>
      </w:r>
    </w:p>
    <w:p w14:paraId="331F4977" w14:textId="77777777" w:rsidR="00AE3E94" w:rsidRPr="00E5777F" w:rsidRDefault="00AE3E94" w:rsidP="00AE3E94">
      <w:pPr>
        <w:spacing w:after="120"/>
        <w:jc w:val="both"/>
        <w:rPr>
          <w:sz w:val="22"/>
          <w:szCs w:val="22"/>
          <w:lang w:val="hr-HR"/>
        </w:rPr>
      </w:pPr>
      <w:r w:rsidRPr="00E5777F">
        <w:rPr>
          <w:sz w:val="22"/>
          <w:szCs w:val="22"/>
          <w:lang w:val="hr-HR"/>
        </w:rPr>
        <w:t>Otvorena sportska igrališta uređuju se i grade prema normativima sportova kojima su namijenjena.</w:t>
      </w:r>
    </w:p>
    <w:p w14:paraId="525225D5" w14:textId="77777777" w:rsidR="00AE3E94" w:rsidRPr="00E5777F" w:rsidRDefault="00AE3E94" w:rsidP="00AE3E94">
      <w:pPr>
        <w:numPr>
          <w:ilvl w:val="12"/>
          <w:numId w:val="0"/>
        </w:numPr>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348240C9" w14:textId="77777777" w:rsidR="00AE3E94" w:rsidRPr="00E5777F" w:rsidRDefault="00AE3E94" w:rsidP="00AE3E94">
      <w:pPr>
        <w:tabs>
          <w:tab w:val="left" w:pos="709"/>
        </w:tabs>
        <w:spacing w:after="120"/>
        <w:jc w:val="both"/>
        <w:rPr>
          <w:sz w:val="22"/>
          <w:szCs w:val="22"/>
          <w:lang w:val="hr-HR" w:eastAsia="ar-SA"/>
        </w:rPr>
      </w:pPr>
      <w:r w:rsidRPr="00E5777F">
        <w:rPr>
          <w:sz w:val="22"/>
          <w:szCs w:val="22"/>
          <w:lang w:val="hr-HR" w:eastAsia="ar-SA"/>
        </w:rPr>
        <w:lastRenderedPageBreak/>
        <w:t>Izgradnja i uređenje sportsko rekreacijskih građevina na površina sportsko-rekreacijske namjene (R1) planira se prema sljedećim uvjetima:</w:t>
      </w:r>
    </w:p>
    <w:p w14:paraId="03FC21C9" w14:textId="77777777" w:rsidR="00AE3E94" w:rsidRPr="00E5777F" w:rsidRDefault="00AE3E94" w:rsidP="00E5777F">
      <w:pPr>
        <w:numPr>
          <w:ilvl w:val="0"/>
          <w:numId w:val="28"/>
        </w:numPr>
        <w:spacing w:after="60"/>
        <w:jc w:val="both"/>
        <w:rPr>
          <w:sz w:val="22"/>
          <w:szCs w:val="22"/>
          <w:lang w:val="hr-HR"/>
        </w:rPr>
      </w:pPr>
      <w:r w:rsidRPr="00E5777F">
        <w:rPr>
          <w:sz w:val="22"/>
          <w:szCs w:val="22"/>
          <w:lang w:val="hr-HR"/>
        </w:rPr>
        <w:t xml:space="preserve">građevna čestica jednaka je svojim oblikom i površinom, površini sportsko-rekreacijske namjene i prikazana je na grafičkim prilozima br. </w:t>
      </w:r>
      <w:r w:rsidRPr="00E5777F">
        <w:rPr>
          <w:i/>
          <w:sz w:val="22"/>
          <w:szCs w:val="22"/>
          <w:lang w:val="hr-HR"/>
        </w:rPr>
        <w:t xml:space="preserve">1. Korištenje i namjena površina </w:t>
      </w:r>
      <w:r w:rsidRPr="00E5777F">
        <w:rPr>
          <w:sz w:val="22"/>
          <w:szCs w:val="22"/>
          <w:lang w:val="hr-HR"/>
        </w:rPr>
        <w:t xml:space="preserve">i </w:t>
      </w:r>
      <w:r w:rsidRPr="00E5777F">
        <w:rPr>
          <w:i/>
          <w:sz w:val="22"/>
          <w:szCs w:val="22"/>
          <w:lang w:val="hr-HR"/>
        </w:rPr>
        <w:t xml:space="preserve">4. Oblici korištenja i način gradnje </w:t>
      </w:r>
      <w:r w:rsidRPr="00E5777F">
        <w:rPr>
          <w:sz w:val="22"/>
          <w:szCs w:val="22"/>
          <w:lang w:val="hr-HR"/>
        </w:rPr>
        <w:t>u mj. 1:1000,</w:t>
      </w:r>
    </w:p>
    <w:p w14:paraId="7AA8C96C" w14:textId="77777777" w:rsidR="00AE3E94" w:rsidRPr="00E5777F" w:rsidRDefault="00AE3E94" w:rsidP="00E5777F">
      <w:pPr>
        <w:numPr>
          <w:ilvl w:val="0"/>
          <w:numId w:val="28"/>
        </w:numPr>
        <w:spacing w:after="60"/>
        <w:jc w:val="both"/>
        <w:rPr>
          <w:sz w:val="22"/>
          <w:szCs w:val="22"/>
          <w:lang w:val="hr-HR"/>
        </w:rPr>
      </w:pPr>
      <w:r w:rsidRPr="00E5777F">
        <w:rPr>
          <w:sz w:val="22"/>
          <w:szCs w:val="22"/>
          <w:lang w:val="hr-HR"/>
        </w:rPr>
        <w:t>iz površine zone se mogu izuzeti građevine javne infrastrukture ako se grade na vlastitim građevnim česticama,</w:t>
      </w:r>
    </w:p>
    <w:p w14:paraId="38443749"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 xml:space="preserve">najveći koeficijent izgrađenosti </w:t>
      </w:r>
      <w:r w:rsidRPr="00E5777F">
        <w:rPr>
          <w:sz w:val="22"/>
          <w:szCs w:val="22"/>
          <w:lang w:val="hr-HR" w:eastAsia="ar-SA"/>
        </w:rPr>
        <w:t>građevne</w:t>
      </w:r>
      <w:r w:rsidRPr="00E5777F">
        <w:rPr>
          <w:sz w:val="22"/>
          <w:szCs w:val="22"/>
          <w:lang w:val="hr-HR"/>
        </w:rPr>
        <w:t xml:space="preserve"> čestice (</w:t>
      </w:r>
      <w:proofErr w:type="spellStart"/>
      <w:r w:rsidRPr="00E5777F">
        <w:rPr>
          <w:sz w:val="22"/>
          <w:szCs w:val="22"/>
          <w:lang w:val="hr-HR"/>
        </w:rPr>
        <w:t>kig</w:t>
      </w:r>
      <w:proofErr w:type="spellEnd"/>
      <w:r w:rsidRPr="00E5777F">
        <w:rPr>
          <w:sz w:val="22"/>
          <w:szCs w:val="22"/>
          <w:lang w:val="hr-HR"/>
        </w:rPr>
        <w:t>) iznosi do 0,5, računajući pri tom zemljište pod građevinom i druge sportske terene i sadržaje,</w:t>
      </w:r>
    </w:p>
    <w:p w14:paraId="2C09B985"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najveći dopušteni kis je 0,5,</w:t>
      </w:r>
    </w:p>
    <w:p w14:paraId="0C1F0088"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najveća dozvoljena visina je 12 m,</w:t>
      </w:r>
    </w:p>
    <w:p w14:paraId="1C641363"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 xml:space="preserve">najmanje 25% ukupne površine </w:t>
      </w:r>
      <w:r w:rsidRPr="00E5777F">
        <w:rPr>
          <w:sz w:val="22"/>
          <w:szCs w:val="22"/>
          <w:lang w:val="hr-HR" w:eastAsia="ar-SA"/>
        </w:rPr>
        <w:t>građevne</w:t>
      </w:r>
      <w:r w:rsidRPr="00E5777F">
        <w:rPr>
          <w:sz w:val="22"/>
          <w:szCs w:val="22"/>
          <w:lang w:val="hr-HR"/>
        </w:rPr>
        <w:t xml:space="preserve"> čestice mora biti uređeno kao parkovno zelenilo; </w:t>
      </w:r>
    </w:p>
    <w:p w14:paraId="4648765C"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uvjeti za arhitektonsko oblikovanje moraju se prilagoditi lokalnim uvjetima, a dopuštena je primjena svih kvalitetnih i postojanih materijala;</w:t>
      </w:r>
    </w:p>
    <w:p w14:paraId="64F18681"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 xml:space="preserve">uz uređenje sportskih terena i igrališta, moguće je uređivanje trim, biciklističkih i pješačkih staza, šetnica, odmorišta i sl. </w:t>
      </w:r>
    </w:p>
    <w:p w14:paraId="20C1EFF6"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 xml:space="preserve">omogućuje se postavljanje prozirne ograde na granici građevne čestice najveće visine od </w:t>
      </w:r>
      <w:smartTag w:uri="urn:schemas-microsoft-com:office:smarttags" w:element="metricconverter">
        <w:smartTagPr>
          <w:attr w:name="ProductID" w:val="2,0 m"/>
        </w:smartTagPr>
        <w:r w:rsidRPr="00E5777F">
          <w:rPr>
            <w:sz w:val="22"/>
            <w:szCs w:val="22"/>
            <w:lang w:val="hr-HR"/>
          </w:rPr>
          <w:t>2,0 m</w:t>
        </w:r>
      </w:smartTag>
      <w:r w:rsidRPr="00E5777F">
        <w:rPr>
          <w:sz w:val="22"/>
          <w:szCs w:val="22"/>
          <w:lang w:val="hr-HR"/>
        </w:rPr>
        <w:t xml:space="preserve">, odnosno zaštitnih ograda propisane visine uz otvorena sportska igrališta, s time da neprovidno kameno ili betonsko podnožje ograde ne može biti više od </w:t>
      </w:r>
      <w:smartTag w:uri="urn:schemas-microsoft-com:office:smarttags" w:element="metricconverter">
        <w:smartTagPr>
          <w:attr w:name="ProductID" w:val="1,0 m"/>
        </w:smartTagPr>
        <w:r w:rsidRPr="00E5777F">
          <w:rPr>
            <w:sz w:val="22"/>
            <w:szCs w:val="22"/>
            <w:lang w:val="hr-HR"/>
          </w:rPr>
          <w:t>1,0 m</w:t>
        </w:r>
      </w:smartTag>
      <w:r w:rsidRPr="00E5777F">
        <w:rPr>
          <w:sz w:val="22"/>
          <w:szCs w:val="22"/>
          <w:lang w:val="hr-HR"/>
        </w:rPr>
        <w:t>,</w:t>
      </w:r>
    </w:p>
    <w:p w14:paraId="4B1F75D3"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građevna čestica mora imati osigurane komunalne priključke (vodoopskrba, odvodnja, energetska opskrba),</w:t>
      </w:r>
    </w:p>
    <w:p w14:paraId="10F8081B"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parkirališne potrebe potrebno je riješiti na javnom parkiralištu južno ili unutar zone IS istočno od nogometnog igrališta, a prema normativima ovih Odredbi.</w:t>
      </w:r>
    </w:p>
    <w:p w14:paraId="165BAF3B" w14:textId="77777777" w:rsidR="00AE3E94" w:rsidRPr="00E5777F" w:rsidRDefault="00AE3E94" w:rsidP="00AE3E94">
      <w:pPr>
        <w:numPr>
          <w:ilvl w:val="12"/>
          <w:numId w:val="0"/>
        </w:numPr>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565E1F7B" w14:textId="77777777" w:rsidR="00AE3E94" w:rsidRPr="00E5777F" w:rsidRDefault="00AE3E94" w:rsidP="00AE3E94">
      <w:pPr>
        <w:tabs>
          <w:tab w:val="left" w:pos="709"/>
        </w:tabs>
        <w:jc w:val="both"/>
        <w:rPr>
          <w:sz w:val="22"/>
          <w:szCs w:val="22"/>
          <w:lang w:val="hr-HR" w:eastAsia="ar-SA"/>
        </w:rPr>
      </w:pPr>
      <w:r w:rsidRPr="00E5777F">
        <w:rPr>
          <w:sz w:val="22"/>
          <w:szCs w:val="22"/>
          <w:lang w:val="hr-HR" w:eastAsia="ar-SA"/>
        </w:rPr>
        <w:t>Izgradnja i uređenje sportsko rekreacijskih građevina na površinama sportsko-rekreacijske namjene (R6) planira se prema sljedećim uvjetima:</w:t>
      </w:r>
    </w:p>
    <w:p w14:paraId="73EAA299" w14:textId="77777777" w:rsidR="00AE3E94" w:rsidRPr="00E5777F" w:rsidRDefault="00AE3E94" w:rsidP="00E5777F">
      <w:pPr>
        <w:numPr>
          <w:ilvl w:val="0"/>
          <w:numId w:val="28"/>
        </w:numPr>
        <w:spacing w:after="60"/>
        <w:jc w:val="both"/>
        <w:rPr>
          <w:sz w:val="22"/>
          <w:szCs w:val="22"/>
          <w:lang w:val="hr-HR"/>
        </w:rPr>
      </w:pPr>
      <w:r w:rsidRPr="00E5777F">
        <w:rPr>
          <w:sz w:val="22"/>
          <w:szCs w:val="22"/>
          <w:lang w:val="hr-HR"/>
        </w:rPr>
        <w:t xml:space="preserve">građevna čestica jednaka je svojim oblikom i površinom, površini sportsko-rekreacijske namjene i prikazana je na grafičkim prilozima br. </w:t>
      </w:r>
      <w:r w:rsidRPr="00E5777F">
        <w:rPr>
          <w:i/>
          <w:sz w:val="22"/>
          <w:szCs w:val="22"/>
          <w:lang w:val="hr-HR"/>
        </w:rPr>
        <w:t xml:space="preserve">1. Korištenje i namjena površina </w:t>
      </w:r>
      <w:r w:rsidRPr="00E5777F">
        <w:rPr>
          <w:sz w:val="22"/>
          <w:szCs w:val="22"/>
          <w:lang w:val="hr-HR"/>
        </w:rPr>
        <w:t xml:space="preserve">i </w:t>
      </w:r>
      <w:r w:rsidRPr="00E5777F">
        <w:rPr>
          <w:i/>
          <w:sz w:val="22"/>
          <w:szCs w:val="22"/>
          <w:lang w:val="hr-HR"/>
        </w:rPr>
        <w:t xml:space="preserve">4. Oblici korištenja i način gradnje </w:t>
      </w:r>
      <w:r w:rsidRPr="00E5777F">
        <w:rPr>
          <w:sz w:val="22"/>
          <w:szCs w:val="22"/>
          <w:lang w:val="hr-HR"/>
        </w:rPr>
        <w:t>u mj. 1:1000,</w:t>
      </w:r>
    </w:p>
    <w:p w14:paraId="0B6CBD86" w14:textId="77777777" w:rsidR="00AE3E94" w:rsidRPr="00E5777F" w:rsidRDefault="00AE3E94" w:rsidP="00E5777F">
      <w:pPr>
        <w:numPr>
          <w:ilvl w:val="0"/>
          <w:numId w:val="28"/>
        </w:numPr>
        <w:spacing w:after="60"/>
        <w:jc w:val="both"/>
        <w:rPr>
          <w:sz w:val="22"/>
          <w:szCs w:val="22"/>
          <w:lang w:val="hr-HR"/>
        </w:rPr>
      </w:pPr>
      <w:r w:rsidRPr="00E5777F">
        <w:rPr>
          <w:sz w:val="22"/>
          <w:szCs w:val="22"/>
          <w:lang w:val="hr-HR"/>
        </w:rPr>
        <w:t>iz površine zone se mogu izuzeti građevine javne infrastrukture ako se grade na vlastitim građevnim česticama,</w:t>
      </w:r>
    </w:p>
    <w:p w14:paraId="65AF6D8F"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lastRenderedPageBreak/>
        <w:t xml:space="preserve">najveći koeficijent izgrađenosti </w:t>
      </w:r>
      <w:r w:rsidRPr="00E5777F">
        <w:rPr>
          <w:sz w:val="22"/>
          <w:szCs w:val="22"/>
          <w:lang w:val="hr-HR" w:eastAsia="ar-SA"/>
        </w:rPr>
        <w:t>građevne</w:t>
      </w:r>
      <w:r w:rsidRPr="00E5777F">
        <w:rPr>
          <w:sz w:val="22"/>
          <w:szCs w:val="22"/>
          <w:lang w:val="hr-HR"/>
        </w:rPr>
        <w:t xml:space="preserve"> čestice (</w:t>
      </w:r>
      <w:proofErr w:type="spellStart"/>
      <w:r w:rsidRPr="00E5777F">
        <w:rPr>
          <w:sz w:val="22"/>
          <w:szCs w:val="22"/>
          <w:lang w:val="hr-HR"/>
        </w:rPr>
        <w:t>kig</w:t>
      </w:r>
      <w:proofErr w:type="spellEnd"/>
      <w:r w:rsidRPr="00E5777F">
        <w:rPr>
          <w:sz w:val="22"/>
          <w:szCs w:val="22"/>
          <w:lang w:val="hr-HR"/>
        </w:rPr>
        <w:t>) iznosi do 0,5, računajući pri tom zemljište pod građevinom i druge sportske terene i sadržaje,</w:t>
      </w:r>
    </w:p>
    <w:p w14:paraId="160AE36A"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najveći dopušteni kis je 0,8,</w:t>
      </w:r>
    </w:p>
    <w:p w14:paraId="3AC31287"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 xml:space="preserve">najveća dozvoljena etažna visina građevine iznosi dvije nadzemne etaže (P+1 ili </w:t>
      </w:r>
      <w:proofErr w:type="spellStart"/>
      <w:r w:rsidRPr="00E5777F">
        <w:rPr>
          <w:sz w:val="22"/>
          <w:szCs w:val="22"/>
          <w:lang w:val="hr-HR"/>
        </w:rPr>
        <w:t>P+Pk</w:t>
      </w:r>
      <w:proofErr w:type="spellEnd"/>
      <w:r w:rsidRPr="00E5777F">
        <w:rPr>
          <w:sz w:val="22"/>
          <w:szCs w:val="22"/>
          <w:lang w:val="hr-HR"/>
        </w:rPr>
        <w:t xml:space="preserve"> ili </w:t>
      </w:r>
      <w:proofErr w:type="spellStart"/>
      <w:r w:rsidRPr="00E5777F">
        <w:rPr>
          <w:sz w:val="22"/>
          <w:szCs w:val="22"/>
          <w:lang w:val="hr-HR"/>
        </w:rPr>
        <w:t>Su+P</w:t>
      </w:r>
      <w:proofErr w:type="spellEnd"/>
      <w:r w:rsidRPr="00E5777F">
        <w:rPr>
          <w:sz w:val="22"/>
          <w:szCs w:val="22"/>
          <w:lang w:val="hr-HR"/>
        </w:rPr>
        <w:t>) i jedna podzemna etaže,</w:t>
      </w:r>
    </w:p>
    <w:p w14:paraId="68AAA7A5"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najveća dozvoljena visina je 12 m,</w:t>
      </w:r>
    </w:p>
    <w:p w14:paraId="75EE66A4"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 xml:space="preserve">najmanja udaljenost građevine od susjednih čestica mora iznositi najmanje polovicu visine (h/2), ali ne manje od </w:t>
      </w:r>
      <w:smartTag w:uri="urn:schemas-microsoft-com:office:smarttags" w:element="metricconverter">
        <w:smartTagPr>
          <w:attr w:name="ProductID" w:val="4,0 m"/>
        </w:smartTagPr>
        <w:r w:rsidRPr="00E5777F">
          <w:rPr>
            <w:sz w:val="22"/>
            <w:szCs w:val="22"/>
            <w:lang w:val="hr-HR"/>
          </w:rPr>
          <w:t>4,0 m</w:t>
        </w:r>
      </w:smartTag>
      <w:r w:rsidRPr="00E5777F">
        <w:rPr>
          <w:sz w:val="22"/>
          <w:szCs w:val="22"/>
          <w:lang w:val="hr-HR"/>
        </w:rPr>
        <w:t>,</w:t>
      </w:r>
    </w:p>
    <w:p w14:paraId="55E48B87"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 xml:space="preserve">građevni pravac nalazi se na min. </w:t>
      </w:r>
      <w:smartTag w:uri="urn:schemas-microsoft-com:office:smarttags" w:element="metricconverter">
        <w:smartTagPr>
          <w:attr w:name="ProductID" w:val="5,0 m"/>
        </w:smartTagPr>
        <w:r w:rsidRPr="00E5777F">
          <w:rPr>
            <w:sz w:val="22"/>
            <w:szCs w:val="22"/>
            <w:lang w:val="hr-HR"/>
          </w:rPr>
          <w:t>5,0 m</w:t>
        </w:r>
      </w:smartTag>
      <w:r w:rsidRPr="00E5777F">
        <w:rPr>
          <w:sz w:val="22"/>
          <w:szCs w:val="22"/>
          <w:lang w:val="hr-HR"/>
        </w:rPr>
        <w:t xml:space="preserve"> od regulacijskog pravca,</w:t>
      </w:r>
    </w:p>
    <w:p w14:paraId="3BC98DE3"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 xml:space="preserve">najmanje 25% ukupne površine </w:t>
      </w:r>
      <w:r w:rsidRPr="00E5777F">
        <w:rPr>
          <w:sz w:val="22"/>
          <w:szCs w:val="22"/>
          <w:lang w:val="hr-HR" w:eastAsia="ar-SA"/>
        </w:rPr>
        <w:t>građevne</w:t>
      </w:r>
      <w:r w:rsidRPr="00E5777F">
        <w:rPr>
          <w:sz w:val="22"/>
          <w:szCs w:val="22"/>
          <w:lang w:val="hr-HR"/>
        </w:rPr>
        <w:t xml:space="preserve"> čestice mora biti uređeno kao parkovno zelenilo; </w:t>
      </w:r>
    </w:p>
    <w:p w14:paraId="3E55211F"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uvjeti za arhitektonsko oblikovanje moraju se prilagoditi lokalnim uvjetima, a dopuštena je primjena svih kvalitetnih i postojanih materijala;</w:t>
      </w:r>
    </w:p>
    <w:p w14:paraId="62E46C10"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krovište građevina može biti ravno ili koso, nagiba kojeg predviđa usvojena tehnologija građenja, a na krovište je moguće ugraditi kupole za prirodno osvjetljenje;</w:t>
      </w:r>
    </w:p>
    <w:p w14:paraId="70129ECA"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 xml:space="preserve">građevna čestica mora imati osiguran pristup na prometnu površinu najmanje širine kolnika od </w:t>
      </w:r>
      <w:smartTag w:uri="urn:schemas-microsoft-com:office:smarttags" w:element="metricconverter">
        <w:smartTagPr>
          <w:attr w:name="ProductID" w:val="5,5 m"/>
        </w:smartTagPr>
        <w:r w:rsidRPr="00E5777F">
          <w:rPr>
            <w:sz w:val="22"/>
            <w:szCs w:val="22"/>
            <w:lang w:val="hr-HR"/>
          </w:rPr>
          <w:t>5,5 m</w:t>
        </w:r>
      </w:smartTag>
      <w:r w:rsidRPr="00E5777F">
        <w:rPr>
          <w:sz w:val="22"/>
          <w:szCs w:val="22"/>
          <w:lang w:val="hr-HR"/>
        </w:rPr>
        <w:t>,</w:t>
      </w:r>
    </w:p>
    <w:p w14:paraId="1562AAB0"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 xml:space="preserve">uz prateće sadržaje moguće je uređivanje trim, biciklističkih i pješačkih staza, šetnica, odmorišta i sl. </w:t>
      </w:r>
    </w:p>
    <w:p w14:paraId="053AECCB"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 xml:space="preserve">omogućuje se postavljanje prozirne ograde na granici građevne čestice najveće visine od </w:t>
      </w:r>
      <w:smartTag w:uri="urn:schemas-microsoft-com:office:smarttags" w:element="metricconverter">
        <w:smartTagPr>
          <w:attr w:name="ProductID" w:val="2,0 m"/>
        </w:smartTagPr>
        <w:r w:rsidRPr="00E5777F">
          <w:rPr>
            <w:sz w:val="22"/>
            <w:szCs w:val="22"/>
            <w:lang w:val="hr-HR"/>
          </w:rPr>
          <w:t>2,0 m</w:t>
        </w:r>
      </w:smartTag>
      <w:r w:rsidRPr="00E5777F">
        <w:rPr>
          <w:sz w:val="22"/>
          <w:szCs w:val="22"/>
          <w:lang w:val="hr-HR"/>
        </w:rPr>
        <w:t xml:space="preserve">, odnosno zaštitnih ograda propisane visine uz otvorena sportska igrališta, s time da neprovidno kameno ili betonsko podnožje ograde ne može biti više od </w:t>
      </w:r>
      <w:smartTag w:uri="urn:schemas-microsoft-com:office:smarttags" w:element="metricconverter">
        <w:smartTagPr>
          <w:attr w:name="ProductID" w:val="1,0 m"/>
        </w:smartTagPr>
        <w:r w:rsidRPr="00E5777F">
          <w:rPr>
            <w:sz w:val="22"/>
            <w:szCs w:val="22"/>
            <w:lang w:val="hr-HR"/>
          </w:rPr>
          <w:t>1,0 m</w:t>
        </w:r>
      </w:smartTag>
      <w:r w:rsidRPr="00E5777F">
        <w:rPr>
          <w:sz w:val="22"/>
          <w:szCs w:val="22"/>
          <w:lang w:val="hr-HR"/>
        </w:rPr>
        <w:t>,</w:t>
      </w:r>
    </w:p>
    <w:p w14:paraId="409AECD5"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građevna čestica mora imati osigurane komunalne priključke (vodoopskrba, odvodnja, energetska opskrba),</w:t>
      </w:r>
    </w:p>
    <w:p w14:paraId="127C6CFE" w14:textId="77777777" w:rsidR="00AE3E94" w:rsidRPr="00E5777F" w:rsidRDefault="00AE3E94" w:rsidP="00E5777F">
      <w:pPr>
        <w:numPr>
          <w:ilvl w:val="0"/>
          <w:numId w:val="30"/>
        </w:numPr>
        <w:spacing w:after="60"/>
        <w:jc w:val="both"/>
        <w:rPr>
          <w:sz w:val="22"/>
          <w:szCs w:val="22"/>
          <w:lang w:val="hr-HR"/>
        </w:rPr>
      </w:pPr>
      <w:r w:rsidRPr="00E5777F">
        <w:rPr>
          <w:sz w:val="22"/>
          <w:szCs w:val="22"/>
          <w:lang w:val="hr-HR"/>
        </w:rPr>
        <w:t>parkirališne potrebe potrebno je riješiti na građevnoj čestici prema normativima ovih Odredbi.</w:t>
      </w:r>
    </w:p>
    <w:p w14:paraId="4A6DF5EF" w14:textId="77777777" w:rsidR="00AE3E94" w:rsidRPr="00E5777F" w:rsidRDefault="00AE3E94" w:rsidP="00AE3E94">
      <w:pPr>
        <w:numPr>
          <w:ilvl w:val="12"/>
          <w:numId w:val="0"/>
        </w:numPr>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56E4ED3C" w14:textId="77777777" w:rsidR="00D56C6F" w:rsidRDefault="00AE3E94" w:rsidP="00D56C6F">
      <w:pPr>
        <w:tabs>
          <w:tab w:val="left" w:pos="709"/>
        </w:tabs>
        <w:spacing w:after="60"/>
        <w:jc w:val="both"/>
        <w:rPr>
          <w:sz w:val="22"/>
          <w:szCs w:val="22"/>
          <w:lang w:val="hr-HR"/>
        </w:rPr>
      </w:pPr>
      <w:r w:rsidRPr="00E5777F">
        <w:rPr>
          <w:sz w:val="22"/>
          <w:szCs w:val="22"/>
          <w:lang w:val="hr-HR" w:eastAsia="ar-SA"/>
        </w:rPr>
        <w:t xml:space="preserve">Prostori za sportsko-rekreacijske sadržaje unutar površina javne i društvene, stambene i mješovite namjene </w:t>
      </w:r>
      <w:r w:rsidRPr="00E5777F">
        <w:rPr>
          <w:sz w:val="22"/>
          <w:szCs w:val="22"/>
          <w:lang w:val="hr-HR"/>
        </w:rPr>
        <w:t>grade se prema uvjetima za osnovnu namjenu utvrđenu grafičkim dijelom plana.</w:t>
      </w:r>
      <w:bookmarkEnd w:id="15"/>
      <w:bookmarkEnd w:id="16"/>
      <w:bookmarkEnd w:id="17"/>
      <w:bookmarkEnd w:id="18"/>
      <w:bookmarkEnd w:id="19"/>
      <w:bookmarkEnd w:id="20"/>
      <w:bookmarkEnd w:id="21"/>
    </w:p>
    <w:p w14:paraId="3EF1F7AE" w14:textId="77777777" w:rsidR="00D56C6F" w:rsidRDefault="00D56C6F" w:rsidP="00D56C6F">
      <w:pPr>
        <w:tabs>
          <w:tab w:val="left" w:pos="709"/>
        </w:tabs>
        <w:spacing w:after="60"/>
        <w:jc w:val="both"/>
        <w:rPr>
          <w:sz w:val="22"/>
          <w:szCs w:val="22"/>
          <w:lang w:val="hr-HR"/>
        </w:rPr>
      </w:pPr>
    </w:p>
    <w:p w14:paraId="1D9E7AE8" w14:textId="77777777" w:rsidR="00D56C6F" w:rsidRDefault="00D56C6F" w:rsidP="00D56C6F">
      <w:pPr>
        <w:tabs>
          <w:tab w:val="left" w:pos="709"/>
        </w:tabs>
        <w:spacing w:after="60"/>
        <w:jc w:val="both"/>
        <w:rPr>
          <w:b/>
          <w:bCs/>
          <w:sz w:val="22"/>
          <w:szCs w:val="22"/>
          <w:lang w:val="it-IT"/>
        </w:rPr>
      </w:pPr>
      <w:r w:rsidRPr="00D56C6F">
        <w:rPr>
          <w:b/>
          <w:bCs/>
          <w:sz w:val="22"/>
          <w:szCs w:val="22"/>
          <w:lang w:val="it-IT"/>
        </w:rPr>
        <w:t>4.</w:t>
      </w:r>
      <w:r w:rsidRPr="00D56C6F">
        <w:rPr>
          <w:b/>
          <w:bCs/>
          <w:sz w:val="22"/>
          <w:szCs w:val="22"/>
          <w:lang w:val="it-IT"/>
        </w:rPr>
        <w:tab/>
        <w:t>UVJETI I NAČIN GRADNJE STAMBENIH GRAĐEVINA</w:t>
      </w:r>
    </w:p>
    <w:p w14:paraId="55542FF0" w14:textId="1BBF86AE" w:rsidR="00AE3E94" w:rsidRPr="00D56C6F" w:rsidRDefault="00D56C6F" w:rsidP="00D56C6F">
      <w:pPr>
        <w:tabs>
          <w:tab w:val="left" w:pos="709"/>
        </w:tabs>
        <w:spacing w:after="60"/>
        <w:jc w:val="both"/>
        <w:rPr>
          <w:b/>
          <w:bCs/>
          <w:sz w:val="22"/>
          <w:szCs w:val="22"/>
          <w:lang w:val="it-IT"/>
        </w:rPr>
      </w:pPr>
      <w:r w:rsidRPr="00D56C6F">
        <w:rPr>
          <w:b/>
          <w:bCs/>
          <w:sz w:val="22"/>
          <w:szCs w:val="22"/>
          <w:lang w:val="it-IT"/>
        </w:rPr>
        <w:t xml:space="preserve"> </w:t>
      </w:r>
    </w:p>
    <w:p w14:paraId="19BFE4DA" w14:textId="77777777" w:rsidR="00AE3E94" w:rsidRPr="00E5777F" w:rsidRDefault="00AE3E94" w:rsidP="00AE3E94">
      <w:pPr>
        <w:pStyle w:val="PageNumber"/>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71BB50CA"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 xml:space="preserve">Za gradnju građevina na površinama stambene (S) i mješovite namjene (M1) primjenjuju se slijedeće granične veličine građevnih čestica i koeficijenta izgrađenosti u skladu sa načinom gradnje prikazanim na grafičkom prilogu br. </w:t>
      </w:r>
      <w:r w:rsidRPr="00E5777F">
        <w:rPr>
          <w:rFonts w:ascii="Times New Roman" w:hAnsi="Times New Roman"/>
          <w:i/>
          <w:szCs w:val="22"/>
        </w:rPr>
        <w:t xml:space="preserve">4.b. Način gradnje </w:t>
      </w:r>
      <w:r w:rsidRPr="00E5777F">
        <w:rPr>
          <w:rFonts w:ascii="Times New Roman" w:hAnsi="Times New Roman"/>
          <w:szCs w:val="22"/>
        </w:rPr>
        <w:t>u mj. 1:1000: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2"/>
        <w:gridCol w:w="1150"/>
        <w:gridCol w:w="1151"/>
        <w:gridCol w:w="1150"/>
        <w:gridCol w:w="1151"/>
        <w:gridCol w:w="1150"/>
        <w:gridCol w:w="1151"/>
      </w:tblGrid>
      <w:tr w:rsidR="00AE3E94" w:rsidRPr="00E5777F" w14:paraId="4F926C0E" w14:textId="77777777" w:rsidTr="00AE3E94">
        <w:tblPrEx>
          <w:tblCellMar>
            <w:top w:w="0" w:type="dxa"/>
            <w:bottom w:w="0" w:type="dxa"/>
          </w:tblCellMar>
        </w:tblPrEx>
        <w:trPr>
          <w:cantSplit/>
          <w:trHeight w:val="386"/>
        </w:trPr>
        <w:tc>
          <w:tcPr>
            <w:tcW w:w="2262" w:type="dxa"/>
            <w:vMerge w:val="restart"/>
          </w:tcPr>
          <w:p w14:paraId="3A174E2B" w14:textId="77777777" w:rsidR="00AE3E94" w:rsidRPr="00E5777F" w:rsidRDefault="00AE3E94" w:rsidP="00AE3E94">
            <w:pPr>
              <w:rPr>
                <w:sz w:val="22"/>
                <w:szCs w:val="22"/>
                <w:lang w:val="hr-HR"/>
              </w:rPr>
            </w:pPr>
            <w:r w:rsidRPr="00E5777F">
              <w:rPr>
                <w:sz w:val="22"/>
                <w:szCs w:val="22"/>
                <w:lang w:val="hr-HR"/>
              </w:rPr>
              <w:t xml:space="preserve">Veličina </w:t>
            </w:r>
            <w:proofErr w:type="spellStart"/>
            <w:r w:rsidRPr="00E5777F">
              <w:rPr>
                <w:sz w:val="22"/>
                <w:szCs w:val="22"/>
                <w:lang w:val="hr-HR"/>
              </w:rPr>
              <w:t>građ.čestica</w:t>
            </w:r>
            <w:proofErr w:type="spellEnd"/>
          </w:p>
          <w:p w14:paraId="2B1E99F8" w14:textId="77777777" w:rsidR="00AE3E94" w:rsidRPr="00E5777F" w:rsidRDefault="00AE3E94" w:rsidP="00AE3E94">
            <w:pPr>
              <w:jc w:val="center"/>
              <w:rPr>
                <w:sz w:val="22"/>
                <w:szCs w:val="22"/>
                <w:lang w:val="hr-HR"/>
              </w:rPr>
            </w:pPr>
            <w:r w:rsidRPr="00E5777F">
              <w:rPr>
                <w:sz w:val="22"/>
                <w:szCs w:val="22"/>
                <w:lang w:val="hr-HR"/>
              </w:rPr>
              <w:t>m</w:t>
            </w:r>
            <w:r w:rsidRPr="00E5777F">
              <w:rPr>
                <w:sz w:val="22"/>
                <w:szCs w:val="22"/>
                <w:vertAlign w:val="superscript"/>
                <w:lang w:val="hr-HR"/>
              </w:rPr>
              <w:t>2</w:t>
            </w:r>
          </w:p>
          <w:p w14:paraId="50058A79" w14:textId="77777777" w:rsidR="00AE3E94" w:rsidRPr="00E5777F" w:rsidRDefault="00AE3E94" w:rsidP="00AE3E94">
            <w:pPr>
              <w:rPr>
                <w:sz w:val="22"/>
                <w:szCs w:val="22"/>
                <w:lang w:val="hr-HR"/>
              </w:rPr>
            </w:pPr>
          </w:p>
        </w:tc>
        <w:tc>
          <w:tcPr>
            <w:tcW w:w="2301" w:type="dxa"/>
            <w:gridSpan w:val="2"/>
            <w:vAlign w:val="center"/>
          </w:tcPr>
          <w:p w14:paraId="7F9E1374" w14:textId="77777777" w:rsidR="00AE3E94" w:rsidRPr="00E5777F" w:rsidRDefault="00AE3E94" w:rsidP="00AE3E94">
            <w:pPr>
              <w:jc w:val="center"/>
              <w:rPr>
                <w:sz w:val="22"/>
                <w:szCs w:val="22"/>
                <w:lang w:val="hr-HR"/>
              </w:rPr>
            </w:pPr>
            <w:r w:rsidRPr="00E5777F">
              <w:rPr>
                <w:sz w:val="22"/>
                <w:szCs w:val="22"/>
                <w:lang w:val="hr-HR"/>
              </w:rPr>
              <w:t>slobodnostojeća</w:t>
            </w:r>
          </w:p>
          <w:p w14:paraId="6E5D3EA0" w14:textId="77777777" w:rsidR="00AE3E94" w:rsidRPr="00E5777F" w:rsidRDefault="00AE3E94" w:rsidP="00AE3E94">
            <w:pPr>
              <w:jc w:val="center"/>
              <w:rPr>
                <w:sz w:val="22"/>
                <w:szCs w:val="22"/>
                <w:lang w:val="hr-HR"/>
              </w:rPr>
            </w:pPr>
            <w:r w:rsidRPr="00E5777F">
              <w:rPr>
                <w:sz w:val="22"/>
                <w:szCs w:val="22"/>
                <w:lang w:val="hr-HR"/>
              </w:rPr>
              <w:t>građevina</w:t>
            </w:r>
          </w:p>
        </w:tc>
        <w:tc>
          <w:tcPr>
            <w:tcW w:w="2301" w:type="dxa"/>
            <w:gridSpan w:val="2"/>
            <w:vAlign w:val="center"/>
          </w:tcPr>
          <w:p w14:paraId="0A387923" w14:textId="77777777" w:rsidR="00AE3E94" w:rsidRPr="00E5777F" w:rsidRDefault="00AE3E94" w:rsidP="00AE3E94">
            <w:pPr>
              <w:jc w:val="center"/>
              <w:rPr>
                <w:sz w:val="22"/>
                <w:szCs w:val="22"/>
                <w:lang w:val="hr-HR"/>
              </w:rPr>
            </w:pPr>
            <w:proofErr w:type="spellStart"/>
            <w:r w:rsidRPr="00E5777F">
              <w:rPr>
                <w:sz w:val="22"/>
                <w:szCs w:val="22"/>
                <w:lang w:val="hr-HR"/>
              </w:rPr>
              <w:t>poluugrađena</w:t>
            </w:r>
            <w:proofErr w:type="spellEnd"/>
          </w:p>
          <w:p w14:paraId="338BF4AE" w14:textId="77777777" w:rsidR="00AE3E94" w:rsidRPr="00E5777F" w:rsidRDefault="00AE3E94" w:rsidP="00AE3E94">
            <w:pPr>
              <w:jc w:val="center"/>
              <w:rPr>
                <w:sz w:val="22"/>
                <w:szCs w:val="22"/>
                <w:lang w:val="hr-HR"/>
              </w:rPr>
            </w:pPr>
            <w:r w:rsidRPr="00E5777F">
              <w:rPr>
                <w:sz w:val="22"/>
                <w:szCs w:val="22"/>
                <w:lang w:val="hr-HR"/>
              </w:rPr>
              <w:t>građevina</w:t>
            </w:r>
          </w:p>
        </w:tc>
        <w:tc>
          <w:tcPr>
            <w:tcW w:w="2301" w:type="dxa"/>
            <w:gridSpan w:val="2"/>
            <w:vAlign w:val="center"/>
          </w:tcPr>
          <w:p w14:paraId="1B367D32" w14:textId="77777777" w:rsidR="00AE3E94" w:rsidRPr="00E5777F" w:rsidRDefault="00AE3E94" w:rsidP="00AE3E94">
            <w:pPr>
              <w:jc w:val="center"/>
              <w:rPr>
                <w:sz w:val="22"/>
                <w:szCs w:val="22"/>
                <w:lang w:val="hr-HR"/>
              </w:rPr>
            </w:pPr>
            <w:r w:rsidRPr="00E5777F">
              <w:rPr>
                <w:sz w:val="22"/>
                <w:szCs w:val="22"/>
                <w:lang w:val="hr-HR"/>
              </w:rPr>
              <w:t>ugrađena</w:t>
            </w:r>
          </w:p>
          <w:p w14:paraId="146DB3AB" w14:textId="77777777" w:rsidR="00AE3E94" w:rsidRPr="00E5777F" w:rsidRDefault="00AE3E94" w:rsidP="00AE3E94">
            <w:pPr>
              <w:jc w:val="center"/>
              <w:rPr>
                <w:sz w:val="22"/>
                <w:szCs w:val="22"/>
                <w:lang w:val="hr-HR"/>
              </w:rPr>
            </w:pPr>
            <w:r w:rsidRPr="00E5777F">
              <w:rPr>
                <w:sz w:val="22"/>
                <w:szCs w:val="22"/>
                <w:lang w:val="hr-HR"/>
              </w:rPr>
              <w:t xml:space="preserve"> građevina</w:t>
            </w:r>
          </w:p>
        </w:tc>
      </w:tr>
      <w:tr w:rsidR="00AE3E94" w:rsidRPr="00E5777F" w14:paraId="2EBE4551" w14:textId="77777777" w:rsidTr="00AE3E94">
        <w:tblPrEx>
          <w:tblCellMar>
            <w:top w:w="0" w:type="dxa"/>
            <w:bottom w:w="0" w:type="dxa"/>
          </w:tblCellMar>
        </w:tblPrEx>
        <w:trPr>
          <w:cantSplit/>
          <w:trHeight w:val="167"/>
        </w:trPr>
        <w:tc>
          <w:tcPr>
            <w:tcW w:w="2262" w:type="dxa"/>
            <w:vMerge/>
          </w:tcPr>
          <w:p w14:paraId="3F48331F" w14:textId="77777777" w:rsidR="00AE3E94" w:rsidRPr="00E5777F" w:rsidRDefault="00AE3E94" w:rsidP="00AE3E94">
            <w:pPr>
              <w:rPr>
                <w:sz w:val="22"/>
                <w:szCs w:val="22"/>
                <w:lang w:val="hr-HR"/>
              </w:rPr>
            </w:pPr>
          </w:p>
        </w:tc>
        <w:tc>
          <w:tcPr>
            <w:tcW w:w="1150" w:type="dxa"/>
            <w:vAlign w:val="center"/>
          </w:tcPr>
          <w:p w14:paraId="4FDE0487" w14:textId="77777777" w:rsidR="00AE3E94" w:rsidRPr="00E5777F" w:rsidRDefault="00AE3E94" w:rsidP="00AE3E94">
            <w:pPr>
              <w:rPr>
                <w:sz w:val="22"/>
                <w:szCs w:val="22"/>
                <w:lang w:val="hr-HR"/>
              </w:rPr>
            </w:pPr>
            <w:r w:rsidRPr="00E5777F">
              <w:rPr>
                <w:sz w:val="22"/>
                <w:szCs w:val="22"/>
                <w:lang w:val="hr-HR"/>
              </w:rPr>
              <w:t xml:space="preserve">     Min</w:t>
            </w:r>
          </w:p>
          <w:p w14:paraId="136087D6" w14:textId="77777777" w:rsidR="00AE3E94" w:rsidRPr="00E5777F" w:rsidRDefault="00AE3E94" w:rsidP="00AE3E94">
            <w:pPr>
              <w:jc w:val="center"/>
              <w:rPr>
                <w:sz w:val="22"/>
                <w:szCs w:val="22"/>
                <w:lang w:val="hr-HR"/>
              </w:rPr>
            </w:pPr>
            <w:r w:rsidRPr="00E5777F">
              <w:rPr>
                <w:sz w:val="22"/>
                <w:szCs w:val="22"/>
                <w:lang w:val="hr-HR"/>
              </w:rPr>
              <w:t>%</w:t>
            </w:r>
          </w:p>
        </w:tc>
        <w:tc>
          <w:tcPr>
            <w:tcW w:w="1151" w:type="dxa"/>
            <w:vAlign w:val="center"/>
          </w:tcPr>
          <w:p w14:paraId="7947D995" w14:textId="77777777" w:rsidR="00AE3E94" w:rsidRPr="00E5777F" w:rsidRDefault="00AE3E94" w:rsidP="00AE3E94">
            <w:pPr>
              <w:jc w:val="center"/>
              <w:rPr>
                <w:sz w:val="22"/>
                <w:szCs w:val="22"/>
                <w:lang w:val="hr-HR"/>
              </w:rPr>
            </w:pPr>
            <w:r w:rsidRPr="00E5777F">
              <w:rPr>
                <w:sz w:val="22"/>
                <w:szCs w:val="22"/>
                <w:lang w:val="hr-HR"/>
              </w:rPr>
              <w:t>Max</w:t>
            </w:r>
          </w:p>
          <w:p w14:paraId="547315D9" w14:textId="77777777" w:rsidR="00AE3E94" w:rsidRPr="00E5777F" w:rsidRDefault="00AE3E94" w:rsidP="00AE3E94">
            <w:pPr>
              <w:jc w:val="center"/>
              <w:rPr>
                <w:sz w:val="22"/>
                <w:szCs w:val="22"/>
                <w:lang w:val="hr-HR"/>
              </w:rPr>
            </w:pPr>
            <w:r w:rsidRPr="00E5777F">
              <w:rPr>
                <w:sz w:val="22"/>
                <w:szCs w:val="22"/>
                <w:lang w:val="hr-HR"/>
              </w:rPr>
              <w:t>%</w:t>
            </w:r>
          </w:p>
        </w:tc>
        <w:tc>
          <w:tcPr>
            <w:tcW w:w="1150" w:type="dxa"/>
            <w:vAlign w:val="center"/>
          </w:tcPr>
          <w:p w14:paraId="5E1A1540" w14:textId="77777777" w:rsidR="00AE3E94" w:rsidRPr="00E5777F" w:rsidRDefault="00AE3E94" w:rsidP="00AE3E94">
            <w:pPr>
              <w:jc w:val="center"/>
              <w:rPr>
                <w:sz w:val="22"/>
                <w:szCs w:val="22"/>
                <w:lang w:val="hr-HR"/>
              </w:rPr>
            </w:pPr>
            <w:r w:rsidRPr="00E5777F">
              <w:rPr>
                <w:sz w:val="22"/>
                <w:szCs w:val="22"/>
                <w:lang w:val="hr-HR"/>
              </w:rPr>
              <w:t>Min</w:t>
            </w:r>
          </w:p>
          <w:p w14:paraId="29AE15E9" w14:textId="77777777" w:rsidR="00AE3E94" w:rsidRPr="00E5777F" w:rsidRDefault="00AE3E94" w:rsidP="00AE3E94">
            <w:pPr>
              <w:jc w:val="center"/>
              <w:rPr>
                <w:sz w:val="22"/>
                <w:szCs w:val="22"/>
                <w:lang w:val="hr-HR"/>
              </w:rPr>
            </w:pPr>
            <w:r w:rsidRPr="00E5777F">
              <w:rPr>
                <w:sz w:val="22"/>
                <w:szCs w:val="22"/>
                <w:lang w:val="hr-HR"/>
              </w:rPr>
              <w:t>%</w:t>
            </w:r>
          </w:p>
        </w:tc>
        <w:tc>
          <w:tcPr>
            <w:tcW w:w="1151" w:type="dxa"/>
            <w:vAlign w:val="center"/>
          </w:tcPr>
          <w:p w14:paraId="168B676F" w14:textId="77777777" w:rsidR="00AE3E94" w:rsidRPr="00E5777F" w:rsidRDefault="00AE3E94" w:rsidP="00AE3E94">
            <w:pPr>
              <w:jc w:val="center"/>
              <w:rPr>
                <w:sz w:val="22"/>
                <w:szCs w:val="22"/>
                <w:lang w:val="hr-HR"/>
              </w:rPr>
            </w:pPr>
            <w:r w:rsidRPr="00E5777F">
              <w:rPr>
                <w:sz w:val="22"/>
                <w:szCs w:val="22"/>
                <w:lang w:val="hr-HR"/>
              </w:rPr>
              <w:t>Max</w:t>
            </w:r>
          </w:p>
          <w:p w14:paraId="7D0BD45A" w14:textId="77777777" w:rsidR="00AE3E94" w:rsidRPr="00E5777F" w:rsidRDefault="00AE3E94" w:rsidP="00AE3E94">
            <w:pPr>
              <w:jc w:val="center"/>
              <w:rPr>
                <w:sz w:val="22"/>
                <w:szCs w:val="22"/>
                <w:lang w:val="hr-HR"/>
              </w:rPr>
            </w:pPr>
            <w:r w:rsidRPr="00E5777F">
              <w:rPr>
                <w:sz w:val="22"/>
                <w:szCs w:val="22"/>
                <w:lang w:val="hr-HR"/>
              </w:rPr>
              <w:t>%</w:t>
            </w:r>
          </w:p>
        </w:tc>
        <w:tc>
          <w:tcPr>
            <w:tcW w:w="1150" w:type="dxa"/>
            <w:vAlign w:val="center"/>
          </w:tcPr>
          <w:p w14:paraId="49DE8864" w14:textId="77777777" w:rsidR="00AE3E94" w:rsidRPr="00E5777F" w:rsidRDefault="00AE3E94" w:rsidP="00AE3E94">
            <w:pPr>
              <w:jc w:val="center"/>
              <w:rPr>
                <w:sz w:val="22"/>
                <w:szCs w:val="22"/>
                <w:lang w:val="hr-HR"/>
              </w:rPr>
            </w:pPr>
            <w:r w:rsidRPr="00E5777F">
              <w:rPr>
                <w:sz w:val="22"/>
                <w:szCs w:val="22"/>
                <w:lang w:val="hr-HR"/>
              </w:rPr>
              <w:t>Min</w:t>
            </w:r>
          </w:p>
          <w:p w14:paraId="79233C5E" w14:textId="77777777" w:rsidR="00AE3E94" w:rsidRPr="00E5777F" w:rsidRDefault="00AE3E94" w:rsidP="00AE3E94">
            <w:pPr>
              <w:jc w:val="center"/>
              <w:rPr>
                <w:sz w:val="22"/>
                <w:szCs w:val="22"/>
                <w:lang w:val="hr-HR"/>
              </w:rPr>
            </w:pPr>
            <w:r w:rsidRPr="00E5777F">
              <w:rPr>
                <w:sz w:val="22"/>
                <w:szCs w:val="22"/>
                <w:lang w:val="hr-HR"/>
              </w:rPr>
              <w:t>%</w:t>
            </w:r>
          </w:p>
        </w:tc>
        <w:tc>
          <w:tcPr>
            <w:tcW w:w="1151" w:type="dxa"/>
            <w:tcBorders>
              <w:top w:val="nil"/>
            </w:tcBorders>
            <w:vAlign w:val="center"/>
          </w:tcPr>
          <w:p w14:paraId="57CFCC65" w14:textId="77777777" w:rsidR="00AE3E94" w:rsidRPr="00E5777F" w:rsidRDefault="00AE3E94" w:rsidP="00AE3E94">
            <w:pPr>
              <w:jc w:val="center"/>
              <w:rPr>
                <w:sz w:val="22"/>
                <w:szCs w:val="22"/>
                <w:lang w:val="hr-HR"/>
              </w:rPr>
            </w:pPr>
            <w:r w:rsidRPr="00E5777F">
              <w:rPr>
                <w:sz w:val="22"/>
                <w:szCs w:val="22"/>
                <w:lang w:val="hr-HR"/>
              </w:rPr>
              <w:t>Max</w:t>
            </w:r>
          </w:p>
          <w:p w14:paraId="59E12E69" w14:textId="77777777" w:rsidR="00AE3E94" w:rsidRPr="00E5777F" w:rsidRDefault="00AE3E94" w:rsidP="00AE3E94">
            <w:pPr>
              <w:jc w:val="center"/>
              <w:rPr>
                <w:sz w:val="22"/>
                <w:szCs w:val="22"/>
                <w:lang w:val="hr-HR"/>
              </w:rPr>
            </w:pPr>
            <w:r w:rsidRPr="00E5777F">
              <w:rPr>
                <w:sz w:val="22"/>
                <w:szCs w:val="22"/>
                <w:lang w:val="hr-HR"/>
              </w:rPr>
              <w:t>%</w:t>
            </w:r>
          </w:p>
        </w:tc>
      </w:tr>
      <w:tr w:rsidR="00AE3E94" w:rsidRPr="00E5777F" w14:paraId="5A2549E7" w14:textId="77777777" w:rsidTr="00AE3E94">
        <w:tblPrEx>
          <w:tblCellMar>
            <w:top w:w="0" w:type="dxa"/>
            <w:bottom w:w="0" w:type="dxa"/>
          </w:tblCellMar>
        </w:tblPrEx>
        <w:trPr>
          <w:cantSplit/>
        </w:trPr>
        <w:tc>
          <w:tcPr>
            <w:tcW w:w="2262" w:type="dxa"/>
            <w:vAlign w:val="center"/>
          </w:tcPr>
          <w:p w14:paraId="5475FFBA" w14:textId="77777777" w:rsidR="00AE3E94" w:rsidRPr="00E5777F" w:rsidRDefault="00AE3E94" w:rsidP="00AE3E94">
            <w:pPr>
              <w:jc w:val="center"/>
              <w:rPr>
                <w:sz w:val="22"/>
                <w:szCs w:val="22"/>
                <w:lang w:val="hr-HR"/>
              </w:rPr>
            </w:pPr>
            <w:r w:rsidRPr="00E5777F">
              <w:rPr>
                <w:sz w:val="22"/>
                <w:szCs w:val="22"/>
                <w:lang w:val="hr-HR"/>
              </w:rPr>
              <w:t>do 200</w:t>
            </w:r>
          </w:p>
        </w:tc>
        <w:tc>
          <w:tcPr>
            <w:tcW w:w="1150" w:type="dxa"/>
            <w:vAlign w:val="center"/>
          </w:tcPr>
          <w:p w14:paraId="4DE07177" w14:textId="77777777" w:rsidR="00AE3E94" w:rsidRPr="00E5777F" w:rsidRDefault="00AE3E94" w:rsidP="00AE3E94">
            <w:pPr>
              <w:jc w:val="center"/>
              <w:rPr>
                <w:sz w:val="22"/>
                <w:szCs w:val="22"/>
                <w:lang w:val="hr-HR"/>
              </w:rPr>
            </w:pPr>
            <w:r w:rsidRPr="00E5777F">
              <w:rPr>
                <w:sz w:val="22"/>
                <w:szCs w:val="22"/>
                <w:lang w:val="hr-HR"/>
              </w:rPr>
              <w:t>-</w:t>
            </w:r>
          </w:p>
        </w:tc>
        <w:tc>
          <w:tcPr>
            <w:tcW w:w="1151" w:type="dxa"/>
            <w:vAlign w:val="center"/>
          </w:tcPr>
          <w:p w14:paraId="366DB57A" w14:textId="77777777" w:rsidR="00AE3E94" w:rsidRPr="00E5777F" w:rsidRDefault="00AE3E94" w:rsidP="00AE3E94">
            <w:pPr>
              <w:jc w:val="center"/>
              <w:rPr>
                <w:sz w:val="22"/>
                <w:szCs w:val="22"/>
                <w:lang w:val="hr-HR"/>
              </w:rPr>
            </w:pPr>
            <w:r w:rsidRPr="00E5777F">
              <w:rPr>
                <w:sz w:val="22"/>
                <w:szCs w:val="22"/>
                <w:lang w:val="hr-HR"/>
              </w:rPr>
              <w:t>-</w:t>
            </w:r>
          </w:p>
        </w:tc>
        <w:tc>
          <w:tcPr>
            <w:tcW w:w="1150" w:type="dxa"/>
            <w:vAlign w:val="center"/>
          </w:tcPr>
          <w:p w14:paraId="29D7DB98" w14:textId="77777777" w:rsidR="00AE3E94" w:rsidRPr="00E5777F" w:rsidRDefault="00AE3E94" w:rsidP="00AE3E94">
            <w:pPr>
              <w:jc w:val="center"/>
              <w:rPr>
                <w:sz w:val="22"/>
                <w:szCs w:val="22"/>
                <w:lang w:val="hr-HR"/>
              </w:rPr>
            </w:pPr>
            <w:r w:rsidRPr="00E5777F">
              <w:rPr>
                <w:sz w:val="22"/>
                <w:szCs w:val="22"/>
                <w:lang w:val="hr-HR"/>
              </w:rPr>
              <w:t>50</w:t>
            </w:r>
          </w:p>
        </w:tc>
        <w:tc>
          <w:tcPr>
            <w:tcW w:w="1151" w:type="dxa"/>
            <w:vAlign w:val="center"/>
          </w:tcPr>
          <w:p w14:paraId="59101AA1" w14:textId="77777777" w:rsidR="00AE3E94" w:rsidRPr="00E5777F" w:rsidRDefault="00AE3E94" w:rsidP="00AE3E94">
            <w:pPr>
              <w:jc w:val="center"/>
              <w:rPr>
                <w:sz w:val="22"/>
                <w:szCs w:val="22"/>
                <w:lang w:val="hr-HR"/>
              </w:rPr>
            </w:pPr>
            <w:r w:rsidRPr="00E5777F">
              <w:rPr>
                <w:sz w:val="22"/>
                <w:szCs w:val="22"/>
                <w:lang w:val="hr-HR"/>
              </w:rPr>
              <w:t xml:space="preserve">60 </w:t>
            </w:r>
          </w:p>
        </w:tc>
        <w:tc>
          <w:tcPr>
            <w:tcW w:w="1150" w:type="dxa"/>
            <w:vAlign w:val="center"/>
          </w:tcPr>
          <w:p w14:paraId="59DA661B" w14:textId="77777777" w:rsidR="00AE3E94" w:rsidRPr="00E5777F" w:rsidRDefault="00AE3E94" w:rsidP="00AE3E94">
            <w:pPr>
              <w:jc w:val="center"/>
              <w:rPr>
                <w:sz w:val="22"/>
                <w:szCs w:val="22"/>
                <w:lang w:val="hr-HR"/>
              </w:rPr>
            </w:pPr>
            <w:r w:rsidRPr="00E5777F">
              <w:rPr>
                <w:sz w:val="22"/>
                <w:szCs w:val="22"/>
                <w:lang w:val="hr-HR"/>
              </w:rPr>
              <w:t>50</w:t>
            </w:r>
          </w:p>
        </w:tc>
        <w:tc>
          <w:tcPr>
            <w:tcW w:w="1151" w:type="dxa"/>
            <w:vAlign w:val="center"/>
          </w:tcPr>
          <w:p w14:paraId="2A8C0EEC" w14:textId="77777777" w:rsidR="00AE3E94" w:rsidRPr="00E5777F" w:rsidRDefault="00AE3E94" w:rsidP="00AE3E94">
            <w:pPr>
              <w:jc w:val="center"/>
              <w:rPr>
                <w:sz w:val="22"/>
                <w:szCs w:val="22"/>
                <w:lang w:val="hr-HR"/>
              </w:rPr>
            </w:pPr>
            <w:r w:rsidRPr="00E5777F">
              <w:rPr>
                <w:sz w:val="22"/>
                <w:szCs w:val="22"/>
                <w:lang w:val="hr-HR"/>
              </w:rPr>
              <w:t xml:space="preserve">70 </w:t>
            </w:r>
          </w:p>
        </w:tc>
      </w:tr>
      <w:tr w:rsidR="00AE3E94" w:rsidRPr="00E5777F" w14:paraId="3AE03A30" w14:textId="77777777" w:rsidTr="00AE3E94">
        <w:tblPrEx>
          <w:tblCellMar>
            <w:top w:w="0" w:type="dxa"/>
            <w:bottom w:w="0" w:type="dxa"/>
          </w:tblCellMar>
        </w:tblPrEx>
        <w:trPr>
          <w:cantSplit/>
        </w:trPr>
        <w:tc>
          <w:tcPr>
            <w:tcW w:w="2262" w:type="dxa"/>
            <w:vAlign w:val="center"/>
          </w:tcPr>
          <w:p w14:paraId="6390F869" w14:textId="77777777" w:rsidR="00AE3E94" w:rsidRPr="00E5777F" w:rsidRDefault="00AE3E94" w:rsidP="00AE3E94">
            <w:pPr>
              <w:jc w:val="center"/>
              <w:rPr>
                <w:sz w:val="22"/>
                <w:szCs w:val="22"/>
                <w:lang w:val="hr-HR"/>
              </w:rPr>
            </w:pPr>
            <w:r w:rsidRPr="00E5777F">
              <w:rPr>
                <w:sz w:val="22"/>
                <w:szCs w:val="22"/>
                <w:lang w:val="hr-HR"/>
              </w:rPr>
              <w:t>201 – 240</w:t>
            </w:r>
          </w:p>
        </w:tc>
        <w:tc>
          <w:tcPr>
            <w:tcW w:w="1150" w:type="dxa"/>
            <w:vAlign w:val="center"/>
          </w:tcPr>
          <w:p w14:paraId="4B96B7A6" w14:textId="77777777" w:rsidR="00AE3E94" w:rsidRPr="00E5777F" w:rsidRDefault="00AE3E94" w:rsidP="00AE3E94">
            <w:pPr>
              <w:jc w:val="center"/>
              <w:rPr>
                <w:sz w:val="22"/>
                <w:szCs w:val="22"/>
                <w:lang w:val="hr-HR"/>
              </w:rPr>
            </w:pPr>
            <w:r w:rsidRPr="00E5777F">
              <w:rPr>
                <w:sz w:val="22"/>
                <w:szCs w:val="22"/>
                <w:lang w:val="hr-HR"/>
              </w:rPr>
              <w:t>30</w:t>
            </w:r>
          </w:p>
        </w:tc>
        <w:tc>
          <w:tcPr>
            <w:tcW w:w="1151" w:type="dxa"/>
            <w:vAlign w:val="center"/>
          </w:tcPr>
          <w:p w14:paraId="70103D88" w14:textId="77777777" w:rsidR="00AE3E94" w:rsidRPr="00E5777F" w:rsidRDefault="00AE3E94" w:rsidP="00AE3E94">
            <w:pPr>
              <w:jc w:val="center"/>
              <w:rPr>
                <w:sz w:val="22"/>
                <w:szCs w:val="22"/>
                <w:lang w:val="hr-HR"/>
              </w:rPr>
            </w:pPr>
            <w:r w:rsidRPr="00E5777F">
              <w:rPr>
                <w:sz w:val="22"/>
                <w:szCs w:val="22"/>
                <w:lang w:val="hr-HR"/>
              </w:rPr>
              <w:t>50</w:t>
            </w:r>
          </w:p>
        </w:tc>
        <w:tc>
          <w:tcPr>
            <w:tcW w:w="1150" w:type="dxa"/>
            <w:vAlign w:val="center"/>
          </w:tcPr>
          <w:p w14:paraId="3A158FA1" w14:textId="77777777" w:rsidR="00AE3E94" w:rsidRPr="00E5777F" w:rsidRDefault="00AE3E94" w:rsidP="00AE3E94">
            <w:pPr>
              <w:jc w:val="center"/>
              <w:rPr>
                <w:sz w:val="22"/>
                <w:szCs w:val="22"/>
                <w:lang w:val="hr-HR"/>
              </w:rPr>
            </w:pPr>
            <w:r w:rsidRPr="00E5777F">
              <w:rPr>
                <w:sz w:val="22"/>
                <w:szCs w:val="22"/>
                <w:lang w:val="hr-HR"/>
              </w:rPr>
              <w:t>40</w:t>
            </w:r>
          </w:p>
        </w:tc>
        <w:tc>
          <w:tcPr>
            <w:tcW w:w="1151" w:type="dxa"/>
            <w:vAlign w:val="center"/>
          </w:tcPr>
          <w:p w14:paraId="6833EBD4" w14:textId="77777777" w:rsidR="00AE3E94" w:rsidRPr="00E5777F" w:rsidRDefault="00AE3E94" w:rsidP="00AE3E94">
            <w:pPr>
              <w:jc w:val="center"/>
              <w:rPr>
                <w:sz w:val="22"/>
                <w:szCs w:val="22"/>
                <w:lang w:val="hr-HR"/>
              </w:rPr>
            </w:pPr>
            <w:r w:rsidRPr="00E5777F">
              <w:rPr>
                <w:sz w:val="22"/>
                <w:szCs w:val="22"/>
                <w:lang w:val="hr-HR"/>
              </w:rPr>
              <w:t>60</w:t>
            </w:r>
          </w:p>
        </w:tc>
        <w:tc>
          <w:tcPr>
            <w:tcW w:w="1150" w:type="dxa"/>
            <w:vAlign w:val="center"/>
          </w:tcPr>
          <w:p w14:paraId="2AEB03C7" w14:textId="77777777" w:rsidR="00AE3E94" w:rsidRPr="00E5777F" w:rsidRDefault="00AE3E94" w:rsidP="00AE3E94">
            <w:pPr>
              <w:jc w:val="center"/>
              <w:rPr>
                <w:sz w:val="22"/>
                <w:szCs w:val="22"/>
                <w:lang w:val="hr-HR"/>
              </w:rPr>
            </w:pPr>
            <w:r w:rsidRPr="00E5777F">
              <w:rPr>
                <w:sz w:val="22"/>
                <w:szCs w:val="22"/>
                <w:lang w:val="hr-HR"/>
              </w:rPr>
              <w:t>40</w:t>
            </w:r>
          </w:p>
        </w:tc>
        <w:tc>
          <w:tcPr>
            <w:tcW w:w="1151" w:type="dxa"/>
            <w:vAlign w:val="center"/>
          </w:tcPr>
          <w:p w14:paraId="14FCA204" w14:textId="77777777" w:rsidR="00AE3E94" w:rsidRPr="00E5777F" w:rsidRDefault="00AE3E94" w:rsidP="00AE3E94">
            <w:pPr>
              <w:jc w:val="center"/>
              <w:rPr>
                <w:sz w:val="22"/>
                <w:szCs w:val="22"/>
                <w:lang w:val="hr-HR"/>
              </w:rPr>
            </w:pPr>
            <w:r w:rsidRPr="00E5777F">
              <w:rPr>
                <w:sz w:val="22"/>
                <w:szCs w:val="22"/>
                <w:lang w:val="hr-HR"/>
              </w:rPr>
              <w:t>65</w:t>
            </w:r>
          </w:p>
        </w:tc>
      </w:tr>
      <w:tr w:rsidR="00AE3E94" w:rsidRPr="00E5777F" w14:paraId="6C7D99AA" w14:textId="77777777" w:rsidTr="00AE3E94">
        <w:tblPrEx>
          <w:tblCellMar>
            <w:top w:w="0" w:type="dxa"/>
            <w:bottom w:w="0" w:type="dxa"/>
          </w:tblCellMar>
        </w:tblPrEx>
        <w:trPr>
          <w:cantSplit/>
        </w:trPr>
        <w:tc>
          <w:tcPr>
            <w:tcW w:w="2262" w:type="dxa"/>
            <w:vAlign w:val="center"/>
          </w:tcPr>
          <w:p w14:paraId="472508E5" w14:textId="77777777" w:rsidR="00AE3E94" w:rsidRPr="00E5777F" w:rsidRDefault="00AE3E94" w:rsidP="00AE3E94">
            <w:pPr>
              <w:jc w:val="center"/>
              <w:rPr>
                <w:sz w:val="22"/>
                <w:szCs w:val="22"/>
                <w:lang w:val="hr-HR"/>
              </w:rPr>
            </w:pPr>
            <w:r w:rsidRPr="00E5777F">
              <w:rPr>
                <w:sz w:val="22"/>
                <w:szCs w:val="22"/>
                <w:lang w:val="hr-HR"/>
              </w:rPr>
              <w:t>241 – 350</w:t>
            </w:r>
          </w:p>
        </w:tc>
        <w:tc>
          <w:tcPr>
            <w:tcW w:w="1150" w:type="dxa"/>
            <w:vAlign w:val="center"/>
          </w:tcPr>
          <w:p w14:paraId="72D321A3" w14:textId="77777777" w:rsidR="00AE3E94" w:rsidRPr="00E5777F" w:rsidRDefault="00AE3E94" w:rsidP="00AE3E94">
            <w:pPr>
              <w:jc w:val="center"/>
              <w:rPr>
                <w:sz w:val="22"/>
                <w:szCs w:val="22"/>
                <w:lang w:val="hr-HR"/>
              </w:rPr>
            </w:pPr>
            <w:r w:rsidRPr="00E5777F">
              <w:rPr>
                <w:sz w:val="22"/>
                <w:szCs w:val="22"/>
                <w:lang w:val="hr-HR"/>
              </w:rPr>
              <w:t>25</w:t>
            </w:r>
          </w:p>
        </w:tc>
        <w:tc>
          <w:tcPr>
            <w:tcW w:w="1151" w:type="dxa"/>
            <w:vAlign w:val="center"/>
          </w:tcPr>
          <w:p w14:paraId="28BE725C" w14:textId="77777777" w:rsidR="00AE3E94" w:rsidRPr="00E5777F" w:rsidRDefault="00AE3E94" w:rsidP="00AE3E94">
            <w:pPr>
              <w:jc w:val="center"/>
              <w:rPr>
                <w:sz w:val="22"/>
                <w:szCs w:val="22"/>
                <w:lang w:val="hr-HR"/>
              </w:rPr>
            </w:pPr>
            <w:r w:rsidRPr="00E5777F">
              <w:rPr>
                <w:sz w:val="22"/>
                <w:szCs w:val="22"/>
                <w:lang w:val="hr-HR"/>
              </w:rPr>
              <w:t>45</w:t>
            </w:r>
          </w:p>
        </w:tc>
        <w:tc>
          <w:tcPr>
            <w:tcW w:w="1150" w:type="dxa"/>
            <w:vAlign w:val="center"/>
          </w:tcPr>
          <w:p w14:paraId="2D360EE9" w14:textId="77777777" w:rsidR="00AE3E94" w:rsidRPr="00E5777F" w:rsidRDefault="00AE3E94" w:rsidP="00AE3E94">
            <w:pPr>
              <w:jc w:val="center"/>
              <w:rPr>
                <w:sz w:val="22"/>
                <w:szCs w:val="22"/>
                <w:lang w:val="hr-HR"/>
              </w:rPr>
            </w:pPr>
            <w:r w:rsidRPr="00E5777F">
              <w:rPr>
                <w:sz w:val="22"/>
                <w:szCs w:val="22"/>
                <w:lang w:val="hr-HR"/>
              </w:rPr>
              <w:t>30</w:t>
            </w:r>
          </w:p>
        </w:tc>
        <w:tc>
          <w:tcPr>
            <w:tcW w:w="1151" w:type="dxa"/>
            <w:vAlign w:val="center"/>
          </w:tcPr>
          <w:p w14:paraId="0DE6D22B" w14:textId="77777777" w:rsidR="00AE3E94" w:rsidRPr="00E5777F" w:rsidRDefault="00AE3E94" w:rsidP="00AE3E94">
            <w:pPr>
              <w:jc w:val="center"/>
              <w:rPr>
                <w:sz w:val="22"/>
                <w:szCs w:val="22"/>
                <w:lang w:val="hr-HR"/>
              </w:rPr>
            </w:pPr>
            <w:r w:rsidRPr="00E5777F">
              <w:rPr>
                <w:sz w:val="22"/>
                <w:szCs w:val="22"/>
                <w:lang w:val="hr-HR"/>
              </w:rPr>
              <w:t>55</w:t>
            </w:r>
          </w:p>
        </w:tc>
        <w:tc>
          <w:tcPr>
            <w:tcW w:w="1150" w:type="dxa"/>
            <w:vAlign w:val="center"/>
          </w:tcPr>
          <w:p w14:paraId="6B198712" w14:textId="77777777" w:rsidR="00AE3E94" w:rsidRPr="00E5777F" w:rsidRDefault="00AE3E94" w:rsidP="00AE3E94">
            <w:pPr>
              <w:jc w:val="center"/>
              <w:rPr>
                <w:sz w:val="22"/>
                <w:szCs w:val="22"/>
                <w:lang w:val="hr-HR"/>
              </w:rPr>
            </w:pPr>
            <w:r w:rsidRPr="00E5777F">
              <w:rPr>
                <w:sz w:val="22"/>
                <w:szCs w:val="22"/>
                <w:lang w:val="hr-HR"/>
              </w:rPr>
              <w:t>30</w:t>
            </w:r>
          </w:p>
        </w:tc>
        <w:tc>
          <w:tcPr>
            <w:tcW w:w="1151" w:type="dxa"/>
            <w:vAlign w:val="center"/>
          </w:tcPr>
          <w:p w14:paraId="4D5FBA5E" w14:textId="77777777" w:rsidR="00AE3E94" w:rsidRPr="00E5777F" w:rsidRDefault="00AE3E94" w:rsidP="00AE3E94">
            <w:pPr>
              <w:jc w:val="center"/>
              <w:rPr>
                <w:sz w:val="22"/>
                <w:szCs w:val="22"/>
                <w:lang w:val="hr-HR"/>
              </w:rPr>
            </w:pPr>
            <w:r w:rsidRPr="00E5777F">
              <w:rPr>
                <w:sz w:val="22"/>
                <w:szCs w:val="22"/>
                <w:lang w:val="hr-HR"/>
              </w:rPr>
              <w:t>65</w:t>
            </w:r>
          </w:p>
        </w:tc>
      </w:tr>
      <w:tr w:rsidR="00AE3E94" w:rsidRPr="00E5777F" w14:paraId="6B7404D4" w14:textId="77777777" w:rsidTr="00AE3E94">
        <w:tblPrEx>
          <w:tblCellMar>
            <w:top w:w="0" w:type="dxa"/>
            <w:bottom w:w="0" w:type="dxa"/>
          </w:tblCellMar>
        </w:tblPrEx>
        <w:trPr>
          <w:cantSplit/>
        </w:trPr>
        <w:tc>
          <w:tcPr>
            <w:tcW w:w="2262" w:type="dxa"/>
            <w:vAlign w:val="center"/>
          </w:tcPr>
          <w:p w14:paraId="297CEFB7" w14:textId="77777777" w:rsidR="00AE3E94" w:rsidRPr="00E5777F" w:rsidRDefault="00AE3E94" w:rsidP="00AE3E94">
            <w:pPr>
              <w:jc w:val="center"/>
              <w:rPr>
                <w:sz w:val="22"/>
                <w:szCs w:val="22"/>
                <w:lang w:val="hr-HR"/>
              </w:rPr>
            </w:pPr>
            <w:r w:rsidRPr="00E5777F">
              <w:rPr>
                <w:sz w:val="22"/>
                <w:szCs w:val="22"/>
                <w:lang w:val="hr-HR"/>
              </w:rPr>
              <w:t>351 – 400</w:t>
            </w:r>
          </w:p>
        </w:tc>
        <w:tc>
          <w:tcPr>
            <w:tcW w:w="1150" w:type="dxa"/>
            <w:vAlign w:val="center"/>
          </w:tcPr>
          <w:p w14:paraId="39051B1E" w14:textId="77777777" w:rsidR="00AE3E94" w:rsidRPr="00E5777F" w:rsidRDefault="00AE3E94" w:rsidP="00AE3E94">
            <w:pPr>
              <w:jc w:val="center"/>
              <w:rPr>
                <w:sz w:val="22"/>
                <w:szCs w:val="22"/>
                <w:lang w:val="hr-HR"/>
              </w:rPr>
            </w:pPr>
            <w:r w:rsidRPr="00E5777F">
              <w:rPr>
                <w:sz w:val="22"/>
                <w:szCs w:val="22"/>
                <w:lang w:val="hr-HR"/>
              </w:rPr>
              <w:t>25</w:t>
            </w:r>
          </w:p>
        </w:tc>
        <w:tc>
          <w:tcPr>
            <w:tcW w:w="1151" w:type="dxa"/>
            <w:vAlign w:val="center"/>
          </w:tcPr>
          <w:p w14:paraId="13EE2D5C" w14:textId="77777777" w:rsidR="00AE3E94" w:rsidRPr="00E5777F" w:rsidRDefault="00AE3E94" w:rsidP="00AE3E94">
            <w:pPr>
              <w:jc w:val="center"/>
              <w:rPr>
                <w:sz w:val="22"/>
                <w:szCs w:val="22"/>
                <w:lang w:val="hr-HR"/>
              </w:rPr>
            </w:pPr>
            <w:r w:rsidRPr="00E5777F">
              <w:rPr>
                <w:sz w:val="22"/>
                <w:szCs w:val="22"/>
                <w:lang w:val="hr-HR"/>
              </w:rPr>
              <w:t>45</w:t>
            </w:r>
          </w:p>
        </w:tc>
        <w:tc>
          <w:tcPr>
            <w:tcW w:w="1150" w:type="dxa"/>
            <w:vAlign w:val="center"/>
          </w:tcPr>
          <w:p w14:paraId="334EE5A2" w14:textId="77777777" w:rsidR="00AE3E94" w:rsidRPr="00E5777F" w:rsidRDefault="00AE3E94" w:rsidP="00AE3E94">
            <w:pPr>
              <w:jc w:val="center"/>
              <w:rPr>
                <w:sz w:val="22"/>
                <w:szCs w:val="22"/>
                <w:lang w:val="hr-HR"/>
              </w:rPr>
            </w:pPr>
            <w:r w:rsidRPr="00E5777F">
              <w:rPr>
                <w:sz w:val="22"/>
                <w:szCs w:val="22"/>
                <w:lang w:val="hr-HR"/>
              </w:rPr>
              <w:t>20</w:t>
            </w:r>
          </w:p>
        </w:tc>
        <w:tc>
          <w:tcPr>
            <w:tcW w:w="1151" w:type="dxa"/>
            <w:vAlign w:val="center"/>
          </w:tcPr>
          <w:p w14:paraId="74CC4F11" w14:textId="77777777" w:rsidR="00AE3E94" w:rsidRPr="00E5777F" w:rsidRDefault="00AE3E94" w:rsidP="00AE3E94">
            <w:pPr>
              <w:jc w:val="center"/>
              <w:rPr>
                <w:sz w:val="22"/>
                <w:szCs w:val="22"/>
                <w:lang w:val="hr-HR"/>
              </w:rPr>
            </w:pPr>
            <w:r w:rsidRPr="00E5777F">
              <w:rPr>
                <w:sz w:val="22"/>
                <w:szCs w:val="22"/>
                <w:lang w:val="hr-HR"/>
              </w:rPr>
              <w:t>55</w:t>
            </w:r>
          </w:p>
        </w:tc>
        <w:tc>
          <w:tcPr>
            <w:tcW w:w="1150" w:type="dxa"/>
            <w:vAlign w:val="center"/>
          </w:tcPr>
          <w:p w14:paraId="5D02297F" w14:textId="77777777" w:rsidR="00AE3E94" w:rsidRPr="00E5777F" w:rsidRDefault="00AE3E94" w:rsidP="00AE3E94">
            <w:pPr>
              <w:jc w:val="center"/>
              <w:rPr>
                <w:sz w:val="22"/>
                <w:szCs w:val="22"/>
                <w:lang w:val="hr-HR"/>
              </w:rPr>
            </w:pPr>
            <w:r w:rsidRPr="00E5777F">
              <w:rPr>
                <w:sz w:val="22"/>
                <w:szCs w:val="22"/>
                <w:lang w:val="hr-HR"/>
              </w:rPr>
              <w:t>20</w:t>
            </w:r>
          </w:p>
        </w:tc>
        <w:tc>
          <w:tcPr>
            <w:tcW w:w="1151" w:type="dxa"/>
            <w:vAlign w:val="center"/>
          </w:tcPr>
          <w:p w14:paraId="36FEE3C0" w14:textId="77777777" w:rsidR="00AE3E94" w:rsidRPr="00E5777F" w:rsidRDefault="00AE3E94" w:rsidP="00AE3E94">
            <w:pPr>
              <w:jc w:val="center"/>
              <w:rPr>
                <w:sz w:val="22"/>
                <w:szCs w:val="22"/>
                <w:lang w:val="hr-HR"/>
              </w:rPr>
            </w:pPr>
            <w:r w:rsidRPr="00E5777F">
              <w:rPr>
                <w:sz w:val="22"/>
                <w:szCs w:val="22"/>
                <w:lang w:val="hr-HR"/>
              </w:rPr>
              <w:t>60</w:t>
            </w:r>
          </w:p>
        </w:tc>
      </w:tr>
      <w:tr w:rsidR="00AE3E94" w:rsidRPr="00E5777F" w14:paraId="05AF6376" w14:textId="77777777" w:rsidTr="00AE3E94">
        <w:tblPrEx>
          <w:tblCellMar>
            <w:top w:w="0" w:type="dxa"/>
            <w:bottom w:w="0" w:type="dxa"/>
          </w:tblCellMar>
        </w:tblPrEx>
        <w:trPr>
          <w:cantSplit/>
        </w:trPr>
        <w:tc>
          <w:tcPr>
            <w:tcW w:w="2262" w:type="dxa"/>
            <w:vAlign w:val="center"/>
          </w:tcPr>
          <w:p w14:paraId="5CEA2F2D" w14:textId="77777777" w:rsidR="00AE3E94" w:rsidRPr="00E5777F" w:rsidRDefault="00AE3E94" w:rsidP="00AE3E94">
            <w:pPr>
              <w:jc w:val="center"/>
              <w:rPr>
                <w:sz w:val="22"/>
                <w:szCs w:val="22"/>
                <w:lang w:val="hr-HR"/>
              </w:rPr>
            </w:pPr>
            <w:r w:rsidRPr="00E5777F">
              <w:rPr>
                <w:sz w:val="22"/>
                <w:szCs w:val="22"/>
                <w:lang w:val="hr-HR"/>
              </w:rPr>
              <w:t>401 – 500</w:t>
            </w:r>
          </w:p>
        </w:tc>
        <w:tc>
          <w:tcPr>
            <w:tcW w:w="1150" w:type="dxa"/>
            <w:vAlign w:val="center"/>
          </w:tcPr>
          <w:p w14:paraId="1F20BC6C" w14:textId="77777777" w:rsidR="00AE3E94" w:rsidRPr="00E5777F" w:rsidRDefault="00AE3E94" w:rsidP="00AE3E94">
            <w:pPr>
              <w:jc w:val="center"/>
              <w:rPr>
                <w:sz w:val="22"/>
                <w:szCs w:val="22"/>
                <w:lang w:val="hr-HR"/>
              </w:rPr>
            </w:pPr>
            <w:r w:rsidRPr="00E5777F">
              <w:rPr>
                <w:sz w:val="22"/>
                <w:szCs w:val="22"/>
                <w:lang w:val="hr-HR"/>
              </w:rPr>
              <w:t>20</w:t>
            </w:r>
          </w:p>
        </w:tc>
        <w:tc>
          <w:tcPr>
            <w:tcW w:w="1151" w:type="dxa"/>
            <w:vAlign w:val="center"/>
          </w:tcPr>
          <w:p w14:paraId="45E9445D" w14:textId="77777777" w:rsidR="00AE3E94" w:rsidRPr="00E5777F" w:rsidRDefault="00AE3E94" w:rsidP="00AE3E94">
            <w:pPr>
              <w:jc w:val="center"/>
              <w:rPr>
                <w:sz w:val="22"/>
                <w:szCs w:val="22"/>
                <w:lang w:val="hr-HR"/>
              </w:rPr>
            </w:pPr>
            <w:r w:rsidRPr="00E5777F">
              <w:rPr>
                <w:sz w:val="22"/>
                <w:szCs w:val="22"/>
                <w:lang w:val="hr-HR"/>
              </w:rPr>
              <w:t>45</w:t>
            </w:r>
          </w:p>
        </w:tc>
        <w:tc>
          <w:tcPr>
            <w:tcW w:w="1150" w:type="dxa"/>
            <w:vAlign w:val="center"/>
          </w:tcPr>
          <w:p w14:paraId="20F0886B" w14:textId="77777777" w:rsidR="00AE3E94" w:rsidRPr="00E5777F" w:rsidRDefault="00AE3E94" w:rsidP="00AE3E94">
            <w:pPr>
              <w:jc w:val="center"/>
              <w:rPr>
                <w:sz w:val="22"/>
                <w:szCs w:val="22"/>
                <w:lang w:val="hr-HR"/>
              </w:rPr>
            </w:pPr>
            <w:r w:rsidRPr="00E5777F">
              <w:rPr>
                <w:sz w:val="22"/>
                <w:szCs w:val="22"/>
                <w:lang w:val="hr-HR"/>
              </w:rPr>
              <w:t>15</w:t>
            </w:r>
          </w:p>
        </w:tc>
        <w:tc>
          <w:tcPr>
            <w:tcW w:w="1151" w:type="dxa"/>
            <w:vAlign w:val="center"/>
          </w:tcPr>
          <w:p w14:paraId="46AE222D" w14:textId="77777777" w:rsidR="00AE3E94" w:rsidRPr="00E5777F" w:rsidRDefault="00AE3E94" w:rsidP="00AE3E94">
            <w:pPr>
              <w:jc w:val="center"/>
              <w:rPr>
                <w:sz w:val="22"/>
                <w:szCs w:val="22"/>
                <w:lang w:val="hr-HR"/>
              </w:rPr>
            </w:pPr>
            <w:r w:rsidRPr="00E5777F">
              <w:rPr>
                <w:sz w:val="22"/>
                <w:szCs w:val="22"/>
                <w:lang w:val="hr-HR"/>
              </w:rPr>
              <w:t>50</w:t>
            </w:r>
          </w:p>
        </w:tc>
        <w:tc>
          <w:tcPr>
            <w:tcW w:w="1150" w:type="dxa"/>
            <w:vAlign w:val="center"/>
          </w:tcPr>
          <w:p w14:paraId="2161DFC2" w14:textId="77777777" w:rsidR="00AE3E94" w:rsidRPr="00E5777F" w:rsidRDefault="00AE3E94" w:rsidP="00AE3E94">
            <w:pPr>
              <w:jc w:val="center"/>
              <w:rPr>
                <w:sz w:val="22"/>
                <w:szCs w:val="22"/>
                <w:lang w:val="hr-HR"/>
              </w:rPr>
            </w:pPr>
            <w:r w:rsidRPr="00E5777F">
              <w:rPr>
                <w:sz w:val="22"/>
                <w:szCs w:val="22"/>
                <w:lang w:val="hr-HR"/>
              </w:rPr>
              <w:t>15</w:t>
            </w:r>
          </w:p>
        </w:tc>
        <w:tc>
          <w:tcPr>
            <w:tcW w:w="1151" w:type="dxa"/>
            <w:vAlign w:val="center"/>
          </w:tcPr>
          <w:p w14:paraId="42D1CCEC" w14:textId="77777777" w:rsidR="00AE3E94" w:rsidRPr="00E5777F" w:rsidRDefault="00AE3E94" w:rsidP="00AE3E94">
            <w:pPr>
              <w:jc w:val="center"/>
              <w:rPr>
                <w:sz w:val="22"/>
                <w:szCs w:val="22"/>
                <w:lang w:val="hr-HR"/>
              </w:rPr>
            </w:pPr>
            <w:r w:rsidRPr="00E5777F">
              <w:rPr>
                <w:sz w:val="22"/>
                <w:szCs w:val="22"/>
                <w:lang w:val="hr-HR"/>
              </w:rPr>
              <w:t>60</w:t>
            </w:r>
          </w:p>
        </w:tc>
      </w:tr>
      <w:tr w:rsidR="00AE3E94" w:rsidRPr="00E5777F" w14:paraId="7B2DB8F4" w14:textId="77777777" w:rsidTr="00AE3E94">
        <w:tblPrEx>
          <w:tblCellMar>
            <w:top w:w="0" w:type="dxa"/>
            <w:bottom w:w="0" w:type="dxa"/>
          </w:tblCellMar>
        </w:tblPrEx>
        <w:trPr>
          <w:cantSplit/>
        </w:trPr>
        <w:tc>
          <w:tcPr>
            <w:tcW w:w="2262" w:type="dxa"/>
            <w:vAlign w:val="center"/>
          </w:tcPr>
          <w:p w14:paraId="348764A8" w14:textId="77777777" w:rsidR="00AE3E94" w:rsidRPr="00E5777F" w:rsidRDefault="00AE3E94" w:rsidP="00AE3E94">
            <w:pPr>
              <w:jc w:val="center"/>
              <w:rPr>
                <w:sz w:val="22"/>
                <w:szCs w:val="22"/>
                <w:lang w:val="hr-HR"/>
              </w:rPr>
            </w:pPr>
            <w:r w:rsidRPr="00E5777F">
              <w:rPr>
                <w:sz w:val="22"/>
                <w:szCs w:val="22"/>
                <w:lang w:val="hr-HR"/>
              </w:rPr>
              <w:t>501 – 800</w:t>
            </w:r>
          </w:p>
        </w:tc>
        <w:tc>
          <w:tcPr>
            <w:tcW w:w="1150" w:type="dxa"/>
            <w:vAlign w:val="center"/>
          </w:tcPr>
          <w:p w14:paraId="492D631D" w14:textId="77777777" w:rsidR="00AE3E94" w:rsidRPr="00E5777F" w:rsidRDefault="00AE3E94" w:rsidP="00AE3E94">
            <w:pPr>
              <w:jc w:val="center"/>
              <w:rPr>
                <w:sz w:val="22"/>
                <w:szCs w:val="22"/>
                <w:lang w:val="hr-HR"/>
              </w:rPr>
            </w:pPr>
            <w:r w:rsidRPr="00E5777F">
              <w:rPr>
                <w:sz w:val="22"/>
                <w:szCs w:val="22"/>
                <w:lang w:val="hr-HR"/>
              </w:rPr>
              <w:t>15</w:t>
            </w:r>
          </w:p>
        </w:tc>
        <w:tc>
          <w:tcPr>
            <w:tcW w:w="1151" w:type="dxa"/>
            <w:vAlign w:val="center"/>
          </w:tcPr>
          <w:p w14:paraId="6D402075" w14:textId="77777777" w:rsidR="00AE3E94" w:rsidRPr="00E5777F" w:rsidRDefault="00AE3E94" w:rsidP="00AE3E94">
            <w:pPr>
              <w:jc w:val="center"/>
              <w:rPr>
                <w:sz w:val="22"/>
                <w:szCs w:val="22"/>
                <w:lang w:val="hr-HR"/>
              </w:rPr>
            </w:pPr>
            <w:r w:rsidRPr="00E5777F">
              <w:rPr>
                <w:sz w:val="22"/>
                <w:szCs w:val="22"/>
                <w:lang w:val="hr-HR"/>
              </w:rPr>
              <w:t>45</w:t>
            </w:r>
          </w:p>
        </w:tc>
        <w:tc>
          <w:tcPr>
            <w:tcW w:w="1150" w:type="dxa"/>
            <w:vAlign w:val="center"/>
          </w:tcPr>
          <w:p w14:paraId="502A08F0" w14:textId="77777777" w:rsidR="00AE3E94" w:rsidRPr="00E5777F" w:rsidRDefault="00AE3E94" w:rsidP="00AE3E94">
            <w:pPr>
              <w:jc w:val="center"/>
              <w:rPr>
                <w:sz w:val="22"/>
                <w:szCs w:val="22"/>
                <w:lang w:val="hr-HR"/>
              </w:rPr>
            </w:pPr>
            <w:r w:rsidRPr="00E5777F">
              <w:rPr>
                <w:sz w:val="22"/>
                <w:szCs w:val="22"/>
                <w:lang w:val="hr-HR"/>
              </w:rPr>
              <w:t>15</w:t>
            </w:r>
          </w:p>
        </w:tc>
        <w:tc>
          <w:tcPr>
            <w:tcW w:w="1151" w:type="dxa"/>
            <w:vAlign w:val="center"/>
          </w:tcPr>
          <w:p w14:paraId="77A5B055" w14:textId="77777777" w:rsidR="00AE3E94" w:rsidRPr="00E5777F" w:rsidRDefault="00AE3E94" w:rsidP="00AE3E94">
            <w:pPr>
              <w:jc w:val="center"/>
              <w:rPr>
                <w:sz w:val="22"/>
                <w:szCs w:val="22"/>
                <w:lang w:val="hr-HR"/>
              </w:rPr>
            </w:pPr>
            <w:r w:rsidRPr="00E5777F">
              <w:rPr>
                <w:sz w:val="22"/>
                <w:szCs w:val="22"/>
                <w:lang w:val="hr-HR"/>
              </w:rPr>
              <w:t>50</w:t>
            </w:r>
          </w:p>
        </w:tc>
        <w:tc>
          <w:tcPr>
            <w:tcW w:w="1150" w:type="dxa"/>
            <w:vAlign w:val="center"/>
          </w:tcPr>
          <w:p w14:paraId="2A6AA238" w14:textId="77777777" w:rsidR="00AE3E94" w:rsidRPr="00E5777F" w:rsidRDefault="00AE3E94" w:rsidP="00AE3E94">
            <w:pPr>
              <w:jc w:val="center"/>
              <w:rPr>
                <w:sz w:val="22"/>
                <w:szCs w:val="22"/>
                <w:lang w:val="hr-HR"/>
              </w:rPr>
            </w:pPr>
            <w:r w:rsidRPr="00E5777F">
              <w:rPr>
                <w:sz w:val="22"/>
                <w:szCs w:val="22"/>
                <w:lang w:val="hr-HR"/>
              </w:rPr>
              <w:t>15</w:t>
            </w:r>
          </w:p>
        </w:tc>
        <w:tc>
          <w:tcPr>
            <w:tcW w:w="1151" w:type="dxa"/>
            <w:vAlign w:val="center"/>
          </w:tcPr>
          <w:p w14:paraId="57DE0334" w14:textId="77777777" w:rsidR="00AE3E94" w:rsidRPr="00E5777F" w:rsidRDefault="00AE3E94" w:rsidP="00AE3E94">
            <w:pPr>
              <w:jc w:val="center"/>
              <w:rPr>
                <w:sz w:val="22"/>
                <w:szCs w:val="22"/>
                <w:lang w:val="hr-HR"/>
              </w:rPr>
            </w:pPr>
            <w:r w:rsidRPr="00E5777F">
              <w:rPr>
                <w:sz w:val="22"/>
                <w:szCs w:val="22"/>
                <w:lang w:val="hr-HR"/>
              </w:rPr>
              <w:t>50</w:t>
            </w:r>
          </w:p>
        </w:tc>
      </w:tr>
      <w:tr w:rsidR="00AE3E94" w:rsidRPr="00E5777F" w14:paraId="4C70E0C2" w14:textId="77777777" w:rsidTr="00AE3E94">
        <w:tblPrEx>
          <w:tblCellMar>
            <w:top w:w="0" w:type="dxa"/>
            <w:bottom w:w="0" w:type="dxa"/>
          </w:tblCellMar>
        </w:tblPrEx>
        <w:trPr>
          <w:cantSplit/>
        </w:trPr>
        <w:tc>
          <w:tcPr>
            <w:tcW w:w="2262" w:type="dxa"/>
            <w:vAlign w:val="center"/>
          </w:tcPr>
          <w:p w14:paraId="241D6B64" w14:textId="77777777" w:rsidR="00AE3E94" w:rsidRPr="00E5777F" w:rsidRDefault="00AE3E94" w:rsidP="00AE3E94">
            <w:pPr>
              <w:jc w:val="center"/>
              <w:rPr>
                <w:sz w:val="22"/>
                <w:szCs w:val="22"/>
                <w:lang w:val="hr-HR"/>
              </w:rPr>
            </w:pPr>
            <w:r w:rsidRPr="00E5777F">
              <w:rPr>
                <w:sz w:val="22"/>
                <w:szCs w:val="22"/>
                <w:lang w:val="hr-HR"/>
              </w:rPr>
              <w:t>801 – 1000</w:t>
            </w:r>
          </w:p>
        </w:tc>
        <w:tc>
          <w:tcPr>
            <w:tcW w:w="1150" w:type="dxa"/>
            <w:vAlign w:val="center"/>
          </w:tcPr>
          <w:p w14:paraId="17ADB3D2" w14:textId="77777777" w:rsidR="00AE3E94" w:rsidRPr="00E5777F" w:rsidRDefault="00AE3E94" w:rsidP="00AE3E94">
            <w:pPr>
              <w:jc w:val="center"/>
              <w:rPr>
                <w:sz w:val="22"/>
                <w:szCs w:val="22"/>
                <w:lang w:val="hr-HR"/>
              </w:rPr>
            </w:pPr>
            <w:r w:rsidRPr="00E5777F">
              <w:rPr>
                <w:sz w:val="22"/>
                <w:szCs w:val="22"/>
                <w:lang w:val="hr-HR"/>
              </w:rPr>
              <w:t>15</w:t>
            </w:r>
          </w:p>
        </w:tc>
        <w:tc>
          <w:tcPr>
            <w:tcW w:w="1151" w:type="dxa"/>
            <w:vAlign w:val="center"/>
          </w:tcPr>
          <w:p w14:paraId="7DD8469E" w14:textId="77777777" w:rsidR="00AE3E94" w:rsidRPr="00E5777F" w:rsidRDefault="00AE3E94" w:rsidP="00AE3E94">
            <w:pPr>
              <w:jc w:val="center"/>
              <w:rPr>
                <w:sz w:val="22"/>
                <w:szCs w:val="22"/>
                <w:lang w:val="hr-HR"/>
              </w:rPr>
            </w:pPr>
            <w:r w:rsidRPr="00E5777F">
              <w:rPr>
                <w:sz w:val="22"/>
                <w:szCs w:val="22"/>
                <w:lang w:val="hr-HR"/>
              </w:rPr>
              <w:t>40</w:t>
            </w:r>
          </w:p>
        </w:tc>
        <w:tc>
          <w:tcPr>
            <w:tcW w:w="1150" w:type="dxa"/>
            <w:vAlign w:val="center"/>
          </w:tcPr>
          <w:p w14:paraId="6D1A189A" w14:textId="77777777" w:rsidR="00AE3E94" w:rsidRPr="00E5777F" w:rsidRDefault="00AE3E94" w:rsidP="00AE3E94">
            <w:pPr>
              <w:jc w:val="center"/>
              <w:rPr>
                <w:sz w:val="22"/>
                <w:szCs w:val="22"/>
                <w:lang w:val="hr-HR"/>
              </w:rPr>
            </w:pPr>
            <w:r w:rsidRPr="00E5777F">
              <w:rPr>
                <w:sz w:val="22"/>
                <w:szCs w:val="22"/>
                <w:lang w:val="hr-HR"/>
              </w:rPr>
              <w:t>15</w:t>
            </w:r>
          </w:p>
        </w:tc>
        <w:tc>
          <w:tcPr>
            <w:tcW w:w="1151" w:type="dxa"/>
            <w:vAlign w:val="center"/>
          </w:tcPr>
          <w:p w14:paraId="1D2EB9DE" w14:textId="77777777" w:rsidR="00AE3E94" w:rsidRPr="00E5777F" w:rsidRDefault="00AE3E94" w:rsidP="00AE3E94">
            <w:pPr>
              <w:jc w:val="center"/>
              <w:rPr>
                <w:sz w:val="22"/>
                <w:szCs w:val="22"/>
                <w:lang w:val="hr-HR"/>
              </w:rPr>
            </w:pPr>
            <w:r w:rsidRPr="00E5777F">
              <w:rPr>
                <w:sz w:val="22"/>
                <w:szCs w:val="22"/>
                <w:lang w:val="hr-HR"/>
              </w:rPr>
              <w:t>45</w:t>
            </w:r>
          </w:p>
        </w:tc>
        <w:tc>
          <w:tcPr>
            <w:tcW w:w="1150" w:type="dxa"/>
            <w:vAlign w:val="center"/>
          </w:tcPr>
          <w:p w14:paraId="249D3F1C" w14:textId="77777777" w:rsidR="00AE3E94" w:rsidRPr="00E5777F" w:rsidRDefault="00AE3E94" w:rsidP="00AE3E94">
            <w:pPr>
              <w:jc w:val="center"/>
              <w:rPr>
                <w:sz w:val="22"/>
                <w:szCs w:val="22"/>
                <w:lang w:val="hr-HR"/>
              </w:rPr>
            </w:pPr>
            <w:r w:rsidRPr="00E5777F">
              <w:rPr>
                <w:sz w:val="22"/>
                <w:szCs w:val="22"/>
                <w:lang w:val="hr-HR"/>
              </w:rPr>
              <w:t>15</w:t>
            </w:r>
          </w:p>
        </w:tc>
        <w:tc>
          <w:tcPr>
            <w:tcW w:w="1151" w:type="dxa"/>
            <w:vAlign w:val="center"/>
          </w:tcPr>
          <w:p w14:paraId="3F8AD742" w14:textId="77777777" w:rsidR="00AE3E94" w:rsidRPr="00E5777F" w:rsidRDefault="00AE3E94" w:rsidP="00AE3E94">
            <w:pPr>
              <w:jc w:val="center"/>
              <w:rPr>
                <w:sz w:val="22"/>
                <w:szCs w:val="22"/>
                <w:lang w:val="hr-HR"/>
              </w:rPr>
            </w:pPr>
            <w:r w:rsidRPr="00E5777F">
              <w:rPr>
                <w:sz w:val="22"/>
                <w:szCs w:val="22"/>
                <w:lang w:val="hr-HR"/>
              </w:rPr>
              <w:t>45</w:t>
            </w:r>
          </w:p>
        </w:tc>
      </w:tr>
      <w:tr w:rsidR="00AE3E94" w:rsidRPr="00E5777F" w14:paraId="7E139E95" w14:textId="77777777" w:rsidTr="00AE3E94">
        <w:tblPrEx>
          <w:tblCellMar>
            <w:top w:w="0" w:type="dxa"/>
            <w:bottom w:w="0" w:type="dxa"/>
          </w:tblCellMar>
        </w:tblPrEx>
        <w:trPr>
          <w:cantSplit/>
        </w:trPr>
        <w:tc>
          <w:tcPr>
            <w:tcW w:w="2262" w:type="dxa"/>
            <w:vAlign w:val="center"/>
          </w:tcPr>
          <w:p w14:paraId="216B4DE4" w14:textId="77777777" w:rsidR="00AE3E94" w:rsidRPr="00E5777F" w:rsidRDefault="00AE3E94" w:rsidP="00AE3E94">
            <w:pPr>
              <w:jc w:val="center"/>
              <w:rPr>
                <w:sz w:val="22"/>
                <w:szCs w:val="22"/>
                <w:lang w:val="hr-HR"/>
              </w:rPr>
            </w:pPr>
            <w:r w:rsidRPr="00E5777F">
              <w:rPr>
                <w:sz w:val="22"/>
                <w:szCs w:val="22"/>
                <w:lang w:val="hr-HR"/>
              </w:rPr>
              <w:t>1000 - 3000</w:t>
            </w:r>
          </w:p>
        </w:tc>
        <w:tc>
          <w:tcPr>
            <w:tcW w:w="1150" w:type="dxa"/>
            <w:vAlign w:val="center"/>
          </w:tcPr>
          <w:p w14:paraId="2C97EE62" w14:textId="77777777" w:rsidR="00AE3E94" w:rsidRPr="00E5777F" w:rsidRDefault="00AE3E94" w:rsidP="00AE3E94">
            <w:pPr>
              <w:jc w:val="center"/>
              <w:rPr>
                <w:sz w:val="22"/>
                <w:szCs w:val="22"/>
                <w:lang w:val="hr-HR"/>
              </w:rPr>
            </w:pPr>
            <w:r w:rsidRPr="00E5777F">
              <w:rPr>
                <w:sz w:val="22"/>
                <w:szCs w:val="22"/>
                <w:lang w:val="hr-HR"/>
              </w:rPr>
              <w:t>15</w:t>
            </w:r>
          </w:p>
        </w:tc>
        <w:tc>
          <w:tcPr>
            <w:tcW w:w="1151" w:type="dxa"/>
            <w:vAlign w:val="center"/>
          </w:tcPr>
          <w:p w14:paraId="5BA0F52D" w14:textId="77777777" w:rsidR="00AE3E94" w:rsidRPr="00E5777F" w:rsidRDefault="00AE3E94" w:rsidP="00AE3E94">
            <w:pPr>
              <w:jc w:val="center"/>
              <w:rPr>
                <w:sz w:val="22"/>
                <w:szCs w:val="22"/>
                <w:lang w:val="hr-HR"/>
              </w:rPr>
            </w:pPr>
            <w:r w:rsidRPr="00E5777F">
              <w:rPr>
                <w:sz w:val="22"/>
                <w:szCs w:val="22"/>
                <w:lang w:val="hr-HR"/>
              </w:rPr>
              <w:t>35</w:t>
            </w:r>
          </w:p>
        </w:tc>
        <w:tc>
          <w:tcPr>
            <w:tcW w:w="1150" w:type="dxa"/>
            <w:vAlign w:val="center"/>
          </w:tcPr>
          <w:p w14:paraId="48EA9571" w14:textId="77777777" w:rsidR="00AE3E94" w:rsidRPr="00E5777F" w:rsidRDefault="00AE3E94" w:rsidP="00AE3E94">
            <w:pPr>
              <w:jc w:val="center"/>
              <w:rPr>
                <w:sz w:val="22"/>
                <w:szCs w:val="22"/>
                <w:lang w:val="hr-HR"/>
              </w:rPr>
            </w:pPr>
            <w:r w:rsidRPr="00E5777F">
              <w:rPr>
                <w:sz w:val="22"/>
                <w:szCs w:val="22"/>
                <w:lang w:val="hr-HR"/>
              </w:rPr>
              <w:t>-</w:t>
            </w:r>
          </w:p>
        </w:tc>
        <w:tc>
          <w:tcPr>
            <w:tcW w:w="1151" w:type="dxa"/>
            <w:vAlign w:val="center"/>
          </w:tcPr>
          <w:p w14:paraId="6A73DE93" w14:textId="77777777" w:rsidR="00AE3E94" w:rsidRPr="00E5777F" w:rsidRDefault="00AE3E94" w:rsidP="00AE3E94">
            <w:pPr>
              <w:jc w:val="center"/>
              <w:rPr>
                <w:sz w:val="22"/>
                <w:szCs w:val="22"/>
                <w:lang w:val="hr-HR"/>
              </w:rPr>
            </w:pPr>
            <w:r w:rsidRPr="00E5777F">
              <w:rPr>
                <w:sz w:val="22"/>
                <w:szCs w:val="22"/>
                <w:lang w:val="hr-HR"/>
              </w:rPr>
              <w:t>-</w:t>
            </w:r>
          </w:p>
        </w:tc>
        <w:tc>
          <w:tcPr>
            <w:tcW w:w="1150" w:type="dxa"/>
            <w:vAlign w:val="center"/>
          </w:tcPr>
          <w:p w14:paraId="7A2E9506" w14:textId="77777777" w:rsidR="00AE3E94" w:rsidRPr="00E5777F" w:rsidRDefault="00AE3E94" w:rsidP="00AE3E94">
            <w:pPr>
              <w:jc w:val="center"/>
              <w:rPr>
                <w:sz w:val="22"/>
                <w:szCs w:val="22"/>
                <w:lang w:val="hr-HR"/>
              </w:rPr>
            </w:pPr>
            <w:r w:rsidRPr="00E5777F">
              <w:rPr>
                <w:sz w:val="22"/>
                <w:szCs w:val="22"/>
                <w:lang w:val="hr-HR"/>
              </w:rPr>
              <w:t>-</w:t>
            </w:r>
          </w:p>
        </w:tc>
        <w:tc>
          <w:tcPr>
            <w:tcW w:w="1151" w:type="dxa"/>
            <w:vAlign w:val="center"/>
          </w:tcPr>
          <w:p w14:paraId="68180F66" w14:textId="77777777" w:rsidR="00AE3E94" w:rsidRPr="00E5777F" w:rsidRDefault="00AE3E94" w:rsidP="00AE3E94">
            <w:pPr>
              <w:jc w:val="center"/>
              <w:rPr>
                <w:sz w:val="22"/>
                <w:szCs w:val="22"/>
                <w:lang w:val="hr-HR"/>
              </w:rPr>
            </w:pPr>
            <w:r w:rsidRPr="00E5777F">
              <w:rPr>
                <w:sz w:val="22"/>
                <w:szCs w:val="22"/>
                <w:lang w:val="hr-HR"/>
              </w:rPr>
              <w:t>-</w:t>
            </w:r>
          </w:p>
        </w:tc>
      </w:tr>
    </w:tbl>
    <w:p w14:paraId="51B7B4DC" w14:textId="77777777" w:rsidR="00AE3E94" w:rsidRPr="00E5777F" w:rsidRDefault="00AE3E94" w:rsidP="00AE3E94">
      <w:pPr>
        <w:rPr>
          <w:sz w:val="22"/>
          <w:szCs w:val="22"/>
          <w:lang w:val="hr-HR"/>
        </w:rPr>
      </w:pPr>
    </w:p>
    <w:p w14:paraId="0FA24A25" w14:textId="77777777" w:rsidR="00AE3E94" w:rsidRPr="00E5777F" w:rsidRDefault="00AE3E94" w:rsidP="00AE3E94">
      <w:pPr>
        <w:spacing w:after="120"/>
        <w:jc w:val="both"/>
        <w:rPr>
          <w:sz w:val="22"/>
          <w:szCs w:val="22"/>
          <w:lang w:val="hr-HR"/>
        </w:rPr>
      </w:pPr>
      <w:r w:rsidRPr="00E5777F">
        <w:rPr>
          <w:sz w:val="22"/>
          <w:szCs w:val="22"/>
          <w:lang w:val="hr-HR"/>
        </w:rPr>
        <w:t xml:space="preserve">Iznimno, koeficijent izgrađenosti može iznositi i 100% prilikom gradnje ugrađenih građevina na regulacijskom pravcu u izgrađenom dijelu građevinskog područja naselja, na građevnoj čestici manjoj od </w:t>
      </w:r>
      <w:smartTag w:uri="urn:schemas-microsoft-com:office:smarttags" w:element="metricconverter">
        <w:smartTagPr>
          <w:attr w:name="ProductID" w:val="100 m2"/>
        </w:smartTagPr>
        <w:r w:rsidRPr="00E5777F">
          <w:rPr>
            <w:sz w:val="22"/>
            <w:szCs w:val="22"/>
            <w:lang w:val="hr-HR"/>
          </w:rPr>
          <w:t>100 m</w:t>
        </w:r>
        <w:r w:rsidRPr="00E5777F">
          <w:rPr>
            <w:sz w:val="22"/>
            <w:szCs w:val="22"/>
            <w:vertAlign w:val="superscript"/>
            <w:lang w:val="hr-HR"/>
          </w:rPr>
          <w:t>2</w:t>
        </w:r>
      </w:smartTag>
      <w:r w:rsidRPr="00E5777F">
        <w:rPr>
          <w:sz w:val="22"/>
          <w:szCs w:val="22"/>
          <w:lang w:val="hr-HR"/>
        </w:rPr>
        <w:t>, koja se nalazi između dviju postojećih građevina izgrađenih na granici građevne čestice.</w:t>
      </w:r>
    </w:p>
    <w:p w14:paraId="60032855" w14:textId="77777777" w:rsidR="00AE3E94" w:rsidRPr="00E5777F" w:rsidRDefault="00AE3E94" w:rsidP="00AE3E94">
      <w:pPr>
        <w:spacing w:after="120"/>
        <w:jc w:val="both"/>
        <w:rPr>
          <w:sz w:val="22"/>
          <w:szCs w:val="22"/>
          <w:lang w:val="hr-HR"/>
        </w:rPr>
      </w:pPr>
      <w:r w:rsidRPr="00E5777F">
        <w:rPr>
          <w:sz w:val="22"/>
          <w:szCs w:val="22"/>
          <w:lang w:val="hr-HR"/>
        </w:rPr>
        <w:t>Višestambene građevine mogu se graditi samo na građevnim česticama većim od 800 m</w:t>
      </w:r>
      <w:r w:rsidRPr="00E5777F">
        <w:rPr>
          <w:sz w:val="22"/>
          <w:szCs w:val="22"/>
          <w:vertAlign w:val="superscript"/>
          <w:lang w:val="hr-HR"/>
        </w:rPr>
        <w:t>2</w:t>
      </w:r>
      <w:r w:rsidRPr="00E5777F">
        <w:rPr>
          <w:sz w:val="22"/>
          <w:szCs w:val="22"/>
          <w:lang w:val="hr-HR"/>
        </w:rPr>
        <w:t>.</w:t>
      </w:r>
    </w:p>
    <w:p w14:paraId="742F3C3D" w14:textId="77777777" w:rsidR="00AE3E94" w:rsidRPr="00E5777F" w:rsidRDefault="00AE3E94" w:rsidP="00AE3E94">
      <w:pPr>
        <w:spacing w:after="120"/>
        <w:jc w:val="both"/>
        <w:rPr>
          <w:sz w:val="22"/>
          <w:szCs w:val="22"/>
          <w:lang w:val="hr-HR"/>
        </w:rPr>
      </w:pPr>
      <w:r w:rsidRPr="00E5777F">
        <w:rPr>
          <w:sz w:val="22"/>
          <w:szCs w:val="22"/>
          <w:lang w:val="hr-HR"/>
        </w:rPr>
        <w:t>U slučajevima kada je postojeća izgrađena čestica veća od ranije utvrđenih graničnih vrijednosti, na zahtjev ili uz suglasnost vlasnika, građevna čestica će se uskladiti s odredbama ovog Plana.</w:t>
      </w:r>
    </w:p>
    <w:p w14:paraId="5326D78F" w14:textId="77777777" w:rsidR="00AE3E94" w:rsidRPr="00E5777F" w:rsidRDefault="00AE3E94" w:rsidP="00AE3E94">
      <w:pPr>
        <w:spacing w:after="120"/>
        <w:jc w:val="both"/>
        <w:rPr>
          <w:sz w:val="22"/>
          <w:szCs w:val="22"/>
          <w:lang w:val="hr-HR"/>
        </w:rPr>
      </w:pPr>
      <w:r w:rsidRPr="00E5777F">
        <w:rPr>
          <w:sz w:val="22"/>
          <w:szCs w:val="22"/>
          <w:lang w:val="hr-HR"/>
        </w:rPr>
        <w:t>U slučaju kada je ovim odredbama postojeća izgrađenost građevnih čestica veća od utvrđenih graničnih vrijednosti, a ne postoji mogućnost povećanja građevne čestice, ne može se dozvoliti povećanje gabarita postojeće građevine.</w:t>
      </w:r>
    </w:p>
    <w:p w14:paraId="14287C44" w14:textId="77777777" w:rsidR="00AE3E94" w:rsidRPr="00E5777F" w:rsidRDefault="00AE3E94" w:rsidP="00AE3E94">
      <w:pPr>
        <w:spacing w:after="120"/>
        <w:jc w:val="both"/>
        <w:rPr>
          <w:sz w:val="22"/>
          <w:szCs w:val="22"/>
          <w:lang w:val="hr-HR"/>
        </w:rPr>
      </w:pPr>
      <w:r w:rsidRPr="00E5777F">
        <w:rPr>
          <w:sz w:val="22"/>
          <w:szCs w:val="22"/>
          <w:lang w:val="hr-HR"/>
        </w:rPr>
        <w:t>Najveći dozvoljeni koeficijent iskoristivosti građevne čestice izračunava se kao umnožak dozvoljenog koeficijenta izgrađenosti i dozvoljenog broja etaža građevine.</w:t>
      </w:r>
    </w:p>
    <w:p w14:paraId="70340515" w14:textId="77777777" w:rsidR="00AE3E94" w:rsidRPr="00E5777F" w:rsidRDefault="00AE3E94" w:rsidP="00AE3E94">
      <w:pPr>
        <w:pStyle w:val="PageNumbe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16B3E24E" w14:textId="77777777" w:rsidR="00AE3E94" w:rsidRPr="00E5777F" w:rsidRDefault="00AE3E94" w:rsidP="00AE3E94">
      <w:pPr>
        <w:spacing w:after="120"/>
        <w:jc w:val="both"/>
        <w:rPr>
          <w:bCs/>
          <w:sz w:val="22"/>
          <w:szCs w:val="22"/>
          <w:lang w:val="hr-HR"/>
        </w:rPr>
      </w:pPr>
      <w:r w:rsidRPr="00E5777F">
        <w:rPr>
          <w:bCs/>
          <w:sz w:val="22"/>
          <w:szCs w:val="22"/>
          <w:lang w:val="hr-HR"/>
        </w:rPr>
        <w:t xml:space="preserve">Izgradnja </w:t>
      </w:r>
      <w:r w:rsidRPr="00E5777F">
        <w:rPr>
          <w:b/>
          <w:bCs/>
          <w:sz w:val="22"/>
          <w:szCs w:val="22"/>
          <w:lang w:val="hr-HR"/>
        </w:rPr>
        <w:t xml:space="preserve">stambenih i stambeno-poslovnih građevina </w:t>
      </w:r>
      <w:r w:rsidRPr="00E5777F">
        <w:rPr>
          <w:sz w:val="22"/>
          <w:szCs w:val="22"/>
          <w:lang w:val="hr-HR"/>
        </w:rPr>
        <w:t xml:space="preserve">na površinama stambene (S) i mješovite namjene (M1) </w:t>
      </w:r>
      <w:r w:rsidRPr="00E5777F">
        <w:rPr>
          <w:bCs/>
          <w:sz w:val="22"/>
          <w:szCs w:val="22"/>
          <w:lang w:val="hr-HR"/>
        </w:rPr>
        <w:t>treba biti tako koncipirana da:</w:t>
      </w:r>
    </w:p>
    <w:p w14:paraId="0DFD7E90"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građevina na površini mješovite namjene M1 može imati 2 podzemne i 3 nadzemne etaže pri čemu se suteren smatra nadzemnom etažom,</w:t>
      </w:r>
    </w:p>
    <w:p w14:paraId="50ED24F1"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građevina na površini stambene namjene može imati 1 podzemnu i 2 nadzemne etaže pri čemu se suteren smatra nadzemnom etažom,</w:t>
      </w:r>
    </w:p>
    <w:p w14:paraId="34AF0818"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lastRenderedPageBreak/>
        <w:t xml:space="preserve">unutar dopuštenog broja nadzemnih etaža na površini mješovite namjene M1 omogućena je izgradnja suterena i potkrovlja odnosno omogućena je izgradnja u nadzemnom dijelu: P+2 ili P+1+Pk ili Su+P+1 ili </w:t>
      </w:r>
      <w:proofErr w:type="spellStart"/>
      <w:r w:rsidRPr="00E5777F">
        <w:rPr>
          <w:sz w:val="22"/>
          <w:szCs w:val="22"/>
          <w:lang w:val="hr-HR"/>
        </w:rPr>
        <w:t>Su+P+Pk</w:t>
      </w:r>
      <w:proofErr w:type="spellEnd"/>
      <w:r w:rsidRPr="00E5777F">
        <w:rPr>
          <w:sz w:val="22"/>
          <w:szCs w:val="22"/>
          <w:lang w:val="hr-HR"/>
        </w:rPr>
        <w:t>,</w:t>
      </w:r>
    </w:p>
    <w:p w14:paraId="39D652B1"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 xml:space="preserve">unutar dopuštenog broja nadzemnih etaža na površini stambene namjene omogućena je izgradnja suterena i potkrovlja odnosno omogućena je izgradnja u nadzemnom dijelu: P+1 ili </w:t>
      </w:r>
      <w:proofErr w:type="spellStart"/>
      <w:r w:rsidRPr="00E5777F">
        <w:rPr>
          <w:sz w:val="22"/>
          <w:szCs w:val="22"/>
          <w:lang w:val="hr-HR"/>
        </w:rPr>
        <w:t>P+Pk</w:t>
      </w:r>
      <w:proofErr w:type="spellEnd"/>
      <w:r w:rsidRPr="00E5777F">
        <w:rPr>
          <w:sz w:val="22"/>
          <w:szCs w:val="22"/>
          <w:lang w:val="hr-HR"/>
        </w:rPr>
        <w:t xml:space="preserve"> ili </w:t>
      </w:r>
      <w:proofErr w:type="spellStart"/>
      <w:r w:rsidRPr="00E5777F">
        <w:rPr>
          <w:sz w:val="22"/>
          <w:szCs w:val="22"/>
          <w:lang w:val="hr-HR"/>
        </w:rPr>
        <w:t>Su+P</w:t>
      </w:r>
      <w:proofErr w:type="spellEnd"/>
      <w:r w:rsidRPr="00E5777F">
        <w:rPr>
          <w:sz w:val="22"/>
          <w:szCs w:val="22"/>
          <w:lang w:val="hr-HR"/>
        </w:rPr>
        <w:t>,</w:t>
      </w:r>
    </w:p>
    <w:p w14:paraId="6E2F1F33"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 xml:space="preserve">najveća visina građevine na površini mješovite namjene M1 je </w:t>
      </w:r>
      <w:smartTag w:uri="urn:schemas-microsoft-com:office:smarttags" w:element="metricconverter">
        <w:smartTagPr>
          <w:attr w:name="ProductID" w:val="9,0 m"/>
        </w:smartTagPr>
        <w:r w:rsidRPr="00E5777F">
          <w:rPr>
            <w:sz w:val="22"/>
            <w:szCs w:val="22"/>
            <w:lang w:val="hr-HR"/>
          </w:rPr>
          <w:t>9,0 m</w:t>
        </w:r>
      </w:smartTag>
      <w:r w:rsidRPr="00E5777F">
        <w:rPr>
          <w:sz w:val="22"/>
          <w:szCs w:val="22"/>
          <w:lang w:val="hr-HR"/>
        </w:rPr>
        <w:t>,</w:t>
      </w:r>
    </w:p>
    <w:p w14:paraId="20CCCBA2"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najveća visina građevine na površini stambene namjene je 7,0 m,</w:t>
      </w:r>
    </w:p>
    <w:p w14:paraId="6BACD31A"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 xml:space="preserve">Iznad najveće dozvoljene visine može se izgraditi kosa krovna konstrukcija visoka najviše </w:t>
      </w:r>
      <w:smartTag w:uri="urn:schemas-microsoft-com:office:smarttags" w:element="metricconverter">
        <w:smartTagPr>
          <w:attr w:name="ProductID" w:val="3,20 m"/>
        </w:smartTagPr>
        <w:r w:rsidRPr="00E5777F">
          <w:rPr>
            <w:sz w:val="22"/>
            <w:szCs w:val="22"/>
            <w:lang w:val="hr-HR"/>
          </w:rPr>
          <w:t>3,20 m</w:t>
        </w:r>
      </w:smartTag>
      <w:r w:rsidRPr="00E5777F">
        <w:rPr>
          <w:sz w:val="22"/>
          <w:szCs w:val="22"/>
          <w:lang w:val="hr-HR"/>
        </w:rPr>
        <w:t xml:space="preserve">. Najveće ukupna visina građevine je najveća dozvoljena visina uvećana za </w:t>
      </w:r>
      <w:smartTag w:uri="urn:schemas-microsoft-com:office:smarttags" w:element="metricconverter">
        <w:smartTagPr>
          <w:attr w:name="ProductID" w:val="3,20 m"/>
        </w:smartTagPr>
        <w:r w:rsidRPr="00E5777F">
          <w:rPr>
            <w:sz w:val="22"/>
            <w:szCs w:val="22"/>
            <w:lang w:val="hr-HR"/>
          </w:rPr>
          <w:t>3,20 m</w:t>
        </w:r>
      </w:smartTag>
      <w:r w:rsidRPr="00E5777F">
        <w:rPr>
          <w:sz w:val="22"/>
          <w:szCs w:val="22"/>
          <w:lang w:val="hr-HR"/>
        </w:rPr>
        <w:t>,</w:t>
      </w:r>
    </w:p>
    <w:p w14:paraId="602B70B3"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 xml:space="preserve">Krovišta mogu biti ravna ili kosa, </w:t>
      </w:r>
      <w:proofErr w:type="spellStart"/>
      <w:r w:rsidRPr="00E5777F">
        <w:rPr>
          <w:sz w:val="22"/>
          <w:szCs w:val="22"/>
          <w:lang w:val="hr-HR"/>
        </w:rPr>
        <w:t>jednostrešna</w:t>
      </w:r>
      <w:proofErr w:type="spellEnd"/>
      <w:r w:rsidRPr="00E5777F">
        <w:rPr>
          <w:sz w:val="22"/>
          <w:szCs w:val="22"/>
          <w:lang w:val="hr-HR"/>
        </w:rPr>
        <w:t xml:space="preserve"> ili </w:t>
      </w:r>
      <w:proofErr w:type="spellStart"/>
      <w:r w:rsidRPr="00E5777F">
        <w:rPr>
          <w:sz w:val="22"/>
          <w:szCs w:val="22"/>
          <w:lang w:val="hr-HR"/>
        </w:rPr>
        <w:t>višestrešna</w:t>
      </w:r>
      <w:proofErr w:type="spellEnd"/>
      <w:r w:rsidRPr="00E5777F">
        <w:rPr>
          <w:sz w:val="22"/>
          <w:szCs w:val="22"/>
          <w:lang w:val="hr-HR"/>
        </w:rPr>
        <w:t xml:space="preserve">, te se u pravilu izvode pokrovom od kanalica ili drugog tradicionalnog materijala (kamenih ploča – </w:t>
      </w:r>
      <w:proofErr w:type="spellStart"/>
      <w:r w:rsidRPr="00E5777F">
        <w:rPr>
          <w:sz w:val="22"/>
          <w:szCs w:val="22"/>
          <w:lang w:val="hr-HR"/>
        </w:rPr>
        <w:t>škrila</w:t>
      </w:r>
      <w:proofErr w:type="spellEnd"/>
      <w:r w:rsidRPr="00E5777F">
        <w:rPr>
          <w:sz w:val="22"/>
          <w:szCs w:val="22"/>
          <w:lang w:val="hr-HR"/>
        </w:rPr>
        <w:t>, bakra, i dr.) uz nagib krovnih ploha prema važećim tehničkim propisima za ravan i kosi krov i pravilima struke (načelno 18 -22</w:t>
      </w:r>
      <w:r w:rsidRPr="00E5777F">
        <w:rPr>
          <w:sz w:val="22"/>
          <w:szCs w:val="22"/>
          <w:vertAlign w:val="superscript"/>
          <w:lang w:val="hr-HR"/>
        </w:rPr>
        <w:t>0</w:t>
      </w:r>
      <w:r w:rsidRPr="00E5777F">
        <w:rPr>
          <w:sz w:val="22"/>
          <w:szCs w:val="22"/>
          <w:lang w:val="hr-HR"/>
        </w:rPr>
        <w:t>),</w:t>
      </w:r>
    </w:p>
    <w:p w14:paraId="7D8F5E5D"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Za osvjetljavanje potkrovnih prostorija dozvoljena je ugradnja krovnih prozora,</w:t>
      </w:r>
    </w:p>
    <w:p w14:paraId="0023FFBD"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U cilju korištenja dopunskih izvora energije moguća je izvedba konstruktivnih zahvata – pasivnih sistema za iskorištavanje sunčeve energije na manjem dijelu krovišta,</w:t>
      </w:r>
    </w:p>
    <w:p w14:paraId="0016A325"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Satelitske antene, uređaji za klimatizaciju, ventilaciju i sl. moraju se postavljati tako da budu što manje uočljivi,</w:t>
      </w:r>
    </w:p>
    <w:p w14:paraId="7F7D7FBB" w14:textId="77777777" w:rsidR="00AE3E94" w:rsidRPr="00E5777F" w:rsidRDefault="00AE3E94" w:rsidP="00E5777F">
      <w:pPr>
        <w:numPr>
          <w:ilvl w:val="0"/>
          <w:numId w:val="28"/>
        </w:numPr>
        <w:tabs>
          <w:tab w:val="left" w:pos="-1701"/>
        </w:tabs>
        <w:suppressAutoHyphens/>
        <w:spacing w:after="60"/>
        <w:jc w:val="both"/>
        <w:rPr>
          <w:sz w:val="22"/>
          <w:szCs w:val="22"/>
          <w:lang w:val="hr-HR"/>
        </w:rPr>
      </w:pPr>
      <w:r w:rsidRPr="00E5777F">
        <w:rPr>
          <w:sz w:val="22"/>
          <w:szCs w:val="22"/>
          <w:lang w:val="hr-HR"/>
        </w:rPr>
        <w:t>Oblikovanjem građevine mora se zadovoljiti nesmetano funkcioniranje svih sadržaja građevine i susjednih građevina,</w:t>
      </w:r>
    </w:p>
    <w:p w14:paraId="0C9A277B"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 xml:space="preserve">Granica </w:t>
      </w:r>
      <w:proofErr w:type="spellStart"/>
      <w:r w:rsidRPr="00E5777F">
        <w:rPr>
          <w:sz w:val="22"/>
          <w:szCs w:val="22"/>
          <w:lang w:val="hr-HR"/>
        </w:rPr>
        <w:t>gradivog</w:t>
      </w:r>
      <w:proofErr w:type="spellEnd"/>
      <w:r w:rsidRPr="00E5777F">
        <w:rPr>
          <w:sz w:val="22"/>
          <w:szCs w:val="22"/>
          <w:lang w:val="hr-HR"/>
        </w:rPr>
        <w:t xml:space="preserve"> dijela građevne čestice određuje se ovisno o obliku i veličini građevne čestice, o namjeni građevine, o visini i tipu izgradnje, izgrađenosti susjednih čestica, građevnom pravcu i prirodnim uvjetima, pri čemu se ne smiju narušavati uvjeti života i rada na susjednim građevnim česticama (privatnost, buka, </w:t>
      </w:r>
      <w:proofErr w:type="spellStart"/>
      <w:r w:rsidRPr="00E5777F">
        <w:rPr>
          <w:sz w:val="22"/>
          <w:szCs w:val="22"/>
          <w:lang w:val="hr-HR"/>
        </w:rPr>
        <w:t>osunčanje</w:t>
      </w:r>
      <w:proofErr w:type="spellEnd"/>
      <w:r w:rsidRPr="00E5777F">
        <w:rPr>
          <w:sz w:val="22"/>
          <w:szCs w:val="22"/>
          <w:lang w:val="hr-HR"/>
        </w:rPr>
        <w:t xml:space="preserve"> i sl.),</w:t>
      </w:r>
    </w:p>
    <w:p w14:paraId="10E93EED"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 xml:space="preserve">Granica </w:t>
      </w:r>
      <w:proofErr w:type="spellStart"/>
      <w:r w:rsidRPr="00E5777F">
        <w:rPr>
          <w:sz w:val="22"/>
          <w:szCs w:val="22"/>
          <w:lang w:val="hr-HR"/>
        </w:rPr>
        <w:t>gradivog</w:t>
      </w:r>
      <w:proofErr w:type="spellEnd"/>
      <w:r w:rsidRPr="00E5777F">
        <w:rPr>
          <w:sz w:val="22"/>
          <w:szCs w:val="22"/>
          <w:lang w:val="hr-HR"/>
        </w:rPr>
        <w:t xml:space="preserve"> dijela čestice slobodnostojeće građevine određuje se u pravilu tako da je od granice građevne čestice udaljena najmanje za polovicu visine namjeravane izgradnje mjereno do vijenca građevine, ali ne manje od </w:t>
      </w:r>
      <w:smartTag w:uri="urn:schemas-microsoft-com:office:smarttags" w:element="metricconverter">
        <w:smartTagPr>
          <w:attr w:name="ProductID" w:val="4 m"/>
        </w:smartTagPr>
        <w:r w:rsidRPr="00E5777F">
          <w:rPr>
            <w:sz w:val="22"/>
            <w:szCs w:val="22"/>
            <w:lang w:val="hr-HR"/>
          </w:rPr>
          <w:t>4 m</w:t>
        </w:r>
      </w:smartTag>
      <w:r w:rsidRPr="00E5777F">
        <w:rPr>
          <w:sz w:val="22"/>
          <w:szCs w:val="22"/>
          <w:lang w:val="hr-HR"/>
        </w:rPr>
        <w:t>,</w:t>
      </w:r>
    </w:p>
    <w:p w14:paraId="5F1FC823"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lastRenderedPageBreak/>
        <w:t xml:space="preserve">Unutar izgrađenog dijela naselja, granica </w:t>
      </w:r>
      <w:proofErr w:type="spellStart"/>
      <w:r w:rsidRPr="00E5777F">
        <w:rPr>
          <w:sz w:val="22"/>
          <w:szCs w:val="22"/>
          <w:lang w:val="hr-HR"/>
        </w:rPr>
        <w:t>gradivog</w:t>
      </w:r>
      <w:proofErr w:type="spellEnd"/>
      <w:r w:rsidRPr="00E5777F">
        <w:rPr>
          <w:sz w:val="22"/>
          <w:szCs w:val="22"/>
          <w:lang w:val="hr-HR"/>
        </w:rPr>
        <w:t xml:space="preserve"> dijela čestice interpolirane građevine može se odrediti do granica susjedne građevne čestice ukoliko se prema toj čestici, namijenjenoj izgradnji građevine visokogradnje ne izvode otvori te ukoliko se takvom izgradnjom ne narušava kvaliteta življenja i stanovanja u postojećim susjednim objektima,</w:t>
      </w:r>
    </w:p>
    <w:p w14:paraId="614DCFD6"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 xml:space="preserve">Izvan granice </w:t>
      </w:r>
      <w:proofErr w:type="spellStart"/>
      <w:r w:rsidRPr="00E5777F">
        <w:rPr>
          <w:sz w:val="22"/>
          <w:szCs w:val="22"/>
          <w:lang w:val="hr-HR"/>
        </w:rPr>
        <w:t>gradivog</w:t>
      </w:r>
      <w:proofErr w:type="spellEnd"/>
      <w:r w:rsidRPr="00E5777F">
        <w:rPr>
          <w:sz w:val="22"/>
          <w:szCs w:val="22"/>
          <w:lang w:val="hr-HR"/>
        </w:rPr>
        <w:t xml:space="preserve"> dijela čestice mogu se izvoditi elementi na višim etažama kao što su balkoni, vanjska stubišta, vijenci, oluci, strehe krovova i sl., te postavljati naprave za isticanje reklama, tvrtki, elementi zaštite od sunca, vitrine, rasvjetna tijela i slični elementi urbane opreme koji se ne mogu postavljati iznad kolnika, a svojim postavljanjem ne smiju ometati nesmetan prolaz vozila, pješaka i, općenito, ne smiju ugrožavati sigurnost prometa,</w:t>
      </w:r>
    </w:p>
    <w:p w14:paraId="012B3EE1" w14:textId="77777777" w:rsidR="00AE3E94" w:rsidRPr="00E5777F" w:rsidRDefault="00AE3E94" w:rsidP="00E5777F">
      <w:pPr>
        <w:numPr>
          <w:ilvl w:val="0"/>
          <w:numId w:val="28"/>
        </w:numPr>
        <w:autoSpaceDE w:val="0"/>
        <w:autoSpaceDN w:val="0"/>
        <w:adjustRightInd w:val="0"/>
        <w:spacing w:after="40"/>
        <w:ind w:left="714" w:hanging="357"/>
        <w:jc w:val="both"/>
        <w:rPr>
          <w:sz w:val="22"/>
          <w:szCs w:val="22"/>
          <w:lang w:val="hr-HR"/>
        </w:rPr>
      </w:pPr>
      <w:r w:rsidRPr="00E5777F">
        <w:rPr>
          <w:sz w:val="22"/>
          <w:szCs w:val="22"/>
          <w:lang w:val="hr-HR"/>
        </w:rPr>
        <w:t xml:space="preserve">građevni pravac određuje se sa najmanje </w:t>
      </w:r>
      <w:smartTag w:uri="urn:schemas-microsoft-com:office:smarttags" w:element="metricconverter">
        <w:smartTagPr>
          <w:attr w:name="ProductID" w:val="5 m"/>
        </w:smartTagPr>
        <w:r w:rsidRPr="00E5777F">
          <w:rPr>
            <w:sz w:val="22"/>
            <w:szCs w:val="22"/>
            <w:lang w:val="hr-HR"/>
          </w:rPr>
          <w:t>5 m</w:t>
        </w:r>
      </w:smartTag>
      <w:r w:rsidRPr="00E5777F">
        <w:rPr>
          <w:sz w:val="22"/>
          <w:szCs w:val="22"/>
          <w:lang w:val="hr-HR"/>
        </w:rPr>
        <w:t xml:space="preserve"> od regulacijske crte, iznimno građevni pravac se može poklapati sa regulacijskom crtom kod rekonstrukcije građevina, kod interpolacija te u izgrađenim dijelovima naselja gdje je postojeća susjedna izgradnja smještena na isti način.</w:t>
      </w:r>
    </w:p>
    <w:p w14:paraId="7317F40F"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Između regulacijskog i građevnog pravca mogu se postavljati natpisi, rasvjetni stupovi te priključni elementi infrastrukture,</w:t>
      </w:r>
    </w:p>
    <w:p w14:paraId="78FAD7BC"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Građevna čestica može biti ograđena. Ograde treba riješiti kao zidane, žbukane, kamene, betonske, zelene živice, uz kombinaciju niskog punog zida i zelene živice, ili uz kombinaciju niskog punog zida i transparentne metalne ograde.</w:t>
      </w:r>
    </w:p>
    <w:p w14:paraId="4A334F71"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 xml:space="preserve">Visina ograde s ulične strane mjeri se od kote konačno </w:t>
      </w:r>
      <w:proofErr w:type="spellStart"/>
      <w:r w:rsidRPr="00E5777F">
        <w:rPr>
          <w:sz w:val="22"/>
          <w:szCs w:val="22"/>
          <w:lang w:val="hr-HR"/>
        </w:rPr>
        <w:t>zaravnanog</w:t>
      </w:r>
      <w:proofErr w:type="spellEnd"/>
      <w:r w:rsidRPr="00E5777F">
        <w:rPr>
          <w:sz w:val="22"/>
          <w:szCs w:val="22"/>
          <w:lang w:val="hr-HR"/>
        </w:rPr>
        <w:t xml:space="preserve"> terena uz ogradu unutar građevne čestice, a može iznositi maksimalno </w:t>
      </w:r>
      <w:smartTag w:uri="urn:schemas-microsoft-com:office:smarttags" w:element="metricconverter">
        <w:smartTagPr>
          <w:attr w:name="ProductID" w:val="1,5 m"/>
        </w:smartTagPr>
        <w:r w:rsidRPr="00E5777F">
          <w:rPr>
            <w:sz w:val="22"/>
            <w:szCs w:val="22"/>
            <w:lang w:val="hr-HR"/>
          </w:rPr>
          <w:t>1,5 m</w:t>
        </w:r>
      </w:smartTag>
      <w:r w:rsidRPr="00E5777F">
        <w:rPr>
          <w:sz w:val="22"/>
          <w:szCs w:val="22"/>
          <w:lang w:val="hr-HR"/>
        </w:rPr>
        <w:t xml:space="preserve">, osim u slučaju kada se ograda izvodi uz kombinaciju niskog punog zida (do </w:t>
      </w:r>
      <w:smartTag w:uri="urn:schemas-microsoft-com:office:smarttags" w:element="metricconverter">
        <w:smartTagPr>
          <w:attr w:name="ProductID" w:val="1,0 m"/>
        </w:smartTagPr>
        <w:r w:rsidRPr="00E5777F">
          <w:rPr>
            <w:sz w:val="22"/>
            <w:szCs w:val="22"/>
            <w:lang w:val="hr-HR"/>
          </w:rPr>
          <w:t>1,0 m</w:t>
        </w:r>
      </w:smartTag>
      <w:r w:rsidRPr="00E5777F">
        <w:rPr>
          <w:sz w:val="22"/>
          <w:szCs w:val="22"/>
          <w:lang w:val="hr-HR"/>
        </w:rPr>
        <w:t xml:space="preserve"> visine) i transparentne metalne ograde, kada takva ograda može imati ukupnu visinu do </w:t>
      </w:r>
      <w:smartTag w:uri="urn:schemas-microsoft-com:office:smarttags" w:element="metricconverter">
        <w:smartTagPr>
          <w:attr w:name="ProductID" w:val="2,0 m"/>
        </w:smartTagPr>
        <w:r w:rsidRPr="00E5777F">
          <w:rPr>
            <w:sz w:val="22"/>
            <w:szCs w:val="22"/>
            <w:lang w:val="hr-HR"/>
          </w:rPr>
          <w:t>2,0 m</w:t>
        </w:r>
      </w:smartTag>
      <w:r w:rsidRPr="00E5777F">
        <w:rPr>
          <w:sz w:val="22"/>
          <w:szCs w:val="22"/>
          <w:lang w:val="hr-HR"/>
        </w:rPr>
        <w:t xml:space="preserve">. Kod građevnih čestica s razlikom u visini terena preko </w:t>
      </w:r>
      <w:smartTag w:uri="urn:schemas-microsoft-com:office:smarttags" w:element="metricconverter">
        <w:smartTagPr>
          <w:attr w:name="ProductID" w:val="0,5 m"/>
        </w:smartTagPr>
        <w:r w:rsidRPr="00E5777F">
          <w:rPr>
            <w:sz w:val="22"/>
            <w:szCs w:val="22"/>
            <w:lang w:val="hr-HR"/>
          </w:rPr>
          <w:t>0,5 m</w:t>
        </w:r>
      </w:smartTag>
      <w:r w:rsidRPr="00E5777F">
        <w:rPr>
          <w:sz w:val="22"/>
          <w:szCs w:val="22"/>
          <w:lang w:val="hr-HR"/>
        </w:rPr>
        <w:t xml:space="preserve"> ograda može na pojedinim dijelovima terena biti viša od </w:t>
      </w:r>
      <w:smartTag w:uri="urn:schemas-microsoft-com:office:smarttags" w:element="metricconverter">
        <w:smartTagPr>
          <w:attr w:name="ProductID" w:val="1,5 m"/>
        </w:smartTagPr>
        <w:r w:rsidRPr="00E5777F">
          <w:rPr>
            <w:sz w:val="22"/>
            <w:szCs w:val="22"/>
            <w:lang w:val="hr-HR"/>
          </w:rPr>
          <w:t>1,5 m</w:t>
        </w:r>
      </w:smartTag>
      <w:r w:rsidRPr="00E5777F">
        <w:rPr>
          <w:sz w:val="22"/>
          <w:szCs w:val="22"/>
          <w:lang w:val="hr-HR"/>
        </w:rPr>
        <w:t xml:space="preserve">, ali ne smije ni na kojem dijelu terena preći visinu od </w:t>
      </w:r>
      <w:smartTag w:uri="urn:schemas-microsoft-com:office:smarttags" w:element="metricconverter">
        <w:smartTagPr>
          <w:attr w:name="ProductID" w:val="2,0 m"/>
        </w:smartTagPr>
        <w:r w:rsidRPr="00E5777F">
          <w:rPr>
            <w:sz w:val="22"/>
            <w:szCs w:val="22"/>
            <w:lang w:val="hr-HR"/>
          </w:rPr>
          <w:t>2,0 m</w:t>
        </w:r>
      </w:smartTag>
      <w:r w:rsidRPr="00E5777F">
        <w:rPr>
          <w:sz w:val="22"/>
          <w:szCs w:val="22"/>
          <w:lang w:val="hr-HR"/>
        </w:rPr>
        <w:t>.</w:t>
      </w:r>
    </w:p>
    <w:p w14:paraId="2D7B7D8A" w14:textId="77777777" w:rsidR="00AE3E94" w:rsidRPr="00E5777F" w:rsidRDefault="00AE3E94" w:rsidP="00E5777F">
      <w:pPr>
        <w:numPr>
          <w:ilvl w:val="0"/>
          <w:numId w:val="28"/>
        </w:numPr>
        <w:spacing w:after="120"/>
        <w:ind w:left="714" w:hanging="357"/>
        <w:jc w:val="both"/>
        <w:rPr>
          <w:sz w:val="22"/>
          <w:szCs w:val="22"/>
          <w:lang w:val="hr-HR"/>
        </w:rPr>
      </w:pPr>
      <w:r w:rsidRPr="00E5777F">
        <w:rPr>
          <w:sz w:val="22"/>
          <w:szCs w:val="22"/>
          <w:lang w:val="hr-HR"/>
        </w:rPr>
        <w:t>Građevine trebaju biti izvedene u skladu s posebnim propisima, osiguravanjem obveznih elemenata pristupačnosti tako da na njima nema zapreka za kretanje niti jedne kategorije stanovništva.</w:t>
      </w:r>
    </w:p>
    <w:p w14:paraId="758BE8A7" w14:textId="77777777" w:rsidR="00AE3E94" w:rsidRPr="00E5777F" w:rsidRDefault="00AE3E94" w:rsidP="00AE3E94">
      <w:pPr>
        <w:numPr>
          <w:ilvl w:val="12"/>
          <w:numId w:val="0"/>
        </w:numPr>
        <w:jc w:val="center"/>
        <w:rPr>
          <w:b/>
          <w:sz w:val="22"/>
          <w:szCs w:val="22"/>
          <w:lang w:val="hr-HR" w:eastAsia="ar-SA"/>
        </w:rPr>
      </w:pPr>
      <w:bookmarkStart w:id="24" w:name="_Toc122944830"/>
      <w:bookmarkStart w:id="25" w:name="_Toc144614480"/>
      <w:bookmarkStart w:id="26" w:name="_Toc145922595"/>
      <w:bookmarkStart w:id="27" w:name="_Toc179864298"/>
      <w:bookmarkStart w:id="28" w:name="_Toc179864355"/>
      <w:bookmarkStart w:id="29" w:name="_Toc179864631"/>
      <w:bookmarkStart w:id="30" w:name="_Toc219732128"/>
      <w:bookmarkStart w:id="31" w:name="_Toc273962527"/>
      <w:r w:rsidRPr="00E5777F">
        <w:rPr>
          <w:b/>
          <w:sz w:val="22"/>
          <w:szCs w:val="22"/>
          <w:lang w:val="hr-HR" w:eastAsia="ar-SA"/>
        </w:rPr>
        <w:t xml:space="preserve">Članak </w:t>
      </w:r>
      <w:r w:rsidRPr="00E5777F">
        <w:rPr>
          <w:b/>
          <w:sz w:val="22"/>
          <w:szCs w:val="22"/>
          <w:lang w:val="hr-HR" w:eastAsia="ar-SA"/>
        </w:rPr>
        <w:fldChar w:fldCharType="begin"/>
      </w:r>
      <w:r w:rsidRPr="00E5777F">
        <w:rPr>
          <w:b/>
          <w:sz w:val="22"/>
          <w:szCs w:val="22"/>
          <w:lang w:val="hr-HR" w:eastAsia="ar-SA"/>
        </w:rPr>
        <w:instrText xml:space="preserve"> AUTONUM </w:instrText>
      </w:r>
      <w:r w:rsidRPr="00E5777F">
        <w:rPr>
          <w:b/>
          <w:sz w:val="22"/>
          <w:szCs w:val="22"/>
          <w:lang w:val="hr-HR" w:eastAsia="ar-SA"/>
        </w:rPr>
        <w:fldChar w:fldCharType="end"/>
      </w:r>
    </w:p>
    <w:p w14:paraId="1369407D" w14:textId="77777777" w:rsidR="00AE3E94" w:rsidRPr="00E5777F" w:rsidRDefault="00AE3E94" w:rsidP="00AE3E94">
      <w:pPr>
        <w:autoSpaceDE w:val="0"/>
        <w:autoSpaceDN w:val="0"/>
        <w:adjustRightInd w:val="0"/>
        <w:jc w:val="both"/>
        <w:rPr>
          <w:sz w:val="22"/>
          <w:szCs w:val="22"/>
          <w:lang w:val="hr-HR"/>
        </w:rPr>
      </w:pPr>
      <w:r w:rsidRPr="00E5777F">
        <w:rPr>
          <w:b/>
          <w:sz w:val="22"/>
          <w:szCs w:val="22"/>
          <w:lang w:val="hr-HR"/>
        </w:rPr>
        <w:t xml:space="preserve">Pomoćne građevine </w:t>
      </w:r>
      <w:r w:rsidRPr="00E5777F">
        <w:rPr>
          <w:sz w:val="22"/>
          <w:szCs w:val="22"/>
          <w:lang w:val="hr-HR"/>
        </w:rPr>
        <w:t xml:space="preserve">su: građevine za smještaj vozila, spremišta, zakloni za ljude i stvari, manje poljoprivredno gospodarske građevine i slične građevine. </w:t>
      </w:r>
    </w:p>
    <w:p w14:paraId="47DBAB97" w14:textId="77777777" w:rsidR="00AE3E94" w:rsidRPr="00E5777F" w:rsidRDefault="00AE3E94" w:rsidP="00AE3E94">
      <w:pPr>
        <w:autoSpaceDE w:val="0"/>
        <w:autoSpaceDN w:val="0"/>
        <w:adjustRightInd w:val="0"/>
        <w:jc w:val="both"/>
        <w:rPr>
          <w:sz w:val="22"/>
          <w:szCs w:val="22"/>
          <w:lang w:val="hr-HR"/>
        </w:rPr>
      </w:pPr>
      <w:r w:rsidRPr="00E5777F">
        <w:rPr>
          <w:sz w:val="22"/>
          <w:szCs w:val="22"/>
          <w:lang w:val="hr-HR"/>
        </w:rPr>
        <w:lastRenderedPageBreak/>
        <w:t xml:space="preserve">Sukladno važećem Pravilniku o jednostavnim i drugim građevinama i radovima bazeni površine do </w:t>
      </w:r>
      <w:smartTag w:uri="urn:schemas-microsoft-com:office:smarttags" w:element="metricconverter">
        <w:smartTagPr>
          <w:attr w:name="ProductID" w:val="100 m2"/>
        </w:smartTagPr>
        <w:r w:rsidRPr="00E5777F">
          <w:rPr>
            <w:sz w:val="22"/>
            <w:szCs w:val="22"/>
            <w:lang w:val="hr-HR"/>
          </w:rPr>
          <w:t>100 m</w:t>
        </w:r>
        <w:r w:rsidRPr="00E5777F">
          <w:rPr>
            <w:sz w:val="22"/>
            <w:szCs w:val="22"/>
            <w:vertAlign w:val="superscript"/>
            <w:lang w:val="hr-HR"/>
          </w:rPr>
          <w:t>2</w:t>
        </w:r>
      </w:smartTag>
      <w:r w:rsidRPr="00E5777F">
        <w:rPr>
          <w:sz w:val="22"/>
          <w:szCs w:val="22"/>
          <w:lang w:val="hr-HR"/>
        </w:rPr>
        <w:t xml:space="preserve"> smatraju se pomoćnim građevinama.</w:t>
      </w:r>
    </w:p>
    <w:p w14:paraId="515291D4" w14:textId="77777777" w:rsidR="00AE3E94" w:rsidRPr="00E5777F" w:rsidRDefault="00AE3E94" w:rsidP="00AE3E94">
      <w:pPr>
        <w:jc w:val="both"/>
        <w:rPr>
          <w:sz w:val="22"/>
          <w:szCs w:val="22"/>
          <w:lang w:val="hr-HR"/>
        </w:rPr>
      </w:pPr>
      <w:r w:rsidRPr="00E5777F">
        <w:rPr>
          <w:sz w:val="22"/>
          <w:szCs w:val="22"/>
          <w:lang w:val="hr-HR"/>
        </w:rPr>
        <w:t>Garaže, odnosno garažno-parkirališna mjesta, smiju se izgraditi unutar prizemlja ili suterena stambene zgrade, ili u sklopu pomoćne građevine.</w:t>
      </w:r>
    </w:p>
    <w:p w14:paraId="67B140EA" w14:textId="77777777" w:rsidR="00AE3E94" w:rsidRPr="00E5777F" w:rsidRDefault="00AE3E94" w:rsidP="00AE3E94">
      <w:pPr>
        <w:tabs>
          <w:tab w:val="left" w:pos="709"/>
        </w:tabs>
        <w:jc w:val="both"/>
        <w:rPr>
          <w:sz w:val="22"/>
          <w:szCs w:val="22"/>
          <w:lang w:val="hr-HR" w:eastAsia="ar-SA"/>
        </w:rPr>
      </w:pPr>
      <w:r w:rsidRPr="00E5777F">
        <w:rPr>
          <w:sz w:val="22"/>
          <w:szCs w:val="22"/>
          <w:lang w:val="hr-HR" w:eastAsia="ar-SA"/>
        </w:rPr>
        <w:t>Pomoćne građevine mogu se graditi na građevnim česticama svih namjena planiranih ovim UPU-om.</w:t>
      </w:r>
    </w:p>
    <w:p w14:paraId="1614351D" w14:textId="77777777" w:rsidR="00AE3E94" w:rsidRPr="00E5777F" w:rsidRDefault="00AE3E94" w:rsidP="00AE3E94">
      <w:pPr>
        <w:tabs>
          <w:tab w:val="left" w:pos="709"/>
        </w:tabs>
        <w:spacing w:after="60"/>
        <w:rPr>
          <w:sz w:val="22"/>
          <w:szCs w:val="22"/>
          <w:lang w:val="hr-HR" w:eastAsia="ar-SA"/>
        </w:rPr>
      </w:pPr>
      <w:r w:rsidRPr="00E5777F">
        <w:rPr>
          <w:sz w:val="22"/>
          <w:szCs w:val="22"/>
          <w:lang w:val="hr-HR" w:eastAsia="ar-SA"/>
        </w:rPr>
        <w:t>Uvjeti za gradnju pomoćnih građevina na građevnoj čestici s građevinom osnovne namjene su:</w:t>
      </w:r>
    </w:p>
    <w:p w14:paraId="204666CA"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Pomoćne građevine koje su u naravi zgrade mogu se graditi u okviru najvećeg dopuštenog koeficijenta izgrađenosti čestice. Na građevnoj čestici mogu se graditi jedna ili više pomoćnih građevina i to:</w:t>
      </w:r>
    </w:p>
    <w:p w14:paraId="47E21146" w14:textId="77777777" w:rsidR="00AE3E94" w:rsidRPr="00E5777F" w:rsidRDefault="00AE3E94" w:rsidP="00E5777F">
      <w:pPr>
        <w:numPr>
          <w:ilvl w:val="1"/>
          <w:numId w:val="21"/>
        </w:numPr>
        <w:tabs>
          <w:tab w:val="clear" w:pos="1440"/>
          <w:tab w:val="left" w:pos="-1701"/>
        </w:tabs>
        <w:suppressAutoHyphens/>
        <w:spacing w:after="60"/>
        <w:ind w:left="851" w:hanging="142"/>
        <w:jc w:val="both"/>
        <w:rPr>
          <w:sz w:val="22"/>
          <w:szCs w:val="22"/>
          <w:lang w:val="hr-HR"/>
        </w:rPr>
      </w:pPr>
      <w:r w:rsidRPr="00E5777F">
        <w:rPr>
          <w:sz w:val="22"/>
          <w:szCs w:val="22"/>
          <w:lang w:val="hr-HR"/>
        </w:rPr>
        <w:t xml:space="preserve">unutar </w:t>
      </w:r>
      <w:proofErr w:type="spellStart"/>
      <w:r w:rsidRPr="00E5777F">
        <w:rPr>
          <w:sz w:val="22"/>
          <w:szCs w:val="22"/>
          <w:lang w:val="hr-HR"/>
        </w:rPr>
        <w:t>gradivog</w:t>
      </w:r>
      <w:proofErr w:type="spellEnd"/>
      <w:r w:rsidRPr="00E5777F">
        <w:rPr>
          <w:sz w:val="22"/>
          <w:szCs w:val="22"/>
          <w:lang w:val="hr-HR"/>
        </w:rPr>
        <w:t xml:space="preserve"> dijela čestice, kao sastavni dio građevine ili kao zasebna građevina, </w:t>
      </w:r>
    </w:p>
    <w:p w14:paraId="46BD859E" w14:textId="77777777" w:rsidR="00AE3E94" w:rsidRPr="00E5777F" w:rsidRDefault="00AE3E94" w:rsidP="00E5777F">
      <w:pPr>
        <w:numPr>
          <w:ilvl w:val="1"/>
          <w:numId w:val="21"/>
        </w:numPr>
        <w:tabs>
          <w:tab w:val="clear" w:pos="1440"/>
          <w:tab w:val="left" w:pos="-1701"/>
        </w:tabs>
        <w:suppressAutoHyphens/>
        <w:spacing w:after="60"/>
        <w:ind w:left="851" w:hanging="142"/>
        <w:jc w:val="both"/>
        <w:rPr>
          <w:sz w:val="22"/>
          <w:szCs w:val="22"/>
          <w:lang w:val="hr-HR"/>
        </w:rPr>
      </w:pPr>
      <w:r w:rsidRPr="00E5777F">
        <w:rPr>
          <w:sz w:val="22"/>
          <w:szCs w:val="22"/>
          <w:lang w:val="hr-HR"/>
        </w:rPr>
        <w:t xml:space="preserve">unutar površine uz regulacijsku crtu i granicu građevne čestice sa susjednim česticama, širine najviše </w:t>
      </w:r>
      <w:smartTag w:uri="urn:schemas-microsoft-com:office:smarttags" w:element="metricconverter">
        <w:smartTagPr>
          <w:attr w:name="ProductID" w:val="6 m"/>
        </w:smartTagPr>
        <w:r w:rsidRPr="00E5777F">
          <w:rPr>
            <w:sz w:val="22"/>
            <w:szCs w:val="22"/>
            <w:lang w:val="hr-HR"/>
          </w:rPr>
          <w:t>6 m</w:t>
        </w:r>
      </w:smartTag>
      <w:r w:rsidRPr="00E5777F">
        <w:rPr>
          <w:sz w:val="22"/>
          <w:szCs w:val="22"/>
          <w:lang w:val="hr-HR"/>
        </w:rPr>
        <w:t xml:space="preserve"> računajući od regulacijskog pravca, tako da otvaranjem ulaznih vrata ne ulaze u slobodni profil javnih prometnih površina uz regulacijski pravac,</w:t>
      </w:r>
    </w:p>
    <w:p w14:paraId="6FBBDA68" w14:textId="77777777" w:rsidR="00AE3E94" w:rsidRPr="00E5777F" w:rsidRDefault="00AE3E94" w:rsidP="00E5777F">
      <w:pPr>
        <w:numPr>
          <w:ilvl w:val="1"/>
          <w:numId w:val="21"/>
        </w:numPr>
        <w:tabs>
          <w:tab w:val="clear" w:pos="1440"/>
          <w:tab w:val="left" w:pos="-1701"/>
        </w:tabs>
        <w:suppressAutoHyphens/>
        <w:spacing w:after="60"/>
        <w:ind w:left="851" w:hanging="142"/>
        <w:jc w:val="both"/>
        <w:rPr>
          <w:sz w:val="22"/>
          <w:szCs w:val="22"/>
          <w:lang w:val="hr-HR"/>
        </w:rPr>
      </w:pPr>
      <w:r w:rsidRPr="00E5777F">
        <w:rPr>
          <w:sz w:val="22"/>
          <w:szCs w:val="22"/>
          <w:lang w:val="hr-HR"/>
        </w:rPr>
        <w:t xml:space="preserve">unutar površine uz granicu susjednih čestica nasuprot regulacijskom pravcu, širine </w:t>
      </w:r>
      <w:smartTag w:uri="urn:schemas-microsoft-com:office:smarttags" w:element="metricconverter">
        <w:smartTagPr>
          <w:attr w:name="ProductID" w:val="6 m"/>
        </w:smartTagPr>
        <w:r w:rsidRPr="00E5777F">
          <w:rPr>
            <w:sz w:val="22"/>
            <w:szCs w:val="22"/>
            <w:lang w:val="hr-HR"/>
          </w:rPr>
          <w:t>6 m</w:t>
        </w:r>
      </w:smartTag>
      <w:r w:rsidRPr="00E5777F">
        <w:rPr>
          <w:sz w:val="22"/>
          <w:szCs w:val="22"/>
          <w:lang w:val="hr-HR"/>
        </w:rPr>
        <w:t xml:space="preserve"> računajući od iste granice duž čitave granice.</w:t>
      </w:r>
    </w:p>
    <w:p w14:paraId="14B6CA16"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Kod građevina za smještaj vozila koje se grade na građevnoj čestici, a koji nisu sastavni dio osnovne građevine, kao i kod građevina za smještaj vozila koje se grade na zasebnim građevnim česticama, osim etažnih skupnih garaža i parkirališnih prostora:</w:t>
      </w:r>
    </w:p>
    <w:p w14:paraId="43735CAC" w14:textId="77777777" w:rsidR="00AE3E94" w:rsidRPr="00E5777F" w:rsidRDefault="00AE3E94" w:rsidP="00E5777F">
      <w:pPr>
        <w:numPr>
          <w:ilvl w:val="1"/>
          <w:numId w:val="21"/>
        </w:numPr>
        <w:tabs>
          <w:tab w:val="clear" w:pos="1440"/>
          <w:tab w:val="left" w:pos="-1701"/>
        </w:tabs>
        <w:suppressAutoHyphens/>
        <w:spacing w:after="60"/>
        <w:ind w:left="851" w:hanging="142"/>
        <w:jc w:val="both"/>
        <w:rPr>
          <w:sz w:val="22"/>
          <w:szCs w:val="22"/>
          <w:lang w:val="hr-HR"/>
        </w:rPr>
      </w:pPr>
      <w:r w:rsidRPr="00E5777F">
        <w:rPr>
          <w:sz w:val="22"/>
          <w:szCs w:val="22"/>
          <w:lang w:val="hr-HR"/>
        </w:rPr>
        <w:t xml:space="preserve">najveća dozvoljena visina iznosi </w:t>
      </w:r>
      <w:smartTag w:uri="urn:schemas-microsoft-com:office:smarttags" w:element="metricconverter">
        <w:smartTagPr>
          <w:attr w:name="ProductID" w:val="2,5 m"/>
        </w:smartTagPr>
        <w:r w:rsidRPr="00E5777F">
          <w:rPr>
            <w:sz w:val="22"/>
            <w:szCs w:val="22"/>
            <w:lang w:val="hr-HR"/>
          </w:rPr>
          <w:t>2,5 m</w:t>
        </w:r>
      </w:smartTag>
      <w:r w:rsidRPr="00E5777F">
        <w:rPr>
          <w:sz w:val="22"/>
          <w:szCs w:val="22"/>
          <w:lang w:val="hr-HR"/>
        </w:rPr>
        <w:t xml:space="preserve"> na strani ulaza u garažu. Pri tome razlika u visini poda građevine i najviše točke s unutarnje strane sljemena krova, kao i visina mjerena od konačno </w:t>
      </w:r>
      <w:proofErr w:type="spellStart"/>
      <w:r w:rsidRPr="00E5777F">
        <w:rPr>
          <w:sz w:val="22"/>
          <w:szCs w:val="22"/>
          <w:lang w:val="hr-HR"/>
        </w:rPr>
        <w:t>zaravnanog</w:t>
      </w:r>
      <w:proofErr w:type="spellEnd"/>
      <w:r w:rsidRPr="00E5777F">
        <w:rPr>
          <w:sz w:val="22"/>
          <w:szCs w:val="22"/>
          <w:lang w:val="hr-HR"/>
        </w:rPr>
        <w:t xml:space="preserve"> terena na najnižoj koti do visine vijenca na istom mjestu, može iznositi najviše </w:t>
      </w:r>
      <w:smartTag w:uri="urn:schemas-microsoft-com:office:smarttags" w:element="metricconverter">
        <w:smartTagPr>
          <w:attr w:name="ProductID" w:val="3,5 m"/>
        </w:smartTagPr>
        <w:r w:rsidRPr="00E5777F">
          <w:rPr>
            <w:sz w:val="22"/>
            <w:szCs w:val="22"/>
            <w:lang w:val="hr-HR"/>
          </w:rPr>
          <w:t>3,5 m</w:t>
        </w:r>
      </w:smartTag>
      <w:r w:rsidRPr="00E5777F">
        <w:rPr>
          <w:sz w:val="22"/>
          <w:szCs w:val="22"/>
          <w:lang w:val="hr-HR"/>
        </w:rPr>
        <w:t>.</w:t>
      </w:r>
    </w:p>
    <w:p w14:paraId="3BB7128B" w14:textId="77777777" w:rsidR="00AE3E94" w:rsidRPr="00E5777F" w:rsidRDefault="00AE3E94" w:rsidP="00E5777F">
      <w:pPr>
        <w:numPr>
          <w:ilvl w:val="1"/>
          <w:numId w:val="21"/>
        </w:numPr>
        <w:tabs>
          <w:tab w:val="clear" w:pos="1440"/>
          <w:tab w:val="left" w:pos="-1701"/>
        </w:tabs>
        <w:suppressAutoHyphens/>
        <w:spacing w:after="60"/>
        <w:ind w:left="851" w:hanging="142"/>
        <w:jc w:val="both"/>
        <w:rPr>
          <w:sz w:val="22"/>
          <w:szCs w:val="22"/>
          <w:lang w:val="hr-HR"/>
        </w:rPr>
      </w:pPr>
      <w:r w:rsidRPr="00E5777F">
        <w:rPr>
          <w:sz w:val="22"/>
          <w:szCs w:val="22"/>
          <w:lang w:val="hr-HR"/>
        </w:rPr>
        <w:t>mogu imati najviše 1 nadzemnu etažu i 1 podzemnu etažu.</w:t>
      </w:r>
    </w:p>
    <w:p w14:paraId="794F3316"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 xml:space="preserve">cisterne i rezervoari za vodu te prostori za smještaj bazenske tehnike mogu biti izgrađeni bilo gdje u okviru građevne čestice ukoliko visina građevinskog dijela nije viša od </w:t>
      </w:r>
      <w:smartTag w:uri="urn:schemas-microsoft-com:office:smarttags" w:element="metricconverter">
        <w:smartTagPr>
          <w:attr w:name="ProductID" w:val="1 metar"/>
        </w:smartTagPr>
        <w:r w:rsidRPr="00E5777F">
          <w:rPr>
            <w:sz w:val="22"/>
            <w:szCs w:val="22"/>
            <w:lang w:val="hr-HR"/>
          </w:rPr>
          <w:t>1 metar</w:t>
        </w:r>
      </w:smartTag>
      <w:r w:rsidRPr="00E5777F">
        <w:rPr>
          <w:sz w:val="22"/>
          <w:szCs w:val="22"/>
          <w:lang w:val="hr-HR"/>
        </w:rPr>
        <w:t xml:space="preserve"> od najniže točke konačno </w:t>
      </w:r>
      <w:proofErr w:type="spellStart"/>
      <w:r w:rsidRPr="00E5777F">
        <w:rPr>
          <w:sz w:val="22"/>
          <w:szCs w:val="22"/>
          <w:lang w:val="hr-HR"/>
        </w:rPr>
        <w:t>zaravnanog</w:t>
      </w:r>
      <w:proofErr w:type="spellEnd"/>
      <w:r w:rsidRPr="00E5777F">
        <w:rPr>
          <w:sz w:val="22"/>
          <w:szCs w:val="22"/>
          <w:lang w:val="hr-HR"/>
        </w:rPr>
        <w:t xml:space="preserve"> terena neposredno uz tu pomoćnu građevinu, ukoliko se pomoćne građevine te se grade izvan granica </w:t>
      </w:r>
      <w:proofErr w:type="spellStart"/>
      <w:r w:rsidRPr="00E5777F">
        <w:rPr>
          <w:sz w:val="22"/>
          <w:szCs w:val="22"/>
          <w:lang w:val="hr-HR"/>
        </w:rPr>
        <w:t>gradivog</w:t>
      </w:r>
      <w:proofErr w:type="spellEnd"/>
      <w:r w:rsidRPr="00E5777F">
        <w:rPr>
          <w:sz w:val="22"/>
          <w:szCs w:val="22"/>
          <w:lang w:val="hr-HR"/>
        </w:rPr>
        <w:t xml:space="preserve"> dijela osnovne građevine,</w:t>
      </w:r>
    </w:p>
    <w:p w14:paraId="6E67D5F7"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septičke jame mogu biti izgrađene bilo gdje u okviru građevne čestice pod uvjetom da su potpuno ukopane i da se pražnjenje vozilima za odvoz otpadnih voda može obavljati bez teškoća.</w:t>
      </w:r>
    </w:p>
    <w:p w14:paraId="2088520E"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lastRenderedPageBreak/>
        <w:t>Cisterne i rezervoari za vodu moraju biti glatkih površina, nepropusne za vodu, zatvorene i opremljene tako da se može održavati higijenska ispravnost vode za piće, te udovoljavati i drugim posebnim propisima, kao i sanitarno tehničkim i higijenskim uvjetima.</w:t>
      </w:r>
    </w:p>
    <w:p w14:paraId="28C0972A"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Septička/sabirna jama mora biti vodonepropusna, zatvorena i odgovarajućeg kapaciteta, te udovoljavati i drugim posebnim propisima, kao i sanitarno tehničkim i higijenskim uvjetima.</w:t>
      </w:r>
    </w:p>
    <w:p w14:paraId="7F73E2F2" w14:textId="77777777" w:rsidR="00AE3E94" w:rsidRPr="00E5777F" w:rsidRDefault="00AE3E94" w:rsidP="00E5777F">
      <w:pPr>
        <w:numPr>
          <w:ilvl w:val="0"/>
          <w:numId w:val="28"/>
        </w:numPr>
        <w:spacing w:after="40"/>
        <w:ind w:left="714" w:hanging="357"/>
        <w:jc w:val="both"/>
        <w:rPr>
          <w:sz w:val="22"/>
          <w:szCs w:val="22"/>
          <w:lang w:val="hr-HR"/>
        </w:rPr>
      </w:pPr>
      <w:r w:rsidRPr="00E5777F">
        <w:rPr>
          <w:sz w:val="22"/>
          <w:szCs w:val="22"/>
          <w:lang w:val="hr-HR"/>
        </w:rPr>
        <w:t>Bazeni se grade na udaljenostima od građevne čestice ili građevne čestice javne ili prometne površine na način utvrđen za osnovne građevine. Uz bazen koji nije sastavni dio osnovne građevine, moguća je i izgradnja pomoćne građevine najveća dozvoljena visina 2,5 m, odnosno najveće dozvoljene ukupne visine 3,5 m uz mogućnost izgradnje prostora za smještaj bazenske tehnike u sklopu te građevine.</w:t>
      </w:r>
    </w:p>
    <w:p w14:paraId="1BD66310" w14:textId="77777777" w:rsidR="00AE3E94" w:rsidRPr="00E5777F" w:rsidRDefault="00AE3E94" w:rsidP="00AE3E94">
      <w:pPr>
        <w:pStyle w:val="naslov2"/>
        <w:ind w:left="1134" w:hanging="1134"/>
        <w:rPr>
          <w:rFonts w:ascii="Times New Roman" w:hAnsi="Times New Roman"/>
          <w:sz w:val="22"/>
          <w:szCs w:val="22"/>
        </w:rPr>
      </w:pPr>
    </w:p>
    <w:p w14:paraId="0AA32E1D" w14:textId="77777777" w:rsidR="00AE3E94" w:rsidRPr="00E5777F" w:rsidRDefault="00AE3E94" w:rsidP="00AE3E94">
      <w:pPr>
        <w:pStyle w:val="naslov2"/>
        <w:ind w:left="1134" w:hanging="1134"/>
        <w:rPr>
          <w:rFonts w:ascii="Times New Roman" w:hAnsi="Times New Roman"/>
          <w:sz w:val="22"/>
          <w:szCs w:val="22"/>
        </w:rPr>
      </w:pPr>
      <w:r w:rsidRPr="00E5777F">
        <w:rPr>
          <w:rFonts w:ascii="Times New Roman" w:hAnsi="Times New Roman"/>
          <w:sz w:val="22"/>
          <w:szCs w:val="22"/>
        </w:rPr>
        <w:br w:type="page"/>
      </w:r>
      <w:r w:rsidRPr="00E5777F">
        <w:rPr>
          <w:rFonts w:ascii="Times New Roman" w:hAnsi="Times New Roman"/>
          <w:sz w:val="22"/>
          <w:szCs w:val="22"/>
        </w:rPr>
        <w:lastRenderedPageBreak/>
        <w:t>5.</w:t>
      </w:r>
      <w:r w:rsidRPr="00E5777F">
        <w:rPr>
          <w:rFonts w:ascii="Times New Roman" w:hAnsi="Times New Roman"/>
          <w:sz w:val="22"/>
          <w:szCs w:val="22"/>
        </w:rPr>
        <w:tab/>
        <w:t>Uvjeti uređenja odnosno rekonstrukcije i opremanja prometne mreže, mreže elektroničkih komunikacija i komunalne mreže s pripadajućim objektima i površinama</w:t>
      </w:r>
      <w:bookmarkEnd w:id="24"/>
      <w:bookmarkEnd w:id="25"/>
      <w:bookmarkEnd w:id="26"/>
      <w:bookmarkEnd w:id="27"/>
      <w:bookmarkEnd w:id="28"/>
      <w:bookmarkEnd w:id="29"/>
      <w:bookmarkEnd w:id="30"/>
      <w:bookmarkEnd w:id="31"/>
      <w:r w:rsidRPr="00E5777F">
        <w:rPr>
          <w:rFonts w:ascii="Times New Roman" w:hAnsi="Times New Roman"/>
          <w:sz w:val="22"/>
          <w:szCs w:val="22"/>
        </w:rPr>
        <w:t xml:space="preserve"> </w:t>
      </w:r>
    </w:p>
    <w:p w14:paraId="312CC516" w14:textId="77777777" w:rsidR="00AE3E94" w:rsidRPr="00E5777F" w:rsidRDefault="00AE3E94" w:rsidP="00AE3E94">
      <w:pPr>
        <w:numPr>
          <w:ilvl w:val="12"/>
          <w:numId w:val="0"/>
        </w:numPr>
        <w:spacing w:after="120"/>
        <w:jc w:val="center"/>
        <w:rPr>
          <w:b/>
          <w:sz w:val="22"/>
          <w:szCs w:val="22"/>
          <w:lang w:val="hr-HR"/>
        </w:rPr>
      </w:pPr>
      <w:bookmarkStart w:id="32" w:name="_Toc50943860"/>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1D919976" w14:textId="77777777" w:rsidR="00AE3E94" w:rsidRPr="00E5777F" w:rsidRDefault="00AE3E94" w:rsidP="00AE3E94">
      <w:pPr>
        <w:spacing w:after="120"/>
        <w:jc w:val="both"/>
        <w:rPr>
          <w:sz w:val="22"/>
          <w:szCs w:val="22"/>
          <w:lang w:val="hr-HR"/>
        </w:rPr>
      </w:pPr>
      <w:bookmarkStart w:id="33" w:name="OLE_LINK21"/>
      <w:bookmarkStart w:id="34" w:name="OLE_LINK22"/>
      <w:r w:rsidRPr="00E5777F">
        <w:rPr>
          <w:sz w:val="22"/>
          <w:szCs w:val="22"/>
          <w:lang w:val="hr-HR"/>
        </w:rPr>
        <w:t>Pri projektiranju i izvođenju građevina i uređaja infrastrukture potrebno se pridržavati posebnih propisa, kao i propisanih udaljenosti od ostalih infrastrukturnih objekata i uređaja te pribaviti suglasnosti tijela ili osoba određenih posebnim propisima.</w:t>
      </w:r>
    </w:p>
    <w:p w14:paraId="75B90DBE" w14:textId="77777777" w:rsidR="00AE3E94" w:rsidRPr="00E5777F" w:rsidRDefault="00AE3E94" w:rsidP="00AE3E94">
      <w:pPr>
        <w:spacing w:after="120"/>
        <w:jc w:val="both"/>
        <w:rPr>
          <w:sz w:val="22"/>
          <w:szCs w:val="22"/>
          <w:lang w:val="hr-HR"/>
        </w:rPr>
      </w:pPr>
      <w:bookmarkStart w:id="35" w:name="OLE_LINK19"/>
      <w:bookmarkStart w:id="36" w:name="OLE_LINK20"/>
      <w:r w:rsidRPr="00E5777F">
        <w:rPr>
          <w:sz w:val="22"/>
          <w:szCs w:val="22"/>
          <w:lang w:val="hr-HR"/>
        </w:rPr>
        <w:t>Trase i lokacije građevina infrastrukture u grafičkom dijelu UPU-a usmjeravajućeg su značenja te su u postupku izrade projektne dokumentacije dozvoljene odgovarajuće prostorne prilagodbe proizišle iz predloženog projektnog rješenja.</w:t>
      </w:r>
    </w:p>
    <w:bookmarkEnd w:id="35"/>
    <w:bookmarkEnd w:id="36"/>
    <w:p w14:paraId="575135F9" w14:textId="77777777" w:rsidR="00AE3E94" w:rsidRPr="00E5777F" w:rsidRDefault="00AE3E94" w:rsidP="00AE3E94">
      <w:pPr>
        <w:spacing w:after="120"/>
        <w:jc w:val="both"/>
        <w:rPr>
          <w:sz w:val="22"/>
          <w:szCs w:val="22"/>
          <w:lang w:val="hr-HR"/>
        </w:rPr>
      </w:pPr>
      <w:r w:rsidRPr="00E5777F">
        <w:rPr>
          <w:sz w:val="22"/>
          <w:szCs w:val="22"/>
          <w:lang w:val="hr-HR"/>
        </w:rPr>
        <w:t xml:space="preserve">Detaljno određivanje trasa i lokacija građevina prometne infrastrukture, </w:t>
      </w:r>
      <w:proofErr w:type="spellStart"/>
      <w:r w:rsidRPr="00E5777F">
        <w:rPr>
          <w:sz w:val="22"/>
          <w:szCs w:val="22"/>
          <w:lang w:val="hr-HR"/>
        </w:rPr>
        <w:t>vodnogospodarske</w:t>
      </w:r>
      <w:proofErr w:type="spellEnd"/>
      <w:r w:rsidRPr="00E5777F">
        <w:rPr>
          <w:sz w:val="22"/>
          <w:szCs w:val="22"/>
          <w:lang w:val="hr-HR"/>
        </w:rPr>
        <w:t xml:space="preserve">, energetske i infrastrukture elektroničkih komunikacija koji su određeni UPU-om, utvrđuje se aktima za provedbu prostornog plana te građevinske dozvole, vodeći računa o konfiguraciji tla, posebnim uvjetima i drugim okolnostima. </w:t>
      </w:r>
    </w:p>
    <w:p w14:paraId="61906659" w14:textId="77777777" w:rsidR="00AE3E94" w:rsidRPr="00E5777F" w:rsidRDefault="00AE3E94" w:rsidP="00AE3E94">
      <w:pPr>
        <w:tabs>
          <w:tab w:val="left" w:pos="1488"/>
          <w:tab w:val="left" w:pos="4890"/>
        </w:tabs>
        <w:spacing w:after="120"/>
        <w:jc w:val="both"/>
        <w:rPr>
          <w:sz w:val="22"/>
          <w:szCs w:val="22"/>
          <w:lang w:val="hr-HR"/>
        </w:rPr>
      </w:pPr>
      <w:r w:rsidRPr="00E5777F">
        <w:rPr>
          <w:sz w:val="22"/>
          <w:szCs w:val="22"/>
          <w:lang w:val="hr-HR"/>
        </w:rPr>
        <w:t xml:space="preserve">Infrastruktura se u pravilu vodi u koridoru kolnih prometnica. Površine infrastrukturnih sustava mogu se uređivati unutar prostora određenih za druge pretežite namjene. </w:t>
      </w:r>
    </w:p>
    <w:p w14:paraId="7BB35CD0" w14:textId="77777777" w:rsidR="00AE3E94" w:rsidRPr="00E5777F" w:rsidRDefault="00AE3E94" w:rsidP="00AE3E94">
      <w:pPr>
        <w:numPr>
          <w:ilvl w:val="12"/>
          <w:numId w:val="0"/>
        </w:numPr>
        <w:spacing w:after="120"/>
        <w:jc w:val="center"/>
        <w:rPr>
          <w:b/>
          <w:sz w:val="22"/>
          <w:szCs w:val="22"/>
          <w:lang w:val="hr-HR"/>
        </w:rPr>
      </w:pPr>
      <w:bookmarkStart w:id="37" w:name="_Toc122944831"/>
      <w:bookmarkStart w:id="38" w:name="_Toc179864299"/>
      <w:bookmarkStart w:id="39" w:name="_Toc179864356"/>
      <w:bookmarkStart w:id="40" w:name="_Toc179864632"/>
      <w:bookmarkStart w:id="41" w:name="_Toc219732129"/>
      <w:bookmarkEnd w:id="33"/>
      <w:bookmarkEnd w:id="34"/>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2AFC9AC3" w14:textId="77777777" w:rsidR="00AE3E94" w:rsidRPr="00E5777F" w:rsidRDefault="00AE3E94" w:rsidP="00AE3E94">
      <w:pPr>
        <w:tabs>
          <w:tab w:val="left" w:pos="1488"/>
          <w:tab w:val="left" w:pos="4890"/>
        </w:tabs>
        <w:spacing w:after="120"/>
        <w:jc w:val="both"/>
        <w:rPr>
          <w:sz w:val="22"/>
          <w:szCs w:val="22"/>
          <w:lang w:val="hr-HR"/>
        </w:rPr>
      </w:pPr>
      <w:r w:rsidRPr="00E5777F">
        <w:rPr>
          <w:sz w:val="22"/>
          <w:szCs w:val="22"/>
          <w:lang w:val="hr-HR"/>
        </w:rPr>
        <w:t xml:space="preserve">Sve prometne površine unutar građevinskog područja, na koje postoji neposredan pristup s građevnih čestica ili su uvjet za formiranje građevnih čestica, moraju se projektirati, graditi i uređivati na način da se omogući vođenje infrastrukture (vodovod, odvodnja, </w:t>
      </w:r>
      <w:proofErr w:type="spellStart"/>
      <w:r w:rsidRPr="00E5777F">
        <w:rPr>
          <w:sz w:val="22"/>
          <w:szCs w:val="22"/>
          <w:lang w:val="hr-HR"/>
        </w:rPr>
        <w:t>plinoopskrba</w:t>
      </w:r>
      <w:proofErr w:type="spellEnd"/>
      <w:r w:rsidRPr="00E5777F">
        <w:rPr>
          <w:sz w:val="22"/>
          <w:szCs w:val="22"/>
          <w:lang w:val="hr-HR"/>
        </w:rPr>
        <w:t xml:space="preserve">, elektroenergetska i mreža elektroničkih komunikacija). </w:t>
      </w:r>
    </w:p>
    <w:p w14:paraId="37CA06C7" w14:textId="77777777" w:rsidR="00AE3E94" w:rsidRPr="00E5777F" w:rsidRDefault="00AE3E94" w:rsidP="00AE3E94">
      <w:pPr>
        <w:tabs>
          <w:tab w:val="left" w:pos="1488"/>
          <w:tab w:val="left" w:pos="4890"/>
        </w:tabs>
        <w:spacing w:after="120"/>
        <w:jc w:val="both"/>
        <w:rPr>
          <w:sz w:val="22"/>
          <w:szCs w:val="22"/>
          <w:lang w:val="hr-HR"/>
        </w:rPr>
      </w:pPr>
      <w:r w:rsidRPr="00E5777F">
        <w:rPr>
          <w:sz w:val="22"/>
          <w:szCs w:val="22"/>
          <w:lang w:val="hr-HR"/>
        </w:rPr>
        <w:t xml:space="preserve">Prilaz s građevne čestice na prometnu površinu treba odrediti tako da se ne ugrožava promet. </w:t>
      </w:r>
    </w:p>
    <w:p w14:paraId="5C72D543" w14:textId="77777777" w:rsidR="00AE3E94" w:rsidRPr="00E5777F" w:rsidRDefault="00AE3E94" w:rsidP="00AE3E94">
      <w:pPr>
        <w:tabs>
          <w:tab w:val="left" w:pos="1488"/>
          <w:tab w:val="left" w:pos="4890"/>
        </w:tabs>
        <w:spacing w:after="120"/>
        <w:jc w:val="both"/>
        <w:rPr>
          <w:sz w:val="22"/>
          <w:szCs w:val="22"/>
          <w:lang w:val="hr-HR"/>
        </w:rPr>
      </w:pPr>
      <w:r w:rsidRPr="00E5777F">
        <w:rPr>
          <w:sz w:val="22"/>
          <w:szCs w:val="22"/>
          <w:lang w:val="hr-HR"/>
        </w:rPr>
        <w:t xml:space="preserve">Priključivanje građevina na infrastrukturnu mrežu obavlja se na način propisan od nadležnog distributera. </w:t>
      </w:r>
    </w:p>
    <w:p w14:paraId="3C6C446E" w14:textId="77777777" w:rsidR="00AE3E94" w:rsidRPr="00E5777F" w:rsidRDefault="00AE3E94" w:rsidP="00AE3E94">
      <w:pPr>
        <w:pStyle w:val="naslov20"/>
        <w:spacing w:before="360" w:afterLines="0" w:after="120"/>
        <w:rPr>
          <w:rFonts w:ascii="Times New Roman" w:hAnsi="Times New Roman" w:cs="Times New Roman"/>
          <w:sz w:val="22"/>
          <w:szCs w:val="22"/>
          <w:u w:val="single"/>
        </w:rPr>
      </w:pPr>
      <w:bookmarkStart w:id="42" w:name="_Toc273962528"/>
      <w:r w:rsidRPr="00E5777F">
        <w:rPr>
          <w:rFonts w:ascii="Times New Roman" w:hAnsi="Times New Roman" w:cs="Times New Roman"/>
          <w:sz w:val="22"/>
          <w:szCs w:val="22"/>
          <w:u w:val="single"/>
        </w:rPr>
        <w:t>5.1.</w:t>
      </w:r>
      <w:r w:rsidRPr="00E5777F">
        <w:rPr>
          <w:rFonts w:ascii="Times New Roman" w:hAnsi="Times New Roman" w:cs="Times New Roman"/>
          <w:sz w:val="22"/>
          <w:szCs w:val="22"/>
          <w:u w:val="single"/>
        </w:rPr>
        <w:tab/>
        <w:t>Uvjeti gradnje prometne mreže</w:t>
      </w:r>
      <w:bookmarkEnd w:id="32"/>
      <w:bookmarkEnd w:id="37"/>
      <w:bookmarkEnd w:id="38"/>
      <w:bookmarkEnd w:id="39"/>
      <w:bookmarkEnd w:id="40"/>
      <w:bookmarkEnd w:id="41"/>
      <w:bookmarkEnd w:id="42"/>
    </w:p>
    <w:p w14:paraId="208A08AE"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6A7BB115" w14:textId="77777777" w:rsidR="00AE3E94" w:rsidRPr="00E5777F" w:rsidRDefault="00AE3E94" w:rsidP="00AE3E94">
      <w:pPr>
        <w:spacing w:after="120"/>
        <w:jc w:val="both"/>
        <w:rPr>
          <w:i/>
          <w:sz w:val="22"/>
          <w:szCs w:val="22"/>
          <w:lang w:val="hr-HR"/>
        </w:rPr>
      </w:pPr>
      <w:r w:rsidRPr="00E5777F">
        <w:rPr>
          <w:sz w:val="22"/>
          <w:szCs w:val="22"/>
          <w:lang w:val="hr-HR"/>
        </w:rPr>
        <w:t xml:space="preserve">Prometnice osnovne mreže prikazane su na grafičkom prilogu 2. </w:t>
      </w:r>
      <w:r w:rsidRPr="00E5777F">
        <w:rPr>
          <w:i/>
          <w:sz w:val="22"/>
          <w:szCs w:val="22"/>
          <w:lang w:val="hr-HR"/>
        </w:rPr>
        <w:t xml:space="preserve">Prometna, ulična i infrastrukturna mreža – 2.A. Promet. </w:t>
      </w:r>
    </w:p>
    <w:p w14:paraId="26456379" w14:textId="77777777" w:rsidR="00AE3E94" w:rsidRPr="00E5777F" w:rsidRDefault="00AE3E94" w:rsidP="00AE3E94">
      <w:pPr>
        <w:spacing w:after="120"/>
        <w:jc w:val="both"/>
        <w:rPr>
          <w:sz w:val="22"/>
          <w:szCs w:val="22"/>
          <w:lang w:val="hr-HR"/>
        </w:rPr>
      </w:pPr>
      <w:r w:rsidRPr="00E5777F">
        <w:rPr>
          <w:sz w:val="22"/>
          <w:szCs w:val="22"/>
          <w:lang w:val="hr-HR"/>
        </w:rPr>
        <w:t xml:space="preserve">Ovim Planom određen je sustav i hijerarhija ulične i prometne mreže obuhvata područja naselja </w:t>
      </w:r>
      <w:proofErr w:type="spellStart"/>
      <w:r w:rsidRPr="00E5777F">
        <w:rPr>
          <w:sz w:val="22"/>
          <w:szCs w:val="22"/>
          <w:lang w:val="hr-HR"/>
        </w:rPr>
        <w:t>Fiorini</w:t>
      </w:r>
      <w:proofErr w:type="spellEnd"/>
      <w:r w:rsidRPr="00E5777F">
        <w:rPr>
          <w:sz w:val="22"/>
          <w:szCs w:val="22"/>
          <w:lang w:val="hr-HR"/>
        </w:rPr>
        <w:t xml:space="preserve"> te su u skladu s time osigurane širine planskih koridora </w:t>
      </w:r>
      <w:r w:rsidRPr="00E5777F">
        <w:rPr>
          <w:bCs/>
          <w:sz w:val="22"/>
          <w:szCs w:val="22"/>
          <w:lang w:val="hr-HR"/>
        </w:rPr>
        <w:t>prometnica</w:t>
      </w:r>
      <w:r w:rsidRPr="00E5777F">
        <w:rPr>
          <w:sz w:val="22"/>
          <w:szCs w:val="22"/>
          <w:lang w:val="hr-HR"/>
        </w:rPr>
        <w:t>, odnosno javnih ulica.</w:t>
      </w:r>
    </w:p>
    <w:p w14:paraId="4F05E190" w14:textId="77777777" w:rsidR="00AE3E94" w:rsidRPr="00E5777F" w:rsidRDefault="00AE3E94" w:rsidP="00AE3E94">
      <w:pPr>
        <w:spacing w:after="120"/>
        <w:jc w:val="both"/>
        <w:rPr>
          <w:sz w:val="22"/>
          <w:szCs w:val="22"/>
          <w:lang w:val="hr-HR"/>
        </w:rPr>
      </w:pPr>
      <w:r w:rsidRPr="00E5777F">
        <w:rPr>
          <w:sz w:val="22"/>
          <w:szCs w:val="22"/>
          <w:lang w:val="hr-HR"/>
        </w:rPr>
        <w:lastRenderedPageBreak/>
        <w:t xml:space="preserve">Do područja obuhvata dolazi se lokalnom cestom LC 50040 </w:t>
      </w:r>
      <w:proofErr w:type="spellStart"/>
      <w:r w:rsidRPr="00E5777F">
        <w:rPr>
          <w:sz w:val="22"/>
          <w:szCs w:val="22"/>
          <w:lang w:val="hr-HR"/>
        </w:rPr>
        <w:t>Karigador</w:t>
      </w:r>
      <w:proofErr w:type="spellEnd"/>
      <w:r w:rsidRPr="00E5777F">
        <w:rPr>
          <w:sz w:val="22"/>
          <w:szCs w:val="22"/>
          <w:lang w:val="hr-HR"/>
        </w:rPr>
        <w:t xml:space="preserve"> (D 75) – </w:t>
      </w:r>
      <w:proofErr w:type="spellStart"/>
      <w:r w:rsidRPr="00E5777F">
        <w:rPr>
          <w:sz w:val="22"/>
          <w:szCs w:val="22"/>
          <w:lang w:val="hr-HR"/>
        </w:rPr>
        <w:t>Fiorini</w:t>
      </w:r>
      <w:proofErr w:type="spellEnd"/>
      <w:r w:rsidRPr="00E5777F">
        <w:rPr>
          <w:sz w:val="22"/>
          <w:szCs w:val="22"/>
          <w:lang w:val="hr-HR"/>
        </w:rPr>
        <w:t xml:space="preserve"> – Ž 5070</w:t>
      </w:r>
      <w:r w:rsidRPr="00E5777F">
        <w:rPr>
          <w:iCs/>
          <w:sz w:val="22"/>
          <w:szCs w:val="22"/>
          <w:lang w:val="hr-HR"/>
        </w:rPr>
        <w:t xml:space="preserve">. </w:t>
      </w:r>
      <w:r w:rsidRPr="00E5777F">
        <w:rPr>
          <w:sz w:val="22"/>
          <w:szCs w:val="22"/>
          <w:lang w:val="hr-HR"/>
        </w:rPr>
        <w:t xml:space="preserve">Zaštitni pojas prikazan je na grafičkom prilogu, a mjeri se od vanjskog ruba zemljišnog pojasa te iznosi </w:t>
      </w:r>
      <w:smartTag w:uri="urn:schemas-microsoft-com:office:smarttags" w:element="metricconverter">
        <w:smartTagPr>
          <w:attr w:name="ProductID" w:val="10 m"/>
        </w:smartTagPr>
        <w:r w:rsidRPr="00E5777F">
          <w:rPr>
            <w:sz w:val="22"/>
            <w:szCs w:val="22"/>
            <w:lang w:val="hr-HR"/>
          </w:rPr>
          <w:t>10 m</w:t>
        </w:r>
      </w:smartTag>
      <w:r w:rsidRPr="00E5777F">
        <w:rPr>
          <w:sz w:val="22"/>
          <w:szCs w:val="22"/>
          <w:lang w:val="hr-HR"/>
        </w:rPr>
        <w:t xml:space="preserve"> sa svake strane. </w:t>
      </w:r>
    </w:p>
    <w:p w14:paraId="2FAB2B87" w14:textId="77777777" w:rsidR="00AE3E94" w:rsidRPr="00E5777F" w:rsidRDefault="00AE3E94" w:rsidP="00AE3E94">
      <w:pPr>
        <w:spacing w:after="120"/>
        <w:jc w:val="both"/>
        <w:rPr>
          <w:sz w:val="22"/>
          <w:szCs w:val="22"/>
          <w:lang w:val="hr-HR"/>
        </w:rPr>
      </w:pPr>
      <w:r w:rsidRPr="00E5777F">
        <w:rPr>
          <w:sz w:val="22"/>
          <w:szCs w:val="22"/>
          <w:lang w:val="hr-HR"/>
        </w:rPr>
        <w:t>Izmjena posebnog propisa o razvrstavanju javnih cesta, odnosno promjena kategorije i razine opremljenosti cesta ne smatra se izmjenom Plana.</w:t>
      </w:r>
    </w:p>
    <w:p w14:paraId="54B1A831" w14:textId="77777777" w:rsidR="00AE3E94" w:rsidRPr="00E5777F" w:rsidRDefault="00AE3E94" w:rsidP="00AE3E94">
      <w:pPr>
        <w:spacing w:after="120"/>
        <w:jc w:val="both"/>
        <w:rPr>
          <w:sz w:val="22"/>
          <w:szCs w:val="22"/>
          <w:lang w:val="hr-HR"/>
        </w:rPr>
      </w:pPr>
      <w:r w:rsidRPr="00E5777F">
        <w:rPr>
          <w:sz w:val="22"/>
          <w:szCs w:val="22"/>
          <w:lang w:val="hr-HR"/>
        </w:rPr>
        <w:t>Projektnu dokumentaciju za građenje građevina i infrastrukturne mreže unutar obuhvata cestovnog koridora lokalne ceste LC 50040 potrebno je izraditi u skladu s prethodno ishođenim uvjetima nadležne uprave za ceste.</w:t>
      </w:r>
    </w:p>
    <w:p w14:paraId="3E8E4AF3" w14:textId="77777777" w:rsidR="00AE3E94" w:rsidRPr="00E5777F" w:rsidRDefault="00AE3E94" w:rsidP="00AE3E94">
      <w:pPr>
        <w:spacing w:after="120"/>
        <w:jc w:val="both"/>
        <w:rPr>
          <w:sz w:val="22"/>
          <w:szCs w:val="22"/>
          <w:lang w:val="hr-HR"/>
        </w:rPr>
      </w:pPr>
      <w:r w:rsidRPr="00E5777F">
        <w:rPr>
          <w:sz w:val="22"/>
          <w:szCs w:val="22"/>
          <w:lang w:val="hr-HR"/>
        </w:rPr>
        <w:t>Spojeve na lokalnu cestu potrebno planirati u skladu s važećim Pravilnikom o uvjetima za projektiranje i izgradnju priključaka i prilaza na javnu cestu te ostalim zakonima, propisima i normativima vezanim za predmetno područje.</w:t>
      </w:r>
    </w:p>
    <w:p w14:paraId="73DE1C5F" w14:textId="77777777" w:rsidR="00AE3E94" w:rsidRPr="00E5777F" w:rsidRDefault="00AE3E94" w:rsidP="00AE3E94">
      <w:pPr>
        <w:spacing w:after="120"/>
        <w:jc w:val="both"/>
        <w:rPr>
          <w:sz w:val="22"/>
          <w:szCs w:val="22"/>
          <w:lang w:val="hr-HR"/>
        </w:rPr>
      </w:pPr>
      <w:r w:rsidRPr="00E5777F">
        <w:rPr>
          <w:sz w:val="22"/>
          <w:szCs w:val="22"/>
          <w:lang w:val="hr-HR"/>
        </w:rPr>
        <w:t>Od planom definiranih trasa prometnica može se odstupiti po horizontalnoj i vertikalnoj osi, ako se idejnim projektom prometnice ustanovi potreba prilagođavanja trase tehničkim uvjetima. Osnovna funkcionalna struktura prometnica unutar obuhvata Plana ne smije se mijenjati.</w:t>
      </w:r>
    </w:p>
    <w:p w14:paraId="2AF36F62" w14:textId="77777777" w:rsidR="00AE3E94" w:rsidRPr="00E5777F" w:rsidRDefault="00AE3E94" w:rsidP="00AE3E94">
      <w:pPr>
        <w:spacing w:after="120"/>
        <w:jc w:val="both"/>
        <w:rPr>
          <w:sz w:val="22"/>
          <w:szCs w:val="22"/>
          <w:lang w:val="hr-HR"/>
        </w:rPr>
      </w:pPr>
      <w:r w:rsidRPr="00E5777F">
        <w:rPr>
          <w:sz w:val="22"/>
          <w:szCs w:val="22"/>
          <w:lang w:val="hr-HR"/>
        </w:rPr>
        <w:t xml:space="preserve">Pri izgradnji i uređenju prometnih površina treba se pridržavati posebnih propisa osiguravanjem  obveznih elemenata pristupačnosti tako da na njima nema zapreka za sigurno prometovanje i kretanje niti jedne kategorije stanovnika. </w:t>
      </w:r>
    </w:p>
    <w:p w14:paraId="5804DAA4"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4D44AFD3" w14:textId="77777777" w:rsidR="00AE3E94" w:rsidRPr="00E5777F" w:rsidRDefault="00AE3E94" w:rsidP="00AE3E94">
      <w:pPr>
        <w:spacing w:after="120"/>
        <w:jc w:val="both"/>
        <w:rPr>
          <w:sz w:val="22"/>
          <w:szCs w:val="22"/>
          <w:lang w:val="hr-HR"/>
        </w:rPr>
      </w:pPr>
      <w:r w:rsidRPr="00E5777F">
        <w:rPr>
          <w:sz w:val="22"/>
          <w:szCs w:val="22"/>
          <w:lang w:val="hr-HR"/>
        </w:rPr>
        <w:t xml:space="preserve">Najmanja širina kolnika za pristupnu ulicu iznosi 5,0 metara za dvije vozne trake, odnosno 3,0 za jednosmjerni promet, ukoliko posebnim propisima nije drugačije određeno. </w:t>
      </w:r>
    </w:p>
    <w:p w14:paraId="5F1A2138" w14:textId="77777777" w:rsidR="00AE3E94" w:rsidRPr="00E5777F" w:rsidRDefault="00AE3E94" w:rsidP="00AE3E94">
      <w:pPr>
        <w:spacing w:after="120"/>
        <w:jc w:val="both"/>
        <w:rPr>
          <w:sz w:val="22"/>
          <w:szCs w:val="22"/>
          <w:lang w:val="hr-HR"/>
        </w:rPr>
      </w:pPr>
      <w:r w:rsidRPr="00E5777F">
        <w:rPr>
          <w:sz w:val="22"/>
          <w:szCs w:val="22"/>
          <w:lang w:val="hr-HR"/>
        </w:rPr>
        <w:t>Minimalna udaljenost regulacijske crte od ruba kolnika treba osigurati mogućnost izgradnje odvodnog jarka, usjeka i nogostupa.</w:t>
      </w:r>
    </w:p>
    <w:p w14:paraId="08794CF2"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30898D19" w14:textId="77777777" w:rsidR="00AE3E94" w:rsidRPr="00E5777F" w:rsidRDefault="00AE3E94" w:rsidP="00AE3E94">
      <w:pPr>
        <w:spacing w:after="120"/>
        <w:jc w:val="both"/>
        <w:rPr>
          <w:sz w:val="22"/>
          <w:szCs w:val="22"/>
          <w:lang w:val="hr-HR"/>
        </w:rPr>
      </w:pPr>
      <w:r w:rsidRPr="00E5777F">
        <w:rPr>
          <w:sz w:val="22"/>
          <w:szCs w:val="22"/>
          <w:lang w:val="hr-HR"/>
        </w:rPr>
        <w:t xml:space="preserve">Neposredni pristup jedne građevne čestice može se osigurati i internom prometnom površinom minimalnog prometnog profila od </w:t>
      </w:r>
      <w:smartTag w:uri="urn:schemas-microsoft-com:office:smarttags" w:element="metricconverter">
        <w:smartTagPr>
          <w:attr w:name="ProductID" w:val="3 m"/>
        </w:smartTagPr>
        <w:r w:rsidRPr="00E5777F">
          <w:rPr>
            <w:sz w:val="22"/>
            <w:szCs w:val="22"/>
            <w:lang w:val="hr-HR"/>
          </w:rPr>
          <w:t>3 m</w:t>
        </w:r>
      </w:smartTag>
      <w:r w:rsidRPr="00E5777F">
        <w:rPr>
          <w:sz w:val="22"/>
          <w:szCs w:val="22"/>
          <w:lang w:val="hr-HR"/>
        </w:rPr>
        <w:t xml:space="preserve"> i slobodne visine 4,5 m na način da udaljenost građevne čestice od prometnice na koju se spaja prometna površina, mjereno po prometnoj površini, nije veća od </w:t>
      </w:r>
      <w:smartTag w:uri="urn:schemas-microsoft-com:office:smarttags" w:element="metricconverter">
        <w:smartTagPr>
          <w:attr w:name="ProductID" w:val="30 m"/>
        </w:smartTagPr>
        <w:r w:rsidRPr="00E5777F">
          <w:rPr>
            <w:sz w:val="22"/>
            <w:szCs w:val="22"/>
            <w:lang w:val="hr-HR"/>
          </w:rPr>
          <w:t>30 m</w:t>
        </w:r>
      </w:smartTag>
      <w:r w:rsidRPr="00E5777F">
        <w:rPr>
          <w:sz w:val="22"/>
          <w:szCs w:val="22"/>
          <w:lang w:val="hr-HR"/>
        </w:rPr>
        <w:t>.</w:t>
      </w:r>
    </w:p>
    <w:p w14:paraId="27F6BFDD" w14:textId="77777777" w:rsidR="00AE3E94" w:rsidRPr="00E5777F" w:rsidRDefault="00AE3E94" w:rsidP="00AE3E94">
      <w:pPr>
        <w:spacing w:after="120"/>
        <w:jc w:val="both"/>
        <w:rPr>
          <w:sz w:val="22"/>
          <w:szCs w:val="22"/>
          <w:lang w:val="hr-HR"/>
        </w:rPr>
      </w:pPr>
      <w:r w:rsidRPr="00E5777F">
        <w:rPr>
          <w:sz w:val="22"/>
          <w:szCs w:val="22"/>
          <w:lang w:val="hr-HR"/>
        </w:rPr>
        <w:t xml:space="preserve">Neposredni pristup jedne građevne čestice s mreže javnih prometnica iznimno se može osigurati se i internim pješačkim prilazom, odnosno stubištem, kao prometnom površinom slobodnog profila minimalne širine </w:t>
      </w:r>
      <w:smartTag w:uri="urn:schemas-microsoft-com:office:smarttags" w:element="metricconverter">
        <w:smartTagPr>
          <w:attr w:name="ProductID" w:val="1,2 m"/>
        </w:smartTagPr>
        <w:r w:rsidRPr="00E5777F">
          <w:rPr>
            <w:sz w:val="22"/>
            <w:szCs w:val="22"/>
            <w:lang w:val="hr-HR"/>
          </w:rPr>
          <w:t>1,2 m</w:t>
        </w:r>
      </w:smartTag>
      <w:r w:rsidRPr="00E5777F">
        <w:rPr>
          <w:sz w:val="22"/>
          <w:szCs w:val="22"/>
          <w:lang w:val="hr-HR"/>
        </w:rPr>
        <w:t xml:space="preserve"> i visine </w:t>
      </w:r>
      <w:smartTag w:uri="urn:schemas-microsoft-com:office:smarttags" w:element="metricconverter">
        <w:smartTagPr>
          <w:attr w:name="ProductID" w:val="2,5 m"/>
        </w:smartTagPr>
        <w:r w:rsidRPr="00E5777F">
          <w:rPr>
            <w:sz w:val="22"/>
            <w:szCs w:val="22"/>
            <w:lang w:val="hr-HR"/>
          </w:rPr>
          <w:t>2,5 m</w:t>
        </w:r>
      </w:smartTag>
      <w:r w:rsidRPr="00E5777F">
        <w:rPr>
          <w:sz w:val="22"/>
          <w:szCs w:val="22"/>
          <w:lang w:val="hr-HR"/>
        </w:rPr>
        <w:t>, ako se radi o gradnji interpolirane građevine unutar izgrađenog dijela naselja ili ako se radi o rekonstrukciji postojećih građevina unutar izgrađenog dijela naselja.</w:t>
      </w:r>
    </w:p>
    <w:p w14:paraId="402B5B93" w14:textId="77777777" w:rsidR="00AE3E94" w:rsidRPr="00E5777F" w:rsidRDefault="00AE3E94" w:rsidP="00AE3E94">
      <w:pPr>
        <w:spacing w:after="120"/>
        <w:jc w:val="both"/>
        <w:rPr>
          <w:sz w:val="22"/>
          <w:szCs w:val="22"/>
          <w:lang w:val="hr-HR"/>
        </w:rPr>
      </w:pPr>
      <w:r w:rsidRPr="00E5777F">
        <w:rPr>
          <w:sz w:val="22"/>
          <w:szCs w:val="22"/>
          <w:lang w:val="hr-HR"/>
        </w:rPr>
        <w:lastRenderedPageBreak/>
        <w:t xml:space="preserve">Neposredni pristup dviju do šest građevnih čestica osigurava se internom prometnom površinom širine 5,5 m sa okretištem na kraju, ako udaljenost najdalje građevne čestice od javne prometnice na koju se spaja prometna površina mjerena po prometnoj površini nije veća od 100 m. </w:t>
      </w:r>
    </w:p>
    <w:p w14:paraId="5A64EB85"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6CAC3457" w14:textId="77777777" w:rsidR="00AE3E94" w:rsidRPr="00E5777F" w:rsidRDefault="00AE3E94" w:rsidP="00AE3E94">
      <w:pPr>
        <w:pStyle w:val="BodyText"/>
        <w:rPr>
          <w:sz w:val="22"/>
          <w:szCs w:val="22"/>
        </w:rPr>
      </w:pPr>
      <w:r w:rsidRPr="00E5777F">
        <w:rPr>
          <w:b/>
          <w:sz w:val="22"/>
          <w:szCs w:val="22"/>
        </w:rPr>
        <w:t>Površine za kretanje pješaka (pješačke površine)</w:t>
      </w:r>
      <w:r w:rsidRPr="00E5777F">
        <w:rPr>
          <w:sz w:val="22"/>
          <w:szCs w:val="22"/>
        </w:rPr>
        <w:t xml:space="preserve"> mogu se graditi i uređivati kao trgovi te veze (prečaci, pješački putovi, stube, staze, šetnice). Pješačke površine namijenjene su samo kretanju pješaka i iznimno za pristup vozilima u slučaju hitnih intervencija, a u slučaju da prometni profil to omogućava. Širina ovisi o broju korisnika i o mjestu na kojem se nalaze, a najmanja širina prometne površine za isključivo kretanje pješaka iznosi 1,5 m.</w:t>
      </w:r>
    </w:p>
    <w:p w14:paraId="2560E472" w14:textId="77777777" w:rsidR="00AE3E94" w:rsidRPr="00E5777F" w:rsidRDefault="00AE3E94" w:rsidP="00AE3E94">
      <w:pPr>
        <w:spacing w:after="120"/>
        <w:jc w:val="both"/>
        <w:rPr>
          <w:sz w:val="22"/>
          <w:szCs w:val="22"/>
          <w:lang w:val="hr-HR"/>
        </w:rPr>
      </w:pPr>
      <w:r w:rsidRPr="00E5777F">
        <w:rPr>
          <w:sz w:val="22"/>
          <w:szCs w:val="22"/>
          <w:lang w:val="hr-HR"/>
        </w:rPr>
        <w:t xml:space="preserve">Osnovna funkcija pješačkih površina je prostor okupljanja stanovnika naselja. Pješačku površinu potrebno je </w:t>
      </w:r>
      <w:proofErr w:type="spellStart"/>
      <w:r w:rsidRPr="00E5777F">
        <w:rPr>
          <w:sz w:val="22"/>
          <w:szCs w:val="22"/>
          <w:lang w:val="hr-HR"/>
        </w:rPr>
        <w:t>parterno</w:t>
      </w:r>
      <w:proofErr w:type="spellEnd"/>
      <w:r w:rsidRPr="00E5777F">
        <w:rPr>
          <w:sz w:val="22"/>
          <w:szCs w:val="22"/>
          <w:lang w:val="hr-HR"/>
        </w:rPr>
        <w:t xml:space="preserve"> urediti ugradnjom primjerenih elemenata - opločenja (šljunkom, granitnim, kamenim ili betonskim kockama). Unutar pješačkih površina mogu se formirati i zelene površine, dječja igrališta te smještati urbanu opremu (klupe, koševe za smeće, rasvjetu i sl.) i iznimno građevine infrastrukture.</w:t>
      </w:r>
    </w:p>
    <w:p w14:paraId="1128A031"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5E9622CF" w14:textId="77777777" w:rsidR="00AE3E94" w:rsidRPr="00E5777F" w:rsidRDefault="00AE3E94" w:rsidP="00AE3E94">
      <w:pPr>
        <w:pStyle w:val="Default"/>
        <w:spacing w:after="120"/>
        <w:jc w:val="both"/>
        <w:rPr>
          <w:rFonts w:ascii="Times New Roman" w:hAnsi="Times New Roman" w:cs="Times New Roman"/>
          <w:color w:val="auto"/>
          <w:sz w:val="22"/>
          <w:szCs w:val="22"/>
        </w:rPr>
      </w:pPr>
      <w:r w:rsidRPr="00E5777F">
        <w:rPr>
          <w:rFonts w:ascii="Times New Roman" w:hAnsi="Times New Roman" w:cs="Times New Roman"/>
          <w:b/>
          <w:color w:val="auto"/>
          <w:sz w:val="22"/>
          <w:szCs w:val="22"/>
        </w:rPr>
        <w:t>Kolno-pješačke površine</w:t>
      </w:r>
      <w:r w:rsidRPr="00E5777F">
        <w:rPr>
          <w:rFonts w:ascii="Times New Roman" w:hAnsi="Times New Roman" w:cs="Times New Roman"/>
          <w:color w:val="auto"/>
          <w:sz w:val="22"/>
          <w:szCs w:val="22"/>
        </w:rPr>
        <w:t xml:space="preserve"> namijenjene su prvenstveno prometovanju prema posebnom režimu: cestovnim vozilima javnih službi u funkciji održavanja i upravljanja, vremenski ograničenoj opskrbi te pješačkom i biciklističkom prometu. </w:t>
      </w:r>
    </w:p>
    <w:p w14:paraId="40C24314" w14:textId="77777777" w:rsidR="00AE3E94" w:rsidRPr="00E5777F" w:rsidRDefault="00AE3E94" w:rsidP="00AE3E94">
      <w:pPr>
        <w:pStyle w:val="Default"/>
        <w:spacing w:after="120"/>
        <w:jc w:val="both"/>
        <w:rPr>
          <w:rFonts w:ascii="Times New Roman" w:hAnsi="Times New Roman" w:cs="Times New Roman"/>
          <w:i/>
          <w:color w:val="auto"/>
          <w:sz w:val="22"/>
          <w:szCs w:val="22"/>
        </w:rPr>
      </w:pPr>
      <w:r w:rsidRPr="00E5777F">
        <w:rPr>
          <w:rFonts w:ascii="Times New Roman" w:hAnsi="Times New Roman" w:cs="Times New Roman"/>
          <w:color w:val="auto"/>
          <w:sz w:val="22"/>
          <w:szCs w:val="22"/>
        </w:rPr>
        <w:t xml:space="preserve">Kolno pješačke površine nadovezuju se na sustav prometnice te ih je potrebno urediti na način da čine skladnu oblikovnu cjelinu bez arhitektonskih barijera. </w:t>
      </w:r>
    </w:p>
    <w:p w14:paraId="779434F9" w14:textId="77777777" w:rsidR="00AE3E94" w:rsidRPr="00E5777F" w:rsidRDefault="00AE3E94" w:rsidP="00AE3E94">
      <w:pPr>
        <w:pStyle w:val="naslov20"/>
        <w:spacing w:before="360" w:afterLines="0" w:after="120"/>
        <w:rPr>
          <w:rFonts w:ascii="Times New Roman" w:hAnsi="Times New Roman" w:cs="Times New Roman"/>
          <w:sz w:val="22"/>
          <w:szCs w:val="22"/>
          <w:u w:val="single"/>
        </w:rPr>
      </w:pPr>
      <w:bookmarkStart w:id="43" w:name="_Toc122944832"/>
      <w:bookmarkStart w:id="44" w:name="_Toc179864300"/>
      <w:bookmarkStart w:id="45" w:name="_Toc179864357"/>
      <w:bookmarkStart w:id="46" w:name="_Toc179864633"/>
      <w:bookmarkStart w:id="47" w:name="_Toc219732130"/>
      <w:bookmarkStart w:id="48" w:name="_Toc273962529"/>
      <w:r w:rsidRPr="00E5777F">
        <w:rPr>
          <w:rFonts w:ascii="Times New Roman" w:hAnsi="Times New Roman" w:cs="Times New Roman"/>
          <w:sz w:val="22"/>
          <w:szCs w:val="22"/>
          <w:u w:val="single"/>
        </w:rPr>
        <w:t xml:space="preserve">5.2. </w:t>
      </w:r>
      <w:r w:rsidRPr="00E5777F">
        <w:rPr>
          <w:rFonts w:ascii="Times New Roman" w:hAnsi="Times New Roman" w:cs="Times New Roman"/>
          <w:sz w:val="22"/>
          <w:szCs w:val="22"/>
          <w:u w:val="single"/>
        </w:rPr>
        <w:tab/>
        <w:t>Parkirališta i garaže</w:t>
      </w:r>
      <w:bookmarkEnd w:id="43"/>
      <w:bookmarkEnd w:id="44"/>
      <w:bookmarkEnd w:id="45"/>
      <w:bookmarkEnd w:id="46"/>
      <w:bookmarkEnd w:id="47"/>
      <w:bookmarkEnd w:id="48"/>
    </w:p>
    <w:p w14:paraId="0BC12514"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0BB8240B" w14:textId="77777777" w:rsidR="00AE3E94" w:rsidRPr="00E5777F" w:rsidRDefault="00AE3E94" w:rsidP="00AE3E94">
      <w:pPr>
        <w:tabs>
          <w:tab w:val="left" w:pos="-1701"/>
        </w:tabs>
        <w:spacing w:after="120"/>
        <w:rPr>
          <w:sz w:val="22"/>
          <w:szCs w:val="22"/>
          <w:lang w:val="hr-HR" w:eastAsia="x-none"/>
        </w:rPr>
      </w:pPr>
      <w:bookmarkStart w:id="49" w:name="_Toc96059495"/>
      <w:bookmarkStart w:id="50" w:name="_Toc122944836"/>
      <w:bookmarkStart w:id="51" w:name="_Toc179864301"/>
      <w:bookmarkStart w:id="52" w:name="_Toc179864358"/>
      <w:bookmarkStart w:id="53" w:name="_Toc179864634"/>
      <w:bookmarkStart w:id="54" w:name="_Toc219732131"/>
      <w:bookmarkStart w:id="55" w:name="_Toc273962530"/>
      <w:r w:rsidRPr="00E5777F">
        <w:rPr>
          <w:sz w:val="22"/>
          <w:szCs w:val="22"/>
          <w:lang w:val="hr-HR" w:eastAsia="x-none"/>
        </w:rPr>
        <w:t>Na građevnoj čestici potrebno je ovisno o namjeni osigurati slijedeći broj parkirališnih mjesta:</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0"/>
        <w:gridCol w:w="4320"/>
      </w:tblGrid>
      <w:tr w:rsidR="00AE3E94" w:rsidRPr="00E5777F" w14:paraId="577D9F1F" w14:textId="77777777" w:rsidTr="00AE3E94">
        <w:tblPrEx>
          <w:tblCellMar>
            <w:top w:w="0" w:type="dxa"/>
            <w:bottom w:w="0" w:type="dxa"/>
          </w:tblCellMar>
        </w:tblPrEx>
        <w:tc>
          <w:tcPr>
            <w:tcW w:w="4410" w:type="dxa"/>
            <w:tcBorders>
              <w:bottom w:val="double" w:sz="4" w:space="0" w:color="auto"/>
              <w:right w:val="double" w:sz="4" w:space="0" w:color="auto"/>
            </w:tcBorders>
          </w:tcPr>
          <w:p w14:paraId="324B812E" w14:textId="77777777" w:rsidR="00AE3E94" w:rsidRPr="00E5777F" w:rsidRDefault="00AE3E94" w:rsidP="00AE3E94">
            <w:pPr>
              <w:rPr>
                <w:b/>
                <w:sz w:val="22"/>
                <w:szCs w:val="22"/>
                <w:lang w:val="hr-HR"/>
              </w:rPr>
            </w:pPr>
            <w:r w:rsidRPr="00E5777F">
              <w:rPr>
                <w:b/>
                <w:sz w:val="22"/>
                <w:szCs w:val="22"/>
                <w:lang w:val="hr-HR"/>
              </w:rPr>
              <w:t>NAMJENA</w:t>
            </w:r>
          </w:p>
        </w:tc>
        <w:tc>
          <w:tcPr>
            <w:tcW w:w="4320" w:type="dxa"/>
            <w:tcBorders>
              <w:left w:val="nil"/>
              <w:bottom w:val="double" w:sz="4" w:space="0" w:color="auto"/>
            </w:tcBorders>
          </w:tcPr>
          <w:p w14:paraId="15A78A9E" w14:textId="77777777" w:rsidR="00AE3E94" w:rsidRPr="00E5777F" w:rsidRDefault="00AE3E94" w:rsidP="00AE3E94">
            <w:pPr>
              <w:rPr>
                <w:b/>
                <w:sz w:val="22"/>
                <w:szCs w:val="22"/>
                <w:lang w:val="hr-HR"/>
              </w:rPr>
            </w:pPr>
            <w:r w:rsidRPr="00E5777F">
              <w:rPr>
                <w:b/>
                <w:sz w:val="22"/>
                <w:szCs w:val="22"/>
                <w:lang w:val="hr-HR"/>
              </w:rPr>
              <w:t>BROJ PARKIRNIH MJESTA</w:t>
            </w:r>
          </w:p>
        </w:tc>
      </w:tr>
      <w:tr w:rsidR="00AE3E94" w:rsidRPr="00E5777F" w14:paraId="7159CA59" w14:textId="77777777" w:rsidTr="00AE3E94">
        <w:tblPrEx>
          <w:tblCellMar>
            <w:top w:w="0" w:type="dxa"/>
            <w:bottom w:w="0" w:type="dxa"/>
          </w:tblCellMar>
        </w:tblPrEx>
        <w:tc>
          <w:tcPr>
            <w:tcW w:w="4410" w:type="dxa"/>
            <w:tcBorders>
              <w:top w:val="double" w:sz="4" w:space="0" w:color="auto"/>
              <w:right w:val="double" w:sz="4" w:space="0" w:color="auto"/>
            </w:tcBorders>
          </w:tcPr>
          <w:p w14:paraId="094E4C4B" w14:textId="77777777" w:rsidR="00AE3E94" w:rsidRPr="00E5777F" w:rsidRDefault="00AE3E94" w:rsidP="00AE3E94">
            <w:pPr>
              <w:rPr>
                <w:sz w:val="22"/>
                <w:szCs w:val="22"/>
                <w:lang w:val="hr-HR"/>
              </w:rPr>
            </w:pPr>
            <w:r w:rsidRPr="00E5777F">
              <w:rPr>
                <w:sz w:val="22"/>
                <w:szCs w:val="22"/>
                <w:lang w:val="hr-HR"/>
              </w:rPr>
              <w:t>Stambena</w:t>
            </w:r>
          </w:p>
        </w:tc>
        <w:tc>
          <w:tcPr>
            <w:tcW w:w="4320" w:type="dxa"/>
            <w:tcBorders>
              <w:top w:val="double" w:sz="4" w:space="0" w:color="auto"/>
              <w:left w:val="nil"/>
            </w:tcBorders>
          </w:tcPr>
          <w:p w14:paraId="1BD19F88" w14:textId="77777777" w:rsidR="00AE3E94" w:rsidRPr="00E5777F" w:rsidRDefault="00AE3E94" w:rsidP="00AE3E94">
            <w:pPr>
              <w:rPr>
                <w:sz w:val="22"/>
                <w:szCs w:val="22"/>
                <w:lang w:val="hr-HR"/>
              </w:rPr>
            </w:pPr>
            <w:r w:rsidRPr="00E5777F">
              <w:rPr>
                <w:sz w:val="22"/>
                <w:szCs w:val="22"/>
                <w:lang w:val="hr-HR"/>
              </w:rPr>
              <w:t>1,5 parkirno mjesto po stambenoj jedinici</w:t>
            </w:r>
          </w:p>
          <w:tbl>
            <w:tblPr>
              <w:tblW w:w="0" w:type="auto"/>
              <w:tblBorders>
                <w:top w:val="nil"/>
                <w:left w:val="nil"/>
                <w:bottom w:val="nil"/>
                <w:right w:val="nil"/>
              </w:tblBorders>
              <w:tblLayout w:type="fixed"/>
              <w:tblLook w:val="0000" w:firstRow="0" w:lastRow="0" w:firstColumn="0" w:lastColumn="0" w:noHBand="0" w:noVBand="0"/>
            </w:tblPr>
            <w:tblGrid>
              <w:gridCol w:w="9596"/>
            </w:tblGrid>
            <w:tr w:rsidR="00AE3E94" w:rsidRPr="00E5777F" w14:paraId="1C5171B0" w14:textId="77777777" w:rsidTr="00AE3E94">
              <w:tblPrEx>
                <w:tblCellMar>
                  <w:top w:w="0" w:type="dxa"/>
                  <w:bottom w:w="0" w:type="dxa"/>
                </w:tblCellMar>
              </w:tblPrEx>
              <w:trPr>
                <w:trHeight w:val="148"/>
              </w:trPr>
              <w:tc>
                <w:tcPr>
                  <w:tcW w:w="9596" w:type="dxa"/>
                </w:tcPr>
                <w:p w14:paraId="53E1E66B" w14:textId="77777777" w:rsidR="00AE3E94" w:rsidRPr="00E5777F" w:rsidRDefault="00AE3E94" w:rsidP="00AE3E94">
                  <w:pPr>
                    <w:autoSpaceDE w:val="0"/>
                    <w:autoSpaceDN w:val="0"/>
                    <w:adjustRightInd w:val="0"/>
                    <w:rPr>
                      <w:sz w:val="22"/>
                      <w:szCs w:val="22"/>
                      <w:lang w:val="hr-HR"/>
                    </w:rPr>
                  </w:pPr>
                  <w:r w:rsidRPr="00E5777F">
                    <w:rPr>
                      <w:sz w:val="22"/>
                      <w:szCs w:val="22"/>
                      <w:lang w:val="hr-HR"/>
                    </w:rPr>
                    <w:t>(stan, apartman, studio)</w:t>
                  </w:r>
                </w:p>
              </w:tc>
            </w:tr>
          </w:tbl>
          <w:p w14:paraId="7B83261B" w14:textId="77777777" w:rsidR="00AE3E94" w:rsidRPr="00E5777F" w:rsidRDefault="00AE3E94" w:rsidP="00AE3E94">
            <w:pPr>
              <w:rPr>
                <w:sz w:val="22"/>
                <w:szCs w:val="22"/>
                <w:lang w:val="hr-HR"/>
              </w:rPr>
            </w:pPr>
          </w:p>
        </w:tc>
      </w:tr>
      <w:tr w:rsidR="00AE3E94" w:rsidRPr="00E5777F" w14:paraId="3EFC0EEF" w14:textId="77777777" w:rsidTr="00AE3E94">
        <w:tblPrEx>
          <w:tblCellMar>
            <w:top w:w="0" w:type="dxa"/>
            <w:bottom w:w="0" w:type="dxa"/>
          </w:tblCellMar>
        </w:tblPrEx>
        <w:tc>
          <w:tcPr>
            <w:tcW w:w="4410" w:type="dxa"/>
            <w:tcBorders>
              <w:right w:val="double" w:sz="4" w:space="0" w:color="auto"/>
            </w:tcBorders>
          </w:tcPr>
          <w:p w14:paraId="1CB4B1F1" w14:textId="77777777" w:rsidR="00AE3E94" w:rsidRPr="00E5777F" w:rsidRDefault="00AE3E94" w:rsidP="00AE3E94">
            <w:pPr>
              <w:rPr>
                <w:sz w:val="22"/>
                <w:szCs w:val="22"/>
                <w:lang w:val="hr-HR"/>
              </w:rPr>
            </w:pPr>
            <w:r w:rsidRPr="00E5777F">
              <w:rPr>
                <w:sz w:val="22"/>
                <w:szCs w:val="22"/>
                <w:lang w:val="hr-HR"/>
              </w:rPr>
              <w:t xml:space="preserve">poslovna - uredi, trgovina, pošta i sl. </w:t>
            </w:r>
          </w:p>
        </w:tc>
        <w:tc>
          <w:tcPr>
            <w:tcW w:w="4320" w:type="dxa"/>
            <w:tcBorders>
              <w:left w:val="nil"/>
            </w:tcBorders>
          </w:tcPr>
          <w:p w14:paraId="5B1B3CE5" w14:textId="77777777" w:rsidR="00AE3E94" w:rsidRPr="00E5777F" w:rsidRDefault="00AE3E94" w:rsidP="00AE3E94">
            <w:pPr>
              <w:rPr>
                <w:sz w:val="22"/>
                <w:szCs w:val="22"/>
                <w:lang w:val="hr-HR"/>
              </w:rPr>
            </w:pPr>
            <w:r w:rsidRPr="00E5777F">
              <w:rPr>
                <w:sz w:val="22"/>
                <w:szCs w:val="22"/>
                <w:lang w:val="hr-HR"/>
              </w:rPr>
              <w:t>1 PM na 30 m</w:t>
            </w:r>
            <w:r w:rsidRPr="00E5777F">
              <w:rPr>
                <w:sz w:val="22"/>
                <w:szCs w:val="22"/>
                <w:vertAlign w:val="superscript"/>
                <w:lang w:val="hr-HR"/>
              </w:rPr>
              <w:t>2</w:t>
            </w:r>
            <w:r w:rsidRPr="00E5777F">
              <w:rPr>
                <w:sz w:val="22"/>
                <w:szCs w:val="22"/>
                <w:lang w:val="hr-HR"/>
              </w:rPr>
              <w:t xml:space="preserve"> bruto površine građevine </w:t>
            </w:r>
          </w:p>
        </w:tc>
      </w:tr>
      <w:tr w:rsidR="00AE3E94" w:rsidRPr="00E5777F" w14:paraId="01C73F71" w14:textId="77777777" w:rsidTr="00AE3E94">
        <w:tblPrEx>
          <w:tblCellMar>
            <w:top w:w="0" w:type="dxa"/>
            <w:bottom w:w="0" w:type="dxa"/>
          </w:tblCellMar>
        </w:tblPrEx>
        <w:tc>
          <w:tcPr>
            <w:tcW w:w="4410" w:type="dxa"/>
            <w:tcBorders>
              <w:right w:val="double" w:sz="4" w:space="0" w:color="auto"/>
            </w:tcBorders>
          </w:tcPr>
          <w:p w14:paraId="66D5B652" w14:textId="77777777" w:rsidR="00AE3E94" w:rsidRPr="00E5777F" w:rsidRDefault="00AE3E94" w:rsidP="00AE3E94">
            <w:pPr>
              <w:rPr>
                <w:sz w:val="22"/>
                <w:szCs w:val="22"/>
                <w:lang w:val="hr-HR"/>
              </w:rPr>
            </w:pPr>
            <w:r w:rsidRPr="00E5777F">
              <w:rPr>
                <w:sz w:val="22"/>
                <w:szCs w:val="22"/>
                <w:lang w:val="hr-HR"/>
              </w:rPr>
              <w:t xml:space="preserve">poslovna – trgovina, proizvodnja, zanatstvo i sl. </w:t>
            </w:r>
          </w:p>
        </w:tc>
        <w:tc>
          <w:tcPr>
            <w:tcW w:w="4320" w:type="dxa"/>
            <w:tcBorders>
              <w:left w:val="nil"/>
            </w:tcBorders>
          </w:tcPr>
          <w:p w14:paraId="2FC05D47" w14:textId="77777777" w:rsidR="00AE3E94" w:rsidRPr="00E5777F" w:rsidRDefault="00AE3E94" w:rsidP="00AE3E94">
            <w:pPr>
              <w:rPr>
                <w:sz w:val="22"/>
                <w:szCs w:val="22"/>
                <w:lang w:val="hr-HR"/>
              </w:rPr>
            </w:pPr>
            <w:r w:rsidRPr="00E5777F">
              <w:rPr>
                <w:sz w:val="22"/>
                <w:szCs w:val="22"/>
                <w:lang w:val="hr-HR"/>
              </w:rPr>
              <w:t>1 PM na 100 m</w:t>
            </w:r>
            <w:r w:rsidRPr="00E5777F">
              <w:rPr>
                <w:sz w:val="22"/>
                <w:szCs w:val="22"/>
                <w:vertAlign w:val="superscript"/>
                <w:lang w:val="hr-HR"/>
              </w:rPr>
              <w:t>2</w:t>
            </w:r>
            <w:r w:rsidRPr="00E5777F">
              <w:rPr>
                <w:sz w:val="22"/>
                <w:szCs w:val="22"/>
                <w:lang w:val="hr-HR"/>
              </w:rPr>
              <w:t xml:space="preserve"> bruto površine građevine </w:t>
            </w:r>
          </w:p>
        </w:tc>
      </w:tr>
      <w:tr w:rsidR="00AE3E94" w:rsidRPr="00E5777F" w14:paraId="2128304E" w14:textId="77777777" w:rsidTr="00AE3E94">
        <w:tblPrEx>
          <w:tblCellMar>
            <w:top w:w="0" w:type="dxa"/>
            <w:bottom w:w="0" w:type="dxa"/>
          </w:tblCellMar>
        </w:tblPrEx>
        <w:tc>
          <w:tcPr>
            <w:tcW w:w="4410" w:type="dxa"/>
            <w:tcBorders>
              <w:right w:val="double" w:sz="4" w:space="0" w:color="auto"/>
            </w:tcBorders>
          </w:tcPr>
          <w:p w14:paraId="53D992F0" w14:textId="77777777" w:rsidR="00AE3E94" w:rsidRPr="00E5777F" w:rsidRDefault="00AE3E94" w:rsidP="00AE3E94">
            <w:pPr>
              <w:rPr>
                <w:sz w:val="22"/>
                <w:szCs w:val="22"/>
                <w:lang w:val="hr-HR"/>
              </w:rPr>
            </w:pPr>
            <w:r w:rsidRPr="00E5777F">
              <w:rPr>
                <w:sz w:val="22"/>
                <w:szCs w:val="22"/>
                <w:lang w:val="hr-HR"/>
              </w:rPr>
              <w:t xml:space="preserve">Ugostiteljska /restorani, zdravljak, slastičarnica i </w:t>
            </w:r>
            <w:proofErr w:type="spellStart"/>
            <w:r w:rsidRPr="00E5777F">
              <w:rPr>
                <w:sz w:val="22"/>
                <w:szCs w:val="22"/>
                <w:lang w:val="hr-HR"/>
              </w:rPr>
              <w:t>sl</w:t>
            </w:r>
            <w:proofErr w:type="spellEnd"/>
            <w:r w:rsidRPr="00E5777F">
              <w:rPr>
                <w:sz w:val="22"/>
                <w:szCs w:val="22"/>
                <w:lang w:val="hr-HR"/>
              </w:rPr>
              <w:t xml:space="preserve">/ </w:t>
            </w:r>
          </w:p>
        </w:tc>
        <w:tc>
          <w:tcPr>
            <w:tcW w:w="4320" w:type="dxa"/>
            <w:tcBorders>
              <w:left w:val="nil"/>
            </w:tcBorders>
          </w:tcPr>
          <w:p w14:paraId="5CE6E691" w14:textId="77777777" w:rsidR="00AE3E94" w:rsidRPr="00E5777F" w:rsidRDefault="00AE3E94" w:rsidP="00AE3E94">
            <w:pPr>
              <w:rPr>
                <w:sz w:val="22"/>
                <w:szCs w:val="22"/>
                <w:lang w:val="hr-HR"/>
              </w:rPr>
            </w:pPr>
            <w:r w:rsidRPr="00E5777F">
              <w:rPr>
                <w:sz w:val="22"/>
                <w:szCs w:val="22"/>
                <w:lang w:val="hr-HR"/>
              </w:rPr>
              <w:t xml:space="preserve">1 PM na 8 sjedećih mjesta </w:t>
            </w:r>
          </w:p>
        </w:tc>
      </w:tr>
      <w:tr w:rsidR="00AE3E94" w:rsidRPr="00E5777F" w14:paraId="5892AD7C" w14:textId="77777777" w:rsidTr="00AE3E94">
        <w:tblPrEx>
          <w:tblCellMar>
            <w:top w:w="0" w:type="dxa"/>
            <w:bottom w:w="0" w:type="dxa"/>
          </w:tblCellMar>
        </w:tblPrEx>
        <w:tc>
          <w:tcPr>
            <w:tcW w:w="4410" w:type="dxa"/>
            <w:tcBorders>
              <w:right w:val="double" w:sz="4" w:space="0" w:color="auto"/>
            </w:tcBorders>
          </w:tcPr>
          <w:p w14:paraId="1DD1DBD5" w14:textId="77777777" w:rsidR="00AE3E94" w:rsidRPr="00E5777F" w:rsidRDefault="00AE3E94" w:rsidP="00AE3E94">
            <w:pPr>
              <w:rPr>
                <w:sz w:val="22"/>
                <w:szCs w:val="22"/>
                <w:lang w:val="hr-HR"/>
              </w:rPr>
            </w:pPr>
            <w:r w:rsidRPr="00E5777F">
              <w:rPr>
                <w:sz w:val="22"/>
                <w:szCs w:val="22"/>
                <w:lang w:val="hr-HR"/>
              </w:rPr>
              <w:t xml:space="preserve">Ugostiteljska / osim restorana, zdravljaka, slastičarnica i </w:t>
            </w:r>
            <w:proofErr w:type="spellStart"/>
            <w:r w:rsidRPr="00E5777F">
              <w:rPr>
                <w:sz w:val="22"/>
                <w:szCs w:val="22"/>
                <w:lang w:val="hr-HR"/>
              </w:rPr>
              <w:t>sl</w:t>
            </w:r>
            <w:proofErr w:type="spellEnd"/>
            <w:r w:rsidRPr="00E5777F">
              <w:rPr>
                <w:sz w:val="22"/>
                <w:szCs w:val="22"/>
                <w:lang w:val="hr-HR"/>
              </w:rPr>
              <w:t xml:space="preserve">/ </w:t>
            </w:r>
          </w:p>
        </w:tc>
        <w:tc>
          <w:tcPr>
            <w:tcW w:w="4320" w:type="dxa"/>
            <w:tcBorders>
              <w:left w:val="nil"/>
            </w:tcBorders>
          </w:tcPr>
          <w:p w14:paraId="16EB3666" w14:textId="77777777" w:rsidR="00AE3E94" w:rsidRPr="00E5777F" w:rsidRDefault="00AE3E94" w:rsidP="00AE3E94">
            <w:pPr>
              <w:rPr>
                <w:sz w:val="22"/>
                <w:szCs w:val="22"/>
                <w:lang w:val="hr-HR"/>
              </w:rPr>
            </w:pPr>
            <w:r w:rsidRPr="00E5777F">
              <w:rPr>
                <w:sz w:val="22"/>
                <w:szCs w:val="22"/>
                <w:lang w:val="hr-HR"/>
              </w:rPr>
              <w:t>1 PM na 10 m</w:t>
            </w:r>
            <w:r w:rsidRPr="00E5777F">
              <w:rPr>
                <w:sz w:val="22"/>
                <w:szCs w:val="22"/>
                <w:vertAlign w:val="superscript"/>
                <w:lang w:val="hr-HR"/>
              </w:rPr>
              <w:t>2</w:t>
            </w:r>
            <w:r w:rsidRPr="00E5777F">
              <w:rPr>
                <w:sz w:val="22"/>
                <w:szCs w:val="22"/>
                <w:lang w:val="hr-HR"/>
              </w:rPr>
              <w:t xml:space="preserve"> bruto površine građevine </w:t>
            </w:r>
          </w:p>
        </w:tc>
      </w:tr>
      <w:tr w:rsidR="00AE3E94" w:rsidRPr="00E5777F" w14:paraId="1A47C38F" w14:textId="77777777" w:rsidTr="00AE3E94">
        <w:tblPrEx>
          <w:tblCellMar>
            <w:top w:w="0" w:type="dxa"/>
            <w:bottom w:w="0" w:type="dxa"/>
          </w:tblCellMar>
        </w:tblPrEx>
        <w:tc>
          <w:tcPr>
            <w:tcW w:w="4410" w:type="dxa"/>
            <w:tcBorders>
              <w:right w:val="double" w:sz="4" w:space="0" w:color="auto"/>
            </w:tcBorders>
          </w:tcPr>
          <w:p w14:paraId="0E16645D" w14:textId="77777777" w:rsidR="00AE3E94" w:rsidRPr="00E5777F" w:rsidRDefault="00AE3E94" w:rsidP="00AE3E94">
            <w:pPr>
              <w:rPr>
                <w:sz w:val="22"/>
                <w:szCs w:val="22"/>
                <w:lang w:val="hr-HR"/>
              </w:rPr>
            </w:pPr>
            <w:r w:rsidRPr="00E5777F">
              <w:rPr>
                <w:sz w:val="22"/>
                <w:szCs w:val="22"/>
                <w:lang w:val="hr-HR"/>
              </w:rPr>
              <w:t xml:space="preserve">sportsko-rekreacijska /sportske dvorane, stadioni, sportski tereni i sl./ </w:t>
            </w:r>
          </w:p>
        </w:tc>
        <w:tc>
          <w:tcPr>
            <w:tcW w:w="4320" w:type="dxa"/>
            <w:tcBorders>
              <w:left w:val="nil"/>
            </w:tcBorders>
          </w:tcPr>
          <w:p w14:paraId="0C14EFFF" w14:textId="77777777" w:rsidR="00AE3E94" w:rsidRPr="00E5777F" w:rsidRDefault="00AE3E94" w:rsidP="00AE3E94">
            <w:pPr>
              <w:rPr>
                <w:sz w:val="22"/>
                <w:szCs w:val="22"/>
                <w:lang w:val="hr-HR"/>
              </w:rPr>
            </w:pPr>
            <w:r w:rsidRPr="00E5777F">
              <w:rPr>
                <w:sz w:val="22"/>
                <w:szCs w:val="22"/>
                <w:lang w:val="hr-HR"/>
              </w:rPr>
              <w:t xml:space="preserve">1 PM na 20 sjedećih mjesta </w:t>
            </w:r>
          </w:p>
        </w:tc>
      </w:tr>
      <w:tr w:rsidR="00AE3E94" w:rsidRPr="00E5777F" w14:paraId="3BDC869B" w14:textId="77777777" w:rsidTr="00AE3E94">
        <w:tblPrEx>
          <w:tblCellMar>
            <w:top w:w="0" w:type="dxa"/>
            <w:bottom w:w="0" w:type="dxa"/>
          </w:tblCellMar>
        </w:tblPrEx>
        <w:tc>
          <w:tcPr>
            <w:tcW w:w="4410" w:type="dxa"/>
            <w:tcBorders>
              <w:right w:val="double" w:sz="4" w:space="0" w:color="auto"/>
            </w:tcBorders>
          </w:tcPr>
          <w:p w14:paraId="4E260816" w14:textId="77777777" w:rsidR="00AE3E94" w:rsidRPr="00E5777F" w:rsidRDefault="00AE3E94" w:rsidP="00AE3E94">
            <w:pPr>
              <w:rPr>
                <w:sz w:val="22"/>
                <w:szCs w:val="22"/>
                <w:lang w:val="hr-HR"/>
              </w:rPr>
            </w:pPr>
            <w:r w:rsidRPr="00E5777F">
              <w:rPr>
                <w:sz w:val="22"/>
                <w:szCs w:val="22"/>
                <w:lang w:val="hr-HR"/>
              </w:rPr>
              <w:t xml:space="preserve">javna - predškolsko obrazovanje i školstvo </w:t>
            </w:r>
          </w:p>
        </w:tc>
        <w:tc>
          <w:tcPr>
            <w:tcW w:w="4320" w:type="dxa"/>
            <w:tcBorders>
              <w:left w:val="nil"/>
            </w:tcBorders>
          </w:tcPr>
          <w:p w14:paraId="2411043E" w14:textId="77777777" w:rsidR="00AE3E94" w:rsidRPr="00E5777F" w:rsidRDefault="00AE3E94" w:rsidP="00AE3E94">
            <w:pPr>
              <w:rPr>
                <w:sz w:val="22"/>
                <w:szCs w:val="22"/>
                <w:lang w:val="hr-HR"/>
              </w:rPr>
            </w:pPr>
            <w:r w:rsidRPr="00E5777F">
              <w:rPr>
                <w:sz w:val="22"/>
                <w:szCs w:val="22"/>
                <w:lang w:val="hr-HR"/>
              </w:rPr>
              <w:t>1 PM na 1000 m</w:t>
            </w:r>
            <w:r w:rsidRPr="00E5777F">
              <w:rPr>
                <w:sz w:val="22"/>
                <w:szCs w:val="22"/>
                <w:vertAlign w:val="superscript"/>
                <w:lang w:val="hr-HR"/>
              </w:rPr>
              <w:t>2</w:t>
            </w:r>
            <w:r w:rsidRPr="00E5777F">
              <w:rPr>
                <w:sz w:val="22"/>
                <w:szCs w:val="22"/>
                <w:lang w:val="hr-HR"/>
              </w:rPr>
              <w:t xml:space="preserve"> bruto površine građevine </w:t>
            </w:r>
          </w:p>
        </w:tc>
      </w:tr>
      <w:tr w:rsidR="00AE3E94" w:rsidRPr="00E5777F" w14:paraId="3B859D5D" w14:textId="77777777" w:rsidTr="00AE3E94">
        <w:tblPrEx>
          <w:tblCellMar>
            <w:top w:w="0" w:type="dxa"/>
            <w:bottom w:w="0" w:type="dxa"/>
          </w:tblCellMar>
        </w:tblPrEx>
        <w:tc>
          <w:tcPr>
            <w:tcW w:w="4410" w:type="dxa"/>
            <w:tcBorders>
              <w:right w:val="double" w:sz="4" w:space="0" w:color="auto"/>
            </w:tcBorders>
          </w:tcPr>
          <w:p w14:paraId="1624B81C" w14:textId="77777777" w:rsidR="00AE3E94" w:rsidRPr="00E5777F" w:rsidRDefault="00AE3E94" w:rsidP="00AE3E94">
            <w:pPr>
              <w:rPr>
                <w:sz w:val="22"/>
                <w:szCs w:val="22"/>
                <w:lang w:val="hr-HR"/>
              </w:rPr>
            </w:pPr>
            <w:r w:rsidRPr="00E5777F">
              <w:rPr>
                <w:sz w:val="22"/>
                <w:szCs w:val="22"/>
                <w:lang w:val="hr-HR"/>
              </w:rPr>
              <w:t xml:space="preserve">javna - zdravstvena i socijalna, kina, kazališta i druge kulturne djelatnosti i sl. </w:t>
            </w:r>
          </w:p>
        </w:tc>
        <w:tc>
          <w:tcPr>
            <w:tcW w:w="4320" w:type="dxa"/>
            <w:tcBorders>
              <w:left w:val="nil"/>
            </w:tcBorders>
          </w:tcPr>
          <w:p w14:paraId="19B7CECF" w14:textId="77777777" w:rsidR="00AE3E94" w:rsidRPr="00E5777F" w:rsidRDefault="00AE3E94" w:rsidP="00AE3E94">
            <w:pPr>
              <w:rPr>
                <w:sz w:val="22"/>
                <w:szCs w:val="22"/>
                <w:lang w:val="hr-HR"/>
              </w:rPr>
            </w:pPr>
            <w:r w:rsidRPr="00E5777F">
              <w:rPr>
                <w:sz w:val="22"/>
                <w:szCs w:val="22"/>
                <w:lang w:val="hr-HR"/>
              </w:rPr>
              <w:t>1 PM na 100 m</w:t>
            </w:r>
            <w:r w:rsidRPr="00E5777F">
              <w:rPr>
                <w:sz w:val="22"/>
                <w:szCs w:val="22"/>
                <w:vertAlign w:val="superscript"/>
                <w:lang w:val="hr-HR"/>
              </w:rPr>
              <w:t>2</w:t>
            </w:r>
            <w:r w:rsidRPr="00E5777F">
              <w:rPr>
                <w:sz w:val="22"/>
                <w:szCs w:val="22"/>
                <w:lang w:val="hr-HR"/>
              </w:rPr>
              <w:t xml:space="preserve"> bruto površine građevine </w:t>
            </w:r>
          </w:p>
        </w:tc>
      </w:tr>
      <w:tr w:rsidR="00AE3E94" w:rsidRPr="00E5777F" w14:paraId="124494B9" w14:textId="77777777" w:rsidTr="00AE3E94">
        <w:tblPrEx>
          <w:tblCellMar>
            <w:top w:w="0" w:type="dxa"/>
            <w:bottom w:w="0" w:type="dxa"/>
          </w:tblCellMar>
        </w:tblPrEx>
        <w:tc>
          <w:tcPr>
            <w:tcW w:w="4410" w:type="dxa"/>
            <w:tcBorders>
              <w:right w:val="double" w:sz="4" w:space="0" w:color="auto"/>
            </w:tcBorders>
          </w:tcPr>
          <w:p w14:paraId="0FF2BB2D" w14:textId="77777777" w:rsidR="00AE3E94" w:rsidRPr="00E5777F" w:rsidRDefault="00AE3E94" w:rsidP="00AE3E94">
            <w:pPr>
              <w:rPr>
                <w:sz w:val="22"/>
                <w:szCs w:val="22"/>
                <w:lang w:val="hr-HR"/>
              </w:rPr>
            </w:pPr>
            <w:r w:rsidRPr="00E5777F">
              <w:rPr>
                <w:sz w:val="22"/>
                <w:szCs w:val="22"/>
                <w:lang w:val="hr-HR"/>
              </w:rPr>
              <w:t xml:space="preserve">javna - vjerska </w:t>
            </w:r>
          </w:p>
        </w:tc>
        <w:tc>
          <w:tcPr>
            <w:tcW w:w="4320" w:type="dxa"/>
            <w:tcBorders>
              <w:left w:val="nil"/>
            </w:tcBorders>
          </w:tcPr>
          <w:p w14:paraId="6E035E46" w14:textId="77777777" w:rsidR="00AE3E94" w:rsidRPr="00E5777F" w:rsidRDefault="00AE3E94" w:rsidP="00AE3E94">
            <w:pPr>
              <w:rPr>
                <w:sz w:val="22"/>
                <w:szCs w:val="22"/>
                <w:lang w:val="hr-HR"/>
              </w:rPr>
            </w:pPr>
            <w:r w:rsidRPr="00E5777F">
              <w:rPr>
                <w:sz w:val="22"/>
                <w:szCs w:val="22"/>
                <w:lang w:val="hr-HR"/>
              </w:rPr>
              <w:t xml:space="preserve">0,1 PM na 1 korisnika </w:t>
            </w:r>
          </w:p>
        </w:tc>
      </w:tr>
    </w:tbl>
    <w:p w14:paraId="6C0A4942" w14:textId="77777777" w:rsidR="00AE3E94" w:rsidRPr="00E5777F" w:rsidRDefault="00AE3E94" w:rsidP="00AE3E94">
      <w:pPr>
        <w:tabs>
          <w:tab w:val="left" w:pos="-1701"/>
        </w:tabs>
        <w:spacing w:after="60"/>
        <w:rPr>
          <w:sz w:val="22"/>
          <w:szCs w:val="22"/>
          <w:lang w:val="hr-HR" w:eastAsia="x-none"/>
        </w:rPr>
      </w:pPr>
    </w:p>
    <w:p w14:paraId="61A950D3" w14:textId="77777777" w:rsidR="00AE3E94" w:rsidRPr="00E5777F" w:rsidRDefault="00AE3E94" w:rsidP="00AE3E94">
      <w:pPr>
        <w:tabs>
          <w:tab w:val="left" w:pos="-1701"/>
        </w:tabs>
        <w:spacing w:after="120"/>
        <w:jc w:val="both"/>
        <w:rPr>
          <w:sz w:val="22"/>
          <w:szCs w:val="22"/>
          <w:lang w:val="hr-HR"/>
        </w:rPr>
      </w:pPr>
      <w:r w:rsidRPr="00E5777F">
        <w:rPr>
          <w:sz w:val="22"/>
          <w:szCs w:val="22"/>
          <w:lang w:val="hr-HR"/>
        </w:rPr>
        <w:lastRenderedPageBreak/>
        <w:t>Najmanji broj parkirališnih/garažnih mjesta utvrđuje se zaokruživanjem na sljedeći veći broj, ukoliko se radi o decimalnom broju.</w:t>
      </w:r>
    </w:p>
    <w:p w14:paraId="378EA590" w14:textId="77777777" w:rsidR="00AE3E94" w:rsidRPr="00E5777F" w:rsidRDefault="00AE3E94" w:rsidP="00AE3E94">
      <w:pPr>
        <w:tabs>
          <w:tab w:val="left" w:pos="-1701"/>
        </w:tabs>
        <w:spacing w:after="120"/>
        <w:jc w:val="both"/>
        <w:rPr>
          <w:sz w:val="22"/>
          <w:szCs w:val="22"/>
          <w:lang w:val="hr-HR"/>
        </w:rPr>
      </w:pPr>
      <w:r w:rsidRPr="00E5777F">
        <w:rPr>
          <w:sz w:val="22"/>
          <w:szCs w:val="22"/>
          <w:lang w:val="hr-HR"/>
        </w:rPr>
        <w:t>Potreban broj parkirališnih mjesta potrebno je osigurati u okviru građevne čestice na terenu i/ili u prizemnoj, podrumskoj ili suterenskoj etaži građevina.</w:t>
      </w:r>
    </w:p>
    <w:p w14:paraId="76726944" w14:textId="77777777" w:rsidR="00AE3E94" w:rsidRPr="00E5777F" w:rsidRDefault="00AE3E94" w:rsidP="00AE3E94">
      <w:pPr>
        <w:tabs>
          <w:tab w:val="left" w:pos="-1701"/>
        </w:tabs>
        <w:spacing w:after="120"/>
        <w:jc w:val="both"/>
        <w:rPr>
          <w:sz w:val="22"/>
          <w:szCs w:val="22"/>
          <w:lang w:val="hr-HR"/>
        </w:rPr>
      </w:pPr>
      <w:r w:rsidRPr="00E5777F">
        <w:rPr>
          <w:sz w:val="22"/>
          <w:szCs w:val="22"/>
          <w:lang w:val="hr-HR"/>
        </w:rPr>
        <w:t xml:space="preserve">Kod gradnje unutar ruralne cjeline </w:t>
      </w:r>
      <w:proofErr w:type="spellStart"/>
      <w:r w:rsidRPr="00E5777F">
        <w:rPr>
          <w:sz w:val="22"/>
          <w:szCs w:val="22"/>
          <w:lang w:val="hr-HR"/>
        </w:rPr>
        <w:t>Fiorini</w:t>
      </w:r>
      <w:proofErr w:type="spellEnd"/>
      <w:r w:rsidRPr="00E5777F">
        <w:rPr>
          <w:sz w:val="22"/>
          <w:szCs w:val="22"/>
          <w:lang w:val="hr-HR"/>
        </w:rPr>
        <w:t xml:space="preserve"> prikazane na grafičkom prilogu 3, kada nije moguće osigurati parkirališna mjesta na građevnoj čestici građevine na kojoj će se ostvariti namjeravani zahvat, potreban broj parkirališnih mjesta (prema uvjetima iz ovog članka) rješavat će se na javnim parkiralištima u skladu s posebnim uvjetima nadležnog tijela Općine Brtonigla-</w:t>
      </w:r>
      <w:proofErr w:type="spellStart"/>
      <w:r w:rsidRPr="00E5777F">
        <w:rPr>
          <w:sz w:val="22"/>
          <w:szCs w:val="22"/>
          <w:lang w:val="hr-HR"/>
        </w:rPr>
        <w:t>Verteneglio</w:t>
      </w:r>
      <w:proofErr w:type="spellEnd"/>
      <w:r w:rsidRPr="00E5777F">
        <w:rPr>
          <w:sz w:val="22"/>
          <w:szCs w:val="22"/>
          <w:lang w:val="hr-HR"/>
        </w:rPr>
        <w:t xml:space="preserve">. </w:t>
      </w:r>
    </w:p>
    <w:p w14:paraId="1E3D3B62" w14:textId="77777777" w:rsidR="00AE3E94" w:rsidRPr="00E5777F" w:rsidRDefault="00AE3E94" w:rsidP="00AE3E94">
      <w:pPr>
        <w:spacing w:after="120"/>
        <w:jc w:val="both"/>
        <w:rPr>
          <w:i/>
          <w:sz w:val="22"/>
          <w:szCs w:val="22"/>
          <w:lang w:val="hr-HR"/>
        </w:rPr>
      </w:pPr>
      <w:r w:rsidRPr="00E5777F">
        <w:rPr>
          <w:sz w:val="22"/>
          <w:szCs w:val="22"/>
          <w:lang w:val="hr-HR"/>
        </w:rPr>
        <w:t xml:space="preserve">Uređenje javnih parkirališta moguće je na površinama označenim oznakom P na grafičkom prilogu </w:t>
      </w:r>
      <w:r w:rsidRPr="00E5777F">
        <w:rPr>
          <w:i/>
          <w:sz w:val="22"/>
          <w:szCs w:val="22"/>
          <w:lang w:val="hr-HR"/>
        </w:rPr>
        <w:t xml:space="preserve">2.A. Promet. </w:t>
      </w:r>
    </w:p>
    <w:p w14:paraId="2E1BE4D0" w14:textId="77777777" w:rsidR="00AE3E94" w:rsidRPr="00E5777F" w:rsidRDefault="00AE3E94" w:rsidP="00AE3E94">
      <w:pPr>
        <w:pStyle w:val="Default"/>
        <w:spacing w:after="120"/>
        <w:jc w:val="both"/>
        <w:rPr>
          <w:rFonts w:ascii="Times New Roman" w:hAnsi="Times New Roman" w:cs="Times New Roman"/>
          <w:i/>
          <w:color w:val="auto"/>
          <w:sz w:val="22"/>
          <w:szCs w:val="22"/>
        </w:rPr>
      </w:pPr>
      <w:r w:rsidRPr="00E5777F">
        <w:rPr>
          <w:rFonts w:ascii="Times New Roman" w:hAnsi="Times New Roman" w:cs="Times New Roman"/>
          <w:color w:val="auto"/>
          <w:sz w:val="22"/>
          <w:szCs w:val="22"/>
        </w:rPr>
        <w:t xml:space="preserve">Javno parkiralište između površina R1 i R6 potrebno je projektirati i graditi kao tzv. "zeleno parkiralište“. Izvodi se na način da se kolni dio asfaltira, a dio za parkiranje se može prekriti sipinom ili travnim rešetkama. Između parkirališnih mjesta obavezna je sadnja drveća u grupama. </w:t>
      </w:r>
    </w:p>
    <w:p w14:paraId="7F25BA9A" w14:textId="77777777" w:rsidR="00AE3E94" w:rsidRPr="00E5777F" w:rsidRDefault="00AE3E94" w:rsidP="00AE3E94">
      <w:pPr>
        <w:pStyle w:val="naslov20"/>
        <w:spacing w:afterLines="0" w:after="120"/>
        <w:rPr>
          <w:rFonts w:ascii="Times New Roman" w:hAnsi="Times New Roman" w:cs="Times New Roman"/>
          <w:sz w:val="22"/>
          <w:szCs w:val="22"/>
          <w:u w:val="single"/>
        </w:rPr>
      </w:pPr>
      <w:r w:rsidRPr="00E5777F">
        <w:rPr>
          <w:rFonts w:ascii="Times New Roman" w:hAnsi="Times New Roman" w:cs="Times New Roman"/>
          <w:sz w:val="22"/>
          <w:szCs w:val="22"/>
          <w:u w:val="single"/>
        </w:rPr>
        <w:t xml:space="preserve">5.3. </w:t>
      </w:r>
      <w:r w:rsidRPr="00E5777F">
        <w:rPr>
          <w:rFonts w:ascii="Times New Roman" w:hAnsi="Times New Roman" w:cs="Times New Roman"/>
          <w:sz w:val="22"/>
          <w:szCs w:val="22"/>
          <w:u w:val="single"/>
        </w:rPr>
        <w:tab/>
        <w:t>Uvjeti gradnje mreže elektroničkih komunikacij</w:t>
      </w:r>
      <w:bookmarkEnd w:id="49"/>
      <w:bookmarkEnd w:id="50"/>
      <w:bookmarkEnd w:id="51"/>
      <w:bookmarkEnd w:id="52"/>
      <w:bookmarkEnd w:id="53"/>
      <w:bookmarkEnd w:id="54"/>
      <w:bookmarkEnd w:id="55"/>
      <w:r w:rsidRPr="00E5777F">
        <w:rPr>
          <w:rFonts w:ascii="Times New Roman" w:hAnsi="Times New Roman" w:cs="Times New Roman"/>
          <w:sz w:val="22"/>
          <w:szCs w:val="22"/>
          <w:u w:val="single"/>
        </w:rPr>
        <w:t>a</w:t>
      </w:r>
    </w:p>
    <w:p w14:paraId="6574AB3E" w14:textId="77777777" w:rsidR="00AE3E94" w:rsidRPr="00E5777F" w:rsidRDefault="00AE3E94" w:rsidP="00AE3E94">
      <w:pPr>
        <w:numPr>
          <w:ilvl w:val="12"/>
          <w:numId w:val="0"/>
        </w:numPr>
        <w:spacing w:after="120"/>
        <w:jc w:val="center"/>
        <w:rPr>
          <w:b/>
          <w:sz w:val="22"/>
          <w:szCs w:val="22"/>
          <w:lang w:val="hr-HR"/>
        </w:rPr>
      </w:pPr>
      <w:bookmarkStart w:id="56" w:name="_Toc96059496"/>
      <w:bookmarkStart w:id="57" w:name="_Toc122944837"/>
      <w:bookmarkStart w:id="58" w:name="_Toc179864302"/>
      <w:bookmarkStart w:id="59" w:name="_Toc179864359"/>
      <w:bookmarkStart w:id="60" w:name="_Toc179864635"/>
      <w:bookmarkStart w:id="61" w:name="_Toc219732132"/>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47DA48C2" w14:textId="77777777" w:rsidR="00AE3E94" w:rsidRPr="00E5777F" w:rsidRDefault="00AE3E94" w:rsidP="00AE3E94">
      <w:pPr>
        <w:tabs>
          <w:tab w:val="left" w:pos="180"/>
          <w:tab w:val="left" w:pos="540"/>
        </w:tabs>
        <w:spacing w:after="120"/>
        <w:jc w:val="both"/>
        <w:rPr>
          <w:sz w:val="22"/>
          <w:szCs w:val="22"/>
          <w:lang w:val="hr-HR"/>
        </w:rPr>
      </w:pPr>
      <w:r w:rsidRPr="00E5777F">
        <w:rPr>
          <w:sz w:val="22"/>
          <w:szCs w:val="22"/>
          <w:lang w:val="hr-HR"/>
        </w:rPr>
        <w:t xml:space="preserve">Postojeće i planirane građevine i mreže elektroničke komunikacije prikazane su na grafičkom prilogu 2. </w:t>
      </w:r>
      <w:r w:rsidRPr="00E5777F">
        <w:rPr>
          <w:i/>
          <w:sz w:val="22"/>
          <w:szCs w:val="22"/>
          <w:lang w:val="hr-HR"/>
        </w:rPr>
        <w:t>Prometna, ulična i infrastrukturna mreža – 2.B. Elektroničke komunikacije i energetski sustav.</w:t>
      </w:r>
    </w:p>
    <w:p w14:paraId="1C260F26" w14:textId="77777777" w:rsidR="00AE3E94" w:rsidRPr="00E5777F" w:rsidRDefault="00AE3E94" w:rsidP="00AE3E94">
      <w:pPr>
        <w:spacing w:after="120"/>
        <w:jc w:val="both"/>
        <w:rPr>
          <w:sz w:val="22"/>
          <w:szCs w:val="22"/>
          <w:lang w:val="hr-HR"/>
        </w:rPr>
      </w:pPr>
      <w:r w:rsidRPr="00E5777F">
        <w:rPr>
          <w:sz w:val="22"/>
          <w:szCs w:val="22"/>
          <w:lang w:val="hr-HR"/>
        </w:rPr>
        <w:t>Način gradnje elektroničke komunikacijske mreže prikazan je rješenjem mreže elektroničkih komunikacija. Pri izradi projekata za pojedine segmente mreže elektroničkih komunikacija unutar obuhvaćenog područja može doći do odstupanja u tehničkom rješenju u odnosu na predloženo rješenje, proizišle iz predloženog projektnog rješenja. Na promijenjena rješenja potrebno je prikupiti suglasnost od nadležne pravne osobe s javnim ovlastima.</w:t>
      </w:r>
    </w:p>
    <w:p w14:paraId="7B1FE205" w14:textId="77777777" w:rsidR="00AE3E94" w:rsidRPr="00E5777F" w:rsidRDefault="00AE3E94" w:rsidP="00AE3E94">
      <w:pPr>
        <w:numPr>
          <w:ilvl w:val="12"/>
          <w:numId w:val="0"/>
        </w:numPr>
        <w:spacing w:after="120"/>
        <w:rPr>
          <w:b/>
          <w:sz w:val="22"/>
          <w:szCs w:val="22"/>
          <w:lang w:val="hr-HR"/>
        </w:rPr>
      </w:pPr>
      <w:r w:rsidRPr="00E5777F">
        <w:rPr>
          <w:b/>
          <w:sz w:val="22"/>
          <w:szCs w:val="22"/>
          <w:lang w:val="hr-HR"/>
        </w:rPr>
        <w:t>Uvjeti za gradnju mreže elektroničkih komunikacija po javnim površinama (glavne trase)</w:t>
      </w:r>
    </w:p>
    <w:p w14:paraId="112EC305"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49FC4B31" w14:textId="77777777" w:rsidR="00AE3E94" w:rsidRPr="00E5777F" w:rsidRDefault="00AE3E94" w:rsidP="00AE3E94">
      <w:pPr>
        <w:tabs>
          <w:tab w:val="left" w:pos="180"/>
          <w:tab w:val="left" w:pos="540"/>
        </w:tabs>
        <w:spacing w:after="120"/>
        <w:jc w:val="both"/>
        <w:rPr>
          <w:sz w:val="22"/>
          <w:szCs w:val="22"/>
          <w:lang w:val="hr-HR"/>
        </w:rPr>
      </w:pPr>
      <w:r w:rsidRPr="00E5777F">
        <w:rPr>
          <w:sz w:val="22"/>
          <w:szCs w:val="22"/>
          <w:lang w:val="hr-HR"/>
        </w:rPr>
        <w:t xml:space="preserve">Razvoj mreže elektroničkih komunikacija potrebno je planirati u skladu sa suvremenim tehnološkim rješenjima. Vodove treba izvoditi podzemno na za to propisima određenim dubinama. </w:t>
      </w:r>
    </w:p>
    <w:p w14:paraId="6EDD6F5D" w14:textId="77777777" w:rsidR="00AE3E94" w:rsidRPr="00E5777F" w:rsidRDefault="00AE3E94" w:rsidP="00AE3E94">
      <w:pPr>
        <w:spacing w:after="120"/>
        <w:jc w:val="both"/>
        <w:rPr>
          <w:sz w:val="22"/>
          <w:szCs w:val="22"/>
          <w:lang w:val="hr-HR"/>
        </w:rPr>
      </w:pPr>
      <w:r w:rsidRPr="00E5777F">
        <w:rPr>
          <w:sz w:val="22"/>
          <w:szCs w:val="22"/>
          <w:lang w:val="hr-HR"/>
        </w:rPr>
        <w:t xml:space="preserve">Za izgradnju javne komunikacijske mreže u pravilu se koriste PVC cijevi. Za odvajanje, ulazak mreže u građevine te skretanja, koriste se montažni zdenci. </w:t>
      </w:r>
    </w:p>
    <w:p w14:paraId="40063773" w14:textId="77777777" w:rsidR="00AE3E94" w:rsidRPr="00E5777F" w:rsidRDefault="00AE3E94" w:rsidP="00AE3E94">
      <w:pPr>
        <w:spacing w:after="120"/>
        <w:jc w:val="both"/>
        <w:rPr>
          <w:sz w:val="22"/>
          <w:szCs w:val="22"/>
          <w:lang w:val="hr-HR"/>
        </w:rPr>
      </w:pPr>
      <w:r w:rsidRPr="00E5777F">
        <w:rPr>
          <w:sz w:val="22"/>
          <w:szCs w:val="22"/>
          <w:lang w:val="hr-HR"/>
        </w:rPr>
        <w:lastRenderedPageBreak/>
        <w:t xml:space="preserve">Dimenzije rova za polaganje cijevi u pješačkoj stazi ili travnatoj površini iznose prosječno 0,4 x </w:t>
      </w:r>
      <w:smartTag w:uri="urn:schemas-microsoft-com:office:smarttags" w:element="metricconverter">
        <w:smartTagPr>
          <w:attr w:name="ProductID" w:val="0,8 m"/>
        </w:smartTagPr>
        <w:r w:rsidRPr="00E5777F">
          <w:rPr>
            <w:sz w:val="22"/>
            <w:szCs w:val="22"/>
            <w:lang w:val="hr-HR"/>
          </w:rPr>
          <w:t>0,8 m</w:t>
        </w:r>
      </w:smartTag>
      <w:r w:rsidRPr="00E5777F">
        <w:rPr>
          <w:sz w:val="22"/>
          <w:szCs w:val="22"/>
          <w:lang w:val="hr-HR"/>
        </w:rPr>
        <w:t xml:space="preserve">. Dimenzije rova za polaganje cijevi preko kolnika iznose prosječno  0,4 x </w:t>
      </w:r>
      <w:smartTag w:uri="urn:schemas-microsoft-com:office:smarttags" w:element="metricconverter">
        <w:smartTagPr>
          <w:attr w:name="ProductID" w:val="1,2 m"/>
        </w:smartTagPr>
        <w:r w:rsidRPr="00E5777F">
          <w:rPr>
            <w:sz w:val="22"/>
            <w:szCs w:val="22"/>
            <w:lang w:val="hr-HR"/>
          </w:rPr>
          <w:t>1,2 m</w:t>
        </w:r>
      </w:smartTag>
      <w:r w:rsidRPr="00E5777F">
        <w:rPr>
          <w:sz w:val="22"/>
          <w:szCs w:val="22"/>
          <w:lang w:val="hr-HR"/>
        </w:rPr>
        <w:t xml:space="preserve">. </w:t>
      </w:r>
    </w:p>
    <w:p w14:paraId="498A0993" w14:textId="77777777" w:rsidR="00AE3E94" w:rsidRPr="00E5777F" w:rsidRDefault="00AE3E94" w:rsidP="00AE3E94">
      <w:pPr>
        <w:pStyle w:val="Heading4"/>
        <w:spacing w:after="120"/>
        <w:rPr>
          <w:sz w:val="22"/>
          <w:szCs w:val="22"/>
          <w:lang w:val="hr-HR"/>
        </w:rPr>
      </w:pPr>
      <w:r w:rsidRPr="00E5777F">
        <w:rPr>
          <w:sz w:val="22"/>
          <w:szCs w:val="22"/>
          <w:lang w:val="hr-HR"/>
        </w:rPr>
        <w:t>Uvjeti za priključke građevina na javnu mrežu elektroničkih komunikacija</w:t>
      </w:r>
    </w:p>
    <w:p w14:paraId="4F9E1B3A"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7F875D34" w14:textId="77777777" w:rsidR="00AE3E94" w:rsidRPr="00E5777F" w:rsidRDefault="00AE3E94" w:rsidP="00AE3E94">
      <w:pPr>
        <w:spacing w:after="120"/>
        <w:jc w:val="both"/>
        <w:rPr>
          <w:sz w:val="22"/>
          <w:szCs w:val="22"/>
          <w:lang w:val="hr-HR"/>
        </w:rPr>
      </w:pPr>
      <w:r w:rsidRPr="00E5777F">
        <w:rPr>
          <w:sz w:val="22"/>
          <w:szCs w:val="22"/>
          <w:lang w:val="hr-HR"/>
        </w:rPr>
        <w:t xml:space="preserve">Aktima za provedbu prostornog plana te građevinske dozvole potrebno je uvjetovati izgradnju priključnog voda podzemno od građevine do granice vlasništva zemljišta na kojem se građevina gradi prema uvjetima regulatora i posebnih propisa. </w:t>
      </w:r>
    </w:p>
    <w:p w14:paraId="070F8BA1" w14:textId="77777777" w:rsidR="00AE3E94" w:rsidRPr="00E5777F" w:rsidRDefault="00AE3E94" w:rsidP="00AE3E94">
      <w:pPr>
        <w:spacing w:after="120"/>
        <w:jc w:val="both"/>
        <w:rPr>
          <w:sz w:val="22"/>
          <w:szCs w:val="22"/>
          <w:lang w:val="hr-HR"/>
        </w:rPr>
      </w:pPr>
      <w:r w:rsidRPr="00E5777F">
        <w:rPr>
          <w:sz w:val="22"/>
          <w:szCs w:val="22"/>
          <w:lang w:val="hr-HR"/>
        </w:rPr>
        <w:t xml:space="preserve">U blizini građevina elektroničkih komunikacija, opreme i spojnog puta ne smiju se izvoditi radovi ili podizati nove građevine koje bi ih mogle oštetiti ili ometati njihov rad. Ukoliko je potrebno izvesti određene radove ili podignuti novu građevinu, sukladno posebnim propisima potrebno je pribaviti suglasnost vlasnika komunikacijskog voda, opreme i spojnog puta radi poduzimanja mjera zaštite i osiguranja njihova nesmetanog rada. </w:t>
      </w:r>
    </w:p>
    <w:p w14:paraId="7A6C5D27" w14:textId="77777777" w:rsidR="00AE3E94" w:rsidRPr="00E5777F" w:rsidRDefault="00AE3E94" w:rsidP="00AE3E94">
      <w:pPr>
        <w:spacing w:after="120"/>
        <w:jc w:val="both"/>
        <w:rPr>
          <w:sz w:val="22"/>
          <w:szCs w:val="22"/>
          <w:lang w:val="hr-HR"/>
        </w:rPr>
      </w:pPr>
      <w:r w:rsidRPr="00E5777F">
        <w:rPr>
          <w:sz w:val="22"/>
          <w:szCs w:val="22"/>
          <w:lang w:val="hr-HR"/>
        </w:rPr>
        <w:t>Instalacije unutar građevina treba projektirati i izvoditi prema važećem Pravilniku o tehničkim uvjetima za elektroničku komunikacijsku mrežu.</w:t>
      </w:r>
    </w:p>
    <w:p w14:paraId="2A3E8DD1" w14:textId="77777777" w:rsidR="00AE3E94" w:rsidRPr="00E5777F" w:rsidRDefault="00AE3E94" w:rsidP="00AE3E94">
      <w:pPr>
        <w:pStyle w:val="Heading4"/>
        <w:spacing w:after="120"/>
        <w:rPr>
          <w:sz w:val="22"/>
          <w:szCs w:val="22"/>
          <w:lang w:val="hr-HR"/>
        </w:rPr>
      </w:pPr>
      <w:r w:rsidRPr="00E5777F">
        <w:rPr>
          <w:sz w:val="22"/>
          <w:szCs w:val="22"/>
          <w:lang w:val="hr-HR"/>
        </w:rPr>
        <w:t xml:space="preserve">Uvjeti za smještaj elemenata mreže elektroničkih komunikacija </w:t>
      </w:r>
    </w:p>
    <w:p w14:paraId="3CD34D17"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11412DBF" w14:textId="77777777" w:rsidR="00AE3E94" w:rsidRPr="00E5777F" w:rsidRDefault="00AE3E94" w:rsidP="00AE3E94">
      <w:pPr>
        <w:spacing w:after="120"/>
        <w:jc w:val="both"/>
        <w:rPr>
          <w:sz w:val="22"/>
          <w:szCs w:val="22"/>
          <w:lang w:val="hr-HR"/>
        </w:rPr>
      </w:pPr>
      <w:r w:rsidRPr="00E5777F">
        <w:rPr>
          <w:sz w:val="22"/>
          <w:szCs w:val="22"/>
          <w:lang w:val="hr-HR"/>
        </w:rPr>
        <w:t>Pojedini elementi mreže elektroničkih komunikacija (primjerice svjetlovodni razdjelni ormari, ormari (kabineti) za smještaj UPS-a te pasivne opreme – svjetlovodna pristupna mreža tipologije P2MP ili čvora za smještaj aktivne opreme, kabelski izvodi, montažni kabelski zdenci i sl.) mogu se postavljati na površine predviđene za infrastrukturne sustave i mreže te unutar prometnih koridora.</w:t>
      </w:r>
    </w:p>
    <w:p w14:paraId="0C84A952" w14:textId="77777777" w:rsidR="00AE3E94" w:rsidRPr="00E5777F" w:rsidRDefault="00AE3E94" w:rsidP="00AE3E94">
      <w:pPr>
        <w:spacing w:after="120"/>
        <w:jc w:val="both"/>
        <w:rPr>
          <w:sz w:val="22"/>
          <w:szCs w:val="22"/>
          <w:lang w:val="hr-HR"/>
        </w:rPr>
      </w:pPr>
      <w:r w:rsidRPr="00E5777F">
        <w:rPr>
          <w:sz w:val="22"/>
          <w:szCs w:val="22"/>
          <w:lang w:val="hr-HR"/>
        </w:rPr>
        <w:t xml:space="preserve">Potrebno je planirati uporabu postojećeg slobodnog prostora u izgrađenoj kabelskoj kanalizaciji, primjenom tehnologije </w:t>
      </w:r>
      <w:proofErr w:type="spellStart"/>
      <w:r w:rsidRPr="00E5777F">
        <w:rPr>
          <w:sz w:val="22"/>
          <w:szCs w:val="22"/>
          <w:lang w:val="hr-HR"/>
        </w:rPr>
        <w:t>mikrocijevi</w:t>
      </w:r>
      <w:proofErr w:type="spellEnd"/>
      <w:r w:rsidRPr="00E5777F">
        <w:rPr>
          <w:sz w:val="22"/>
          <w:szCs w:val="22"/>
          <w:lang w:val="hr-HR"/>
        </w:rPr>
        <w:t xml:space="preserve"> namijenjenih za mikro-svjetlovodne kabele. Cijevi malog promjera i cijevi promjera od </w:t>
      </w:r>
      <w:smartTag w:uri="urn:schemas-microsoft-com:office:smarttags" w:element="metricconverter">
        <w:smartTagPr>
          <w:attr w:name="ProductID" w:val="50 mm"/>
        </w:smartTagPr>
        <w:r w:rsidRPr="00E5777F">
          <w:rPr>
            <w:sz w:val="22"/>
            <w:szCs w:val="22"/>
            <w:lang w:val="hr-HR"/>
          </w:rPr>
          <w:t>50 mm</w:t>
        </w:r>
      </w:smartTag>
      <w:r w:rsidRPr="00E5777F">
        <w:rPr>
          <w:sz w:val="22"/>
          <w:szCs w:val="22"/>
          <w:lang w:val="hr-HR"/>
        </w:rPr>
        <w:t xml:space="preserve"> predstavljaju uobičajeno rješenje pri gradnji kabelske kanalizacije. </w:t>
      </w:r>
      <w:proofErr w:type="spellStart"/>
      <w:r w:rsidRPr="00E5777F">
        <w:rPr>
          <w:sz w:val="22"/>
          <w:szCs w:val="22"/>
          <w:lang w:val="hr-HR"/>
        </w:rPr>
        <w:t>Mikrocijevi</w:t>
      </w:r>
      <w:proofErr w:type="spellEnd"/>
      <w:r w:rsidRPr="00E5777F">
        <w:rPr>
          <w:sz w:val="22"/>
          <w:szCs w:val="22"/>
          <w:lang w:val="hr-HR"/>
        </w:rPr>
        <w:t xml:space="preserve"> se polažu kao </w:t>
      </w:r>
      <w:proofErr w:type="spellStart"/>
      <w:r w:rsidRPr="00E5777F">
        <w:rPr>
          <w:sz w:val="22"/>
          <w:szCs w:val="22"/>
          <w:lang w:val="hr-HR"/>
        </w:rPr>
        <w:t>mikrocijevna</w:t>
      </w:r>
      <w:proofErr w:type="spellEnd"/>
      <w:r w:rsidRPr="00E5777F">
        <w:rPr>
          <w:sz w:val="22"/>
          <w:szCs w:val="22"/>
          <w:lang w:val="hr-HR"/>
        </w:rPr>
        <w:t xml:space="preserve"> struktura u rov pored cijevi malog promjera, ili umjesto njih, kao uobičajeno rješenje pri gradnji kabelske kanalizacije. Gradnja kabelske kanalizacije može se izvesti i tehnologijom </w:t>
      </w:r>
      <w:proofErr w:type="spellStart"/>
      <w:r w:rsidRPr="00E5777F">
        <w:rPr>
          <w:sz w:val="22"/>
          <w:szCs w:val="22"/>
          <w:lang w:val="hr-HR"/>
        </w:rPr>
        <w:t>minirovova</w:t>
      </w:r>
      <w:proofErr w:type="spellEnd"/>
      <w:r w:rsidRPr="00E5777F">
        <w:rPr>
          <w:sz w:val="22"/>
          <w:szCs w:val="22"/>
          <w:lang w:val="hr-HR"/>
        </w:rPr>
        <w:t xml:space="preserve"> i </w:t>
      </w:r>
      <w:proofErr w:type="spellStart"/>
      <w:r w:rsidRPr="00E5777F">
        <w:rPr>
          <w:sz w:val="22"/>
          <w:szCs w:val="22"/>
          <w:lang w:val="hr-HR"/>
        </w:rPr>
        <w:t>mikrorovova</w:t>
      </w:r>
      <w:proofErr w:type="spellEnd"/>
      <w:r w:rsidRPr="00E5777F">
        <w:rPr>
          <w:sz w:val="22"/>
          <w:szCs w:val="22"/>
          <w:lang w:val="hr-HR"/>
        </w:rPr>
        <w:t>.</w:t>
      </w:r>
    </w:p>
    <w:p w14:paraId="5860535A" w14:textId="77777777" w:rsidR="00AE3E94" w:rsidRPr="00E5777F" w:rsidRDefault="00AE3E94" w:rsidP="00AE3E94">
      <w:pPr>
        <w:pStyle w:val="Heading4"/>
        <w:spacing w:after="120"/>
        <w:rPr>
          <w:sz w:val="22"/>
          <w:szCs w:val="22"/>
          <w:lang w:val="hr-HR"/>
        </w:rPr>
      </w:pPr>
      <w:r w:rsidRPr="00E5777F">
        <w:rPr>
          <w:sz w:val="22"/>
          <w:szCs w:val="22"/>
          <w:lang w:val="hr-HR"/>
        </w:rPr>
        <w:lastRenderedPageBreak/>
        <w:t>Pokretne mreže</w:t>
      </w:r>
    </w:p>
    <w:p w14:paraId="026A961D"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4E0D9806" w14:textId="77777777" w:rsidR="00AE3E94" w:rsidRPr="00E5777F" w:rsidRDefault="00AE3E94" w:rsidP="00AE3E94">
      <w:pPr>
        <w:spacing w:after="120"/>
        <w:jc w:val="both"/>
        <w:rPr>
          <w:sz w:val="22"/>
          <w:szCs w:val="22"/>
          <w:lang w:val="hr-HR"/>
        </w:rPr>
      </w:pPr>
      <w:r w:rsidRPr="00E5777F">
        <w:rPr>
          <w:sz w:val="22"/>
          <w:szCs w:val="22"/>
          <w:lang w:val="hr-HR"/>
        </w:rPr>
        <w:t xml:space="preserve">Koncesionari na području mobilnih komunikacijskih mreža za svoje potrebe izgrađuju infrastrukturu pokretnih mreža elektroničkih komunikacija. </w:t>
      </w:r>
    </w:p>
    <w:p w14:paraId="7A8DEE94" w14:textId="77777777" w:rsidR="00AE3E94" w:rsidRPr="00E5777F" w:rsidRDefault="00AE3E94" w:rsidP="00AE3E94">
      <w:pPr>
        <w:spacing w:after="120"/>
        <w:jc w:val="both"/>
        <w:rPr>
          <w:sz w:val="22"/>
          <w:szCs w:val="22"/>
          <w:lang w:val="hr-HR"/>
        </w:rPr>
      </w:pPr>
      <w:r w:rsidRPr="00E5777F">
        <w:rPr>
          <w:sz w:val="22"/>
          <w:szCs w:val="22"/>
          <w:lang w:val="hr-HR"/>
        </w:rPr>
        <w:t xml:space="preserve">Zbog potrebe izgradnje i nadogradnje infrastrukture pokretnih mreža elektroničkih komunikacija, grade se građevine komunikacijske infrastrukture uz poštivanje uvjeta građenja, posebnih propisa i normi za takve vrste građevina. </w:t>
      </w:r>
    </w:p>
    <w:p w14:paraId="320690CA" w14:textId="77777777" w:rsidR="00AE3E94" w:rsidRPr="00E5777F" w:rsidRDefault="00AE3E94" w:rsidP="00AE3E94">
      <w:pPr>
        <w:spacing w:after="120"/>
        <w:jc w:val="both"/>
        <w:rPr>
          <w:sz w:val="22"/>
          <w:szCs w:val="22"/>
          <w:lang w:val="hr-HR"/>
        </w:rPr>
      </w:pPr>
      <w:r w:rsidRPr="00E5777F">
        <w:rPr>
          <w:sz w:val="22"/>
          <w:szCs w:val="22"/>
          <w:lang w:val="hr-HR"/>
        </w:rPr>
        <w:t xml:space="preserve">Točne lokacije građevina infrastrukture u pokretnoj elektroničkoj komunikacijskoj mreži ne određuju se u grafičkom dijelu plana. Zone elektroničke komunikacijske infrastrukture (u radijusima 500, 750, 1000 i </w:t>
      </w:r>
      <w:smartTag w:uri="urn:schemas-microsoft-com:office:smarttags" w:element="metricconverter">
        <w:smartTagPr>
          <w:attr w:name="ProductID" w:val="1500 m"/>
        </w:smartTagPr>
        <w:r w:rsidRPr="00E5777F">
          <w:rPr>
            <w:sz w:val="22"/>
            <w:szCs w:val="22"/>
            <w:lang w:val="hr-HR"/>
          </w:rPr>
          <w:t>1500 m</w:t>
        </w:r>
      </w:smartTag>
      <w:r w:rsidRPr="00E5777F">
        <w:rPr>
          <w:sz w:val="22"/>
          <w:szCs w:val="22"/>
          <w:lang w:val="hr-HR"/>
        </w:rPr>
        <w:t xml:space="preserve">) utvrđuju se sukladno važećoj Uredbi o mjerilima razvoja elektroničke infrastrukture i druge povezane opreme. </w:t>
      </w:r>
    </w:p>
    <w:p w14:paraId="40ED53F3" w14:textId="77777777" w:rsidR="00AE3E94" w:rsidRPr="00E5777F" w:rsidRDefault="00AE3E94" w:rsidP="00AE3E94">
      <w:pPr>
        <w:spacing w:after="120"/>
        <w:jc w:val="both"/>
        <w:rPr>
          <w:sz w:val="22"/>
          <w:szCs w:val="22"/>
          <w:lang w:val="hr-HR"/>
        </w:rPr>
      </w:pPr>
      <w:r w:rsidRPr="00E5777F">
        <w:rPr>
          <w:sz w:val="22"/>
          <w:szCs w:val="22"/>
          <w:lang w:val="hr-HR"/>
        </w:rPr>
        <w:t xml:space="preserve">Antenski sustavi u pokretnoj mreži elektroničkih komunikacija mogu se graditi kao krovni prihvati, krovni stupovi te samostojeći stupovi na površinama predviđenim za infrastrukturne sustave i mreže. </w:t>
      </w:r>
    </w:p>
    <w:p w14:paraId="6BBA5E73" w14:textId="77777777" w:rsidR="00AE3E94" w:rsidRPr="00E5777F" w:rsidRDefault="00AE3E94" w:rsidP="00AE3E94">
      <w:pPr>
        <w:pStyle w:val="naslov20"/>
        <w:spacing w:afterLines="0" w:after="120"/>
        <w:rPr>
          <w:rFonts w:ascii="Times New Roman" w:hAnsi="Times New Roman" w:cs="Times New Roman"/>
          <w:sz w:val="22"/>
          <w:szCs w:val="22"/>
          <w:u w:val="single"/>
        </w:rPr>
      </w:pPr>
      <w:bookmarkStart w:id="62" w:name="_Toc273962531"/>
      <w:r w:rsidRPr="00E5777F">
        <w:rPr>
          <w:rFonts w:ascii="Times New Roman" w:hAnsi="Times New Roman" w:cs="Times New Roman"/>
          <w:sz w:val="22"/>
          <w:szCs w:val="22"/>
          <w:u w:val="single"/>
        </w:rPr>
        <w:t xml:space="preserve">5.4. </w:t>
      </w:r>
      <w:r w:rsidRPr="00E5777F">
        <w:rPr>
          <w:rFonts w:ascii="Times New Roman" w:hAnsi="Times New Roman" w:cs="Times New Roman"/>
          <w:sz w:val="22"/>
          <w:szCs w:val="22"/>
          <w:u w:val="single"/>
        </w:rPr>
        <w:tab/>
        <w:t>Uvjeti gradnje infrastrukturne mreže</w:t>
      </w:r>
      <w:bookmarkEnd w:id="56"/>
      <w:bookmarkEnd w:id="57"/>
      <w:bookmarkEnd w:id="58"/>
      <w:bookmarkEnd w:id="59"/>
      <w:bookmarkEnd w:id="60"/>
      <w:bookmarkEnd w:id="61"/>
      <w:bookmarkEnd w:id="62"/>
    </w:p>
    <w:p w14:paraId="67C6656D"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412DE5FB" w14:textId="77777777" w:rsidR="00AE3E94" w:rsidRPr="00E5777F" w:rsidRDefault="00AE3E94" w:rsidP="00AE3E94">
      <w:pPr>
        <w:spacing w:after="120"/>
        <w:jc w:val="both"/>
        <w:rPr>
          <w:sz w:val="22"/>
          <w:szCs w:val="22"/>
          <w:lang w:val="hr-HR"/>
        </w:rPr>
      </w:pPr>
      <w:r w:rsidRPr="00E5777F">
        <w:rPr>
          <w:sz w:val="22"/>
          <w:szCs w:val="22"/>
          <w:lang w:val="hr-HR"/>
        </w:rPr>
        <w:t xml:space="preserve">Izgradnja građevina i uređaja infrastrukturne mreže mora biti u skladu s propisanim općim i posebnim uvjetima za ove vrste građevina i razrađivati će se odgovarajućom projektnom dokumentacijom. </w:t>
      </w:r>
    </w:p>
    <w:p w14:paraId="18DCB0CB" w14:textId="77777777" w:rsidR="00AE3E94" w:rsidRPr="00E5777F" w:rsidRDefault="00AE3E94" w:rsidP="00AE3E94">
      <w:pPr>
        <w:spacing w:after="120"/>
        <w:jc w:val="both"/>
        <w:rPr>
          <w:sz w:val="22"/>
          <w:szCs w:val="22"/>
          <w:lang w:val="hr-HR"/>
        </w:rPr>
      </w:pPr>
      <w:r w:rsidRPr="00E5777F">
        <w:rPr>
          <w:sz w:val="22"/>
          <w:szCs w:val="22"/>
          <w:lang w:val="hr-HR"/>
        </w:rPr>
        <w:t>Projektnu dokumentaciju unutar infrastrukturnih mreža planiranih unutar obuhvata cestovnog koridora i zaštitnog pojasa lokalne ceste LC50040 potrebno je izraditi u skladu s prethodno ishođenim uvjetima nadležne uprave za ceste.</w:t>
      </w:r>
    </w:p>
    <w:p w14:paraId="657710B8" w14:textId="77777777" w:rsidR="00AE3E94" w:rsidRPr="00E5777F" w:rsidRDefault="00AE3E94" w:rsidP="00AE3E94">
      <w:pPr>
        <w:spacing w:after="120"/>
        <w:jc w:val="both"/>
        <w:rPr>
          <w:sz w:val="22"/>
          <w:szCs w:val="22"/>
          <w:lang w:val="hr-HR"/>
        </w:rPr>
      </w:pPr>
      <w:bookmarkStart w:id="63" w:name="OLE_LINK17"/>
      <w:bookmarkStart w:id="64" w:name="OLE_LINK18"/>
      <w:r w:rsidRPr="00E5777F">
        <w:rPr>
          <w:sz w:val="22"/>
          <w:szCs w:val="22"/>
          <w:lang w:val="hr-HR"/>
        </w:rPr>
        <w:t>Pri izradi projekata za pojedine segmente može doći do manjih odstupanja u tehničkom rješenju u odnosu na predloženo rješenje, proizišle iz predloženog projektnog rješenja. Na promijenjena rješenja potrebno je prikupiti suglasnost od nadležne pravne osobe s javnim ovlastima.</w:t>
      </w:r>
    </w:p>
    <w:p w14:paraId="23C94CCB" w14:textId="77777777" w:rsidR="00AE3E94" w:rsidRPr="00E5777F" w:rsidRDefault="00AE3E94" w:rsidP="00AE3E94">
      <w:pPr>
        <w:pStyle w:val="naslov20"/>
        <w:spacing w:afterLines="0" w:after="120"/>
        <w:rPr>
          <w:rFonts w:ascii="Times New Roman" w:hAnsi="Times New Roman" w:cs="Times New Roman"/>
          <w:sz w:val="22"/>
          <w:szCs w:val="22"/>
          <w:u w:val="single"/>
        </w:rPr>
      </w:pPr>
      <w:bookmarkStart w:id="65" w:name="_Toc122944838"/>
      <w:bookmarkEnd w:id="63"/>
      <w:bookmarkEnd w:id="64"/>
      <w:r w:rsidRPr="00E5777F">
        <w:rPr>
          <w:rFonts w:ascii="Times New Roman" w:hAnsi="Times New Roman" w:cs="Times New Roman"/>
          <w:sz w:val="22"/>
          <w:szCs w:val="22"/>
          <w:u w:val="single"/>
        </w:rPr>
        <w:t>5.4.1.</w:t>
      </w:r>
      <w:r w:rsidRPr="00E5777F">
        <w:rPr>
          <w:rFonts w:ascii="Times New Roman" w:hAnsi="Times New Roman" w:cs="Times New Roman"/>
          <w:sz w:val="22"/>
          <w:szCs w:val="22"/>
          <w:u w:val="single"/>
        </w:rPr>
        <w:tab/>
        <w:t>Energetski sustav</w:t>
      </w:r>
      <w:bookmarkEnd w:id="65"/>
    </w:p>
    <w:p w14:paraId="7C93DB70" w14:textId="77777777" w:rsidR="00AE3E94" w:rsidRPr="00E5777F" w:rsidRDefault="00AE3E94" w:rsidP="00AE3E94">
      <w:pPr>
        <w:tabs>
          <w:tab w:val="left" w:pos="180"/>
        </w:tabs>
        <w:spacing w:after="120"/>
        <w:rPr>
          <w:b/>
          <w:bCs/>
          <w:sz w:val="22"/>
          <w:szCs w:val="22"/>
          <w:lang w:val="hr-HR"/>
        </w:rPr>
      </w:pPr>
      <w:proofErr w:type="spellStart"/>
      <w:r w:rsidRPr="00E5777F">
        <w:rPr>
          <w:b/>
          <w:bCs/>
          <w:sz w:val="22"/>
          <w:szCs w:val="22"/>
          <w:lang w:val="hr-HR"/>
        </w:rPr>
        <w:t>Plinoopskrba</w:t>
      </w:r>
      <w:proofErr w:type="spellEnd"/>
    </w:p>
    <w:p w14:paraId="4F5653C5"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3DD87E9D" w14:textId="77777777" w:rsidR="00AE3E94" w:rsidRPr="00E5777F" w:rsidRDefault="00AE3E94" w:rsidP="00AE3E94">
      <w:pPr>
        <w:spacing w:after="120"/>
        <w:jc w:val="both"/>
        <w:rPr>
          <w:sz w:val="22"/>
          <w:szCs w:val="22"/>
          <w:lang w:val="hr-HR"/>
        </w:rPr>
      </w:pPr>
      <w:r w:rsidRPr="00E5777F">
        <w:rPr>
          <w:sz w:val="22"/>
          <w:szCs w:val="22"/>
          <w:lang w:val="hr-HR"/>
        </w:rPr>
        <w:t xml:space="preserve">Po izgradnji </w:t>
      </w:r>
      <w:proofErr w:type="spellStart"/>
      <w:r w:rsidRPr="00E5777F">
        <w:rPr>
          <w:sz w:val="22"/>
          <w:szCs w:val="22"/>
          <w:lang w:val="hr-HR"/>
        </w:rPr>
        <w:t>plinoopskrbne</w:t>
      </w:r>
      <w:proofErr w:type="spellEnd"/>
      <w:r w:rsidRPr="00E5777F">
        <w:rPr>
          <w:sz w:val="22"/>
          <w:szCs w:val="22"/>
          <w:lang w:val="hr-HR"/>
        </w:rPr>
        <w:t xml:space="preserve"> mreže Općine Brtonigla-</w:t>
      </w:r>
      <w:proofErr w:type="spellStart"/>
      <w:r w:rsidRPr="00E5777F">
        <w:rPr>
          <w:sz w:val="22"/>
          <w:szCs w:val="22"/>
          <w:lang w:val="hr-HR"/>
        </w:rPr>
        <w:t>Verteneglio</w:t>
      </w:r>
      <w:proofErr w:type="spellEnd"/>
      <w:r w:rsidRPr="00E5777F">
        <w:rPr>
          <w:sz w:val="22"/>
          <w:szCs w:val="22"/>
          <w:lang w:val="hr-HR"/>
        </w:rPr>
        <w:t xml:space="preserve">, može se izraditi mreža </w:t>
      </w:r>
      <w:proofErr w:type="spellStart"/>
      <w:r w:rsidRPr="00E5777F">
        <w:rPr>
          <w:sz w:val="22"/>
          <w:szCs w:val="22"/>
          <w:lang w:val="hr-HR"/>
        </w:rPr>
        <w:t>plinoopskrbe</w:t>
      </w:r>
      <w:proofErr w:type="spellEnd"/>
      <w:r w:rsidRPr="00E5777F">
        <w:rPr>
          <w:sz w:val="22"/>
          <w:szCs w:val="22"/>
          <w:lang w:val="hr-HR"/>
        </w:rPr>
        <w:t xml:space="preserve"> na području UPU-a u skladu sa posebnim uvjetima za priključak i energetskoj suglasnosti koje treba zatražiti od nadležnog distributera plina.</w:t>
      </w:r>
    </w:p>
    <w:p w14:paraId="357E22E7" w14:textId="77777777" w:rsidR="00AE3E94" w:rsidRPr="00E5777F" w:rsidRDefault="00AE3E94" w:rsidP="00AE3E94">
      <w:pPr>
        <w:spacing w:after="120"/>
        <w:jc w:val="both"/>
        <w:rPr>
          <w:sz w:val="22"/>
          <w:szCs w:val="22"/>
          <w:lang w:val="hr-HR"/>
        </w:rPr>
      </w:pPr>
      <w:r w:rsidRPr="00E5777F">
        <w:rPr>
          <w:sz w:val="22"/>
          <w:szCs w:val="22"/>
          <w:lang w:val="hr-HR"/>
        </w:rPr>
        <w:t xml:space="preserve">Područje obuhvata UPU-a opskrbljivat će se plinom srednjega tlaka iz mjerno - redukcijske stanice MRS </w:t>
      </w:r>
      <w:proofErr w:type="spellStart"/>
      <w:r w:rsidRPr="00E5777F">
        <w:rPr>
          <w:sz w:val="22"/>
          <w:szCs w:val="22"/>
          <w:lang w:val="hr-HR"/>
        </w:rPr>
        <w:t>Kovri</w:t>
      </w:r>
      <w:proofErr w:type="spellEnd"/>
      <w:r w:rsidRPr="00E5777F">
        <w:rPr>
          <w:sz w:val="22"/>
          <w:szCs w:val="22"/>
          <w:lang w:val="hr-HR"/>
        </w:rPr>
        <w:t>.</w:t>
      </w:r>
    </w:p>
    <w:p w14:paraId="430DD7E7" w14:textId="77777777" w:rsidR="00AE3E94" w:rsidRPr="00E5777F" w:rsidRDefault="00AE3E94" w:rsidP="00AE3E94">
      <w:pPr>
        <w:spacing w:after="120"/>
        <w:jc w:val="both"/>
        <w:rPr>
          <w:sz w:val="22"/>
          <w:szCs w:val="22"/>
          <w:lang w:val="hr-HR"/>
        </w:rPr>
      </w:pPr>
      <w:r w:rsidRPr="00E5777F">
        <w:rPr>
          <w:sz w:val="22"/>
          <w:szCs w:val="22"/>
          <w:lang w:val="hr-HR"/>
        </w:rPr>
        <w:lastRenderedPageBreak/>
        <w:t>Prije početka radova na iskopu rova za srednje tlačni ili niskotlačni plinovod izvođač je dužan obavijestiti nadležne komunalne radne organizacije o početku radova, te od istih zatražiti provjeru trase postojećih instalacija.</w:t>
      </w:r>
    </w:p>
    <w:p w14:paraId="0520868C" w14:textId="77777777" w:rsidR="00AE3E94" w:rsidRPr="00E5777F" w:rsidRDefault="00AE3E94" w:rsidP="00AE3E94">
      <w:pPr>
        <w:spacing w:after="120"/>
        <w:jc w:val="both"/>
        <w:rPr>
          <w:sz w:val="22"/>
          <w:szCs w:val="22"/>
          <w:lang w:val="hr-HR"/>
        </w:rPr>
      </w:pPr>
      <w:r w:rsidRPr="00E5777F">
        <w:rPr>
          <w:sz w:val="22"/>
          <w:szCs w:val="22"/>
          <w:lang w:val="hr-HR"/>
        </w:rPr>
        <w:t>Izradom projektne dokumentacije odrediti će se točan položaj plinske mreže, kako situacijski tako i visinski te tlak u plinovodu na mjestu spoja. Profili cjevovoda kao i kućni priključci biti će definirani prilikom izrade projektne dokumentacije.</w:t>
      </w:r>
    </w:p>
    <w:p w14:paraId="4BD6633A" w14:textId="77777777" w:rsidR="00AE3E94" w:rsidRPr="00E5777F" w:rsidRDefault="00AE3E94" w:rsidP="00AE3E94">
      <w:pPr>
        <w:spacing w:after="120"/>
        <w:jc w:val="both"/>
        <w:rPr>
          <w:sz w:val="22"/>
          <w:szCs w:val="22"/>
          <w:lang w:val="hr-HR"/>
        </w:rPr>
      </w:pPr>
      <w:r w:rsidRPr="00E5777F">
        <w:rPr>
          <w:sz w:val="22"/>
          <w:szCs w:val="22"/>
          <w:lang w:val="hr-HR"/>
        </w:rPr>
        <w:t xml:space="preserve">Do izgradnje </w:t>
      </w:r>
      <w:proofErr w:type="spellStart"/>
      <w:r w:rsidRPr="00E5777F">
        <w:rPr>
          <w:sz w:val="22"/>
          <w:szCs w:val="22"/>
          <w:lang w:val="hr-HR"/>
        </w:rPr>
        <w:t>plinoopskrbne</w:t>
      </w:r>
      <w:proofErr w:type="spellEnd"/>
      <w:r w:rsidRPr="00E5777F">
        <w:rPr>
          <w:sz w:val="22"/>
          <w:szCs w:val="22"/>
          <w:lang w:val="hr-HR"/>
        </w:rPr>
        <w:t xml:space="preserve"> mreže, dozvoljeno je postavljanje spremnika za propan – butan, sukladno posebnim propisima.</w:t>
      </w:r>
    </w:p>
    <w:p w14:paraId="7AA99503" w14:textId="77777777" w:rsidR="00AE3E94" w:rsidRPr="00E5777F" w:rsidRDefault="00AE3E94" w:rsidP="00AE3E94">
      <w:pPr>
        <w:tabs>
          <w:tab w:val="left" w:pos="180"/>
        </w:tabs>
        <w:spacing w:after="120"/>
        <w:rPr>
          <w:b/>
          <w:bCs/>
          <w:sz w:val="22"/>
          <w:szCs w:val="22"/>
          <w:lang w:val="hr-HR"/>
        </w:rPr>
      </w:pPr>
      <w:r w:rsidRPr="00E5777F">
        <w:rPr>
          <w:b/>
          <w:bCs/>
          <w:sz w:val="22"/>
          <w:szCs w:val="22"/>
          <w:lang w:val="hr-HR"/>
        </w:rPr>
        <w:t>Elektroopskrba</w:t>
      </w:r>
    </w:p>
    <w:p w14:paraId="56C69856"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1BCF0C03" w14:textId="77777777" w:rsidR="00AE3E94" w:rsidRPr="00E5777F" w:rsidRDefault="00AE3E94" w:rsidP="00AE3E94">
      <w:pPr>
        <w:spacing w:after="120"/>
        <w:jc w:val="both"/>
        <w:rPr>
          <w:sz w:val="22"/>
          <w:szCs w:val="22"/>
          <w:lang w:val="hr-HR"/>
        </w:rPr>
      </w:pPr>
      <w:r w:rsidRPr="00E5777F">
        <w:rPr>
          <w:sz w:val="22"/>
          <w:szCs w:val="22"/>
          <w:lang w:val="hr-HR"/>
        </w:rPr>
        <w:t xml:space="preserve">Opskrba električnom energijom osigurati će se odgovarajućim korištenjem prostora i određivanjem prostora, trasa i koridora za gradnju trafostanica i mreže koja se napaja iz elektroenergetskog sustava te prijenosnih elektroenergetskih uređaja i mreže viših naponskih razina. </w:t>
      </w:r>
    </w:p>
    <w:p w14:paraId="710C90B9" w14:textId="77777777" w:rsidR="00AE3E94" w:rsidRPr="00E5777F" w:rsidRDefault="00AE3E94" w:rsidP="00AE3E94">
      <w:pPr>
        <w:spacing w:after="120"/>
        <w:jc w:val="both"/>
        <w:rPr>
          <w:sz w:val="22"/>
          <w:szCs w:val="22"/>
          <w:lang w:val="hr-HR"/>
        </w:rPr>
      </w:pPr>
      <w:r w:rsidRPr="00E5777F">
        <w:rPr>
          <w:sz w:val="22"/>
          <w:szCs w:val="22"/>
          <w:lang w:val="hr-HR"/>
        </w:rPr>
        <w:t>Zgrade na građevnim česticama priključuju se na niskonaponsku električnu mrežu na način kako to propisuje javno poduzeće nadležno za opskrbu električnom energijom.</w:t>
      </w:r>
    </w:p>
    <w:p w14:paraId="0A190DE9" w14:textId="77777777" w:rsidR="00AE3E94" w:rsidRPr="00E5777F" w:rsidRDefault="00AE3E94" w:rsidP="00AE3E94">
      <w:pPr>
        <w:tabs>
          <w:tab w:val="left" w:pos="709"/>
        </w:tabs>
        <w:spacing w:after="120"/>
        <w:ind w:right="28"/>
        <w:jc w:val="both"/>
        <w:rPr>
          <w:sz w:val="22"/>
          <w:szCs w:val="22"/>
          <w:lang w:val="hr-HR"/>
        </w:rPr>
      </w:pPr>
      <w:r w:rsidRPr="00E5777F">
        <w:rPr>
          <w:sz w:val="22"/>
          <w:szCs w:val="22"/>
          <w:lang w:val="hr-HR"/>
        </w:rPr>
        <w:t xml:space="preserve">Priključak građevina na NNM treba izvesti podzemno. </w:t>
      </w:r>
    </w:p>
    <w:p w14:paraId="7E374B21"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2A4A26A1" w14:textId="77777777" w:rsidR="00AE3E94" w:rsidRPr="00E5777F" w:rsidRDefault="00AE3E94" w:rsidP="00AE3E94">
      <w:pPr>
        <w:spacing w:after="120"/>
        <w:jc w:val="both"/>
        <w:rPr>
          <w:sz w:val="22"/>
          <w:szCs w:val="22"/>
          <w:lang w:val="hr-HR"/>
        </w:rPr>
      </w:pPr>
      <w:r w:rsidRPr="00E5777F">
        <w:rPr>
          <w:sz w:val="22"/>
          <w:szCs w:val="22"/>
          <w:lang w:val="hr-HR"/>
        </w:rPr>
        <w:t>Planirana trafostanica graditi će se u skladu s aktima za provedbu prostornog plana te građevinske dozvole i posebnim uvjetima drugih pravnih osoba s javnim ovlastima, na način koji će zahtijevati dinamika izvođenja planirane elektroopskrbne mreže te rekonstrukcija postojeće.</w:t>
      </w:r>
    </w:p>
    <w:p w14:paraId="79B8A8DB" w14:textId="77777777" w:rsidR="00AE3E94" w:rsidRPr="00E5777F" w:rsidRDefault="00AE3E94" w:rsidP="00AE3E94">
      <w:pPr>
        <w:tabs>
          <w:tab w:val="left" w:pos="567"/>
        </w:tabs>
        <w:spacing w:after="120"/>
        <w:jc w:val="both"/>
        <w:rPr>
          <w:sz w:val="22"/>
          <w:szCs w:val="22"/>
          <w:lang w:val="hr-HR"/>
        </w:rPr>
      </w:pPr>
      <w:r w:rsidRPr="00E5777F">
        <w:rPr>
          <w:sz w:val="22"/>
          <w:szCs w:val="22"/>
          <w:lang w:val="hr-HR"/>
        </w:rPr>
        <w:t xml:space="preserve">Lokacija za novu trafostanicu 20/0,4 kV planirana je u zapadnom dijelu obuhvata unutar površine IS i razvodi se podzemnim kablovima. Njena konačna snaga definirati će se posebnim uvjetima distributera. </w:t>
      </w:r>
    </w:p>
    <w:p w14:paraId="3C32C681" w14:textId="77777777" w:rsidR="00AE3E94" w:rsidRPr="00E5777F" w:rsidRDefault="00AE3E94" w:rsidP="00AE3E94">
      <w:pPr>
        <w:spacing w:after="120"/>
        <w:jc w:val="both"/>
        <w:rPr>
          <w:sz w:val="22"/>
          <w:szCs w:val="22"/>
          <w:lang w:val="hr-HR"/>
        </w:rPr>
      </w:pPr>
      <w:r w:rsidRPr="00E5777F">
        <w:rPr>
          <w:sz w:val="22"/>
          <w:szCs w:val="22"/>
          <w:lang w:val="hr-HR"/>
        </w:rPr>
        <w:t>Pristupni put trafostanici treba ispravno predvidjeti kako bi u svako doba dana bio omogućen prilaz kamionskom vozilu s ugrađenom dizalicom za dopremu energetskog transformatora i pripadajuće opreme.</w:t>
      </w:r>
    </w:p>
    <w:p w14:paraId="02F620E7" w14:textId="77777777" w:rsidR="00AE3E94" w:rsidRPr="00E5777F" w:rsidRDefault="00AE3E94" w:rsidP="00AE3E94">
      <w:pPr>
        <w:spacing w:after="120"/>
        <w:jc w:val="both"/>
        <w:rPr>
          <w:sz w:val="22"/>
          <w:szCs w:val="22"/>
          <w:lang w:val="hr-HR"/>
        </w:rPr>
      </w:pPr>
      <w:r w:rsidRPr="00E5777F">
        <w:rPr>
          <w:sz w:val="22"/>
          <w:szCs w:val="22"/>
          <w:lang w:val="hr-HR"/>
        </w:rPr>
        <w:t xml:space="preserve">Prilikom izgradnje novih 20/0,4 kV transformatorskih stanica treba predvidjeti koridore za priključak istih na </w:t>
      </w:r>
      <w:proofErr w:type="spellStart"/>
      <w:r w:rsidRPr="00E5777F">
        <w:rPr>
          <w:sz w:val="22"/>
          <w:szCs w:val="22"/>
          <w:lang w:val="hr-HR"/>
        </w:rPr>
        <w:t>srednjenaponsku</w:t>
      </w:r>
      <w:proofErr w:type="spellEnd"/>
      <w:r w:rsidRPr="00E5777F">
        <w:rPr>
          <w:sz w:val="22"/>
          <w:szCs w:val="22"/>
          <w:lang w:val="hr-HR"/>
        </w:rPr>
        <w:t xml:space="preserve"> mrežu, koridore za nove niskonaponske vodove i koridore za javnu rasvjetu.</w:t>
      </w:r>
    </w:p>
    <w:p w14:paraId="3758EFD2" w14:textId="77777777" w:rsidR="00AE3E94" w:rsidRPr="00E5777F" w:rsidRDefault="00AE3E94" w:rsidP="00AE3E94">
      <w:pPr>
        <w:spacing w:after="120"/>
        <w:jc w:val="both"/>
        <w:rPr>
          <w:sz w:val="22"/>
          <w:szCs w:val="22"/>
          <w:lang w:val="hr-HR"/>
        </w:rPr>
      </w:pPr>
      <w:r w:rsidRPr="00E5777F">
        <w:rPr>
          <w:sz w:val="22"/>
          <w:szCs w:val="22"/>
          <w:lang w:val="hr-HR"/>
        </w:rPr>
        <w:t>Ukoliko se u budućnosti pojavi novi potrošač s potrebom za velikom vršnom snagom, lokacija potrebne nove transformatorske stanice osiguravat će se unutar njegove građevne čestice.</w:t>
      </w:r>
    </w:p>
    <w:p w14:paraId="69F52414" w14:textId="77777777" w:rsidR="00AE3E94" w:rsidRPr="00E5777F" w:rsidRDefault="00AE3E94" w:rsidP="00AE3E94">
      <w:pPr>
        <w:spacing w:after="120"/>
        <w:jc w:val="both"/>
        <w:rPr>
          <w:sz w:val="22"/>
          <w:szCs w:val="22"/>
          <w:lang w:val="hr-HR"/>
        </w:rPr>
      </w:pPr>
      <w:r w:rsidRPr="00E5777F">
        <w:rPr>
          <w:sz w:val="22"/>
          <w:szCs w:val="22"/>
          <w:lang w:val="hr-HR"/>
        </w:rPr>
        <w:lastRenderedPageBreak/>
        <w:t>T</w:t>
      </w:r>
      <w:r w:rsidRPr="00E5777F">
        <w:rPr>
          <w:kern w:val="1"/>
          <w:sz w:val="22"/>
          <w:szCs w:val="22"/>
          <w:lang w:val="hr-HR"/>
        </w:rPr>
        <w:t>rase priključnih kabela 20 kV određuju se projektnom dokumentacijom. Gdje god je to moguće, priključni kabeli 20 kV vode se po javnim površinama.</w:t>
      </w:r>
    </w:p>
    <w:p w14:paraId="7C760D78" w14:textId="77777777" w:rsidR="00AE3E94" w:rsidRPr="00E5777F" w:rsidRDefault="00AE3E94" w:rsidP="00AE3E94">
      <w:pPr>
        <w:numPr>
          <w:ilvl w:val="12"/>
          <w:numId w:val="0"/>
        </w:numPr>
        <w:spacing w:after="120"/>
        <w:jc w:val="center"/>
        <w:rPr>
          <w:b/>
          <w:sz w:val="22"/>
          <w:szCs w:val="22"/>
          <w:lang w:val="hr-HR"/>
        </w:rPr>
      </w:pPr>
      <w:bookmarkStart w:id="66" w:name="_Toc122944839"/>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57EFBE9C" w14:textId="77777777" w:rsidR="00AE3E94" w:rsidRPr="00E5777F" w:rsidRDefault="00AE3E94" w:rsidP="00AE3E94">
      <w:pPr>
        <w:tabs>
          <w:tab w:val="left" w:pos="180"/>
        </w:tabs>
        <w:spacing w:after="120"/>
        <w:jc w:val="both"/>
        <w:rPr>
          <w:sz w:val="22"/>
          <w:szCs w:val="22"/>
          <w:lang w:val="hr-HR"/>
        </w:rPr>
      </w:pPr>
      <w:r w:rsidRPr="00E5777F">
        <w:rPr>
          <w:sz w:val="22"/>
          <w:szCs w:val="22"/>
          <w:lang w:val="hr-HR"/>
        </w:rPr>
        <w:t>Pri projektiranju i izvođenju elektroenergetskih objekata i uređaja treba se obavezno pridržavati svih tehničkih propisa, propisanih udaljenosti od ostalih infrastrukturnih objekata, te pribaviti suglasnost ostalih korisnika infrastrukturnih koridora.</w:t>
      </w:r>
    </w:p>
    <w:p w14:paraId="237056FE" w14:textId="77777777" w:rsidR="00AE3E94" w:rsidRPr="00E5777F" w:rsidRDefault="00AE3E94" w:rsidP="00AE3E94">
      <w:pPr>
        <w:tabs>
          <w:tab w:val="left" w:pos="180"/>
        </w:tabs>
        <w:spacing w:after="120"/>
        <w:jc w:val="both"/>
        <w:rPr>
          <w:sz w:val="22"/>
          <w:szCs w:val="22"/>
          <w:lang w:val="hr-HR"/>
        </w:rPr>
      </w:pPr>
      <w:r w:rsidRPr="00E5777F">
        <w:rPr>
          <w:sz w:val="22"/>
          <w:szCs w:val="22"/>
          <w:lang w:val="hr-HR"/>
        </w:rPr>
        <w:t>Građevine se priključuju na niskonaponsku mrežu podzemnim kablom, odnosno prema uvjetima distributera.</w:t>
      </w:r>
    </w:p>
    <w:p w14:paraId="27C60C77"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73D901ED" w14:textId="77777777" w:rsidR="00AE3E94" w:rsidRPr="00E5777F" w:rsidRDefault="00AE3E94" w:rsidP="00AE3E94">
      <w:pPr>
        <w:tabs>
          <w:tab w:val="left" w:pos="180"/>
        </w:tabs>
        <w:spacing w:after="120"/>
        <w:jc w:val="both"/>
        <w:rPr>
          <w:sz w:val="22"/>
          <w:szCs w:val="22"/>
          <w:lang w:val="hr-HR"/>
        </w:rPr>
      </w:pPr>
      <w:r w:rsidRPr="00E5777F">
        <w:rPr>
          <w:sz w:val="22"/>
          <w:szCs w:val="22"/>
          <w:lang w:val="hr-HR"/>
        </w:rPr>
        <w:t>Radi zaštite postojećih koridora i održavanja tehničke ispravnosti građevina, vodova i mreža potrebno je poštivati zaštitne koridore elektroenergetskih građevina.</w:t>
      </w:r>
    </w:p>
    <w:p w14:paraId="672BD2FD" w14:textId="77777777" w:rsidR="00AE3E94" w:rsidRPr="00E5777F" w:rsidRDefault="00AE3E94" w:rsidP="00AE3E94">
      <w:pPr>
        <w:tabs>
          <w:tab w:val="left" w:pos="180"/>
        </w:tabs>
        <w:spacing w:after="120"/>
        <w:jc w:val="both"/>
        <w:rPr>
          <w:sz w:val="22"/>
          <w:szCs w:val="22"/>
          <w:lang w:val="hr-HR"/>
        </w:rPr>
      </w:pPr>
      <w:r w:rsidRPr="00E5777F">
        <w:rPr>
          <w:sz w:val="22"/>
          <w:szCs w:val="22"/>
          <w:lang w:val="hr-HR"/>
        </w:rPr>
        <w:t xml:space="preserve">Građenje u zaštitnom koridoru elektroenergetskih vodova moguće je uz posebne uvjete i tehničko rješenje izrađeno od strane nadležnog distributera električne energije u skladu s posebnim propisima. </w:t>
      </w:r>
    </w:p>
    <w:p w14:paraId="174A1159" w14:textId="77777777" w:rsidR="00AE3E94" w:rsidRPr="00E5777F" w:rsidRDefault="00AE3E94" w:rsidP="00AE3E94">
      <w:pPr>
        <w:spacing w:after="120"/>
        <w:rPr>
          <w:b/>
          <w:bCs/>
          <w:sz w:val="22"/>
          <w:szCs w:val="22"/>
          <w:lang w:val="hr-HR"/>
        </w:rPr>
      </w:pPr>
      <w:r w:rsidRPr="00E5777F">
        <w:rPr>
          <w:b/>
          <w:bCs/>
          <w:sz w:val="22"/>
          <w:szCs w:val="22"/>
          <w:lang w:val="hr-HR"/>
        </w:rPr>
        <w:t>Javna rasvjeta</w:t>
      </w:r>
      <w:bookmarkEnd w:id="66"/>
    </w:p>
    <w:p w14:paraId="0F884A38"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7A93F35F" w14:textId="77777777" w:rsidR="00AE3E94" w:rsidRPr="00E5777F" w:rsidRDefault="00AE3E94" w:rsidP="00AE3E94">
      <w:pPr>
        <w:tabs>
          <w:tab w:val="left" w:pos="180"/>
        </w:tabs>
        <w:spacing w:after="120"/>
        <w:jc w:val="both"/>
        <w:rPr>
          <w:sz w:val="22"/>
          <w:szCs w:val="22"/>
          <w:lang w:val="hr-HR"/>
        </w:rPr>
      </w:pPr>
      <w:r w:rsidRPr="00E5777F">
        <w:rPr>
          <w:sz w:val="22"/>
          <w:szCs w:val="22"/>
          <w:lang w:val="hr-HR"/>
        </w:rPr>
        <w:t>Predviđa se izgradnja mreže javne rasvjete duž planiranih ulica unutar granice obuhvata</w:t>
      </w:r>
      <w:r w:rsidRPr="00E5777F">
        <w:rPr>
          <w:sz w:val="22"/>
          <w:szCs w:val="22"/>
          <w:lang w:val="hr-HR"/>
        </w:rPr>
        <w:br/>
        <w:t xml:space="preserve">UPU-a. </w:t>
      </w:r>
    </w:p>
    <w:p w14:paraId="18EC8A16" w14:textId="63DDEAE0" w:rsidR="00AE3E94" w:rsidRDefault="00AE3E94" w:rsidP="00AE3E94">
      <w:pPr>
        <w:tabs>
          <w:tab w:val="left" w:pos="180"/>
        </w:tabs>
        <w:spacing w:after="120"/>
        <w:rPr>
          <w:bCs/>
          <w:sz w:val="22"/>
          <w:szCs w:val="22"/>
          <w:lang w:val="hr-HR"/>
        </w:rPr>
      </w:pPr>
      <w:r w:rsidRPr="00E5777F">
        <w:rPr>
          <w:bCs/>
          <w:sz w:val="22"/>
          <w:szCs w:val="22"/>
          <w:lang w:val="hr-HR"/>
        </w:rPr>
        <w:t>Noćna rasvjeta mora biti diskretna i nenametljiva.</w:t>
      </w:r>
    </w:p>
    <w:p w14:paraId="53886FFC" w14:textId="77777777" w:rsidR="00D56C6F" w:rsidRPr="00E5777F" w:rsidRDefault="00D56C6F" w:rsidP="00AE3E94">
      <w:pPr>
        <w:tabs>
          <w:tab w:val="left" w:pos="180"/>
        </w:tabs>
        <w:spacing w:after="120"/>
        <w:rPr>
          <w:sz w:val="22"/>
          <w:szCs w:val="22"/>
          <w:lang w:val="hr-HR"/>
        </w:rPr>
      </w:pPr>
    </w:p>
    <w:p w14:paraId="457A2A29" w14:textId="77777777" w:rsidR="00AE3E94" w:rsidRPr="00E5777F" w:rsidRDefault="00AE3E94" w:rsidP="00AE3E94">
      <w:pPr>
        <w:pStyle w:val="naslov20"/>
        <w:spacing w:afterLines="0" w:after="120"/>
        <w:rPr>
          <w:rFonts w:ascii="Times New Roman" w:hAnsi="Times New Roman" w:cs="Times New Roman"/>
          <w:sz w:val="22"/>
          <w:szCs w:val="22"/>
          <w:u w:val="single"/>
        </w:rPr>
      </w:pPr>
      <w:bookmarkStart w:id="67" w:name="_Toc122944841"/>
      <w:r w:rsidRPr="00E5777F">
        <w:rPr>
          <w:rFonts w:ascii="Times New Roman" w:hAnsi="Times New Roman" w:cs="Times New Roman"/>
          <w:sz w:val="22"/>
          <w:szCs w:val="22"/>
          <w:u w:val="single"/>
        </w:rPr>
        <w:t>5.4.2.</w:t>
      </w:r>
      <w:r w:rsidRPr="00E5777F">
        <w:rPr>
          <w:rFonts w:ascii="Times New Roman" w:hAnsi="Times New Roman" w:cs="Times New Roman"/>
          <w:sz w:val="22"/>
          <w:szCs w:val="22"/>
          <w:u w:val="single"/>
        </w:rPr>
        <w:tab/>
      </w:r>
      <w:proofErr w:type="spellStart"/>
      <w:r w:rsidRPr="00E5777F">
        <w:rPr>
          <w:rFonts w:ascii="Times New Roman" w:hAnsi="Times New Roman" w:cs="Times New Roman"/>
          <w:sz w:val="22"/>
          <w:szCs w:val="22"/>
          <w:u w:val="single"/>
        </w:rPr>
        <w:t>Vodnogospodarski</w:t>
      </w:r>
      <w:proofErr w:type="spellEnd"/>
      <w:r w:rsidRPr="00E5777F">
        <w:rPr>
          <w:rFonts w:ascii="Times New Roman" w:hAnsi="Times New Roman" w:cs="Times New Roman"/>
          <w:sz w:val="22"/>
          <w:szCs w:val="22"/>
          <w:u w:val="single"/>
        </w:rPr>
        <w:t xml:space="preserve"> sustav</w:t>
      </w:r>
      <w:bookmarkEnd w:id="67"/>
    </w:p>
    <w:p w14:paraId="7AB03B43"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55DE6769" w14:textId="77777777" w:rsidR="00AE3E94" w:rsidRPr="00E5777F" w:rsidRDefault="00AE3E94" w:rsidP="00AE3E94">
      <w:pPr>
        <w:spacing w:after="120"/>
        <w:jc w:val="both"/>
        <w:rPr>
          <w:sz w:val="22"/>
          <w:szCs w:val="22"/>
          <w:lang w:val="hr-HR"/>
        </w:rPr>
      </w:pPr>
      <w:r w:rsidRPr="00E5777F">
        <w:rPr>
          <w:sz w:val="22"/>
          <w:szCs w:val="22"/>
          <w:lang w:val="hr-HR"/>
        </w:rPr>
        <w:t xml:space="preserve">UPU-om su određene površine i koridori za vodoopskrbni sustav i sustav odvodnje otpadnih voda. </w:t>
      </w:r>
      <w:proofErr w:type="spellStart"/>
      <w:r w:rsidRPr="00E5777F">
        <w:rPr>
          <w:sz w:val="22"/>
          <w:szCs w:val="22"/>
          <w:lang w:val="hr-HR"/>
        </w:rPr>
        <w:t>Vodnogospodarski</w:t>
      </w:r>
      <w:proofErr w:type="spellEnd"/>
      <w:r w:rsidRPr="00E5777F">
        <w:rPr>
          <w:sz w:val="22"/>
          <w:szCs w:val="22"/>
          <w:lang w:val="hr-HR"/>
        </w:rPr>
        <w:t xml:space="preserve"> sustav prikazan je</w:t>
      </w:r>
      <w:r w:rsidRPr="00E5777F">
        <w:rPr>
          <w:bCs/>
          <w:sz w:val="22"/>
          <w:szCs w:val="22"/>
          <w:lang w:val="hr-HR"/>
        </w:rPr>
        <w:t xml:space="preserve"> na grafičkom prilogu </w:t>
      </w:r>
      <w:r w:rsidRPr="00E5777F">
        <w:rPr>
          <w:sz w:val="22"/>
          <w:szCs w:val="22"/>
          <w:lang w:val="hr-HR"/>
        </w:rPr>
        <w:t xml:space="preserve">2. </w:t>
      </w:r>
      <w:r w:rsidRPr="00E5777F">
        <w:rPr>
          <w:i/>
          <w:sz w:val="22"/>
          <w:szCs w:val="22"/>
          <w:lang w:val="hr-HR"/>
        </w:rPr>
        <w:t xml:space="preserve">Prometna, ulična i infrastrukturna mreža – </w:t>
      </w:r>
      <w:smartTag w:uri="urn:schemas-microsoft-com:office:smarttags" w:element="metricconverter">
        <w:smartTagPr>
          <w:attr w:name="ProductID" w:val="2.C"/>
        </w:smartTagPr>
        <w:r w:rsidRPr="00E5777F">
          <w:rPr>
            <w:i/>
            <w:sz w:val="22"/>
            <w:szCs w:val="22"/>
            <w:lang w:val="hr-HR"/>
          </w:rPr>
          <w:t>2.C</w:t>
        </w:r>
      </w:smartTag>
      <w:r w:rsidRPr="00E5777F">
        <w:rPr>
          <w:i/>
          <w:sz w:val="22"/>
          <w:szCs w:val="22"/>
          <w:lang w:val="hr-HR"/>
        </w:rPr>
        <w:t xml:space="preserve">. </w:t>
      </w:r>
      <w:proofErr w:type="spellStart"/>
      <w:r w:rsidRPr="00E5777F">
        <w:rPr>
          <w:i/>
          <w:sz w:val="22"/>
          <w:szCs w:val="22"/>
          <w:lang w:val="hr-HR"/>
        </w:rPr>
        <w:t>Vodnogospodarski</w:t>
      </w:r>
      <w:proofErr w:type="spellEnd"/>
      <w:r w:rsidRPr="00E5777F">
        <w:rPr>
          <w:i/>
          <w:sz w:val="22"/>
          <w:szCs w:val="22"/>
          <w:lang w:val="hr-HR"/>
        </w:rPr>
        <w:t xml:space="preserve"> sustav.</w:t>
      </w:r>
    </w:p>
    <w:p w14:paraId="5031FA8A" w14:textId="77777777" w:rsidR="00AE3E94" w:rsidRPr="00E5777F" w:rsidRDefault="00AE3E94" w:rsidP="00AE3E94">
      <w:pPr>
        <w:tabs>
          <w:tab w:val="left" w:pos="180"/>
        </w:tabs>
        <w:spacing w:after="120"/>
        <w:rPr>
          <w:b/>
          <w:bCs/>
          <w:sz w:val="22"/>
          <w:szCs w:val="22"/>
          <w:lang w:val="hr-HR"/>
        </w:rPr>
      </w:pPr>
      <w:bookmarkStart w:id="68" w:name="_Toc124655307"/>
      <w:bookmarkStart w:id="69" w:name="_Toc228165048"/>
      <w:r w:rsidRPr="00E5777F">
        <w:rPr>
          <w:b/>
          <w:bCs/>
          <w:sz w:val="22"/>
          <w:szCs w:val="22"/>
          <w:lang w:val="hr-HR"/>
        </w:rPr>
        <w:t>Vodoopskrba</w:t>
      </w:r>
      <w:bookmarkEnd w:id="68"/>
      <w:bookmarkEnd w:id="69"/>
    </w:p>
    <w:p w14:paraId="28656058"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542DCC23" w14:textId="77777777" w:rsidR="00AE3E94" w:rsidRPr="00E5777F" w:rsidRDefault="00AE3E94" w:rsidP="00AE3E94">
      <w:pPr>
        <w:spacing w:after="120"/>
        <w:jc w:val="both"/>
        <w:rPr>
          <w:sz w:val="22"/>
          <w:szCs w:val="22"/>
          <w:lang w:val="hr-HR"/>
        </w:rPr>
      </w:pPr>
      <w:r w:rsidRPr="00E5777F">
        <w:rPr>
          <w:sz w:val="22"/>
          <w:szCs w:val="22"/>
          <w:lang w:val="hr-HR"/>
        </w:rPr>
        <w:t>Vodoopskrbna mreža prikazana na kartografskom prikazu usmjeravajućeg je značenja i detaljno će se razrađivati odgovarajućim stručnom dokumentacijom. Prilikom izrade stručne dokumentacije dozvoljene su odgovarajuće prostorne prilagodbe (trase i lokacije određene ovim Planom mogu se mijenjati radi prilagodbe tehničkim rješenjima, obilježjima prostora, imovinsko-pravnim odnosima i slično), a promjene ne mogu biti takve da narušavaju opću koncepciju Plana.</w:t>
      </w:r>
    </w:p>
    <w:p w14:paraId="7BFD2F15" w14:textId="77777777" w:rsidR="00AE3E94" w:rsidRPr="00E5777F" w:rsidRDefault="00AE3E94" w:rsidP="00AE3E94">
      <w:pPr>
        <w:spacing w:after="120"/>
        <w:jc w:val="both"/>
        <w:rPr>
          <w:sz w:val="22"/>
          <w:szCs w:val="22"/>
          <w:lang w:val="hr-HR"/>
        </w:rPr>
      </w:pPr>
      <w:r w:rsidRPr="00E5777F">
        <w:rPr>
          <w:sz w:val="22"/>
          <w:szCs w:val="22"/>
          <w:lang w:val="hr-HR"/>
        </w:rPr>
        <w:lastRenderedPageBreak/>
        <w:t>Prilikom formiranja ulica na području UPU-a potrebno je osigurati koridore za izgradnju nove vodoopskrbne mreže te prilikom rekonstrukcije postojećih cjevovoda dozvoljava se dislociranje postojećih cjevovoda koji prolaze česticama za građenje tako da se smještaju unutar slobodnog profila postojećih i planiranih prometnica, zelenih i drugih površina.</w:t>
      </w:r>
    </w:p>
    <w:p w14:paraId="3B0426B3" w14:textId="77777777" w:rsidR="00AE3E94" w:rsidRPr="00E5777F" w:rsidRDefault="00AE3E94" w:rsidP="00AE3E94">
      <w:pPr>
        <w:spacing w:after="120"/>
        <w:jc w:val="both"/>
        <w:rPr>
          <w:sz w:val="22"/>
          <w:szCs w:val="22"/>
          <w:lang w:val="hr-HR"/>
        </w:rPr>
      </w:pPr>
      <w:r w:rsidRPr="00E5777F">
        <w:rPr>
          <w:sz w:val="22"/>
          <w:szCs w:val="22"/>
          <w:lang w:val="hr-HR"/>
        </w:rPr>
        <w:t>Ukoliko se na predmetnom području dese značajne promjene u smislu većih potreba za vodom iz javnog vodoopskrbnog sustava, svaki od takvih zahtjeva potrebno je zasebno razmatrati.</w:t>
      </w:r>
    </w:p>
    <w:p w14:paraId="294D746D" w14:textId="77777777" w:rsidR="00AE3E94" w:rsidRPr="00E5777F" w:rsidRDefault="00AE3E94" w:rsidP="00AE3E94">
      <w:pPr>
        <w:spacing w:after="120"/>
        <w:jc w:val="both"/>
        <w:rPr>
          <w:sz w:val="22"/>
          <w:szCs w:val="22"/>
          <w:lang w:val="hr-HR"/>
        </w:rPr>
      </w:pPr>
      <w:r w:rsidRPr="00E5777F">
        <w:rPr>
          <w:sz w:val="22"/>
          <w:szCs w:val="22"/>
          <w:lang w:val="hr-HR"/>
        </w:rPr>
        <w:t>Potrebne količine vode osigurati će se spajanjem na postojeći sustav vodoopskrbe općine Brtonigla-</w:t>
      </w:r>
      <w:proofErr w:type="spellStart"/>
      <w:r w:rsidRPr="00E5777F">
        <w:rPr>
          <w:sz w:val="22"/>
          <w:szCs w:val="22"/>
          <w:lang w:val="hr-HR"/>
        </w:rPr>
        <w:t>Verteneglio</w:t>
      </w:r>
      <w:proofErr w:type="spellEnd"/>
      <w:r w:rsidRPr="00E5777F">
        <w:rPr>
          <w:sz w:val="22"/>
          <w:szCs w:val="22"/>
          <w:lang w:val="hr-HR"/>
        </w:rPr>
        <w:t xml:space="preserve"> naselja </w:t>
      </w:r>
      <w:proofErr w:type="spellStart"/>
      <w:r w:rsidRPr="00E5777F">
        <w:rPr>
          <w:sz w:val="22"/>
          <w:szCs w:val="22"/>
          <w:lang w:val="hr-HR"/>
        </w:rPr>
        <w:t>Fiorini</w:t>
      </w:r>
      <w:proofErr w:type="spellEnd"/>
      <w:r w:rsidRPr="00E5777F">
        <w:rPr>
          <w:sz w:val="22"/>
          <w:szCs w:val="22"/>
          <w:lang w:val="hr-HR"/>
        </w:rPr>
        <w:t>, a sukladno posebnim uvjetima distributera.</w:t>
      </w:r>
    </w:p>
    <w:p w14:paraId="1B783372"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6D5A5894" w14:textId="77777777" w:rsidR="00AE3E94" w:rsidRPr="00E5777F" w:rsidRDefault="00AE3E94" w:rsidP="00AE3E94">
      <w:pPr>
        <w:spacing w:after="120"/>
        <w:jc w:val="both"/>
        <w:rPr>
          <w:sz w:val="22"/>
          <w:szCs w:val="22"/>
          <w:lang w:val="hr-HR"/>
        </w:rPr>
      </w:pPr>
      <w:r w:rsidRPr="00E5777F">
        <w:rPr>
          <w:sz w:val="22"/>
          <w:szCs w:val="22"/>
          <w:lang w:val="hr-HR"/>
        </w:rPr>
        <w:t>Za izgradnju novih cjevovoda predvidjeti kvalitetne materijale, te profil prema hidrauličkom proračunu i prema posebnim uvjetima koje izdaju stručne službe Istarskog vodovoda d.o.o. Buzet.</w:t>
      </w:r>
    </w:p>
    <w:p w14:paraId="3E052080" w14:textId="77777777" w:rsidR="00AE3E94" w:rsidRPr="00E5777F" w:rsidRDefault="00AE3E94" w:rsidP="00AE3E94">
      <w:pPr>
        <w:spacing w:after="120"/>
        <w:jc w:val="both"/>
        <w:rPr>
          <w:sz w:val="22"/>
          <w:szCs w:val="22"/>
          <w:lang w:val="hr-HR"/>
        </w:rPr>
      </w:pPr>
      <w:r w:rsidRPr="00E5777F">
        <w:rPr>
          <w:sz w:val="22"/>
          <w:szCs w:val="22"/>
          <w:lang w:val="hr-HR"/>
        </w:rPr>
        <w:t>Trase cjevovoda koji se grade smjestiti unutar zelenih površina između prometnice i objekata, odnosno u nogostup, a samo iznimno u trup prometnice.</w:t>
      </w:r>
    </w:p>
    <w:p w14:paraId="65BC965B" w14:textId="77777777" w:rsidR="00AE3E94" w:rsidRPr="00E5777F" w:rsidRDefault="00AE3E94" w:rsidP="00AE3E94">
      <w:pPr>
        <w:spacing w:after="120"/>
        <w:jc w:val="both"/>
        <w:rPr>
          <w:sz w:val="22"/>
          <w:szCs w:val="22"/>
          <w:lang w:val="hr-HR"/>
        </w:rPr>
      </w:pPr>
      <w:r w:rsidRPr="00E5777F">
        <w:rPr>
          <w:sz w:val="22"/>
          <w:szCs w:val="22"/>
          <w:lang w:val="hr-HR"/>
        </w:rPr>
        <w:t xml:space="preserve">U svrhu zaštite cjevovoda propisuju se njihovi zaštitni koridori u širini od ukupno najmanje 10,0 m za magistralni cjevovod, odnosno u ukupnoj širini od 6,0 m za ostale cjevovode. Unutar ovih koridora se zabranjuje smještaj građevina visokogradnje. U postupku ishođenja provedbenog akta za građevinu visokogradnje na građevnoj čestici preko koje prolazi navedeni koridor ili neposredno graniči s njim potrebno je zatražiti posebne uvjete od strane pravne osobe s javnim ovlastima koja tim cjevovodom gospodari. Zaštitni koridor vodoopskrbnog cjevovoda prikazan je na grafičkom prilogu </w:t>
      </w:r>
      <w:r w:rsidRPr="00E5777F">
        <w:rPr>
          <w:i/>
          <w:sz w:val="22"/>
          <w:szCs w:val="22"/>
          <w:lang w:val="hr-HR"/>
        </w:rPr>
        <w:t>4.A. Oblici korištenja</w:t>
      </w:r>
      <w:r w:rsidRPr="00E5777F">
        <w:rPr>
          <w:sz w:val="22"/>
          <w:szCs w:val="22"/>
          <w:lang w:val="hr-HR"/>
        </w:rPr>
        <w:t>.</w:t>
      </w:r>
    </w:p>
    <w:p w14:paraId="0EE10252"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6922AE6C" w14:textId="77777777" w:rsidR="00AE3E94" w:rsidRPr="00E5777F" w:rsidRDefault="00AE3E94" w:rsidP="00AE3E94">
      <w:pPr>
        <w:spacing w:after="120"/>
        <w:jc w:val="both"/>
        <w:rPr>
          <w:sz w:val="22"/>
          <w:szCs w:val="22"/>
          <w:lang w:val="hr-HR"/>
        </w:rPr>
      </w:pPr>
      <w:r w:rsidRPr="00E5777F">
        <w:rPr>
          <w:sz w:val="22"/>
          <w:szCs w:val="22"/>
          <w:lang w:val="hr-HR"/>
        </w:rPr>
        <w:t>Za potrebe budućih korisnika potrebno je izgraditi vodoopskrbne cjevovode od postojećih vodova do predmetnih područja, te pripadajuće razvodne mreže na način da se zadovolje hidrauličke potrebe područja.</w:t>
      </w:r>
    </w:p>
    <w:p w14:paraId="728A4CA2" w14:textId="77777777" w:rsidR="00AE3E94" w:rsidRPr="00E5777F" w:rsidRDefault="00AE3E94" w:rsidP="00AE3E94">
      <w:pPr>
        <w:spacing w:after="120"/>
        <w:rPr>
          <w:sz w:val="22"/>
          <w:szCs w:val="22"/>
          <w:lang w:val="hr-HR"/>
        </w:rPr>
      </w:pPr>
      <w:r w:rsidRPr="00E5777F">
        <w:rPr>
          <w:sz w:val="22"/>
          <w:szCs w:val="22"/>
          <w:lang w:val="hr-HR"/>
        </w:rPr>
        <w:t>Priključak parcele na vodovodnu mrežu izvodi se izgradnjom tipskog šahta ili vodomjerne niše s vodomjerom uz rub građevne čestice te priključivanjem na najbliži cjevovod, sukladno posebnim propisima i posebnim uvjetima Istarskog vodovoda d.o.o. Buzet.</w:t>
      </w:r>
    </w:p>
    <w:p w14:paraId="3EAAD62B"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3AE6F814" w14:textId="77777777" w:rsidR="00AE3E94" w:rsidRPr="00E5777F" w:rsidRDefault="00AE3E94" w:rsidP="00AE3E94">
      <w:pPr>
        <w:tabs>
          <w:tab w:val="left" w:pos="180"/>
        </w:tabs>
        <w:spacing w:after="120"/>
        <w:jc w:val="both"/>
        <w:rPr>
          <w:sz w:val="22"/>
          <w:szCs w:val="22"/>
          <w:lang w:val="hr-HR"/>
        </w:rPr>
      </w:pPr>
      <w:r w:rsidRPr="00E5777F">
        <w:rPr>
          <w:sz w:val="22"/>
          <w:szCs w:val="22"/>
          <w:lang w:val="hr-HR"/>
        </w:rPr>
        <w:t xml:space="preserve">Nova lokalna vodovodna mreža zbog zahtjeva protupožarne zaštite mora imati minimalni profil od </w:t>
      </w:r>
      <w:r w:rsidRPr="00E5777F">
        <w:rPr>
          <w:sz w:val="22"/>
          <w:szCs w:val="22"/>
          <w:lang w:val="hr-HR"/>
        </w:rPr>
        <w:sym w:font="Symbol" w:char="F0C6"/>
      </w:r>
      <w:r w:rsidRPr="00E5777F">
        <w:rPr>
          <w:sz w:val="22"/>
          <w:szCs w:val="22"/>
          <w:lang w:val="hr-HR"/>
        </w:rPr>
        <w:t xml:space="preserve"> </w:t>
      </w:r>
      <w:smartTag w:uri="urn:schemas-microsoft-com:office:smarttags" w:element="metricconverter">
        <w:smartTagPr>
          <w:attr w:name="ProductID" w:val="100 mm"/>
        </w:smartTagPr>
        <w:r w:rsidRPr="00E5777F">
          <w:rPr>
            <w:sz w:val="22"/>
            <w:szCs w:val="22"/>
            <w:lang w:val="hr-HR"/>
          </w:rPr>
          <w:t>100 mm</w:t>
        </w:r>
      </w:smartTag>
      <w:r w:rsidRPr="00E5777F">
        <w:rPr>
          <w:sz w:val="22"/>
          <w:szCs w:val="22"/>
          <w:lang w:val="hr-HR"/>
        </w:rPr>
        <w:t>. Javna vodovodna mreža ugrađuje se u pravilu na javnoj površini.</w:t>
      </w:r>
    </w:p>
    <w:p w14:paraId="49C7E38B" w14:textId="77777777" w:rsidR="00AE3E94" w:rsidRPr="00E5777F" w:rsidRDefault="00AE3E94" w:rsidP="00AE3E94">
      <w:pPr>
        <w:tabs>
          <w:tab w:val="left" w:pos="180"/>
        </w:tabs>
        <w:spacing w:after="120"/>
        <w:jc w:val="both"/>
        <w:rPr>
          <w:sz w:val="22"/>
          <w:szCs w:val="22"/>
          <w:lang w:val="hr-HR"/>
        </w:rPr>
      </w:pPr>
      <w:r w:rsidRPr="00E5777F">
        <w:rPr>
          <w:sz w:val="22"/>
          <w:szCs w:val="22"/>
          <w:lang w:val="hr-HR"/>
        </w:rPr>
        <w:lastRenderedPageBreak/>
        <w:t xml:space="preserve">Nadzemne hidrante treba projektirati i postavljati izvan prometnih površina na udaljenostima određenima posebnim propisima. </w:t>
      </w:r>
    </w:p>
    <w:p w14:paraId="147121E4" w14:textId="77777777" w:rsidR="00AE3E94" w:rsidRPr="00E5777F" w:rsidRDefault="00AE3E94" w:rsidP="00AE3E94">
      <w:pPr>
        <w:spacing w:after="120"/>
        <w:jc w:val="both"/>
        <w:rPr>
          <w:sz w:val="22"/>
          <w:szCs w:val="22"/>
          <w:lang w:val="hr-HR"/>
        </w:rPr>
      </w:pPr>
      <w:r w:rsidRPr="00E5777F">
        <w:rPr>
          <w:sz w:val="22"/>
          <w:szCs w:val="22"/>
          <w:lang w:val="hr-HR"/>
        </w:rPr>
        <w:t>Vodovodna mreža ne smije biti postavljena ispod kanalizacijskih cijevi, niti kroz reviziona okna kanalizacije, odnosno kanalizacijske cijevi se ne postavljaju iznad cjevovoda pitke vode.</w:t>
      </w:r>
    </w:p>
    <w:p w14:paraId="532DEBDD" w14:textId="77777777" w:rsidR="00AE3E94" w:rsidRPr="00E5777F" w:rsidRDefault="00AE3E94" w:rsidP="00AE3E94">
      <w:pPr>
        <w:spacing w:after="120"/>
        <w:jc w:val="both"/>
        <w:rPr>
          <w:sz w:val="22"/>
          <w:szCs w:val="22"/>
          <w:lang w:val="hr-HR"/>
        </w:rPr>
      </w:pPr>
      <w:r w:rsidRPr="00E5777F">
        <w:rPr>
          <w:sz w:val="22"/>
          <w:szCs w:val="22"/>
          <w:lang w:val="hr-HR"/>
        </w:rPr>
        <w:t>Vodoopskrbna i hidrantska mreža oko pojedinih građevina razraditi će se u nastavnoj prostorno planskoj i tehničkoj dokumentaciji, i to u skladu s internim tehničkim pravilima na predmetnom distribucijskom području.</w:t>
      </w:r>
    </w:p>
    <w:p w14:paraId="23BE546E" w14:textId="77777777" w:rsidR="00AE3E94" w:rsidRPr="00E5777F" w:rsidRDefault="00AE3E94" w:rsidP="00AE3E94">
      <w:pPr>
        <w:spacing w:after="120"/>
        <w:jc w:val="both"/>
        <w:rPr>
          <w:sz w:val="22"/>
          <w:szCs w:val="22"/>
          <w:lang w:val="hr-HR"/>
        </w:rPr>
      </w:pPr>
      <w:r w:rsidRPr="00E5777F">
        <w:rPr>
          <w:sz w:val="22"/>
          <w:szCs w:val="22"/>
          <w:lang w:val="hr-HR"/>
        </w:rPr>
        <w:t>Način i mjesto izvedbe vodovodnog priključka, veličinu vodomjernog okna, vrstu materijala za priključak, te položaj i promjer cijevi, vodomjera i ventila, određuje distributer, vodeći računa o interesima potrošača i tehničkim mogućnostima.</w:t>
      </w:r>
    </w:p>
    <w:p w14:paraId="57B9BCF4" w14:textId="77777777" w:rsidR="00AE3E94" w:rsidRPr="00E5777F" w:rsidRDefault="00AE3E94" w:rsidP="00AE3E94">
      <w:pPr>
        <w:tabs>
          <w:tab w:val="left" w:pos="180"/>
        </w:tabs>
        <w:spacing w:after="120"/>
        <w:rPr>
          <w:b/>
          <w:bCs/>
          <w:sz w:val="22"/>
          <w:szCs w:val="22"/>
          <w:lang w:val="hr-HR"/>
        </w:rPr>
      </w:pPr>
      <w:bookmarkStart w:id="70" w:name="_Toc228165049"/>
      <w:r w:rsidRPr="00E5777F">
        <w:rPr>
          <w:b/>
          <w:bCs/>
          <w:sz w:val="22"/>
          <w:szCs w:val="22"/>
          <w:lang w:val="hr-HR"/>
        </w:rPr>
        <w:t>Odvodnja otpadnih voda</w:t>
      </w:r>
      <w:bookmarkEnd w:id="70"/>
    </w:p>
    <w:p w14:paraId="0B92B0F0"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159AA7EE" w14:textId="77777777" w:rsidR="00AE3E94" w:rsidRPr="00E5777F" w:rsidRDefault="00AE3E94" w:rsidP="00AE3E94">
      <w:pPr>
        <w:spacing w:after="120"/>
        <w:jc w:val="both"/>
        <w:rPr>
          <w:sz w:val="22"/>
          <w:szCs w:val="22"/>
          <w:lang w:val="hr-HR"/>
        </w:rPr>
      </w:pPr>
      <w:r w:rsidRPr="00E5777F">
        <w:rPr>
          <w:sz w:val="22"/>
          <w:szCs w:val="22"/>
          <w:lang w:val="hr-HR"/>
        </w:rPr>
        <w:t>Područje obuhvata UPU-a nalazi se izvan zona sanitarne zaštite prema važećoj Odluci o zonama sanitarne zaštite izvorišta vode za piće u Istarskoj županiji.</w:t>
      </w:r>
    </w:p>
    <w:p w14:paraId="69290689" w14:textId="77777777" w:rsidR="00AE3E94" w:rsidRPr="00E5777F" w:rsidRDefault="00AE3E94" w:rsidP="00AE3E94">
      <w:pPr>
        <w:spacing w:after="120"/>
        <w:jc w:val="both"/>
        <w:rPr>
          <w:sz w:val="22"/>
          <w:szCs w:val="22"/>
          <w:lang w:val="hr-HR"/>
        </w:rPr>
      </w:pPr>
      <w:r w:rsidRPr="00E5777F">
        <w:rPr>
          <w:sz w:val="22"/>
          <w:szCs w:val="22"/>
          <w:lang w:val="hr-HR"/>
        </w:rPr>
        <w:t>Dugoročno rješenje odvodnje otpadnih i oborinskih voda sa zone obuhvata mora biti u skladu s dugoročnim rješenjem kanalizacijskog sustava općine Brtonigla-</w:t>
      </w:r>
      <w:proofErr w:type="spellStart"/>
      <w:r w:rsidRPr="00E5777F">
        <w:rPr>
          <w:sz w:val="22"/>
          <w:szCs w:val="22"/>
          <w:lang w:val="hr-HR"/>
        </w:rPr>
        <w:t>Verteneglio</w:t>
      </w:r>
      <w:proofErr w:type="spellEnd"/>
      <w:r w:rsidRPr="00E5777F">
        <w:rPr>
          <w:sz w:val="22"/>
          <w:szCs w:val="22"/>
          <w:lang w:val="hr-HR"/>
        </w:rPr>
        <w:t>. Rješenje odvodnje otpadnih voda zasniva se na postavkama PPUO Brtonigla, odnosno nalazi se u području aglomeracije Novigrad (&gt;2000 ES) te je uz lokalnu cestu izveden glavni odvodni kolektor.</w:t>
      </w:r>
    </w:p>
    <w:p w14:paraId="65ECB4FF"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Zgrade na građevnim česticama priključuju se na sustav odvodnje na način kako to propisuje poduzeće nadležno za mjesnu odvodnju, odnosno na način propisan važećom Odlukom o odvodnji otpadnih voda Općine Brtonigla-</w:t>
      </w:r>
      <w:proofErr w:type="spellStart"/>
      <w:r w:rsidRPr="00E5777F">
        <w:rPr>
          <w:rFonts w:ascii="Times New Roman" w:hAnsi="Times New Roman"/>
          <w:szCs w:val="22"/>
        </w:rPr>
        <w:t>Verteneglio</w:t>
      </w:r>
      <w:proofErr w:type="spellEnd"/>
      <w:r w:rsidRPr="00E5777F">
        <w:rPr>
          <w:rFonts w:ascii="Times New Roman" w:hAnsi="Times New Roman"/>
          <w:szCs w:val="22"/>
        </w:rPr>
        <w:t>.</w:t>
      </w:r>
    </w:p>
    <w:p w14:paraId="44E884CF" w14:textId="77777777" w:rsidR="00AE3E94" w:rsidRPr="00E5777F" w:rsidRDefault="00AE3E94" w:rsidP="00AE3E94">
      <w:pPr>
        <w:spacing w:after="120"/>
        <w:jc w:val="both"/>
        <w:rPr>
          <w:sz w:val="22"/>
          <w:szCs w:val="22"/>
          <w:lang w:val="hr-HR"/>
        </w:rPr>
      </w:pPr>
      <w:r w:rsidRPr="00E5777F">
        <w:rPr>
          <w:sz w:val="22"/>
          <w:szCs w:val="22"/>
          <w:lang w:val="hr-HR"/>
        </w:rPr>
        <w:t>Na području obuhvata UPU-a planiran je razdjelni tip odvodnje.</w:t>
      </w:r>
    </w:p>
    <w:p w14:paraId="273BE1CD" w14:textId="77777777" w:rsidR="00AE3E94" w:rsidRPr="00E5777F" w:rsidRDefault="00AE3E94" w:rsidP="00AE3E94">
      <w:pPr>
        <w:spacing w:after="120"/>
        <w:jc w:val="both"/>
        <w:rPr>
          <w:sz w:val="22"/>
          <w:szCs w:val="22"/>
          <w:lang w:val="hr-HR"/>
        </w:rPr>
      </w:pPr>
      <w:r w:rsidRPr="00E5777F">
        <w:rPr>
          <w:sz w:val="22"/>
          <w:szCs w:val="22"/>
          <w:lang w:val="hr-HR"/>
        </w:rPr>
        <w:t>Pri projektiraju i izvođenju javne kanalizacije obvezatno je pridržavati se važećih propisa kao i propisa o minimalnim udaljenostima od ostalih infrastrukturnih objekata, te pribaviti suglasnosti ostalih korisnika infrastrukturnih koridora.</w:t>
      </w:r>
    </w:p>
    <w:p w14:paraId="3F523ED4"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51411E2F" w14:textId="77777777" w:rsidR="00AE3E94" w:rsidRPr="00E5777F" w:rsidRDefault="00AE3E94" w:rsidP="00AE3E94">
      <w:pPr>
        <w:spacing w:after="120"/>
        <w:rPr>
          <w:sz w:val="22"/>
          <w:szCs w:val="22"/>
          <w:lang w:val="hr-HR"/>
        </w:rPr>
      </w:pPr>
      <w:r w:rsidRPr="00E5777F">
        <w:rPr>
          <w:sz w:val="22"/>
          <w:szCs w:val="22"/>
          <w:lang w:val="hr-HR"/>
        </w:rPr>
        <w:t>Sanitarne otpadne vode sakupljati će se nepropusnim sustavom odvodnje i odvoditi do glavnog kolektora u koridoru lokalne cesti.</w:t>
      </w:r>
    </w:p>
    <w:p w14:paraId="4A2FE2BD" w14:textId="77777777" w:rsidR="00AE3E94" w:rsidRPr="00E5777F" w:rsidRDefault="00AE3E94" w:rsidP="00AE3E94">
      <w:pPr>
        <w:pStyle w:val="BodyText2"/>
        <w:spacing w:line="240" w:lineRule="auto"/>
        <w:rPr>
          <w:sz w:val="22"/>
          <w:szCs w:val="22"/>
          <w:lang w:val="hr-HR"/>
        </w:rPr>
      </w:pPr>
      <w:r w:rsidRPr="00E5777F">
        <w:rPr>
          <w:sz w:val="22"/>
          <w:szCs w:val="22"/>
          <w:lang w:val="hr-HR"/>
        </w:rPr>
        <w:lastRenderedPageBreak/>
        <w:t>Svi kanali za odvodnju otpadnih voda grade se kao zatvoreni. Na kanalima treba predvidjeti revizijska okna i okna za prekid pada na svim mjestima gdje je to potrebno. Sve kanalizacijske vodove treba izvesti od vodonepropusnih cijevi.</w:t>
      </w:r>
    </w:p>
    <w:p w14:paraId="2A1A5B8E" w14:textId="77777777" w:rsidR="00AE3E94" w:rsidRPr="00E5777F" w:rsidRDefault="00AE3E94" w:rsidP="00AE3E94">
      <w:pPr>
        <w:pStyle w:val="BodyText2"/>
        <w:spacing w:line="240" w:lineRule="auto"/>
        <w:rPr>
          <w:sz w:val="22"/>
          <w:szCs w:val="22"/>
          <w:lang w:val="hr-HR"/>
        </w:rPr>
      </w:pPr>
      <w:r w:rsidRPr="00E5777F">
        <w:rPr>
          <w:sz w:val="22"/>
          <w:szCs w:val="22"/>
          <w:lang w:val="hr-HR"/>
        </w:rPr>
        <w:t>U javnu kanalizaciju ne smiju se ispuštati otpadne tvari, kojima se narušava projektirani hidraulički režim toka vode u cjevovodima, stabilnost objekata, rad strojeva na kanalizacijskim crpkama, tehnički nadzor i održavanje ili povećanju troškova u pogonu.</w:t>
      </w:r>
    </w:p>
    <w:p w14:paraId="503729D5" w14:textId="77777777" w:rsidR="00AE3E94" w:rsidRPr="00E5777F" w:rsidRDefault="00AE3E94" w:rsidP="00AE3E94">
      <w:pPr>
        <w:pStyle w:val="BodyText2"/>
        <w:spacing w:line="240" w:lineRule="auto"/>
        <w:rPr>
          <w:sz w:val="22"/>
          <w:szCs w:val="22"/>
          <w:lang w:val="hr-HR"/>
        </w:rPr>
      </w:pPr>
      <w:r w:rsidRPr="00E5777F">
        <w:rPr>
          <w:sz w:val="22"/>
          <w:szCs w:val="22"/>
          <w:lang w:val="hr-HR"/>
        </w:rPr>
        <w:t>Korisnici javnog kanalizacijskog sustava su dužni otpadne vode koje se ispuštaju u javnu kanalizaciju svesti na kvalitetu vode utvrđenih prema važećim propisima, vodoprivrednim uvjetima i aktima komunalnog poduzeća, to jest do određenog standarda sanitarno-potrošnih voda, a koje neće ugroziti pravilan rad-tehnološki postupak uređaja za pročišćavanje.</w:t>
      </w:r>
    </w:p>
    <w:p w14:paraId="6F4CA2A6" w14:textId="77777777" w:rsidR="00AE3E94" w:rsidRPr="00E5777F" w:rsidRDefault="00AE3E94" w:rsidP="00AE3E94">
      <w:pPr>
        <w:pStyle w:val="BodyText2"/>
        <w:tabs>
          <w:tab w:val="left" w:pos="180"/>
        </w:tabs>
        <w:spacing w:line="240" w:lineRule="auto"/>
        <w:rPr>
          <w:sz w:val="22"/>
          <w:szCs w:val="22"/>
          <w:lang w:val="hr-HR"/>
        </w:rPr>
      </w:pPr>
      <w:r w:rsidRPr="00E5777F">
        <w:rPr>
          <w:sz w:val="22"/>
          <w:szCs w:val="22"/>
          <w:lang w:val="hr-HR"/>
        </w:rPr>
        <w:t>Pri projektiraju i izvođenju javne kanalizacije obvezno je pridržavati se važećih propisa kao i propisa o minimalnim udaljenostima od ostalih infrastrukturnih objekata, te pribaviti suglasnosti ostalih korisnika infrastrukturnih koridora.</w:t>
      </w:r>
    </w:p>
    <w:p w14:paraId="6A08A513" w14:textId="77777777" w:rsidR="00AE3E94" w:rsidRPr="00E5777F" w:rsidRDefault="00AE3E94" w:rsidP="00AE3E94">
      <w:pPr>
        <w:spacing w:after="120"/>
        <w:jc w:val="both"/>
        <w:rPr>
          <w:sz w:val="22"/>
          <w:szCs w:val="22"/>
          <w:lang w:val="hr-HR"/>
        </w:rPr>
      </w:pPr>
      <w:r w:rsidRPr="00E5777F">
        <w:rPr>
          <w:sz w:val="22"/>
          <w:szCs w:val="22"/>
          <w:lang w:val="hr-HR"/>
        </w:rPr>
        <w:t xml:space="preserve">U zoni </w:t>
      </w:r>
      <w:r w:rsidRPr="00E5777F">
        <w:rPr>
          <w:sz w:val="22"/>
          <w:szCs w:val="22"/>
          <w:lang w:val="hr-HR" w:eastAsia="ar-SA"/>
        </w:rPr>
        <w:t>sportsko-rekreacijske namjene (R6)</w:t>
      </w:r>
      <w:r w:rsidRPr="00E5777F">
        <w:rPr>
          <w:sz w:val="22"/>
          <w:szCs w:val="22"/>
          <w:lang w:val="hr-HR"/>
        </w:rPr>
        <w:t>, izgradnji i rekonstrukciji građevina smije se prići tek nakon što je riješena odvodnja otpadnih voda zatvorenim kanalizacijskim sustavom s pročišćavanjem, odnosno istu je potrebno priključiti na glavni kolektor u koridoru lokalne ceste.</w:t>
      </w:r>
    </w:p>
    <w:p w14:paraId="68B1C3F5" w14:textId="77777777" w:rsidR="00AE3E94" w:rsidRPr="00E5777F" w:rsidRDefault="00AE3E94" w:rsidP="00AE3E94">
      <w:pPr>
        <w:spacing w:after="120"/>
        <w:rPr>
          <w:sz w:val="22"/>
          <w:szCs w:val="22"/>
          <w:lang w:val="hr-HR"/>
        </w:rPr>
      </w:pPr>
      <w:r w:rsidRPr="00E5777F">
        <w:rPr>
          <w:sz w:val="22"/>
          <w:szCs w:val="22"/>
          <w:lang w:val="hr-HR"/>
        </w:rPr>
        <w:t>Iznimno je moguće do izgradnje zajedničkog sustava odvodnje (u dijelovima koji su udaljeniji od postojećeg kolektora) slijedeće:</w:t>
      </w:r>
    </w:p>
    <w:p w14:paraId="06B78A17" w14:textId="77777777" w:rsidR="00AE3E94" w:rsidRPr="00E5777F" w:rsidRDefault="00AE3E94" w:rsidP="00E5777F">
      <w:pPr>
        <w:numPr>
          <w:ilvl w:val="0"/>
          <w:numId w:val="28"/>
        </w:numPr>
        <w:spacing w:after="120"/>
        <w:ind w:left="714" w:hanging="357"/>
        <w:jc w:val="both"/>
        <w:rPr>
          <w:sz w:val="22"/>
          <w:szCs w:val="22"/>
          <w:lang w:val="hr-HR"/>
        </w:rPr>
      </w:pPr>
      <w:r w:rsidRPr="00E5777F">
        <w:rPr>
          <w:sz w:val="22"/>
          <w:szCs w:val="22"/>
          <w:lang w:val="hr-HR"/>
        </w:rPr>
        <w:t xml:space="preserve">za stambene građevine (obiteljske kuće) do </w:t>
      </w:r>
      <w:smartTag w:uri="urn:schemas-microsoft-com:office:smarttags" w:element="metricconverter">
        <w:smartTagPr>
          <w:attr w:name="ProductID" w:val="400 m2"/>
        </w:smartTagPr>
        <w:r w:rsidRPr="00E5777F">
          <w:rPr>
            <w:sz w:val="22"/>
            <w:szCs w:val="22"/>
            <w:lang w:val="hr-HR"/>
          </w:rPr>
          <w:t>400 m</w:t>
        </w:r>
        <w:r w:rsidRPr="00E5777F">
          <w:rPr>
            <w:sz w:val="22"/>
            <w:szCs w:val="22"/>
            <w:vertAlign w:val="superscript"/>
            <w:lang w:val="hr-HR"/>
          </w:rPr>
          <w:t>2</w:t>
        </w:r>
      </w:smartTag>
      <w:r w:rsidRPr="00E5777F">
        <w:rPr>
          <w:sz w:val="22"/>
          <w:szCs w:val="22"/>
          <w:lang w:val="hr-HR"/>
        </w:rPr>
        <w:t xml:space="preserve"> i višestambene građevine do 4 stambene jedinice dozvoljava se izgradnja sabirnih jama,</w:t>
      </w:r>
    </w:p>
    <w:p w14:paraId="4A39400A" w14:textId="77777777" w:rsidR="00AE3E94" w:rsidRPr="00E5777F" w:rsidRDefault="00AE3E94" w:rsidP="00E5777F">
      <w:pPr>
        <w:numPr>
          <w:ilvl w:val="0"/>
          <w:numId w:val="28"/>
        </w:numPr>
        <w:spacing w:after="120"/>
        <w:ind w:left="714" w:hanging="357"/>
        <w:jc w:val="both"/>
        <w:rPr>
          <w:sz w:val="22"/>
          <w:szCs w:val="22"/>
          <w:lang w:val="hr-HR"/>
        </w:rPr>
      </w:pPr>
      <w:r w:rsidRPr="00E5777F">
        <w:rPr>
          <w:sz w:val="22"/>
          <w:szCs w:val="22"/>
          <w:lang w:val="hr-HR"/>
        </w:rPr>
        <w:t>za građevine sa opterećenjem većim od 20 ES obvezna je izgradnja uređaja za pročišćavanje, a za građevine sa opterećenjem manjim od 20 ES dozvoljava se izgradnja sabirnih jama,</w:t>
      </w:r>
    </w:p>
    <w:p w14:paraId="115A9581" w14:textId="77777777" w:rsidR="00AE3E94" w:rsidRPr="00E5777F" w:rsidRDefault="00AE3E94" w:rsidP="00E5777F">
      <w:pPr>
        <w:numPr>
          <w:ilvl w:val="0"/>
          <w:numId w:val="28"/>
        </w:numPr>
        <w:spacing w:after="120"/>
        <w:ind w:left="714" w:hanging="357"/>
        <w:jc w:val="both"/>
        <w:rPr>
          <w:sz w:val="22"/>
          <w:szCs w:val="22"/>
          <w:lang w:val="hr-HR"/>
        </w:rPr>
      </w:pPr>
      <w:r w:rsidRPr="00E5777F">
        <w:rPr>
          <w:sz w:val="22"/>
          <w:szCs w:val="22"/>
          <w:lang w:val="hr-HR"/>
        </w:rPr>
        <w:t>Na javni sustav odvodnje otpadnih voda ne smiju se priključiti oborinske vode, septičke jame, niti prazniti sadržaj septičkih jama.</w:t>
      </w:r>
    </w:p>
    <w:p w14:paraId="5B262F7B"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62F875AC"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 xml:space="preserve">Zbrinjavanje odnosno odvodnju oborinskih voda u načelu treba osigurati prirodi bliskim načinima. Čiste odnosno neznatno onečišćene oborinske vode </w:t>
      </w:r>
      <w:r w:rsidRPr="00E5777F">
        <w:rPr>
          <w:rFonts w:ascii="Times New Roman" w:hAnsi="Times New Roman"/>
          <w:szCs w:val="22"/>
        </w:rPr>
        <w:lastRenderedPageBreak/>
        <w:t>(oborinske vode krovnih površina, trgova, pješačkih staza i sl.) treba ponirati u podzemlje.</w:t>
      </w:r>
    </w:p>
    <w:p w14:paraId="70C72837"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Ovim planom prikazana je mreža odvodnje oborinskih voda samo sa javnih površina, koja će se sakupljati te nakon odgovarajuće obrade (</w:t>
      </w:r>
      <w:proofErr w:type="spellStart"/>
      <w:r w:rsidRPr="00E5777F">
        <w:rPr>
          <w:rFonts w:ascii="Times New Roman" w:hAnsi="Times New Roman"/>
          <w:szCs w:val="22"/>
        </w:rPr>
        <w:t>pjeskolov</w:t>
      </w:r>
      <w:proofErr w:type="spellEnd"/>
      <w:r w:rsidRPr="00E5777F">
        <w:rPr>
          <w:rFonts w:ascii="Times New Roman" w:hAnsi="Times New Roman"/>
          <w:szCs w:val="22"/>
        </w:rPr>
        <w:t>/</w:t>
      </w:r>
      <w:proofErr w:type="spellStart"/>
      <w:r w:rsidRPr="00E5777F">
        <w:rPr>
          <w:rFonts w:ascii="Times New Roman" w:hAnsi="Times New Roman"/>
          <w:szCs w:val="22"/>
        </w:rPr>
        <w:t>mastolov</w:t>
      </w:r>
      <w:proofErr w:type="spellEnd"/>
      <w:r w:rsidRPr="00E5777F">
        <w:rPr>
          <w:rFonts w:ascii="Times New Roman" w:hAnsi="Times New Roman"/>
          <w:szCs w:val="22"/>
        </w:rPr>
        <w:t xml:space="preserve"> odnosno </w:t>
      </w:r>
      <w:proofErr w:type="spellStart"/>
      <w:r w:rsidRPr="00E5777F">
        <w:rPr>
          <w:rFonts w:ascii="Times New Roman" w:hAnsi="Times New Roman"/>
          <w:szCs w:val="22"/>
        </w:rPr>
        <w:t>odjeljivač</w:t>
      </w:r>
      <w:proofErr w:type="spellEnd"/>
      <w:r w:rsidRPr="00E5777F">
        <w:rPr>
          <w:rFonts w:ascii="Times New Roman" w:hAnsi="Times New Roman"/>
          <w:szCs w:val="22"/>
        </w:rPr>
        <w:t xml:space="preserve"> ulja i benzina ili neka druga mjera) ispuštati sukladno posebnim uvjetima Hrvatskih voda. Mjera obrade utvrđuje se vodopravnim uvjetima, a detaljnije razrađuje projektnom dokumentacijom.</w:t>
      </w:r>
    </w:p>
    <w:p w14:paraId="235EB2EE"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Građevine oborinske odvodnje na pojedinim građevnim česticama, grade i održavaju njihovi vlasnici uz obvezu zadržavanja na građevnoj čestici na slijedeći način:</w:t>
      </w:r>
    </w:p>
    <w:p w14:paraId="03030C23" w14:textId="77777777" w:rsidR="00AE3E94" w:rsidRPr="00E5777F" w:rsidRDefault="00AE3E94" w:rsidP="00E5777F">
      <w:pPr>
        <w:pStyle w:val="WW-BodyText2"/>
        <w:numPr>
          <w:ilvl w:val="0"/>
          <w:numId w:val="22"/>
        </w:numPr>
        <w:tabs>
          <w:tab w:val="clear" w:pos="709"/>
        </w:tabs>
        <w:spacing w:after="120" w:line="240" w:lineRule="auto"/>
        <w:rPr>
          <w:rFonts w:ascii="Times New Roman" w:hAnsi="Times New Roman"/>
          <w:szCs w:val="22"/>
        </w:rPr>
      </w:pPr>
      <w:r w:rsidRPr="00E5777F">
        <w:rPr>
          <w:rFonts w:ascii="Times New Roman" w:hAnsi="Times New Roman"/>
          <w:szCs w:val="22"/>
        </w:rPr>
        <w:t xml:space="preserve">Oborinske vode sa parkirnih i manipulativnih površina do </w:t>
      </w:r>
      <w:smartTag w:uri="urn:schemas-microsoft-com:office:smarttags" w:element="metricconverter">
        <w:smartTagPr>
          <w:attr w:name="ProductID" w:val="200 m2"/>
        </w:smartTagPr>
        <w:r w:rsidRPr="00E5777F">
          <w:rPr>
            <w:rFonts w:ascii="Times New Roman" w:hAnsi="Times New Roman"/>
            <w:szCs w:val="22"/>
          </w:rPr>
          <w:t>200 m</w:t>
        </w:r>
        <w:r w:rsidRPr="00E5777F">
          <w:rPr>
            <w:rFonts w:ascii="Times New Roman" w:hAnsi="Times New Roman"/>
            <w:szCs w:val="22"/>
            <w:vertAlign w:val="superscript"/>
          </w:rPr>
          <w:t>2</w:t>
        </w:r>
      </w:smartTag>
      <w:r w:rsidRPr="00E5777F">
        <w:rPr>
          <w:rFonts w:ascii="Times New Roman" w:hAnsi="Times New Roman"/>
          <w:szCs w:val="22"/>
        </w:rPr>
        <w:t xml:space="preserve"> (10 parkirnih mjesta) mogu se upustiti u tlo putem vodnih građevina (</w:t>
      </w:r>
      <w:proofErr w:type="spellStart"/>
      <w:r w:rsidRPr="00E5777F">
        <w:rPr>
          <w:rFonts w:ascii="Times New Roman" w:hAnsi="Times New Roman"/>
          <w:szCs w:val="22"/>
        </w:rPr>
        <w:t>upojni</w:t>
      </w:r>
      <w:proofErr w:type="spellEnd"/>
      <w:r w:rsidRPr="00E5777F">
        <w:rPr>
          <w:rFonts w:ascii="Times New Roman" w:hAnsi="Times New Roman"/>
          <w:szCs w:val="22"/>
        </w:rPr>
        <w:t xml:space="preserve"> bunar ili disperzijom) bez prethodnog pročišćavanja.</w:t>
      </w:r>
    </w:p>
    <w:p w14:paraId="26F54C9E" w14:textId="77777777" w:rsidR="00AE3E94" w:rsidRPr="00E5777F" w:rsidRDefault="00AE3E94" w:rsidP="00E5777F">
      <w:pPr>
        <w:pStyle w:val="WW-BodyText2"/>
        <w:numPr>
          <w:ilvl w:val="0"/>
          <w:numId w:val="22"/>
        </w:numPr>
        <w:tabs>
          <w:tab w:val="clear" w:pos="709"/>
        </w:tabs>
        <w:spacing w:after="120" w:line="240" w:lineRule="auto"/>
        <w:rPr>
          <w:rFonts w:ascii="Times New Roman" w:hAnsi="Times New Roman"/>
          <w:szCs w:val="22"/>
        </w:rPr>
      </w:pPr>
      <w:r w:rsidRPr="00E5777F">
        <w:rPr>
          <w:rFonts w:ascii="Times New Roman" w:hAnsi="Times New Roman"/>
          <w:szCs w:val="22"/>
        </w:rPr>
        <w:t xml:space="preserve">Za oborinske vode sa površine veće od </w:t>
      </w:r>
      <w:smartTag w:uri="urn:schemas-microsoft-com:office:smarttags" w:element="metricconverter">
        <w:smartTagPr>
          <w:attr w:name="ProductID" w:val="200 m2"/>
        </w:smartTagPr>
        <w:r w:rsidRPr="00E5777F">
          <w:rPr>
            <w:rFonts w:ascii="Times New Roman" w:hAnsi="Times New Roman"/>
            <w:szCs w:val="22"/>
          </w:rPr>
          <w:t>200 m</w:t>
        </w:r>
        <w:r w:rsidRPr="00E5777F">
          <w:rPr>
            <w:rFonts w:ascii="Times New Roman" w:hAnsi="Times New Roman"/>
            <w:szCs w:val="22"/>
            <w:vertAlign w:val="superscript"/>
          </w:rPr>
          <w:t>2</w:t>
        </w:r>
      </w:smartTag>
      <w:r w:rsidRPr="00E5777F">
        <w:rPr>
          <w:rFonts w:ascii="Times New Roman" w:hAnsi="Times New Roman"/>
          <w:szCs w:val="22"/>
        </w:rPr>
        <w:t xml:space="preserve"> i sa više od 10 parkirnih mjesta izgrađuje se zaseban sustav. Prije ispuštanje takvih oborinskih voda s parkirnih i manipulativnih površina, potrebna je odgovarajuća obrada (</w:t>
      </w:r>
      <w:proofErr w:type="spellStart"/>
      <w:r w:rsidRPr="00E5777F">
        <w:rPr>
          <w:rFonts w:ascii="Times New Roman" w:hAnsi="Times New Roman"/>
          <w:szCs w:val="22"/>
        </w:rPr>
        <w:t>pjeskolov</w:t>
      </w:r>
      <w:proofErr w:type="spellEnd"/>
      <w:r w:rsidRPr="00E5777F">
        <w:rPr>
          <w:rFonts w:ascii="Times New Roman" w:hAnsi="Times New Roman"/>
          <w:szCs w:val="22"/>
        </w:rPr>
        <w:t>/</w:t>
      </w:r>
      <w:proofErr w:type="spellStart"/>
      <w:r w:rsidRPr="00E5777F">
        <w:rPr>
          <w:rFonts w:ascii="Times New Roman" w:hAnsi="Times New Roman"/>
          <w:szCs w:val="22"/>
        </w:rPr>
        <w:t>mastolov</w:t>
      </w:r>
      <w:proofErr w:type="spellEnd"/>
      <w:r w:rsidRPr="00E5777F">
        <w:rPr>
          <w:rFonts w:ascii="Times New Roman" w:hAnsi="Times New Roman"/>
          <w:szCs w:val="22"/>
        </w:rPr>
        <w:t xml:space="preserve"> odnosno </w:t>
      </w:r>
      <w:proofErr w:type="spellStart"/>
      <w:r w:rsidRPr="00E5777F">
        <w:rPr>
          <w:rFonts w:ascii="Times New Roman" w:hAnsi="Times New Roman"/>
          <w:szCs w:val="22"/>
        </w:rPr>
        <w:t>odjeljivač</w:t>
      </w:r>
      <w:proofErr w:type="spellEnd"/>
      <w:r w:rsidRPr="00E5777F">
        <w:rPr>
          <w:rFonts w:ascii="Times New Roman" w:hAnsi="Times New Roman"/>
          <w:szCs w:val="22"/>
        </w:rPr>
        <w:t xml:space="preserve"> ulja i benzina ili neka druga mjera). </w:t>
      </w:r>
    </w:p>
    <w:p w14:paraId="2B892231" w14:textId="77777777" w:rsidR="00AE3E94" w:rsidRPr="00E5777F" w:rsidRDefault="00AE3E94" w:rsidP="00E5777F">
      <w:pPr>
        <w:pStyle w:val="WW-BodyText2"/>
        <w:numPr>
          <w:ilvl w:val="0"/>
          <w:numId w:val="22"/>
        </w:numPr>
        <w:tabs>
          <w:tab w:val="clear" w:pos="709"/>
        </w:tabs>
        <w:spacing w:after="120" w:line="240" w:lineRule="auto"/>
        <w:rPr>
          <w:rFonts w:ascii="Times New Roman" w:hAnsi="Times New Roman"/>
          <w:szCs w:val="22"/>
        </w:rPr>
      </w:pPr>
      <w:r w:rsidRPr="00E5777F">
        <w:rPr>
          <w:rFonts w:ascii="Times New Roman" w:hAnsi="Times New Roman"/>
          <w:szCs w:val="22"/>
        </w:rPr>
        <w:t>Manipulativne, parkirališne i prometne površine potrebno je predvidjeti s optimalnim padom radi što brže odvodnje oborinskih voda, na način da se spriječi razlijevanje istih po okolnom terenu kao i procjeđivanje u podzemlje.</w:t>
      </w:r>
    </w:p>
    <w:p w14:paraId="46F185A5" w14:textId="77777777" w:rsidR="00AE3E94" w:rsidRPr="00E5777F" w:rsidRDefault="00AE3E94" w:rsidP="00E5777F">
      <w:pPr>
        <w:pStyle w:val="WW-BodyText2"/>
        <w:numPr>
          <w:ilvl w:val="0"/>
          <w:numId w:val="22"/>
        </w:numPr>
        <w:tabs>
          <w:tab w:val="clear" w:pos="709"/>
        </w:tabs>
        <w:spacing w:after="120" w:line="240" w:lineRule="auto"/>
        <w:rPr>
          <w:rFonts w:ascii="Times New Roman" w:hAnsi="Times New Roman"/>
          <w:szCs w:val="22"/>
        </w:rPr>
      </w:pPr>
      <w:r w:rsidRPr="00E5777F">
        <w:rPr>
          <w:rFonts w:ascii="Times New Roman" w:hAnsi="Times New Roman"/>
          <w:szCs w:val="22"/>
        </w:rPr>
        <w:t xml:space="preserve">Oborinske krovne vode građevine kao uvjetno čiste prihvatiti putem oluka i </w:t>
      </w:r>
      <w:proofErr w:type="spellStart"/>
      <w:r w:rsidRPr="00E5777F">
        <w:rPr>
          <w:rFonts w:ascii="Times New Roman" w:hAnsi="Times New Roman"/>
          <w:szCs w:val="22"/>
        </w:rPr>
        <w:t>olučnih</w:t>
      </w:r>
      <w:proofErr w:type="spellEnd"/>
      <w:r w:rsidRPr="00E5777F">
        <w:rPr>
          <w:rFonts w:ascii="Times New Roman" w:hAnsi="Times New Roman"/>
          <w:szCs w:val="22"/>
        </w:rPr>
        <w:t xml:space="preserve"> vertikala i zbrinjavati ih drenažnim objektima, koristiti ih za navodnjavanje, </w:t>
      </w:r>
      <w:proofErr w:type="spellStart"/>
      <w:r w:rsidRPr="00E5777F">
        <w:rPr>
          <w:rFonts w:ascii="Times New Roman" w:hAnsi="Times New Roman"/>
          <w:szCs w:val="22"/>
        </w:rPr>
        <w:t>retencionirati</w:t>
      </w:r>
      <w:proofErr w:type="spellEnd"/>
      <w:r w:rsidRPr="00E5777F">
        <w:rPr>
          <w:rFonts w:ascii="Times New Roman" w:hAnsi="Times New Roman"/>
          <w:szCs w:val="22"/>
        </w:rPr>
        <w:t xml:space="preserve"> (kišni vrtovi) ili koristiti ih kao ukrasna jezera.</w:t>
      </w:r>
    </w:p>
    <w:p w14:paraId="3AA0EE99" w14:textId="77777777" w:rsidR="00AE3E94" w:rsidRPr="00E5777F" w:rsidRDefault="00AE3E94" w:rsidP="00E5777F">
      <w:pPr>
        <w:pStyle w:val="WW-BodyText2"/>
        <w:numPr>
          <w:ilvl w:val="0"/>
          <w:numId w:val="22"/>
        </w:numPr>
        <w:tabs>
          <w:tab w:val="clear" w:pos="709"/>
        </w:tabs>
        <w:suppressAutoHyphens w:val="0"/>
        <w:spacing w:after="120" w:line="240" w:lineRule="auto"/>
        <w:rPr>
          <w:rFonts w:ascii="Times New Roman" w:hAnsi="Times New Roman"/>
          <w:szCs w:val="22"/>
        </w:rPr>
      </w:pPr>
      <w:r w:rsidRPr="00E5777F">
        <w:rPr>
          <w:rFonts w:ascii="Times New Roman" w:hAnsi="Times New Roman"/>
          <w:szCs w:val="22"/>
        </w:rPr>
        <w:t>Nije dozvoljeno ispuštanje voda s predmetne građevne čestice na susjedne, javne prometne površine i druge čestice.</w:t>
      </w:r>
    </w:p>
    <w:p w14:paraId="4AEE2D63" w14:textId="77777777" w:rsidR="00AE3E94" w:rsidRPr="00E5777F" w:rsidRDefault="00AE3E94" w:rsidP="00AE3E94">
      <w:pPr>
        <w:spacing w:after="120"/>
        <w:jc w:val="both"/>
        <w:rPr>
          <w:sz w:val="22"/>
          <w:szCs w:val="22"/>
          <w:lang w:val="hr-HR"/>
        </w:rPr>
      </w:pPr>
      <w:r w:rsidRPr="00E5777F">
        <w:rPr>
          <w:sz w:val="22"/>
          <w:szCs w:val="22"/>
          <w:lang w:val="hr-HR"/>
        </w:rPr>
        <w:t>Građevine oborinske odvodnje s javnih površina i građevina koje se na njih priključuju u građevinskom području grade i održavaju jedinice lokalne samouprave sukladno važećem Zakonu o vodama.</w:t>
      </w:r>
    </w:p>
    <w:p w14:paraId="2E500595" w14:textId="77777777" w:rsidR="00AE3E94" w:rsidRPr="00E5777F" w:rsidRDefault="00AE3E94" w:rsidP="00AE3E94">
      <w:pPr>
        <w:tabs>
          <w:tab w:val="left" w:pos="180"/>
        </w:tabs>
        <w:spacing w:after="120"/>
        <w:rPr>
          <w:b/>
          <w:bCs/>
          <w:sz w:val="22"/>
          <w:szCs w:val="22"/>
          <w:lang w:val="hr-HR"/>
        </w:rPr>
      </w:pPr>
      <w:r w:rsidRPr="00E5777F">
        <w:rPr>
          <w:b/>
          <w:bCs/>
          <w:sz w:val="22"/>
          <w:szCs w:val="22"/>
          <w:lang w:val="hr-HR"/>
        </w:rPr>
        <w:t>Uređenje vodotoka i voda</w:t>
      </w:r>
    </w:p>
    <w:p w14:paraId="4EF2FE11"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lastRenderedPageBreak/>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5B09C351" w14:textId="77777777" w:rsidR="00AE3E94" w:rsidRPr="00E5777F" w:rsidRDefault="00AE3E94" w:rsidP="00AE3E94">
      <w:pPr>
        <w:tabs>
          <w:tab w:val="left" w:pos="180"/>
        </w:tabs>
        <w:spacing w:after="120"/>
        <w:jc w:val="both"/>
        <w:rPr>
          <w:sz w:val="22"/>
          <w:szCs w:val="22"/>
          <w:lang w:val="hr-HR"/>
        </w:rPr>
      </w:pPr>
      <w:r w:rsidRPr="00E5777F">
        <w:rPr>
          <w:sz w:val="22"/>
          <w:szCs w:val="22"/>
          <w:lang w:val="hr-HR"/>
        </w:rPr>
        <w:t>U južnom dijelu obuhvata, a unutar zaštitne zelene površine nalazi se manji dio bujice „Brtonigla“.</w:t>
      </w:r>
    </w:p>
    <w:p w14:paraId="56F23402" w14:textId="7E039E1C" w:rsidR="00AE3E94" w:rsidRPr="00E5777F" w:rsidRDefault="00AE3E94" w:rsidP="00D56C6F">
      <w:pPr>
        <w:tabs>
          <w:tab w:val="left" w:pos="180"/>
        </w:tabs>
        <w:spacing w:after="120"/>
        <w:jc w:val="both"/>
        <w:rPr>
          <w:sz w:val="22"/>
          <w:szCs w:val="22"/>
          <w:lang w:val="hr-HR"/>
        </w:rPr>
      </w:pPr>
      <w:r w:rsidRPr="00E5777F">
        <w:rPr>
          <w:sz w:val="22"/>
          <w:szCs w:val="22"/>
          <w:lang w:val="hr-HR"/>
        </w:rPr>
        <w:t xml:space="preserve">Do utvrđivanja </w:t>
      </w:r>
      <w:proofErr w:type="spellStart"/>
      <w:r w:rsidRPr="00E5777F">
        <w:rPr>
          <w:sz w:val="22"/>
          <w:szCs w:val="22"/>
          <w:lang w:val="hr-HR"/>
        </w:rPr>
        <w:t>inundacijskog</w:t>
      </w:r>
      <w:proofErr w:type="spellEnd"/>
      <w:r w:rsidRPr="00E5777F">
        <w:rPr>
          <w:sz w:val="22"/>
          <w:szCs w:val="22"/>
          <w:lang w:val="hr-HR"/>
        </w:rPr>
        <w:t xml:space="preserve"> područja (javnog vodnog dobra i vodnog dobra) širina koridora bujice obuhvaća obostrani pojas širine </w:t>
      </w:r>
      <w:smartTag w:uri="urn:schemas-microsoft-com:office:smarttags" w:element="metricconverter">
        <w:smartTagPr>
          <w:attr w:name="ProductID" w:val="10 m"/>
        </w:smartTagPr>
        <w:r w:rsidRPr="00E5777F">
          <w:rPr>
            <w:sz w:val="22"/>
            <w:szCs w:val="22"/>
            <w:lang w:val="hr-HR"/>
          </w:rPr>
          <w:t>10 m</w:t>
        </w:r>
      </w:smartTag>
      <w:r w:rsidRPr="00E5777F">
        <w:rPr>
          <w:sz w:val="22"/>
          <w:szCs w:val="22"/>
          <w:lang w:val="hr-HR"/>
        </w:rPr>
        <w:t>, mjereno od osi. Unutar navedenog koridora planira se gradnja sustava uređenja vodotoka i zaštite od poplava, njegova mjestimična rekonstrukcija, sanacija i redovno održavanje korita i vodnih građevina te korištenje prostora kod provedbe obrane od poplava.</w:t>
      </w:r>
    </w:p>
    <w:p w14:paraId="24C226BE" w14:textId="77777777" w:rsidR="00AE3E94" w:rsidRPr="00E5777F" w:rsidRDefault="00AE3E94" w:rsidP="00AE3E94">
      <w:pPr>
        <w:pStyle w:val="naslov2"/>
        <w:ind w:left="1134" w:hanging="1134"/>
        <w:rPr>
          <w:rFonts w:ascii="Times New Roman" w:hAnsi="Times New Roman"/>
          <w:sz w:val="22"/>
          <w:szCs w:val="22"/>
        </w:rPr>
      </w:pPr>
      <w:bookmarkStart w:id="71" w:name="_Toc122944842"/>
      <w:bookmarkStart w:id="72" w:name="_Toc144614481"/>
      <w:bookmarkStart w:id="73" w:name="_Toc145922596"/>
      <w:bookmarkStart w:id="74" w:name="_Toc179864303"/>
      <w:bookmarkStart w:id="75" w:name="_Toc179864360"/>
      <w:bookmarkStart w:id="76" w:name="_Toc179864636"/>
      <w:bookmarkStart w:id="77" w:name="_Toc219732133"/>
      <w:bookmarkStart w:id="78" w:name="_Toc273962532"/>
      <w:r w:rsidRPr="00E5777F">
        <w:rPr>
          <w:rFonts w:ascii="Times New Roman" w:hAnsi="Times New Roman"/>
          <w:sz w:val="22"/>
          <w:szCs w:val="22"/>
        </w:rPr>
        <w:t xml:space="preserve">6. </w:t>
      </w:r>
      <w:r w:rsidRPr="00E5777F">
        <w:rPr>
          <w:rFonts w:ascii="Times New Roman" w:hAnsi="Times New Roman"/>
          <w:sz w:val="22"/>
          <w:szCs w:val="22"/>
        </w:rPr>
        <w:tab/>
        <w:t xml:space="preserve">Uvjeti uređenja </w:t>
      </w:r>
      <w:bookmarkEnd w:id="71"/>
      <w:r w:rsidRPr="00E5777F">
        <w:rPr>
          <w:rFonts w:ascii="Times New Roman" w:hAnsi="Times New Roman"/>
          <w:sz w:val="22"/>
          <w:szCs w:val="22"/>
        </w:rPr>
        <w:t>zelenih površina</w:t>
      </w:r>
      <w:bookmarkEnd w:id="72"/>
      <w:bookmarkEnd w:id="73"/>
      <w:bookmarkEnd w:id="74"/>
      <w:bookmarkEnd w:id="75"/>
      <w:bookmarkEnd w:id="76"/>
      <w:bookmarkEnd w:id="77"/>
      <w:bookmarkEnd w:id="78"/>
    </w:p>
    <w:p w14:paraId="4754FDB9"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22966C9D" w14:textId="77777777" w:rsidR="00AE3E94" w:rsidRPr="00E5777F" w:rsidRDefault="00AE3E94" w:rsidP="00AE3E94">
      <w:pPr>
        <w:spacing w:after="120"/>
        <w:jc w:val="both"/>
        <w:rPr>
          <w:sz w:val="22"/>
          <w:szCs w:val="22"/>
          <w:lang w:val="hr-HR"/>
        </w:rPr>
      </w:pPr>
      <w:r w:rsidRPr="00E5777F">
        <w:rPr>
          <w:bCs/>
          <w:sz w:val="22"/>
          <w:szCs w:val="22"/>
          <w:lang w:val="hr-HR"/>
        </w:rPr>
        <w:t xml:space="preserve">Sustav zelenih površina naselja sastoji se od </w:t>
      </w:r>
      <w:r w:rsidRPr="00E5777F">
        <w:rPr>
          <w:sz w:val="22"/>
          <w:szCs w:val="22"/>
          <w:lang w:val="hr-HR"/>
        </w:rPr>
        <w:t>zaštitnih zelenih površina.</w:t>
      </w:r>
    </w:p>
    <w:p w14:paraId="7FD184AB" w14:textId="77777777" w:rsidR="00AE3E94" w:rsidRPr="00E5777F" w:rsidRDefault="00AE3E94" w:rsidP="00AE3E94">
      <w:pPr>
        <w:spacing w:after="120"/>
        <w:jc w:val="both"/>
        <w:rPr>
          <w:sz w:val="22"/>
          <w:szCs w:val="22"/>
          <w:lang w:val="hr-HR"/>
        </w:rPr>
      </w:pPr>
      <w:r w:rsidRPr="00E5777F">
        <w:rPr>
          <w:sz w:val="22"/>
          <w:szCs w:val="22"/>
          <w:lang w:val="hr-HR"/>
        </w:rPr>
        <w:t>Unutar zaštitnih zelenih površina zabranjuje se gradnja novih građevina izuzev građevina i linijskih vodova infrastrukture te građevina čija se gradnja dozvoljava prema posebnim propisima.</w:t>
      </w:r>
    </w:p>
    <w:p w14:paraId="23DB98D2" w14:textId="77777777" w:rsidR="00AE3E94" w:rsidRPr="00E5777F" w:rsidRDefault="00AE3E94" w:rsidP="00AE3E94">
      <w:pPr>
        <w:spacing w:after="120"/>
        <w:jc w:val="both"/>
        <w:rPr>
          <w:bCs/>
          <w:sz w:val="22"/>
          <w:szCs w:val="22"/>
          <w:lang w:val="hr-HR"/>
        </w:rPr>
      </w:pPr>
      <w:r w:rsidRPr="00E5777F">
        <w:rPr>
          <w:bCs/>
          <w:sz w:val="22"/>
          <w:szCs w:val="22"/>
          <w:lang w:val="hr-HR"/>
        </w:rPr>
        <w:t xml:space="preserve">Na zaštitnim zelenim površinama dozvoljena je izgradnja staza, izvedba raznih vrsta popločenja, uređenje dječjih igrališta, uređenje vodenih elemenata te postava elemenata urbane opreme (klupe, rasvjeta, ograde i sl.). </w:t>
      </w:r>
    </w:p>
    <w:p w14:paraId="3A827E24" w14:textId="77777777" w:rsidR="00AE3E94" w:rsidRPr="00E5777F" w:rsidRDefault="00AE3E94" w:rsidP="00AE3E94">
      <w:pPr>
        <w:spacing w:after="120"/>
        <w:jc w:val="both"/>
        <w:rPr>
          <w:bCs/>
          <w:sz w:val="22"/>
          <w:szCs w:val="22"/>
          <w:lang w:val="hr-HR"/>
        </w:rPr>
      </w:pPr>
      <w:r w:rsidRPr="00E5777F">
        <w:rPr>
          <w:bCs/>
          <w:sz w:val="22"/>
          <w:szCs w:val="22"/>
          <w:lang w:val="hr-HR"/>
        </w:rPr>
        <w:t xml:space="preserve">Prilikom izvedbe zelenih površina treba se pridržavati važećih propisa o prostornim standardima, urbanističko-tehničkim uvjetima i normativima za sprječavanje urbanističko-arhitektonskih barijera u urbanističkom planiranju i projektiranju. </w:t>
      </w:r>
    </w:p>
    <w:p w14:paraId="6DEA2F47" w14:textId="595A733C" w:rsidR="00AE3E94" w:rsidRPr="00D56C6F" w:rsidRDefault="00AE3E94" w:rsidP="00D56C6F">
      <w:pPr>
        <w:spacing w:after="120"/>
        <w:jc w:val="both"/>
        <w:rPr>
          <w:bCs/>
          <w:sz w:val="22"/>
          <w:szCs w:val="22"/>
          <w:lang w:val="hr-HR"/>
        </w:rPr>
      </w:pPr>
      <w:r w:rsidRPr="00E5777F">
        <w:rPr>
          <w:bCs/>
          <w:sz w:val="22"/>
          <w:szCs w:val="22"/>
          <w:lang w:val="hr-HR"/>
        </w:rPr>
        <w:t xml:space="preserve">U parkovima je potrebno osigurati vatrogasne pristupe i pristupe za interventna vozila. Osim adekvatne širine i radijusa pristupa te veličine površine za operativni rad vatrogasnog vozila potrebno je zadovoljiti i odgovarajuću nosivost građevinskih konstrukcija površina predviđenih za pristup i operativni rad vatrogasnog vozila (osovinski pritisak od 100 kN). </w:t>
      </w:r>
    </w:p>
    <w:p w14:paraId="4C2495CD" w14:textId="77777777" w:rsidR="00AE3E94" w:rsidRPr="00E5777F" w:rsidRDefault="00AE3E94" w:rsidP="00AE3E94">
      <w:pPr>
        <w:pStyle w:val="naslov2"/>
        <w:ind w:left="1134" w:hanging="1134"/>
        <w:rPr>
          <w:rFonts w:ascii="Times New Roman" w:hAnsi="Times New Roman"/>
          <w:sz w:val="22"/>
          <w:szCs w:val="22"/>
        </w:rPr>
      </w:pPr>
      <w:bookmarkStart w:id="79" w:name="_Toc122944843"/>
      <w:bookmarkStart w:id="80" w:name="_Toc144614482"/>
      <w:bookmarkStart w:id="81" w:name="_Toc145922597"/>
      <w:bookmarkStart w:id="82" w:name="_Toc179864304"/>
      <w:bookmarkStart w:id="83" w:name="_Toc179864361"/>
      <w:bookmarkStart w:id="84" w:name="_Toc179864637"/>
      <w:bookmarkStart w:id="85" w:name="_Toc219732134"/>
      <w:bookmarkStart w:id="86" w:name="_Toc273962533"/>
      <w:r w:rsidRPr="00E5777F">
        <w:rPr>
          <w:rFonts w:ascii="Times New Roman" w:hAnsi="Times New Roman"/>
          <w:sz w:val="22"/>
          <w:szCs w:val="22"/>
        </w:rPr>
        <w:t xml:space="preserve">7. </w:t>
      </w:r>
      <w:r w:rsidRPr="00E5777F">
        <w:rPr>
          <w:rFonts w:ascii="Times New Roman" w:hAnsi="Times New Roman"/>
          <w:sz w:val="22"/>
          <w:szCs w:val="22"/>
        </w:rPr>
        <w:tab/>
        <w:t>Mjere zaštite prirodnih i kulturno-povijesnih cjelina i građevina i ambijentalnih vrijednosti</w:t>
      </w:r>
      <w:bookmarkEnd w:id="79"/>
      <w:bookmarkEnd w:id="80"/>
      <w:bookmarkEnd w:id="81"/>
      <w:bookmarkEnd w:id="82"/>
      <w:bookmarkEnd w:id="83"/>
      <w:bookmarkEnd w:id="84"/>
      <w:bookmarkEnd w:id="85"/>
      <w:bookmarkEnd w:id="86"/>
      <w:r w:rsidRPr="00E5777F">
        <w:rPr>
          <w:rFonts w:ascii="Times New Roman" w:hAnsi="Times New Roman"/>
          <w:sz w:val="22"/>
          <w:szCs w:val="22"/>
        </w:rPr>
        <w:t xml:space="preserve"> </w:t>
      </w:r>
    </w:p>
    <w:p w14:paraId="3293BF9A" w14:textId="77777777" w:rsidR="00AE3E94" w:rsidRPr="00E5777F" w:rsidRDefault="00AE3E94" w:rsidP="00AE3E94">
      <w:pPr>
        <w:numPr>
          <w:ilvl w:val="12"/>
          <w:numId w:val="0"/>
        </w:numPr>
        <w:jc w:val="center"/>
        <w:rPr>
          <w:b/>
          <w:sz w:val="22"/>
          <w:szCs w:val="22"/>
          <w:lang w:val="hr-HR"/>
        </w:rPr>
      </w:pPr>
      <w:bookmarkStart w:id="87" w:name="_Toc90110643"/>
      <w:bookmarkStart w:id="88" w:name="_Toc122944846"/>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692A4086" w14:textId="77777777" w:rsidR="00AE3E94" w:rsidRPr="00E5777F" w:rsidRDefault="00AE3E94" w:rsidP="00AE3E94">
      <w:pPr>
        <w:numPr>
          <w:ilvl w:val="12"/>
          <w:numId w:val="0"/>
        </w:numPr>
        <w:rPr>
          <w:sz w:val="22"/>
          <w:szCs w:val="22"/>
          <w:lang w:val="hr-HR"/>
        </w:rPr>
      </w:pPr>
      <w:r w:rsidRPr="00E5777F">
        <w:rPr>
          <w:sz w:val="22"/>
          <w:szCs w:val="22"/>
          <w:lang w:val="hr-HR"/>
        </w:rPr>
        <w:t>U obuhvatu UPU-a nama zaštićenih prirodnih ni kulturno-povijesnih vrijednosti.</w:t>
      </w:r>
    </w:p>
    <w:p w14:paraId="14FA3CC2" w14:textId="77777777" w:rsidR="00AE3E94" w:rsidRPr="00E5777F" w:rsidRDefault="00AE3E94" w:rsidP="00AE3E94">
      <w:pPr>
        <w:numPr>
          <w:ilvl w:val="12"/>
          <w:numId w:val="0"/>
        </w:numPr>
        <w:rPr>
          <w:sz w:val="22"/>
          <w:szCs w:val="22"/>
          <w:lang w:val="hr-HR"/>
        </w:rPr>
      </w:pPr>
      <w:r w:rsidRPr="00E5777F">
        <w:rPr>
          <w:sz w:val="22"/>
          <w:szCs w:val="22"/>
          <w:lang w:val="hr-HR"/>
        </w:rPr>
        <w:t>Područje obuhvata ne nalazi se unutar zaštićenog područja prirode niti unutar ekološke mreže.</w:t>
      </w:r>
    </w:p>
    <w:p w14:paraId="5EF99D6A" w14:textId="77777777" w:rsidR="00AE3E94" w:rsidRPr="00E5777F" w:rsidRDefault="00AE3E94" w:rsidP="00AE3E94">
      <w:pPr>
        <w:pStyle w:val="naslov20"/>
        <w:spacing w:before="360" w:afterLines="0" w:after="180"/>
        <w:rPr>
          <w:rFonts w:ascii="Times New Roman" w:hAnsi="Times New Roman" w:cs="Times New Roman"/>
          <w:sz w:val="22"/>
          <w:szCs w:val="22"/>
          <w:u w:val="single"/>
        </w:rPr>
      </w:pPr>
      <w:r w:rsidRPr="00E5777F">
        <w:rPr>
          <w:rFonts w:ascii="Times New Roman" w:hAnsi="Times New Roman" w:cs="Times New Roman"/>
          <w:sz w:val="22"/>
          <w:szCs w:val="22"/>
          <w:u w:val="single"/>
        </w:rPr>
        <w:lastRenderedPageBreak/>
        <w:t xml:space="preserve">7.1. </w:t>
      </w:r>
      <w:r w:rsidRPr="00E5777F">
        <w:rPr>
          <w:rFonts w:ascii="Times New Roman" w:hAnsi="Times New Roman" w:cs="Times New Roman"/>
          <w:sz w:val="22"/>
          <w:szCs w:val="22"/>
          <w:u w:val="single"/>
        </w:rPr>
        <w:tab/>
        <w:t>Mjere zaštite prirodnih vrijednosti</w:t>
      </w:r>
    </w:p>
    <w:p w14:paraId="2918DB87" w14:textId="77777777" w:rsidR="00AE3E94" w:rsidRPr="00E5777F" w:rsidRDefault="00AE3E94" w:rsidP="00AE3E94">
      <w:pPr>
        <w:spacing w:before="120" w:after="8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39AA92B9" w14:textId="77777777" w:rsidR="00AE3E94" w:rsidRPr="00E5777F" w:rsidRDefault="00AE3E94" w:rsidP="00AE3E94">
      <w:pPr>
        <w:spacing w:after="40"/>
        <w:rPr>
          <w:bCs/>
          <w:sz w:val="22"/>
          <w:szCs w:val="22"/>
          <w:lang w:val="hr-HR"/>
        </w:rPr>
      </w:pPr>
      <w:r w:rsidRPr="00E5777F">
        <w:rPr>
          <w:bCs/>
          <w:sz w:val="22"/>
          <w:szCs w:val="22"/>
          <w:lang w:val="hr-HR"/>
        </w:rPr>
        <w:t>Opća načela zaštite su:</w:t>
      </w:r>
    </w:p>
    <w:p w14:paraId="5FCBA463"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Očuvanje vrijedne povijesne slike, volumena (gabarita) i obrisa naselja, naslijeđenih vrijednosti krajolika i slikovitih pogleda (vizura);</w:t>
      </w:r>
    </w:p>
    <w:p w14:paraId="226E5A5C"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Zadržavanje povijesnih trasa putova;</w:t>
      </w:r>
    </w:p>
    <w:p w14:paraId="7E8D4094"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Zadržavanje i očuvanje prepoznatljivih toponima;</w:t>
      </w:r>
    </w:p>
    <w:p w14:paraId="0BF360B6"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Zadržavanje postojeće vegetacije te korištenje autohtonih biljnih vrsta za sadnju;</w:t>
      </w:r>
    </w:p>
    <w:p w14:paraId="12D1CBCF"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Osiguranje ravnoteže i sklada između urbaniziranog izgrađenog i prirodnog neizgrađenog prostora.</w:t>
      </w:r>
    </w:p>
    <w:p w14:paraId="158485B1" w14:textId="77777777" w:rsidR="00AE3E94" w:rsidRPr="00E5777F" w:rsidRDefault="00AE3E94" w:rsidP="00AE3E94">
      <w:pPr>
        <w:spacing w:after="40"/>
        <w:rPr>
          <w:bCs/>
          <w:sz w:val="22"/>
          <w:szCs w:val="22"/>
          <w:lang w:val="hr-HR"/>
        </w:rPr>
      </w:pPr>
      <w:r w:rsidRPr="00E5777F">
        <w:rPr>
          <w:bCs/>
          <w:sz w:val="22"/>
          <w:szCs w:val="22"/>
          <w:lang w:val="hr-HR"/>
        </w:rPr>
        <w:t>Mjere zaštite ugroženih i rijetkih tipova staništa obuhvaćaju:</w:t>
      </w:r>
    </w:p>
    <w:p w14:paraId="18098157"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nužno ih je očuvati u što većoj mjeri (površini), posebice očuvati biološke vrste značajne za stanišni tip;</w:t>
      </w:r>
    </w:p>
    <w:p w14:paraId="3FB39643"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uklanjati strane invazivne vrste;</w:t>
      </w:r>
    </w:p>
    <w:p w14:paraId="67984FE5"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ne unositi strane (</w:t>
      </w:r>
      <w:proofErr w:type="spellStart"/>
      <w:r w:rsidRPr="00E5777F">
        <w:rPr>
          <w:bCs/>
          <w:sz w:val="22"/>
          <w:szCs w:val="22"/>
          <w:lang w:val="hr-HR"/>
        </w:rPr>
        <w:t>alohtone</w:t>
      </w:r>
      <w:proofErr w:type="spellEnd"/>
      <w:r w:rsidRPr="00E5777F">
        <w:rPr>
          <w:bCs/>
          <w:sz w:val="22"/>
          <w:szCs w:val="22"/>
          <w:lang w:val="hr-HR"/>
        </w:rPr>
        <w:t>) vrste i genetski modificirane organizme;</w:t>
      </w:r>
    </w:p>
    <w:p w14:paraId="593DEFF0"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očuvati povoljni sastav mineralnih i hranjivih tvari u tlu;</w:t>
      </w:r>
    </w:p>
    <w:p w14:paraId="382AABAC"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sprječavati zarastanje i pošumljavanje travnjaka;</w:t>
      </w:r>
    </w:p>
    <w:p w14:paraId="5808A506"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potrebno je u što većoj mjeri očuvati cjelovitost površina šumskih staništa;</w:t>
      </w:r>
    </w:p>
    <w:p w14:paraId="5EAFB237"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održivo gospodariti šumama u cilju dugoročnog očuvanja autohtonih šumskih zajednica;</w:t>
      </w:r>
    </w:p>
    <w:p w14:paraId="1554DC6C"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u najvećoj mjeri očuvati šumske čistine i šumske rubove;</w:t>
      </w:r>
    </w:p>
    <w:p w14:paraId="7398D90C"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izbjegavati uporabu kemijskih sredstava za zaštitu bilja i bioloških kontrolnih sredstava (,</w:t>
      </w:r>
      <w:proofErr w:type="spellStart"/>
      <w:r w:rsidRPr="00E5777F">
        <w:rPr>
          <w:bCs/>
          <w:sz w:val="22"/>
          <w:szCs w:val="22"/>
          <w:lang w:val="hr-HR"/>
        </w:rPr>
        <w:t>control</w:t>
      </w:r>
      <w:proofErr w:type="spellEnd"/>
      <w:r w:rsidRPr="00E5777F">
        <w:rPr>
          <w:bCs/>
          <w:sz w:val="22"/>
          <w:szCs w:val="22"/>
          <w:lang w:val="hr-HR"/>
        </w:rPr>
        <w:t xml:space="preserve"> </w:t>
      </w:r>
      <w:proofErr w:type="spellStart"/>
      <w:r w:rsidRPr="00E5777F">
        <w:rPr>
          <w:bCs/>
          <w:sz w:val="22"/>
          <w:szCs w:val="22"/>
          <w:lang w:val="hr-HR"/>
        </w:rPr>
        <w:t>agents</w:t>
      </w:r>
      <w:proofErr w:type="spellEnd"/>
      <w:r w:rsidRPr="00E5777F">
        <w:rPr>
          <w:bCs/>
          <w:sz w:val="22"/>
          <w:szCs w:val="22"/>
          <w:lang w:val="hr-HR"/>
        </w:rPr>
        <w:t>');</w:t>
      </w:r>
    </w:p>
    <w:p w14:paraId="49CB9BF1"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osigurati stalan postotak zrelih, starih i suhih (stojećih i oborenih) stabala, osobito stabala s dupljama;</w:t>
      </w:r>
    </w:p>
    <w:p w14:paraId="232A4CB0"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nužno pošumljavanje (popunjavanje) obavljati autohtonim vrstama drveća u sastavu koji odražava prirodni sastav, koristeći prirodi bliske metode.</w:t>
      </w:r>
    </w:p>
    <w:p w14:paraId="28CCB123" w14:textId="77777777" w:rsidR="00AE3E94" w:rsidRPr="00E5777F" w:rsidRDefault="00AE3E94" w:rsidP="00AE3E94">
      <w:pPr>
        <w:pStyle w:val="naslov20"/>
        <w:spacing w:before="360" w:afterLines="0" w:after="120"/>
        <w:rPr>
          <w:rFonts w:ascii="Times New Roman" w:hAnsi="Times New Roman" w:cs="Times New Roman"/>
          <w:sz w:val="22"/>
          <w:szCs w:val="22"/>
          <w:u w:val="single"/>
        </w:rPr>
      </w:pPr>
      <w:r w:rsidRPr="00E5777F">
        <w:rPr>
          <w:rFonts w:ascii="Times New Roman" w:hAnsi="Times New Roman" w:cs="Times New Roman"/>
          <w:sz w:val="22"/>
          <w:szCs w:val="22"/>
          <w:u w:val="single"/>
        </w:rPr>
        <w:t xml:space="preserve">7.2. </w:t>
      </w:r>
      <w:r w:rsidRPr="00E5777F">
        <w:rPr>
          <w:rFonts w:ascii="Times New Roman" w:hAnsi="Times New Roman" w:cs="Times New Roman"/>
          <w:sz w:val="22"/>
          <w:szCs w:val="22"/>
          <w:u w:val="single"/>
        </w:rPr>
        <w:tab/>
        <w:t>Mjere zaštite kulturno-povijesne baštine</w:t>
      </w:r>
    </w:p>
    <w:p w14:paraId="4FB46434" w14:textId="77777777" w:rsidR="00AE3E94" w:rsidRPr="00E5777F" w:rsidRDefault="00AE3E94" w:rsidP="00AE3E94">
      <w:pPr>
        <w:spacing w:before="120"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56750C96" w14:textId="77777777" w:rsidR="00AE3E94" w:rsidRPr="00E5777F" w:rsidRDefault="00AE3E94" w:rsidP="00AE3E94">
      <w:pPr>
        <w:tabs>
          <w:tab w:val="num" w:pos="360"/>
        </w:tabs>
        <w:spacing w:after="120"/>
        <w:jc w:val="both"/>
        <w:rPr>
          <w:sz w:val="22"/>
          <w:szCs w:val="22"/>
          <w:lang w:val="hr-HR"/>
        </w:rPr>
      </w:pPr>
      <w:r w:rsidRPr="00E5777F">
        <w:rPr>
          <w:sz w:val="22"/>
          <w:szCs w:val="22"/>
          <w:lang w:val="hr-HR"/>
        </w:rPr>
        <w:t xml:space="preserve">Na području UPU-a nema registriranih kulturnih dobara. </w:t>
      </w:r>
    </w:p>
    <w:p w14:paraId="6370AD55" w14:textId="77777777" w:rsidR="00AE3E94" w:rsidRPr="00E5777F" w:rsidRDefault="00AE3E94" w:rsidP="00AE3E94">
      <w:pPr>
        <w:tabs>
          <w:tab w:val="num" w:pos="360"/>
        </w:tabs>
        <w:spacing w:after="120"/>
        <w:jc w:val="both"/>
        <w:rPr>
          <w:sz w:val="22"/>
          <w:szCs w:val="22"/>
          <w:lang w:val="hr-HR"/>
        </w:rPr>
      </w:pPr>
      <w:r w:rsidRPr="00E5777F">
        <w:rPr>
          <w:sz w:val="22"/>
          <w:szCs w:val="22"/>
          <w:lang w:val="hr-HR"/>
        </w:rPr>
        <w:t xml:space="preserve">Na prostoru unutar ruralne cjeline </w:t>
      </w:r>
      <w:proofErr w:type="spellStart"/>
      <w:r w:rsidRPr="00E5777F">
        <w:rPr>
          <w:sz w:val="22"/>
          <w:szCs w:val="22"/>
          <w:lang w:val="hr-HR"/>
        </w:rPr>
        <w:t>Fiorini</w:t>
      </w:r>
      <w:proofErr w:type="spellEnd"/>
      <w:r w:rsidRPr="00E5777F">
        <w:rPr>
          <w:sz w:val="22"/>
          <w:szCs w:val="22"/>
          <w:lang w:val="hr-HR"/>
        </w:rPr>
        <w:t xml:space="preserve"> prikazane na grafičkom prilogu 3 potreban je određeni nadzor nad uređenjem i održavanjem graditeljske baštine. Kako bi se zaštitile od daljnjih devastacija i propadanja prilikom zahvata (sanacija, rekonstrukcija, obnova pročelja, izgradnja i dogradnja itd.) potrebno je ishoditi posebne uvjete uređenja i prethodno odobrenje od jedinice lokalne samouprave.</w:t>
      </w:r>
    </w:p>
    <w:p w14:paraId="74B683B9" w14:textId="77777777" w:rsidR="00AE3E94" w:rsidRPr="00E5777F" w:rsidRDefault="00AE3E94" w:rsidP="00AE3E94">
      <w:pPr>
        <w:tabs>
          <w:tab w:val="num" w:pos="360"/>
        </w:tabs>
        <w:spacing w:after="120"/>
        <w:jc w:val="both"/>
        <w:rPr>
          <w:sz w:val="22"/>
          <w:szCs w:val="22"/>
          <w:lang w:val="hr-HR"/>
        </w:rPr>
      </w:pPr>
      <w:r w:rsidRPr="00E5777F">
        <w:rPr>
          <w:sz w:val="22"/>
          <w:szCs w:val="22"/>
          <w:lang w:val="hr-HR"/>
        </w:rPr>
        <w:lastRenderedPageBreak/>
        <w:t>Mjere za ublažavanje utjecaja na kulturnu baštinu unutar zone ruralne cjeline su:</w:t>
      </w:r>
    </w:p>
    <w:p w14:paraId="18E834FD"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 xml:space="preserve">poticati revitalizaciju postojećih građevina radi očuvanja karakterističnih slika naselja te temeljem stručne valorizacije i u skladu sa posebnim uvjetima adaptirati, rekonstruirati i revitalizirati postojeće objekte ruralne cjeline; </w:t>
      </w:r>
    </w:p>
    <w:p w14:paraId="1F458D3A"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 xml:space="preserve">sprječavati devastaciju i neadekvatno korištenje objekata; </w:t>
      </w:r>
    </w:p>
    <w:p w14:paraId="4A47B034"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 xml:space="preserve">izbjegavati uklanjanje suhozida; </w:t>
      </w:r>
    </w:p>
    <w:p w14:paraId="3B3F9554"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kod obnove tradicijskih građevina podrazumijeva se obnova ne samo glavne, stambene građevine, već i njoj pripadnog okoliša s gospodarskim i drugim građevinama i elementima opreme prostora te preoblikovanjem neprimjerenih rješenja i usklađivanjem odnosa;</w:t>
      </w:r>
    </w:p>
    <w:p w14:paraId="11509A93"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za doživljaj cjeline iznimno je bitan potez pročelja - tradicijskih nizova uz prometnice (ugrađene građevine), koje je potrebno zadržati;</w:t>
      </w:r>
    </w:p>
    <w:p w14:paraId="5C46B1D2"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nova izgradnja svojim vanjskim izgledom, korištenim materijalima i građevnom tipologijom, unutarnjom organizacijom, komunikacijom s javnim površinama i okolnim građevinama treba biti usklađena s okolnim tradicijskim građevinama, te ih vizualno pratiti skladno upotpunjavajući cjelinu;</w:t>
      </w:r>
    </w:p>
    <w:p w14:paraId="1F20BCE0"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uređivanje svih vanjskih ploha, u privatnom i javnom vlasništvu, mora se temeljiti na korištenju autohtonih materijala i graditeljskog izraza;</w:t>
      </w:r>
    </w:p>
    <w:p w14:paraId="45FAB351" w14:textId="77777777" w:rsidR="00AE3E94" w:rsidRPr="00E5777F" w:rsidRDefault="00AE3E94" w:rsidP="00E5777F">
      <w:pPr>
        <w:numPr>
          <w:ilvl w:val="0"/>
          <w:numId w:val="25"/>
        </w:numPr>
        <w:suppressAutoHyphens/>
        <w:spacing w:after="40"/>
        <w:jc w:val="both"/>
        <w:rPr>
          <w:bCs/>
          <w:sz w:val="22"/>
          <w:szCs w:val="22"/>
          <w:lang w:val="hr-HR"/>
        </w:rPr>
      </w:pPr>
      <w:r w:rsidRPr="00E5777F">
        <w:rPr>
          <w:bCs/>
          <w:sz w:val="22"/>
          <w:szCs w:val="22"/>
          <w:lang w:val="hr-HR"/>
        </w:rPr>
        <w:t>u kontaktnim zonama gdje je prisutna izgradnja novijeg datuma, koja odudara od tradicijski oblikovane cjeline, daljnje je zahvate potrebno usmjeravati tako da se predmetne građevine što više približe autohtonom graditeljskom izričaju, a u slučaju nove gradnje potrebno ju je planirati tako da volumenom, materijalima, postavom, kvalitetom oblikovanja i tipologijom gradnje bude u što većem skladu s građevinama u povijesnom dijelu naselja.</w:t>
      </w:r>
    </w:p>
    <w:p w14:paraId="3DBE1161" w14:textId="77777777" w:rsidR="00AE3E94" w:rsidRPr="00E5777F" w:rsidRDefault="00AE3E94" w:rsidP="00AE3E94">
      <w:pPr>
        <w:tabs>
          <w:tab w:val="num" w:pos="360"/>
        </w:tabs>
        <w:spacing w:after="120"/>
        <w:rPr>
          <w:sz w:val="22"/>
          <w:szCs w:val="22"/>
          <w:lang w:val="hr-HR"/>
        </w:rPr>
      </w:pPr>
      <w:r w:rsidRPr="00E5777F">
        <w:rPr>
          <w:sz w:val="22"/>
          <w:szCs w:val="22"/>
          <w:lang w:val="hr-HR"/>
        </w:rPr>
        <w:t>Uvjeti rekonstrukciji postojeće vjerske građevine – crkve Sv. Josipa Radnika dati su u člancima 17., 23. i 24. ovih Odredbi.</w:t>
      </w:r>
    </w:p>
    <w:p w14:paraId="3FAD7FBE" w14:textId="343D03DE" w:rsidR="00AE3E94" w:rsidRDefault="00AE3E94" w:rsidP="00AE3E94">
      <w:pPr>
        <w:tabs>
          <w:tab w:val="num" w:pos="360"/>
        </w:tabs>
        <w:spacing w:after="120"/>
        <w:jc w:val="both"/>
        <w:rPr>
          <w:sz w:val="22"/>
          <w:szCs w:val="22"/>
          <w:lang w:val="hr-HR"/>
        </w:rPr>
      </w:pPr>
      <w:r w:rsidRPr="00E5777F">
        <w:rPr>
          <w:sz w:val="22"/>
          <w:szCs w:val="22"/>
          <w:lang w:val="hr-HR"/>
        </w:rPr>
        <w:t xml:space="preserve">U slučaju eventualnih arheoloških nalaza prilikom radova na terenu, odnosno iskopa bilo koje vrste, potrebno je odmah obustaviti daljnje radove i o nalazištu i o nalazima hitno obavijestiti nadležni Konzervatorski odjel Uprave za zaštitu kulturne baštine, nakon čega će stručna ekipa obaviti uviđaj na terenu, utvrditi vrijednost nalaza i odrediti metode zaštite. Ovisno o vrijednosti nalaza može se ukazati i potreba za izmjenom projekta izgradnje. </w:t>
      </w:r>
    </w:p>
    <w:p w14:paraId="736F4469" w14:textId="0C072077" w:rsidR="00AE3E94" w:rsidRPr="00E5777F" w:rsidRDefault="00AE3E94" w:rsidP="00AE3E94">
      <w:pPr>
        <w:pStyle w:val="naslov2"/>
        <w:ind w:left="1134" w:hanging="1134"/>
        <w:rPr>
          <w:rFonts w:ascii="Times New Roman" w:hAnsi="Times New Roman"/>
          <w:sz w:val="22"/>
          <w:szCs w:val="22"/>
        </w:rPr>
      </w:pPr>
      <w:bookmarkStart w:id="89" w:name="_Toc144614483"/>
      <w:bookmarkStart w:id="90" w:name="_Toc145922598"/>
      <w:bookmarkStart w:id="91" w:name="_Toc179864305"/>
      <w:bookmarkStart w:id="92" w:name="_Toc179864362"/>
      <w:bookmarkStart w:id="93" w:name="_Toc179864638"/>
      <w:bookmarkStart w:id="94" w:name="_Toc219732135"/>
      <w:bookmarkStart w:id="95" w:name="_Toc273962534"/>
      <w:r w:rsidRPr="00E5777F">
        <w:rPr>
          <w:rFonts w:ascii="Times New Roman" w:hAnsi="Times New Roman"/>
          <w:sz w:val="22"/>
          <w:szCs w:val="22"/>
        </w:rPr>
        <w:t xml:space="preserve">8. </w:t>
      </w:r>
      <w:r w:rsidRPr="00E5777F">
        <w:rPr>
          <w:rFonts w:ascii="Times New Roman" w:hAnsi="Times New Roman"/>
          <w:sz w:val="22"/>
          <w:szCs w:val="22"/>
        </w:rPr>
        <w:tab/>
        <w:t>Postupanje s otpadom</w:t>
      </w:r>
      <w:bookmarkEnd w:id="87"/>
      <w:bookmarkEnd w:id="88"/>
      <w:bookmarkEnd w:id="89"/>
      <w:bookmarkEnd w:id="90"/>
      <w:bookmarkEnd w:id="91"/>
      <w:bookmarkEnd w:id="92"/>
      <w:bookmarkEnd w:id="93"/>
      <w:bookmarkEnd w:id="94"/>
      <w:bookmarkEnd w:id="95"/>
    </w:p>
    <w:p w14:paraId="0EA05FDE"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398A7488" w14:textId="77777777" w:rsidR="00AE3E94" w:rsidRPr="00E5777F" w:rsidRDefault="00AE3E94" w:rsidP="00AE3E94">
      <w:pPr>
        <w:pStyle w:val="BodyText"/>
        <w:rPr>
          <w:sz w:val="22"/>
          <w:szCs w:val="22"/>
        </w:rPr>
      </w:pPr>
      <w:r w:rsidRPr="00E5777F">
        <w:rPr>
          <w:sz w:val="22"/>
          <w:szCs w:val="22"/>
        </w:rPr>
        <w:t xml:space="preserve">Gospodarenje otpadom provoditi će se sukladno Planu gospodarenja otpadom Republike Hrvatske te prema metodologiji šireg lokalnog područja. </w:t>
      </w:r>
    </w:p>
    <w:p w14:paraId="0FA557AE" w14:textId="77777777" w:rsidR="00AE3E94" w:rsidRPr="00E5777F" w:rsidRDefault="00AE3E94" w:rsidP="00AE3E94">
      <w:pPr>
        <w:pStyle w:val="BodyText"/>
        <w:rPr>
          <w:sz w:val="22"/>
          <w:szCs w:val="22"/>
        </w:rPr>
      </w:pPr>
      <w:r w:rsidRPr="00E5777F">
        <w:rPr>
          <w:sz w:val="22"/>
          <w:szCs w:val="22"/>
        </w:rPr>
        <w:t>Unutar područja obuhvata UPU-a pretpostavlja se nastanak komunalnog, ambalažnog, građevnog, električnog i elektroničkog otpada koji treba uključiti u sustav izdvojenog skupljanja korisnog otpada.</w:t>
      </w:r>
    </w:p>
    <w:p w14:paraId="5521729F" w14:textId="77777777" w:rsidR="00AE3E94" w:rsidRPr="00E5777F" w:rsidRDefault="00AE3E94" w:rsidP="00AE3E94">
      <w:pPr>
        <w:pStyle w:val="BodyText"/>
        <w:rPr>
          <w:sz w:val="22"/>
          <w:szCs w:val="22"/>
        </w:rPr>
      </w:pPr>
      <w:r w:rsidRPr="00E5777F">
        <w:rPr>
          <w:sz w:val="22"/>
          <w:szCs w:val="22"/>
        </w:rPr>
        <w:t>Na području UPU-a potrebno je uspostaviti sustav gospodarenja komunalnim otpadom te riješiti odvojeno skupljanje pojedinih korisnih komponenti komunalnog otpada.</w:t>
      </w:r>
    </w:p>
    <w:p w14:paraId="7F371161"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Komunalni otpad potrebno je prikupljati u tipizirane posude za otpad ili veće metalne kontejnere s poklopcem.</w:t>
      </w:r>
    </w:p>
    <w:p w14:paraId="7EA2AB59"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Korisni dio komunalnog otpada treba sakupljati u posebne kontejnere (stari papir, staklo, PET ambalaža, istrošene baterije i sl.).</w:t>
      </w:r>
    </w:p>
    <w:p w14:paraId="419471F0"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Posude/kontejnere za skupljanje komunalnog otpada kao i za prikupljanje korisnog otpada treba smjestiti na građevnu česticu građevine za svaku građevinu pojedinačno ili skupno ovisno o projektu i posebnim uvjetima komunalnog poduzeća.</w:t>
      </w:r>
    </w:p>
    <w:p w14:paraId="76E3E0B9"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 xml:space="preserve">Posude/spremnike na javnim površinama postavlja se tako da je do njih omogućen pristup komunalnom vozilu, te da ne ometaju normalno prometovanje na javnim prometnim površinama (preglednost raskrižja, pješaka i osoba s invaliditetom). </w:t>
      </w:r>
    </w:p>
    <w:p w14:paraId="1F30FF90" w14:textId="77777777" w:rsidR="00AE3E94" w:rsidRPr="00E5777F" w:rsidRDefault="00AE3E94" w:rsidP="00AE3E94">
      <w:pPr>
        <w:pStyle w:val="BodyTextIndent3"/>
        <w:rPr>
          <w:i/>
          <w:sz w:val="22"/>
          <w:szCs w:val="22"/>
          <w:lang w:val="hr-HR" w:eastAsia="ar-SA"/>
        </w:rPr>
      </w:pPr>
      <w:r w:rsidRPr="00E5777F">
        <w:rPr>
          <w:i/>
          <w:sz w:val="22"/>
          <w:szCs w:val="22"/>
          <w:lang w:val="hr-HR" w:eastAsia="ar-SA"/>
        </w:rPr>
        <w:t xml:space="preserve">Postupanje s industrijskim, ambalažnim, građevnim, električkim i elektroničkim otpadom, otpadnim vozilima i otpadnim gumama te opasnim otpadom provodi se u skladu s posebnim propisima. </w:t>
      </w:r>
    </w:p>
    <w:p w14:paraId="789C10C6" w14:textId="77777777" w:rsidR="00AE3E94" w:rsidRPr="00E5777F" w:rsidRDefault="00AE3E94" w:rsidP="00AE3E94">
      <w:pPr>
        <w:pStyle w:val="naslov2"/>
        <w:ind w:left="1134" w:hanging="1134"/>
        <w:rPr>
          <w:rFonts w:ascii="Times New Roman" w:hAnsi="Times New Roman"/>
          <w:sz w:val="22"/>
          <w:szCs w:val="22"/>
        </w:rPr>
      </w:pPr>
      <w:bookmarkStart w:id="96" w:name="_Toc90110644"/>
      <w:bookmarkStart w:id="97" w:name="_Toc122944847"/>
      <w:bookmarkStart w:id="98" w:name="_Toc144614484"/>
      <w:bookmarkStart w:id="99" w:name="_Toc145922599"/>
      <w:bookmarkStart w:id="100" w:name="_Toc179864306"/>
      <w:bookmarkStart w:id="101" w:name="_Toc179864363"/>
      <w:bookmarkStart w:id="102" w:name="_Toc179864639"/>
      <w:bookmarkStart w:id="103" w:name="_Toc219732136"/>
      <w:bookmarkStart w:id="104" w:name="_Toc273962535"/>
      <w:r w:rsidRPr="00E5777F">
        <w:rPr>
          <w:rFonts w:ascii="Times New Roman" w:hAnsi="Times New Roman"/>
          <w:sz w:val="22"/>
          <w:szCs w:val="22"/>
        </w:rPr>
        <w:t xml:space="preserve">9. </w:t>
      </w:r>
      <w:r w:rsidRPr="00E5777F">
        <w:rPr>
          <w:rFonts w:ascii="Times New Roman" w:hAnsi="Times New Roman"/>
          <w:sz w:val="22"/>
          <w:szCs w:val="22"/>
        </w:rPr>
        <w:tab/>
        <w:t>Mjere sprječavanja nepovoljnog utjecaja na okoliš</w:t>
      </w:r>
      <w:bookmarkEnd w:id="96"/>
      <w:bookmarkEnd w:id="97"/>
      <w:bookmarkEnd w:id="98"/>
      <w:bookmarkEnd w:id="99"/>
      <w:bookmarkEnd w:id="100"/>
      <w:bookmarkEnd w:id="101"/>
      <w:bookmarkEnd w:id="102"/>
      <w:bookmarkEnd w:id="103"/>
      <w:bookmarkEnd w:id="104"/>
    </w:p>
    <w:p w14:paraId="163C807B"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2A19AE99" w14:textId="77777777" w:rsidR="00AE3E94" w:rsidRPr="00E5777F" w:rsidRDefault="00AE3E94" w:rsidP="00AE3E94">
      <w:pPr>
        <w:pStyle w:val="BodyText"/>
        <w:rPr>
          <w:sz w:val="22"/>
          <w:szCs w:val="22"/>
        </w:rPr>
      </w:pPr>
      <w:r w:rsidRPr="00E5777F">
        <w:rPr>
          <w:sz w:val="22"/>
          <w:szCs w:val="22"/>
        </w:rPr>
        <w:t>Mjere sanacije, očuvanja i unapređenja okoliša i njegovih ugroženih dijelova provodit će se u skladu s važećim zakonima, odlukama i propisima koji su relevantni za ovu problematiku.</w:t>
      </w:r>
    </w:p>
    <w:p w14:paraId="364BFB19" w14:textId="77777777" w:rsidR="00AE3E94" w:rsidRPr="00E5777F" w:rsidRDefault="00AE3E94" w:rsidP="00AE3E94">
      <w:pPr>
        <w:pStyle w:val="BodyText"/>
        <w:rPr>
          <w:sz w:val="22"/>
          <w:szCs w:val="22"/>
        </w:rPr>
      </w:pPr>
      <w:r w:rsidRPr="00E5777F">
        <w:rPr>
          <w:sz w:val="22"/>
          <w:szCs w:val="22"/>
        </w:rPr>
        <w:t xml:space="preserve">Unutar područja obuhvata UPU-a ne mogu se graditi građevine koje bi svojim postojanjem ili upotrebom, neposredno ili potencijalno, ugrožavale život i rad ljudi, </w:t>
      </w:r>
      <w:r w:rsidRPr="00E5777F">
        <w:rPr>
          <w:sz w:val="22"/>
          <w:szCs w:val="22"/>
        </w:rPr>
        <w:lastRenderedPageBreak/>
        <w:t>odnosno vrijednosti iznad dozvoljenih granica utvrđenih posebnim propisima zaštite čovjekova okoliša u naselju.</w:t>
      </w:r>
    </w:p>
    <w:p w14:paraId="1BECCDEB" w14:textId="77777777" w:rsidR="00AE3E94" w:rsidRPr="00E5777F" w:rsidRDefault="00AE3E94" w:rsidP="00AE3E94">
      <w:pPr>
        <w:pStyle w:val="BodyText"/>
        <w:rPr>
          <w:sz w:val="22"/>
          <w:szCs w:val="22"/>
        </w:rPr>
      </w:pPr>
      <w:r w:rsidRPr="00E5777F">
        <w:rPr>
          <w:sz w:val="22"/>
          <w:szCs w:val="22"/>
        </w:rPr>
        <w:t>Unutar područja obuhvata UPU-a ne može se uređivati ili koristiti zemljište na način koji bi mogao izazvati posljedice u smislu prethodnog stavka ovoga članka.</w:t>
      </w:r>
    </w:p>
    <w:p w14:paraId="66A4700F"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4D6BD86C" w14:textId="77777777" w:rsidR="00AE3E94" w:rsidRPr="00E5777F" w:rsidRDefault="00AE3E94" w:rsidP="00AE3E94">
      <w:pPr>
        <w:pStyle w:val="BodyText"/>
        <w:rPr>
          <w:sz w:val="22"/>
          <w:szCs w:val="22"/>
        </w:rPr>
      </w:pPr>
      <w:r w:rsidRPr="00E5777F">
        <w:rPr>
          <w:sz w:val="22"/>
          <w:szCs w:val="22"/>
        </w:rPr>
        <w:t>Ovim UPU-om utvrđene su mjere koje se na području obuhvata trebaju ostvariti sa svrhom sanacije, zaštite i unaprjeđenje stanja okoliša:</w:t>
      </w:r>
    </w:p>
    <w:p w14:paraId="3D5A936E" w14:textId="77777777" w:rsidR="00AE3E94" w:rsidRPr="00E5777F" w:rsidRDefault="00AE3E94" w:rsidP="00E5777F">
      <w:pPr>
        <w:pStyle w:val="BodyText"/>
        <w:numPr>
          <w:ilvl w:val="0"/>
          <w:numId w:val="23"/>
        </w:numPr>
        <w:tabs>
          <w:tab w:val="clear" w:pos="720"/>
          <w:tab w:val="num" w:pos="283"/>
        </w:tabs>
        <w:suppressAutoHyphens/>
        <w:ind w:left="823" w:hanging="284"/>
        <w:rPr>
          <w:sz w:val="22"/>
          <w:szCs w:val="22"/>
        </w:rPr>
      </w:pPr>
      <w:r w:rsidRPr="00E5777F">
        <w:rPr>
          <w:sz w:val="22"/>
          <w:szCs w:val="22"/>
        </w:rPr>
        <w:t xml:space="preserve">provedba mjera zaštite zraka, </w:t>
      </w:r>
    </w:p>
    <w:p w14:paraId="56D6C7E3" w14:textId="77777777" w:rsidR="00AE3E94" w:rsidRPr="00E5777F" w:rsidRDefault="00AE3E94" w:rsidP="00E5777F">
      <w:pPr>
        <w:pStyle w:val="BodyText"/>
        <w:numPr>
          <w:ilvl w:val="0"/>
          <w:numId w:val="23"/>
        </w:numPr>
        <w:tabs>
          <w:tab w:val="clear" w:pos="720"/>
          <w:tab w:val="num" w:pos="283"/>
        </w:tabs>
        <w:suppressAutoHyphens/>
        <w:ind w:left="823" w:hanging="284"/>
        <w:rPr>
          <w:sz w:val="22"/>
          <w:szCs w:val="22"/>
        </w:rPr>
      </w:pPr>
      <w:r w:rsidRPr="00E5777F">
        <w:rPr>
          <w:sz w:val="22"/>
          <w:szCs w:val="22"/>
        </w:rPr>
        <w:t xml:space="preserve">provedba mjera zaštite tla, </w:t>
      </w:r>
    </w:p>
    <w:p w14:paraId="08BF4302" w14:textId="77777777" w:rsidR="00AE3E94" w:rsidRPr="00E5777F" w:rsidRDefault="00AE3E94" w:rsidP="00E5777F">
      <w:pPr>
        <w:pStyle w:val="BodyText"/>
        <w:numPr>
          <w:ilvl w:val="0"/>
          <w:numId w:val="23"/>
        </w:numPr>
        <w:tabs>
          <w:tab w:val="clear" w:pos="720"/>
          <w:tab w:val="num" w:pos="283"/>
        </w:tabs>
        <w:suppressAutoHyphens/>
        <w:ind w:left="823" w:hanging="284"/>
        <w:rPr>
          <w:sz w:val="22"/>
          <w:szCs w:val="22"/>
        </w:rPr>
      </w:pPr>
      <w:r w:rsidRPr="00E5777F">
        <w:rPr>
          <w:sz w:val="22"/>
          <w:szCs w:val="22"/>
        </w:rPr>
        <w:t xml:space="preserve">provedba mjera zaštite voda, </w:t>
      </w:r>
    </w:p>
    <w:p w14:paraId="2C7A5AA7" w14:textId="77777777" w:rsidR="00AE3E94" w:rsidRPr="00E5777F" w:rsidRDefault="00AE3E94" w:rsidP="00E5777F">
      <w:pPr>
        <w:pStyle w:val="BodyText"/>
        <w:numPr>
          <w:ilvl w:val="0"/>
          <w:numId w:val="23"/>
        </w:numPr>
        <w:tabs>
          <w:tab w:val="clear" w:pos="720"/>
          <w:tab w:val="num" w:pos="283"/>
        </w:tabs>
        <w:suppressAutoHyphens/>
        <w:ind w:left="823" w:hanging="284"/>
        <w:rPr>
          <w:sz w:val="22"/>
          <w:szCs w:val="22"/>
        </w:rPr>
      </w:pPr>
      <w:r w:rsidRPr="00E5777F">
        <w:rPr>
          <w:sz w:val="22"/>
          <w:szCs w:val="22"/>
        </w:rPr>
        <w:t>provedba mjera zaštite od buke i vibracija,</w:t>
      </w:r>
    </w:p>
    <w:p w14:paraId="6CF4719C" w14:textId="77777777" w:rsidR="00AE3E94" w:rsidRPr="00E5777F" w:rsidRDefault="00AE3E94" w:rsidP="00E5777F">
      <w:pPr>
        <w:pStyle w:val="BodyText"/>
        <w:numPr>
          <w:ilvl w:val="0"/>
          <w:numId w:val="23"/>
        </w:numPr>
        <w:tabs>
          <w:tab w:val="clear" w:pos="720"/>
          <w:tab w:val="num" w:pos="283"/>
        </w:tabs>
        <w:suppressAutoHyphens/>
        <w:ind w:left="823" w:hanging="284"/>
        <w:rPr>
          <w:sz w:val="22"/>
          <w:szCs w:val="22"/>
        </w:rPr>
      </w:pPr>
      <w:r w:rsidRPr="00E5777F">
        <w:rPr>
          <w:sz w:val="22"/>
          <w:szCs w:val="22"/>
        </w:rPr>
        <w:t>provedba mjera zaštite od požara i eksplozije,</w:t>
      </w:r>
    </w:p>
    <w:p w14:paraId="78B76FAB" w14:textId="77777777" w:rsidR="00AE3E94" w:rsidRPr="00E5777F" w:rsidRDefault="00AE3E94" w:rsidP="00E5777F">
      <w:pPr>
        <w:pStyle w:val="BodyText"/>
        <w:numPr>
          <w:ilvl w:val="0"/>
          <w:numId w:val="23"/>
        </w:numPr>
        <w:tabs>
          <w:tab w:val="clear" w:pos="720"/>
          <w:tab w:val="num" w:pos="283"/>
        </w:tabs>
        <w:suppressAutoHyphens/>
        <w:ind w:left="823" w:hanging="284"/>
        <w:rPr>
          <w:sz w:val="22"/>
          <w:szCs w:val="22"/>
        </w:rPr>
      </w:pPr>
      <w:r w:rsidRPr="00E5777F">
        <w:rPr>
          <w:sz w:val="22"/>
          <w:szCs w:val="22"/>
        </w:rPr>
        <w:t>provedba mjera zaštite od prirodnih i drugih nesreća,</w:t>
      </w:r>
    </w:p>
    <w:p w14:paraId="3043F905" w14:textId="77777777" w:rsidR="00AE3E94" w:rsidRPr="00E5777F" w:rsidRDefault="00AE3E94" w:rsidP="00E5777F">
      <w:pPr>
        <w:pStyle w:val="BodyText"/>
        <w:numPr>
          <w:ilvl w:val="0"/>
          <w:numId w:val="23"/>
        </w:numPr>
        <w:tabs>
          <w:tab w:val="clear" w:pos="720"/>
          <w:tab w:val="num" w:pos="283"/>
        </w:tabs>
        <w:suppressAutoHyphens/>
        <w:ind w:left="823" w:hanging="284"/>
        <w:rPr>
          <w:sz w:val="22"/>
          <w:szCs w:val="22"/>
        </w:rPr>
      </w:pPr>
      <w:r w:rsidRPr="00E5777F">
        <w:rPr>
          <w:sz w:val="22"/>
          <w:szCs w:val="22"/>
        </w:rPr>
        <w:t>provedba mjera zaštite od svjetlosnog onečišćenja.</w:t>
      </w:r>
    </w:p>
    <w:p w14:paraId="3AB4FF12" w14:textId="77777777" w:rsidR="00AE3E94" w:rsidRPr="00E5777F" w:rsidRDefault="00AE3E94" w:rsidP="00AE3E94">
      <w:pPr>
        <w:pStyle w:val="naslov20"/>
        <w:spacing w:afterLines="0" w:after="120"/>
        <w:ind w:left="0" w:firstLine="0"/>
        <w:rPr>
          <w:rFonts w:ascii="Times New Roman" w:hAnsi="Times New Roman" w:cs="Times New Roman"/>
          <w:sz w:val="22"/>
          <w:szCs w:val="22"/>
          <w:u w:val="single"/>
        </w:rPr>
      </w:pPr>
      <w:bookmarkStart w:id="105" w:name="_Toc179864307"/>
      <w:bookmarkStart w:id="106" w:name="_Toc179864364"/>
      <w:bookmarkStart w:id="107" w:name="_Toc179864640"/>
      <w:bookmarkStart w:id="108" w:name="_Toc219732137"/>
      <w:bookmarkStart w:id="109" w:name="_Toc273962536"/>
      <w:r w:rsidRPr="00E5777F">
        <w:rPr>
          <w:rFonts w:ascii="Times New Roman" w:hAnsi="Times New Roman" w:cs="Times New Roman"/>
          <w:sz w:val="22"/>
          <w:szCs w:val="22"/>
          <w:u w:val="single"/>
        </w:rPr>
        <w:t>9.1.</w:t>
      </w:r>
      <w:r w:rsidRPr="00E5777F">
        <w:rPr>
          <w:rFonts w:ascii="Times New Roman" w:hAnsi="Times New Roman" w:cs="Times New Roman"/>
          <w:sz w:val="22"/>
          <w:szCs w:val="22"/>
          <w:u w:val="single"/>
        </w:rPr>
        <w:tab/>
        <w:t>Zaštita i poboljšanje kakvoće zraka</w:t>
      </w:r>
      <w:bookmarkEnd w:id="105"/>
      <w:bookmarkEnd w:id="106"/>
      <w:bookmarkEnd w:id="107"/>
      <w:bookmarkEnd w:id="108"/>
      <w:bookmarkEnd w:id="109"/>
    </w:p>
    <w:p w14:paraId="4CAA2F9A" w14:textId="77777777" w:rsidR="00AE3E94" w:rsidRPr="00E5777F" w:rsidRDefault="00AE3E94" w:rsidP="00AE3E94">
      <w:pPr>
        <w:numPr>
          <w:ilvl w:val="12"/>
          <w:numId w:val="0"/>
        </w:num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37F10D86" w14:textId="77777777" w:rsidR="00AE3E94" w:rsidRPr="00E5777F" w:rsidRDefault="00AE3E94" w:rsidP="00AE3E94">
      <w:pPr>
        <w:spacing w:after="120"/>
        <w:rPr>
          <w:sz w:val="22"/>
          <w:szCs w:val="22"/>
          <w:lang w:val="hr-HR"/>
        </w:rPr>
      </w:pPr>
      <w:r w:rsidRPr="00E5777F">
        <w:rPr>
          <w:sz w:val="22"/>
          <w:szCs w:val="22"/>
          <w:lang w:val="hr-HR"/>
        </w:rPr>
        <w:t>U obuhvatu plana uvjetuje se prva (I) kategorija kvalitete zraka.</w:t>
      </w:r>
    </w:p>
    <w:p w14:paraId="35A09AB5" w14:textId="77777777" w:rsidR="00AE3E94" w:rsidRPr="00E5777F" w:rsidRDefault="00AE3E94" w:rsidP="00AE3E94">
      <w:pPr>
        <w:spacing w:after="120"/>
        <w:jc w:val="both"/>
        <w:rPr>
          <w:sz w:val="22"/>
          <w:szCs w:val="22"/>
          <w:lang w:val="hr-HR"/>
        </w:rPr>
      </w:pPr>
      <w:r w:rsidRPr="00E5777F">
        <w:rPr>
          <w:sz w:val="22"/>
          <w:szCs w:val="22"/>
          <w:lang w:val="hr-HR"/>
        </w:rPr>
        <w:t>Zaštita zraka provodi se mjerama za sprečavanje i smanjivanje onečišćenja zraka. Nije dozvoljeno prekoračenje preporučene vrijednosti kakvoće zraka niti ispuštanje u zrak onečišćujuće tvari u količini i koncentraciji višoj od dopuštene pozitivnim zakonskim propisima.</w:t>
      </w:r>
    </w:p>
    <w:p w14:paraId="6D5BE11A" w14:textId="77777777" w:rsidR="00AE3E94" w:rsidRPr="00E5777F" w:rsidRDefault="00AE3E94" w:rsidP="00AE3E94">
      <w:pPr>
        <w:spacing w:after="120"/>
        <w:jc w:val="both"/>
        <w:rPr>
          <w:sz w:val="22"/>
          <w:szCs w:val="22"/>
          <w:lang w:val="hr-HR"/>
        </w:rPr>
      </w:pPr>
      <w:r w:rsidRPr="00E5777F">
        <w:rPr>
          <w:sz w:val="22"/>
          <w:szCs w:val="22"/>
          <w:lang w:val="hr-HR"/>
        </w:rPr>
        <w:t>Unutar obuhvata plana ne mogu se smještavati namjene koje svojim postojanjem i radom otežavaju i ugrožavaju okoliš i turističku namjenu kao osnovnu funkciju područja.</w:t>
      </w:r>
    </w:p>
    <w:p w14:paraId="78D789FE" w14:textId="77777777" w:rsidR="00AE3E94" w:rsidRPr="00E5777F" w:rsidRDefault="00AE3E94" w:rsidP="00AE3E94">
      <w:pPr>
        <w:pStyle w:val="naslov20"/>
        <w:spacing w:afterLines="0" w:after="120"/>
        <w:ind w:left="0" w:firstLine="0"/>
        <w:rPr>
          <w:rFonts w:ascii="Times New Roman" w:hAnsi="Times New Roman" w:cs="Times New Roman"/>
          <w:sz w:val="22"/>
          <w:szCs w:val="22"/>
          <w:u w:val="single"/>
        </w:rPr>
      </w:pPr>
      <w:bookmarkStart w:id="110" w:name="_Toc179864308"/>
      <w:bookmarkStart w:id="111" w:name="_Toc179864365"/>
      <w:bookmarkStart w:id="112" w:name="_Toc179864641"/>
      <w:bookmarkStart w:id="113" w:name="_Toc219732138"/>
      <w:bookmarkStart w:id="114" w:name="_Toc273962537"/>
      <w:r w:rsidRPr="00E5777F">
        <w:rPr>
          <w:rFonts w:ascii="Times New Roman" w:hAnsi="Times New Roman" w:cs="Times New Roman"/>
          <w:sz w:val="22"/>
          <w:szCs w:val="22"/>
          <w:u w:val="single"/>
        </w:rPr>
        <w:t>9.2.</w:t>
      </w:r>
      <w:r w:rsidRPr="00E5777F">
        <w:rPr>
          <w:rFonts w:ascii="Times New Roman" w:hAnsi="Times New Roman" w:cs="Times New Roman"/>
          <w:sz w:val="22"/>
          <w:szCs w:val="22"/>
          <w:u w:val="single"/>
        </w:rPr>
        <w:tab/>
        <w:t>Zaštita tla</w:t>
      </w:r>
      <w:bookmarkEnd w:id="110"/>
      <w:bookmarkEnd w:id="111"/>
      <w:bookmarkEnd w:id="112"/>
      <w:bookmarkEnd w:id="113"/>
      <w:bookmarkEnd w:id="114"/>
    </w:p>
    <w:p w14:paraId="7FD5D6AC"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499978FF" w14:textId="77777777" w:rsidR="00AE3E94" w:rsidRPr="00E5777F" w:rsidRDefault="00AE3E94" w:rsidP="00AE3E94">
      <w:pPr>
        <w:spacing w:after="120"/>
        <w:jc w:val="both"/>
        <w:rPr>
          <w:sz w:val="22"/>
          <w:szCs w:val="22"/>
          <w:lang w:val="hr-HR"/>
        </w:rPr>
      </w:pPr>
      <w:r w:rsidRPr="00E5777F">
        <w:rPr>
          <w:sz w:val="22"/>
          <w:szCs w:val="22"/>
          <w:lang w:val="hr-HR"/>
        </w:rPr>
        <w:t>Zaštita tla ostvarena je odabirom namjene površina i djelatnostima koje ne zagađuju tlo. Osmišljavanjem neizgrađenih zaštitnih zelenih površina, sačuvat će se tlo neizgrađenim, a time i ukupna kvaliteta prostora.</w:t>
      </w:r>
    </w:p>
    <w:p w14:paraId="1FC3B9DD"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 xml:space="preserve">Specifičan vid zagađenja tla je nekontrolirano odlaganje krutog i tekućeg otpada. Tlo se onečišćuje neadekvatnom odvodnjom i neprimjerenim odlaganjem otpada. Naročitu pažnju treba posvetiti rješenju tih problema (modernizacija i proširivanje mreže odvodnje otpadnih voda, kontrolirati cjeloviti sustav zbrinjavanja otpada; fizičke i pravne osobe </w:t>
      </w:r>
      <w:r w:rsidRPr="00E5777F">
        <w:rPr>
          <w:rFonts w:ascii="Times New Roman" w:hAnsi="Times New Roman"/>
          <w:szCs w:val="22"/>
        </w:rPr>
        <w:lastRenderedPageBreak/>
        <w:t>dužne su s otpadom postupati u suglasju s pozitivnim propisima).</w:t>
      </w:r>
    </w:p>
    <w:p w14:paraId="32BE03FD" w14:textId="77777777" w:rsidR="00AE3E94" w:rsidRPr="00E5777F" w:rsidRDefault="00AE3E94" w:rsidP="00AE3E94">
      <w:pPr>
        <w:pStyle w:val="naslov20"/>
        <w:spacing w:afterLines="0" w:after="120"/>
        <w:ind w:left="0" w:firstLine="0"/>
        <w:rPr>
          <w:rFonts w:ascii="Times New Roman" w:hAnsi="Times New Roman" w:cs="Times New Roman"/>
          <w:sz w:val="22"/>
          <w:szCs w:val="22"/>
          <w:u w:val="single"/>
        </w:rPr>
      </w:pPr>
      <w:bookmarkStart w:id="115" w:name="_Toc179864309"/>
      <w:bookmarkStart w:id="116" w:name="_Toc179864366"/>
      <w:bookmarkStart w:id="117" w:name="_Toc179864642"/>
      <w:bookmarkStart w:id="118" w:name="_Toc219732139"/>
      <w:bookmarkStart w:id="119" w:name="_Toc273962538"/>
      <w:r w:rsidRPr="00E5777F">
        <w:rPr>
          <w:rFonts w:ascii="Times New Roman" w:hAnsi="Times New Roman" w:cs="Times New Roman"/>
          <w:sz w:val="22"/>
          <w:szCs w:val="22"/>
          <w:u w:val="single"/>
        </w:rPr>
        <w:t>9.3.</w:t>
      </w:r>
      <w:r w:rsidRPr="00E5777F">
        <w:rPr>
          <w:rFonts w:ascii="Times New Roman" w:hAnsi="Times New Roman" w:cs="Times New Roman"/>
          <w:sz w:val="22"/>
          <w:szCs w:val="22"/>
          <w:u w:val="single"/>
        </w:rPr>
        <w:tab/>
        <w:t>Čuvanje i poboljšanje kvalitete voda</w:t>
      </w:r>
      <w:bookmarkEnd w:id="115"/>
      <w:bookmarkEnd w:id="116"/>
      <w:bookmarkEnd w:id="117"/>
      <w:bookmarkEnd w:id="118"/>
      <w:bookmarkEnd w:id="119"/>
    </w:p>
    <w:p w14:paraId="3EABDD4C"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62558506" w14:textId="77777777" w:rsidR="00AE3E94" w:rsidRPr="00E5777F" w:rsidRDefault="00AE3E94" w:rsidP="00AE3E94">
      <w:pPr>
        <w:spacing w:after="120"/>
        <w:jc w:val="both"/>
        <w:rPr>
          <w:sz w:val="22"/>
          <w:szCs w:val="22"/>
          <w:lang w:val="hr-HR"/>
        </w:rPr>
      </w:pPr>
      <w:bookmarkStart w:id="120" w:name="_Toc179864310"/>
      <w:bookmarkStart w:id="121" w:name="_Toc179864367"/>
      <w:bookmarkStart w:id="122" w:name="_Toc179864643"/>
      <w:bookmarkStart w:id="123" w:name="_Toc219732140"/>
      <w:r w:rsidRPr="00E5777F">
        <w:rPr>
          <w:sz w:val="22"/>
          <w:szCs w:val="22"/>
          <w:lang w:val="hr-HR"/>
        </w:rPr>
        <w:t xml:space="preserve">Zaštita voda provodi se sukladno posebnim propisima. </w:t>
      </w:r>
    </w:p>
    <w:p w14:paraId="05DD1DE9"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 xml:space="preserve">Otpadne vode moraju se ispuštati u javni odvodni sustav s uređajem za pročišćavanje otpadnih voda i na način propisan od nadležnog distributera. </w:t>
      </w:r>
    </w:p>
    <w:p w14:paraId="0ED1283F"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Za oborinske vode za koje postoji opasnost da su ili da će biti onečišćene izgrađuje se zaseban sustav. Prije ispuštanje takvih oborinskih voda, potrebna je odgovarajuća obrada (</w:t>
      </w:r>
      <w:proofErr w:type="spellStart"/>
      <w:r w:rsidRPr="00E5777F">
        <w:rPr>
          <w:rFonts w:ascii="Times New Roman" w:hAnsi="Times New Roman"/>
          <w:szCs w:val="22"/>
        </w:rPr>
        <w:t>pjeskolov</w:t>
      </w:r>
      <w:proofErr w:type="spellEnd"/>
      <w:r w:rsidRPr="00E5777F">
        <w:rPr>
          <w:rFonts w:ascii="Times New Roman" w:hAnsi="Times New Roman"/>
          <w:szCs w:val="22"/>
        </w:rPr>
        <w:t>/</w:t>
      </w:r>
      <w:proofErr w:type="spellStart"/>
      <w:r w:rsidRPr="00E5777F">
        <w:rPr>
          <w:rFonts w:ascii="Times New Roman" w:hAnsi="Times New Roman"/>
          <w:szCs w:val="22"/>
        </w:rPr>
        <w:t>mastolov</w:t>
      </w:r>
      <w:proofErr w:type="spellEnd"/>
      <w:r w:rsidRPr="00E5777F">
        <w:rPr>
          <w:rFonts w:ascii="Times New Roman" w:hAnsi="Times New Roman"/>
          <w:szCs w:val="22"/>
        </w:rPr>
        <w:t xml:space="preserve"> odnosno </w:t>
      </w:r>
      <w:proofErr w:type="spellStart"/>
      <w:r w:rsidRPr="00E5777F">
        <w:rPr>
          <w:rFonts w:ascii="Times New Roman" w:hAnsi="Times New Roman"/>
          <w:szCs w:val="22"/>
        </w:rPr>
        <w:t>odjeljivač</w:t>
      </w:r>
      <w:proofErr w:type="spellEnd"/>
      <w:r w:rsidRPr="00E5777F">
        <w:rPr>
          <w:rFonts w:ascii="Times New Roman" w:hAnsi="Times New Roman"/>
          <w:szCs w:val="22"/>
        </w:rPr>
        <w:t xml:space="preserve"> ulja i benzina ili neka druga mjera). Manipulativne, parkirališne i prometne površine potrebno je predvidjeti s optimalnim padom radi što brže odvodnje oborinskih voda, na način da se spriječi razlijevanje istih po okolnom terenu kao i procjeđivanje u podzemlje.</w:t>
      </w:r>
    </w:p>
    <w:p w14:paraId="0901BFFF"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Cisterne i spremnici za vodu te nadzemni i podzemni spremnici za goriva mogu se realizirati isključivo ukoliko je to omogućeno važećom odlukom o zonama sanitarne zaštite izvorišta vode za piće.</w:t>
      </w:r>
    </w:p>
    <w:p w14:paraId="232F5B93" w14:textId="77777777" w:rsidR="00AE3E94" w:rsidRPr="00E5777F" w:rsidRDefault="00AE3E94" w:rsidP="00AE3E94">
      <w:pPr>
        <w:tabs>
          <w:tab w:val="num" w:pos="709"/>
        </w:tabs>
        <w:spacing w:after="120"/>
        <w:jc w:val="both"/>
        <w:rPr>
          <w:sz w:val="22"/>
          <w:szCs w:val="22"/>
          <w:lang w:val="hr-HR"/>
        </w:rPr>
      </w:pPr>
      <w:r w:rsidRPr="00E5777F">
        <w:rPr>
          <w:sz w:val="22"/>
          <w:szCs w:val="22"/>
          <w:lang w:val="hr-HR"/>
        </w:rPr>
        <w:t>Transport opasnih tvari na svim cestovnim i željezničkim prometnicama mora se obavljati uz propisane mjere zaštite u skladu sa važećim Zakonom o prijevozu opasnih tvari.</w:t>
      </w:r>
    </w:p>
    <w:p w14:paraId="6AD8EA3F" w14:textId="6BD585CA" w:rsidR="00AE3E94"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Zabranjuje se pranje automobila te drugih vozila i strojeva te odlijevanje vode onečišćene deterdžentima, odlaganje tehnološkog i drugog otpada na zelene površine duž prometnica.</w:t>
      </w:r>
    </w:p>
    <w:p w14:paraId="797A8CB1" w14:textId="77777777" w:rsidR="00D56C6F" w:rsidRPr="00E5777F" w:rsidRDefault="00D56C6F" w:rsidP="00AE3E94">
      <w:pPr>
        <w:pStyle w:val="WW-BodyText2"/>
        <w:tabs>
          <w:tab w:val="clear" w:pos="709"/>
        </w:tabs>
        <w:spacing w:after="120" w:line="240" w:lineRule="auto"/>
        <w:rPr>
          <w:rFonts w:ascii="Times New Roman" w:hAnsi="Times New Roman"/>
          <w:szCs w:val="22"/>
        </w:rPr>
      </w:pPr>
    </w:p>
    <w:p w14:paraId="1E9F568B" w14:textId="77777777" w:rsidR="00AE3E94" w:rsidRPr="00E5777F" w:rsidRDefault="00AE3E94" w:rsidP="00AE3E94">
      <w:pPr>
        <w:pStyle w:val="naslov20"/>
        <w:spacing w:afterLines="0" w:after="120"/>
        <w:ind w:left="0" w:firstLine="0"/>
        <w:rPr>
          <w:rFonts w:ascii="Times New Roman" w:hAnsi="Times New Roman" w:cs="Times New Roman"/>
          <w:sz w:val="22"/>
          <w:szCs w:val="22"/>
          <w:u w:val="single"/>
        </w:rPr>
      </w:pPr>
      <w:bookmarkStart w:id="124" w:name="_Toc273962539"/>
      <w:r w:rsidRPr="00E5777F">
        <w:rPr>
          <w:rFonts w:ascii="Times New Roman" w:hAnsi="Times New Roman" w:cs="Times New Roman"/>
          <w:sz w:val="22"/>
          <w:szCs w:val="22"/>
          <w:u w:val="single"/>
        </w:rPr>
        <w:t>9.4.</w:t>
      </w:r>
      <w:r w:rsidRPr="00E5777F">
        <w:rPr>
          <w:rFonts w:ascii="Times New Roman" w:hAnsi="Times New Roman" w:cs="Times New Roman"/>
          <w:sz w:val="22"/>
          <w:szCs w:val="22"/>
          <w:u w:val="single"/>
        </w:rPr>
        <w:tab/>
        <w:t>Smanjenje prekomjerne buke</w:t>
      </w:r>
      <w:bookmarkEnd w:id="120"/>
      <w:bookmarkEnd w:id="121"/>
      <w:bookmarkEnd w:id="122"/>
      <w:bookmarkEnd w:id="123"/>
      <w:bookmarkEnd w:id="124"/>
    </w:p>
    <w:p w14:paraId="61C7DC73"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4B610C55" w14:textId="77777777" w:rsidR="00AE3E94" w:rsidRPr="00E5777F" w:rsidRDefault="00AE3E94" w:rsidP="00AE3E94">
      <w:pPr>
        <w:spacing w:after="120"/>
        <w:jc w:val="both"/>
        <w:rPr>
          <w:sz w:val="22"/>
          <w:szCs w:val="22"/>
          <w:lang w:val="hr-HR"/>
        </w:rPr>
      </w:pPr>
      <w:r w:rsidRPr="00E5777F">
        <w:rPr>
          <w:sz w:val="22"/>
          <w:szCs w:val="22"/>
          <w:lang w:val="hr-HR"/>
        </w:rPr>
        <w:t xml:space="preserve">Mjere zaštite od prekomjerne buke provode se primjenom odgovarajućih posebnih propisa, osobito u smislu lociranja građevina i sadržaja koji mogu biti izvor prekomjerne buke na odgovarajućoj udaljenosti od ostalih građevina, redovitim praćenjem stanja buke i donošenjem mjera za smanjenje buke. </w:t>
      </w:r>
    </w:p>
    <w:p w14:paraId="6522E993" w14:textId="77777777" w:rsidR="00AE3E94" w:rsidRPr="00E5777F" w:rsidRDefault="00AE3E94" w:rsidP="00AE3E94">
      <w:pPr>
        <w:spacing w:after="120"/>
        <w:jc w:val="both"/>
        <w:rPr>
          <w:sz w:val="22"/>
          <w:szCs w:val="22"/>
          <w:lang w:val="hr-HR"/>
        </w:rPr>
      </w:pPr>
      <w:r w:rsidRPr="00E5777F">
        <w:rPr>
          <w:sz w:val="22"/>
          <w:szCs w:val="22"/>
          <w:lang w:val="hr-HR"/>
        </w:rPr>
        <w:t>Mjere zaštite od prekomjerne buke provoditi će se:</w:t>
      </w:r>
    </w:p>
    <w:p w14:paraId="07679E4C" w14:textId="77777777" w:rsidR="00AE3E94" w:rsidRPr="00E5777F" w:rsidRDefault="00AE3E94" w:rsidP="00E5777F">
      <w:pPr>
        <w:pStyle w:val="BodyText"/>
        <w:numPr>
          <w:ilvl w:val="0"/>
          <w:numId w:val="23"/>
        </w:numPr>
        <w:tabs>
          <w:tab w:val="clear" w:pos="720"/>
          <w:tab w:val="num" w:pos="283"/>
        </w:tabs>
        <w:suppressAutoHyphens/>
        <w:ind w:left="823" w:hanging="284"/>
        <w:rPr>
          <w:sz w:val="22"/>
          <w:szCs w:val="22"/>
        </w:rPr>
      </w:pPr>
      <w:r w:rsidRPr="00E5777F">
        <w:rPr>
          <w:sz w:val="22"/>
          <w:szCs w:val="22"/>
        </w:rPr>
        <w:t>lociranjem građevina koji mogu biti izvor prekomjerne buke na odgovarajuću udaljenost od stambenih i javnih građevina,</w:t>
      </w:r>
    </w:p>
    <w:p w14:paraId="2D3080AF" w14:textId="77777777" w:rsidR="00AE3E94" w:rsidRPr="00E5777F" w:rsidRDefault="00AE3E94" w:rsidP="00E5777F">
      <w:pPr>
        <w:pStyle w:val="BodyText"/>
        <w:numPr>
          <w:ilvl w:val="0"/>
          <w:numId w:val="23"/>
        </w:numPr>
        <w:tabs>
          <w:tab w:val="clear" w:pos="720"/>
          <w:tab w:val="num" w:pos="283"/>
        </w:tabs>
        <w:suppressAutoHyphens/>
        <w:ind w:left="823" w:hanging="284"/>
        <w:rPr>
          <w:sz w:val="22"/>
          <w:szCs w:val="22"/>
        </w:rPr>
      </w:pPr>
      <w:r w:rsidRPr="00E5777F">
        <w:rPr>
          <w:sz w:val="22"/>
          <w:szCs w:val="22"/>
        </w:rPr>
        <w:lastRenderedPageBreak/>
        <w:t>ograničavanjem ili zabranom rada objekata i postrojenja koja su izvor buke ili utvrđivanjem posebnih mjera i uvjeta za njihov rad,</w:t>
      </w:r>
    </w:p>
    <w:p w14:paraId="38C58075" w14:textId="08752856" w:rsidR="00AE3E94" w:rsidRDefault="00AE3E94" w:rsidP="00E5777F">
      <w:pPr>
        <w:pStyle w:val="BodyText"/>
        <w:numPr>
          <w:ilvl w:val="0"/>
          <w:numId w:val="23"/>
        </w:numPr>
        <w:tabs>
          <w:tab w:val="clear" w:pos="720"/>
          <w:tab w:val="num" w:pos="283"/>
        </w:tabs>
        <w:suppressAutoHyphens/>
        <w:ind w:left="823" w:hanging="284"/>
        <w:rPr>
          <w:sz w:val="22"/>
          <w:szCs w:val="22"/>
        </w:rPr>
      </w:pPr>
      <w:r w:rsidRPr="00E5777F">
        <w:rPr>
          <w:sz w:val="22"/>
          <w:szCs w:val="22"/>
        </w:rPr>
        <w:t>regulacijom prometa u svrhu zabrane ili ograničenja protoka vozila ili isključenjem iz prometa određenih vrsta vozila.</w:t>
      </w:r>
    </w:p>
    <w:p w14:paraId="0BDDDBE7" w14:textId="398A1289" w:rsidR="00AE3E94" w:rsidRPr="00E5777F" w:rsidRDefault="00AE3E94" w:rsidP="00AE3E94">
      <w:pPr>
        <w:pStyle w:val="naslov20"/>
        <w:spacing w:before="360" w:afterLines="0" w:after="180"/>
        <w:rPr>
          <w:rFonts w:ascii="Times New Roman" w:hAnsi="Times New Roman" w:cs="Times New Roman"/>
          <w:sz w:val="22"/>
          <w:szCs w:val="22"/>
          <w:u w:val="single"/>
        </w:rPr>
      </w:pPr>
      <w:bookmarkStart w:id="125" w:name="_Toc90110645"/>
      <w:bookmarkStart w:id="126" w:name="_Toc179864312"/>
      <w:bookmarkStart w:id="127" w:name="_Toc179864369"/>
      <w:bookmarkStart w:id="128" w:name="_Toc179864645"/>
      <w:bookmarkStart w:id="129" w:name="_Toc219732142"/>
      <w:bookmarkStart w:id="130" w:name="_Toc273962540"/>
      <w:r w:rsidRPr="00E5777F">
        <w:rPr>
          <w:rFonts w:ascii="Times New Roman" w:hAnsi="Times New Roman" w:cs="Times New Roman"/>
          <w:sz w:val="22"/>
          <w:szCs w:val="22"/>
          <w:u w:val="single"/>
        </w:rPr>
        <w:t>9.5.</w:t>
      </w:r>
      <w:r w:rsidRPr="00E5777F">
        <w:rPr>
          <w:rFonts w:ascii="Times New Roman" w:hAnsi="Times New Roman" w:cs="Times New Roman"/>
          <w:sz w:val="22"/>
          <w:szCs w:val="22"/>
          <w:u w:val="single"/>
        </w:rPr>
        <w:tab/>
        <w:t>Mjere zaštite od požara</w:t>
      </w:r>
      <w:bookmarkEnd w:id="126"/>
      <w:bookmarkEnd w:id="127"/>
      <w:bookmarkEnd w:id="128"/>
      <w:bookmarkEnd w:id="129"/>
      <w:bookmarkEnd w:id="130"/>
      <w:r w:rsidRPr="00E5777F">
        <w:rPr>
          <w:rFonts w:ascii="Times New Roman" w:hAnsi="Times New Roman" w:cs="Times New Roman"/>
          <w:sz w:val="22"/>
          <w:szCs w:val="22"/>
          <w:u w:val="single"/>
        </w:rPr>
        <w:t xml:space="preserve"> i eksplozija</w:t>
      </w:r>
    </w:p>
    <w:p w14:paraId="5949E6C3"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0326A960" w14:textId="77777777" w:rsidR="00AE3E94" w:rsidRPr="00E5777F" w:rsidRDefault="00AE3E94" w:rsidP="00AE3E94">
      <w:pPr>
        <w:tabs>
          <w:tab w:val="left" w:pos="709"/>
        </w:tabs>
        <w:spacing w:after="120"/>
        <w:jc w:val="both"/>
        <w:rPr>
          <w:sz w:val="22"/>
          <w:szCs w:val="22"/>
          <w:lang w:val="hr-HR"/>
        </w:rPr>
      </w:pPr>
      <w:bookmarkStart w:id="131" w:name="_Toc144614485"/>
      <w:bookmarkStart w:id="132" w:name="_Toc145922600"/>
      <w:bookmarkStart w:id="133" w:name="_Toc179864313"/>
      <w:bookmarkStart w:id="134" w:name="_Toc179864370"/>
      <w:bookmarkStart w:id="135" w:name="_Toc179864646"/>
      <w:bookmarkStart w:id="136" w:name="_Toc219732143"/>
      <w:bookmarkStart w:id="137" w:name="_Toc179864311"/>
      <w:bookmarkStart w:id="138" w:name="_Toc179864368"/>
      <w:bookmarkStart w:id="139" w:name="_Toc179864644"/>
      <w:bookmarkStart w:id="140" w:name="_Toc219732141"/>
      <w:bookmarkStart w:id="141" w:name="_Toc273962541"/>
      <w:bookmarkEnd w:id="125"/>
      <w:r w:rsidRPr="00E5777F">
        <w:rPr>
          <w:sz w:val="22"/>
          <w:szCs w:val="22"/>
          <w:lang w:val="hr-HR"/>
        </w:rPr>
        <w:t>Zaštita od požara temelji se na zakonima, propisima i normama koje uređuju tu problematiku, a provodi se u skladu s Procjenama ugroženosti od požara, Planovima zaštite od požara i kategorijama ugroženosti od požara građevina, građevinskih dijelova i otvorenih prostora, odgovarajućim ustrojem motriteljsko-dojavne službe te profesionalnim i dobrovoljnim vatrogastvom.</w:t>
      </w:r>
    </w:p>
    <w:p w14:paraId="7D3C75E1" w14:textId="77777777" w:rsidR="00AE3E94" w:rsidRPr="00E5777F" w:rsidRDefault="00AE3E94" w:rsidP="00AE3E94">
      <w:pPr>
        <w:tabs>
          <w:tab w:val="left" w:pos="709"/>
        </w:tabs>
        <w:spacing w:after="120"/>
        <w:jc w:val="both"/>
        <w:rPr>
          <w:sz w:val="22"/>
          <w:szCs w:val="22"/>
          <w:lang w:val="hr-HR"/>
        </w:rPr>
      </w:pPr>
      <w:r w:rsidRPr="00E5777F">
        <w:rPr>
          <w:sz w:val="22"/>
          <w:szCs w:val="22"/>
          <w:lang w:val="hr-HR"/>
        </w:rPr>
        <w:t>Projektiranje s aspekta zaštite od požara provodi se po važećim zakonima i na njima temeljenim propisima i prihvaćenim normama iz područja zaštite od požara, te pravilima struke.</w:t>
      </w:r>
    </w:p>
    <w:p w14:paraId="138326D0" w14:textId="77777777" w:rsidR="00AE3E94" w:rsidRPr="00E5777F" w:rsidRDefault="00AE3E94" w:rsidP="00AE3E94">
      <w:pPr>
        <w:spacing w:after="120"/>
        <w:jc w:val="both"/>
        <w:rPr>
          <w:sz w:val="22"/>
          <w:szCs w:val="22"/>
          <w:lang w:val="hr-HR"/>
        </w:rPr>
      </w:pPr>
      <w:r w:rsidRPr="00E5777F">
        <w:rPr>
          <w:sz w:val="22"/>
          <w:szCs w:val="22"/>
          <w:lang w:val="hr-HR"/>
        </w:rPr>
        <w:t>Sukladno posebnim propisima potrebno je ishoditi suglasnost nadležnog tijela za mjere zaštite od požara primijenjene projektnom dokumentacijom. Suglasnost nije potrebna za građevine, odnosno zahvate u prostoru koji su određeni važećim Pravilnikom o zahvatima u prostoru u kojima tijelo nadležno za zaštitu od požara ne sudjeluje u postupku izdavanja rješenja o uvjetima građena, odnosno lokacijske dozvole.</w:t>
      </w:r>
    </w:p>
    <w:p w14:paraId="2974BD86" w14:textId="77777777" w:rsidR="00AE3E94" w:rsidRPr="00E5777F" w:rsidRDefault="00AE3E94" w:rsidP="00AE3E94">
      <w:pPr>
        <w:pStyle w:val="Tekst"/>
        <w:tabs>
          <w:tab w:val="left" w:pos="709"/>
        </w:tabs>
        <w:spacing w:after="120" w:line="240" w:lineRule="auto"/>
        <w:rPr>
          <w:rFonts w:ascii="Times New Roman" w:hAnsi="Times New Roman"/>
          <w:sz w:val="22"/>
          <w:szCs w:val="22"/>
        </w:rPr>
      </w:pPr>
      <w:r w:rsidRPr="00E5777F">
        <w:rPr>
          <w:rFonts w:ascii="Times New Roman" w:hAnsi="Times New Roman"/>
          <w:sz w:val="22"/>
          <w:szCs w:val="22"/>
        </w:rPr>
        <w:t xml:space="preserve">Osnovna protupožarna zaštita provodi se kroz osiguranje protupožarnih – vatrogasnih puteva s omogućavanjem pristupa u sva područja, odnosno potrebno je osigurati vatrogasne prilaze i površine za operativni rad vatrogasne tehnike u skladu s posebnim propisima. Koridori prometnih površina prikazani na grafičkom prilogu 2A. </w:t>
      </w:r>
      <w:r w:rsidRPr="00E5777F">
        <w:rPr>
          <w:rFonts w:ascii="Times New Roman" w:hAnsi="Times New Roman"/>
          <w:sz w:val="22"/>
          <w:szCs w:val="22"/>
          <w:lang w:eastAsia="hr-HR"/>
        </w:rPr>
        <w:t>služ</w:t>
      </w:r>
      <w:r w:rsidRPr="00E5777F">
        <w:rPr>
          <w:rFonts w:ascii="Times New Roman" w:hAnsi="Times New Roman"/>
          <w:sz w:val="22"/>
          <w:szCs w:val="22"/>
        </w:rPr>
        <w:t>e kao vatrogasni pristup. Drugu mjeru zaštite treba ostvariti kroz izgradnju hidrantske protupožarne mreže. Do izgradnje vodoopskrbne mreže, voda za gašenje požara se može osiguravati iz drugih izvora.</w:t>
      </w:r>
    </w:p>
    <w:p w14:paraId="7E978DD9" w14:textId="77777777" w:rsidR="00AE3E94" w:rsidRPr="00E5777F" w:rsidRDefault="00AE3E94" w:rsidP="00AE3E94">
      <w:pPr>
        <w:pStyle w:val="Tekst"/>
        <w:tabs>
          <w:tab w:val="left" w:pos="709"/>
        </w:tabs>
        <w:spacing w:after="120" w:line="240" w:lineRule="auto"/>
        <w:rPr>
          <w:rFonts w:ascii="Times New Roman" w:hAnsi="Times New Roman"/>
          <w:sz w:val="22"/>
          <w:szCs w:val="22"/>
        </w:rPr>
      </w:pPr>
      <w:r w:rsidRPr="00E5777F">
        <w:rPr>
          <w:rFonts w:ascii="Times New Roman" w:hAnsi="Times New Roman"/>
          <w:sz w:val="22"/>
          <w:szCs w:val="22"/>
        </w:rPr>
        <w:t xml:space="preserve">U svrhu sprječavanja širenja vatre i dima unutar građevina, sprječavanje širenja požara na susjedne građevine, omogućavanje sigurne evakuacije osoba iz građevina te zaštite spašavatelja, građevine je potrebno projektirati prema odredbama važećih propisa kojima se regulira otpornost na požar i drugim zahtjevima koje građevine moraju zadovoljiti u slučaju požara. </w:t>
      </w:r>
    </w:p>
    <w:p w14:paraId="1729CBAD" w14:textId="77777777" w:rsidR="00AE3E94" w:rsidRPr="00E5777F" w:rsidRDefault="00AE3E94" w:rsidP="00AE3E94">
      <w:pPr>
        <w:pStyle w:val="Tekst"/>
        <w:tabs>
          <w:tab w:val="left" w:pos="709"/>
        </w:tabs>
        <w:spacing w:after="120" w:line="240" w:lineRule="auto"/>
        <w:rPr>
          <w:rFonts w:ascii="Times New Roman" w:hAnsi="Times New Roman"/>
          <w:sz w:val="22"/>
          <w:szCs w:val="22"/>
        </w:rPr>
      </w:pPr>
      <w:r w:rsidRPr="00E5777F">
        <w:rPr>
          <w:rFonts w:ascii="Times New Roman" w:hAnsi="Times New Roman"/>
          <w:sz w:val="22"/>
          <w:szCs w:val="22"/>
        </w:rPr>
        <w:t>Na području obuhvata plana nije dozvoljena proizvodnja, smještaj i čuvanje eksplozivnih tvari.</w:t>
      </w:r>
    </w:p>
    <w:p w14:paraId="3977597B" w14:textId="77777777" w:rsidR="00AE3E94" w:rsidRPr="00E5777F" w:rsidRDefault="00AE3E94" w:rsidP="00AE3E94">
      <w:pPr>
        <w:pStyle w:val="Tekst"/>
        <w:tabs>
          <w:tab w:val="left" w:pos="709"/>
        </w:tabs>
        <w:spacing w:after="120" w:line="240" w:lineRule="auto"/>
        <w:rPr>
          <w:rFonts w:ascii="Times New Roman" w:hAnsi="Times New Roman"/>
          <w:sz w:val="22"/>
          <w:szCs w:val="22"/>
        </w:rPr>
      </w:pPr>
      <w:r w:rsidRPr="00E5777F">
        <w:rPr>
          <w:rFonts w:ascii="Times New Roman" w:hAnsi="Times New Roman"/>
          <w:sz w:val="22"/>
          <w:szCs w:val="22"/>
        </w:rPr>
        <w:t>Mjere zaštite od požara provode se u skladu s odredbama koje propisuju važeći zakoni i propisi s tog područja, te Procjena ugroženosti od požara i plan zaštite od požara Općine Brtonigla-</w:t>
      </w:r>
      <w:proofErr w:type="spellStart"/>
      <w:r w:rsidRPr="00E5777F">
        <w:rPr>
          <w:rFonts w:ascii="Times New Roman" w:hAnsi="Times New Roman"/>
          <w:sz w:val="22"/>
          <w:szCs w:val="22"/>
        </w:rPr>
        <w:t>Verteneglio</w:t>
      </w:r>
      <w:proofErr w:type="spellEnd"/>
      <w:r w:rsidRPr="00E5777F">
        <w:rPr>
          <w:rFonts w:ascii="Times New Roman" w:hAnsi="Times New Roman"/>
          <w:sz w:val="22"/>
          <w:szCs w:val="22"/>
        </w:rPr>
        <w:t>.</w:t>
      </w:r>
    </w:p>
    <w:p w14:paraId="32B08EEA" w14:textId="77777777" w:rsidR="00AE3E94" w:rsidRPr="00E5777F" w:rsidRDefault="00AE3E94" w:rsidP="00AE3E94">
      <w:pPr>
        <w:pStyle w:val="Tekst"/>
        <w:tabs>
          <w:tab w:val="left" w:pos="709"/>
        </w:tabs>
        <w:spacing w:line="240" w:lineRule="auto"/>
        <w:rPr>
          <w:rFonts w:ascii="Times New Roman" w:hAnsi="Times New Roman"/>
          <w:sz w:val="22"/>
          <w:szCs w:val="22"/>
        </w:rPr>
      </w:pPr>
      <w:r w:rsidRPr="00E5777F">
        <w:rPr>
          <w:rFonts w:ascii="Times New Roman" w:hAnsi="Times New Roman"/>
          <w:sz w:val="22"/>
          <w:szCs w:val="22"/>
        </w:rPr>
        <w:t>Važeći zakoni i propisi iz prethodnog stavka su:</w:t>
      </w:r>
    </w:p>
    <w:p w14:paraId="3A676892" w14:textId="77777777" w:rsidR="00AE3E94" w:rsidRPr="00E5777F" w:rsidRDefault="00AE3E94" w:rsidP="00E5777F">
      <w:pPr>
        <w:pStyle w:val="Tekst"/>
        <w:numPr>
          <w:ilvl w:val="0"/>
          <w:numId w:val="31"/>
        </w:numPr>
        <w:tabs>
          <w:tab w:val="left" w:pos="709"/>
        </w:tabs>
        <w:spacing w:line="240" w:lineRule="auto"/>
        <w:rPr>
          <w:rFonts w:ascii="Times New Roman" w:hAnsi="Times New Roman"/>
          <w:sz w:val="22"/>
          <w:szCs w:val="22"/>
        </w:rPr>
      </w:pPr>
      <w:r w:rsidRPr="00E5777F">
        <w:rPr>
          <w:rFonts w:ascii="Times New Roman" w:hAnsi="Times New Roman"/>
          <w:sz w:val="22"/>
          <w:szCs w:val="22"/>
        </w:rPr>
        <w:t>Zakon o zaštiti od požara (NN br. 92/10),</w:t>
      </w:r>
    </w:p>
    <w:p w14:paraId="2C238068" w14:textId="77777777" w:rsidR="00AE3E94" w:rsidRPr="00E5777F" w:rsidRDefault="00AE3E94" w:rsidP="00E5777F">
      <w:pPr>
        <w:pStyle w:val="Tekst"/>
        <w:numPr>
          <w:ilvl w:val="0"/>
          <w:numId w:val="31"/>
        </w:numPr>
        <w:tabs>
          <w:tab w:val="left" w:pos="709"/>
        </w:tabs>
        <w:spacing w:line="240" w:lineRule="auto"/>
        <w:rPr>
          <w:rFonts w:ascii="Times New Roman" w:hAnsi="Times New Roman"/>
          <w:sz w:val="22"/>
          <w:szCs w:val="22"/>
        </w:rPr>
      </w:pPr>
      <w:r w:rsidRPr="00E5777F">
        <w:rPr>
          <w:rFonts w:ascii="Times New Roman" w:hAnsi="Times New Roman"/>
          <w:sz w:val="22"/>
          <w:szCs w:val="22"/>
        </w:rPr>
        <w:t>Zakon o zapaljivim plinovima i tekućinama (NN br. 108/95 i 56/10),</w:t>
      </w:r>
    </w:p>
    <w:p w14:paraId="6901E7AD" w14:textId="77777777" w:rsidR="00AE3E94" w:rsidRPr="00E5777F" w:rsidRDefault="00AE3E94" w:rsidP="00E5777F">
      <w:pPr>
        <w:pStyle w:val="Tekst"/>
        <w:numPr>
          <w:ilvl w:val="0"/>
          <w:numId w:val="31"/>
        </w:numPr>
        <w:tabs>
          <w:tab w:val="left" w:pos="709"/>
        </w:tabs>
        <w:spacing w:line="240" w:lineRule="auto"/>
        <w:rPr>
          <w:rFonts w:ascii="Times New Roman" w:hAnsi="Times New Roman"/>
          <w:sz w:val="22"/>
          <w:szCs w:val="22"/>
        </w:rPr>
      </w:pPr>
      <w:r w:rsidRPr="00E5777F">
        <w:rPr>
          <w:rFonts w:ascii="Times New Roman" w:hAnsi="Times New Roman"/>
          <w:sz w:val="22"/>
          <w:szCs w:val="22"/>
        </w:rPr>
        <w:t>Zakon o eksplozivnim tvarima te proizvodnji i prometu oružju (NN br. 70/17),</w:t>
      </w:r>
    </w:p>
    <w:p w14:paraId="0921C625" w14:textId="77777777" w:rsidR="00AE3E94" w:rsidRPr="00E5777F" w:rsidRDefault="00AE3E94" w:rsidP="00E5777F">
      <w:pPr>
        <w:pStyle w:val="Tekst"/>
        <w:numPr>
          <w:ilvl w:val="0"/>
          <w:numId w:val="31"/>
        </w:numPr>
        <w:tabs>
          <w:tab w:val="left" w:pos="709"/>
        </w:tabs>
        <w:spacing w:line="240" w:lineRule="auto"/>
        <w:rPr>
          <w:rFonts w:ascii="Times New Roman" w:hAnsi="Times New Roman"/>
          <w:sz w:val="22"/>
          <w:szCs w:val="22"/>
        </w:rPr>
      </w:pPr>
      <w:r w:rsidRPr="00E5777F">
        <w:rPr>
          <w:rFonts w:ascii="Times New Roman" w:hAnsi="Times New Roman"/>
          <w:sz w:val="22"/>
          <w:szCs w:val="22"/>
        </w:rPr>
        <w:t>Pravilnik o otpornosti na požar i drugim zahtjevima koje građevine moraju zadovoljiti u slučaju požara (NN br. 29/13 i 87/15),</w:t>
      </w:r>
    </w:p>
    <w:p w14:paraId="6FBB3B4D" w14:textId="77777777" w:rsidR="00AE3E94" w:rsidRPr="00E5777F" w:rsidRDefault="00AE3E94" w:rsidP="00E5777F">
      <w:pPr>
        <w:pStyle w:val="Tekst"/>
        <w:numPr>
          <w:ilvl w:val="0"/>
          <w:numId w:val="31"/>
        </w:numPr>
        <w:tabs>
          <w:tab w:val="left" w:pos="709"/>
        </w:tabs>
        <w:spacing w:line="240" w:lineRule="auto"/>
        <w:rPr>
          <w:rFonts w:ascii="Times New Roman" w:hAnsi="Times New Roman"/>
          <w:sz w:val="22"/>
          <w:szCs w:val="22"/>
        </w:rPr>
      </w:pPr>
      <w:r w:rsidRPr="00E5777F">
        <w:rPr>
          <w:rFonts w:ascii="Times New Roman" w:hAnsi="Times New Roman"/>
          <w:sz w:val="22"/>
          <w:szCs w:val="22"/>
        </w:rPr>
        <w:t>Pravilnik o razvrstavanju građevina u skupine po zahtjevanosti mjera zaštite od požara (NN br. 56/12 i 61/12),</w:t>
      </w:r>
    </w:p>
    <w:p w14:paraId="7CDEEC36" w14:textId="77777777" w:rsidR="00AE3E94" w:rsidRPr="00E5777F" w:rsidRDefault="00AE3E94" w:rsidP="00E5777F">
      <w:pPr>
        <w:pStyle w:val="Tekst"/>
        <w:numPr>
          <w:ilvl w:val="0"/>
          <w:numId w:val="31"/>
        </w:numPr>
        <w:tabs>
          <w:tab w:val="left" w:pos="709"/>
        </w:tabs>
        <w:spacing w:line="240" w:lineRule="auto"/>
        <w:rPr>
          <w:rFonts w:ascii="Times New Roman" w:hAnsi="Times New Roman"/>
          <w:sz w:val="22"/>
          <w:szCs w:val="22"/>
        </w:rPr>
      </w:pPr>
      <w:r w:rsidRPr="00E5777F">
        <w:rPr>
          <w:rFonts w:ascii="Times New Roman" w:hAnsi="Times New Roman"/>
          <w:sz w:val="22"/>
          <w:szCs w:val="22"/>
        </w:rPr>
        <w:t>Pravilnik o uvjetima za vatrogasne pristupe (NN br. 35/94, 55/94 i 142/03),</w:t>
      </w:r>
    </w:p>
    <w:p w14:paraId="0F18BB8C" w14:textId="77777777" w:rsidR="00AE3E94" w:rsidRPr="00E5777F" w:rsidRDefault="00AE3E94" w:rsidP="00E5777F">
      <w:pPr>
        <w:pStyle w:val="Tekst"/>
        <w:numPr>
          <w:ilvl w:val="0"/>
          <w:numId w:val="31"/>
        </w:numPr>
        <w:tabs>
          <w:tab w:val="left" w:pos="709"/>
        </w:tabs>
        <w:spacing w:line="240" w:lineRule="auto"/>
        <w:rPr>
          <w:rFonts w:ascii="Times New Roman" w:hAnsi="Times New Roman"/>
          <w:sz w:val="22"/>
          <w:szCs w:val="22"/>
        </w:rPr>
      </w:pPr>
      <w:r w:rsidRPr="00E5777F">
        <w:rPr>
          <w:rFonts w:ascii="Times New Roman" w:hAnsi="Times New Roman"/>
          <w:sz w:val="22"/>
          <w:szCs w:val="22"/>
        </w:rPr>
        <w:t>Pravilnik o hidrantskoj mreži za gašenje od požara (NN br. 8/06),</w:t>
      </w:r>
    </w:p>
    <w:p w14:paraId="42DF9AF0" w14:textId="77777777" w:rsidR="00AE3E94" w:rsidRPr="00E5777F" w:rsidRDefault="00AE3E94" w:rsidP="00E5777F">
      <w:pPr>
        <w:pStyle w:val="Tekst"/>
        <w:numPr>
          <w:ilvl w:val="0"/>
          <w:numId w:val="31"/>
        </w:numPr>
        <w:tabs>
          <w:tab w:val="left" w:pos="709"/>
        </w:tabs>
        <w:spacing w:line="240" w:lineRule="auto"/>
        <w:rPr>
          <w:rFonts w:ascii="Times New Roman" w:hAnsi="Times New Roman"/>
          <w:sz w:val="22"/>
          <w:szCs w:val="22"/>
        </w:rPr>
      </w:pPr>
      <w:r w:rsidRPr="00E5777F">
        <w:rPr>
          <w:rFonts w:ascii="Times New Roman" w:hAnsi="Times New Roman"/>
          <w:sz w:val="22"/>
          <w:szCs w:val="22"/>
        </w:rPr>
        <w:t>Pravilnik o ukapljenom naftnom plinu (NN br. 117/07),</w:t>
      </w:r>
    </w:p>
    <w:p w14:paraId="1747C20E" w14:textId="77777777" w:rsidR="00AE3E94" w:rsidRPr="00E5777F" w:rsidRDefault="00AE3E94" w:rsidP="00E5777F">
      <w:pPr>
        <w:pStyle w:val="Tekst"/>
        <w:numPr>
          <w:ilvl w:val="0"/>
          <w:numId w:val="31"/>
        </w:numPr>
        <w:tabs>
          <w:tab w:val="left" w:pos="709"/>
        </w:tabs>
        <w:spacing w:line="240" w:lineRule="auto"/>
        <w:rPr>
          <w:rFonts w:ascii="Times New Roman" w:hAnsi="Times New Roman"/>
          <w:sz w:val="22"/>
          <w:szCs w:val="22"/>
        </w:rPr>
      </w:pPr>
      <w:r w:rsidRPr="00E5777F">
        <w:rPr>
          <w:rFonts w:ascii="Times New Roman" w:hAnsi="Times New Roman"/>
          <w:sz w:val="22"/>
          <w:szCs w:val="22"/>
        </w:rPr>
        <w:t>Pravilnik o zapaljivim tekućinama (NN br. 54/99),</w:t>
      </w:r>
    </w:p>
    <w:p w14:paraId="36EC56E6" w14:textId="77777777" w:rsidR="00AE3E94" w:rsidRPr="00E5777F" w:rsidRDefault="00AE3E94" w:rsidP="00E5777F">
      <w:pPr>
        <w:pStyle w:val="Tekst"/>
        <w:numPr>
          <w:ilvl w:val="0"/>
          <w:numId w:val="31"/>
        </w:numPr>
        <w:tabs>
          <w:tab w:val="left" w:pos="709"/>
        </w:tabs>
        <w:spacing w:line="240" w:lineRule="auto"/>
        <w:rPr>
          <w:rFonts w:ascii="Times New Roman" w:hAnsi="Times New Roman"/>
          <w:sz w:val="22"/>
          <w:szCs w:val="22"/>
        </w:rPr>
      </w:pPr>
      <w:r w:rsidRPr="00E5777F">
        <w:rPr>
          <w:rFonts w:ascii="Times New Roman" w:hAnsi="Times New Roman"/>
          <w:sz w:val="22"/>
          <w:szCs w:val="22"/>
        </w:rPr>
        <w:t>Pravilnik o zaštiti od požara ugostiteljskih objekata (NN br. 100/99),</w:t>
      </w:r>
    </w:p>
    <w:p w14:paraId="23CE77CB" w14:textId="77777777" w:rsidR="00AE3E94" w:rsidRPr="00E5777F" w:rsidRDefault="00AE3E94" w:rsidP="00E5777F">
      <w:pPr>
        <w:pStyle w:val="Tekst"/>
        <w:numPr>
          <w:ilvl w:val="0"/>
          <w:numId w:val="31"/>
        </w:numPr>
        <w:tabs>
          <w:tab w:val="left" w:pos="709"/>
        </w:tabs>
        <w:spacing w:line="240" w:lineRule="auto"/>
        <w:rPr>
          <w:rFonts w:ascii="Times New Roman" w:hAnsi="Times New Roman"/>
          <w:sz w:val="22"/>
          <w:szCs w:val="22"/>
        </w:rPr>
      </w:pPr>
      <w:r w:rsidRPr="00E5777F">
        <w:rPr>
          <w:rFonts w:ascii="Times New Roman" w:hAnsi="Times New Roman"/>
          <w:sz w:val="22"/>
          <w:szCs w:val="22"/>
        </w:rPr>
        <w:t>Pravilnik o zaštiti od požara u skladištima (NN br. 93/08),</w:t>
      </w:r>
    </w:p>
    <w:p w14:paraId="42D6701A" w14:textId="77777777" w:rsidR="00AE3E94" w:rsidRPr="00E5777F" w:rsidRDefault="00AE3E94" w:rsidP="00E5777F">
      <w:pPr>
        <w:pStyle w:val="Tekst"/>
        <w:numPr>
          <w:ilvl w:val="0"/>
          <w:numId w:val="31"/>
        </w:numPr>
        <w:tabs>
          <w:tab w:val="left" w:pos="709"/>
        </w:tabs>
        <w:spacing w:line="240" w:lineRule="auto"/>
        <w:rPr>
          <w:rFonts w:ascii="Times New Roman" w:hAnsi="Times New Roman"/>
          <w:sz w:val="22"/>
          <w:szCs w:val="22"/>
        </w:rPr>
      </w:pPr>
      <w:r w:rsidRPr="00E5777F">
        <w:rPr>
          <w:rFonts w:ascii="Times New Roman" w:hAnsi="Times New Roman"/>
          <w:sz w:val="22"/>
          <w:szCs w:val="22"/>
        </w:rPr>
        <w:t>Pravilnik o temeljnim zahtjevima za zaštitu od požara elektroenergetskih postrojenja i uređaja (NN br. 146/05),</w:t>
      </w:r>
    </w:p>
    <w:p w14:paraId="3BC03543" w14:textId="312AFDE1" w:rsidR="00D56C6F" w:rsidRPr="00D56C6F" w:rsidRDefault="00AE3E94" w:rsidP="00D56C6F">
      <w:pPr>
        <w:pStyle w:val="Tekst"/>
        <w:numPr>
          <w:ilvl w:val="0"/>
          <w:numId w:val="31"/>
        </w:numPr>
        <w:tabs>
          <w:tab w:val="left" w:pos="709"/>
        </w:tabs>
        <w:spacing w:after="120" w:line="240" w:lineRule="auto"/>
        <w:rPr>
          <w:rFonts w:ascii="Times New Roman" w:hAnsi="Times New Roman"/>
          <w:sz w:val="22"/>
          <w:szCs w:val="22"/>
        </w:rPr>
      </w:pPr>
      <w:r w:rsidRPr="00E5777F">
        <w:rPr>
          <w:rFonts w:ascii="Times New Roman" w:hAnsi="Times New Roman"/>
          <w:sz w:val="22"/>
          <w:szCs w:val="22"/>
        </w:rPr>
        <w:t>Pravilnik o zahvatima u prostorima u kojima tijelo nadležno za zaštitu od požara ne sudjeluje u postupku izdavanja rješenja o uvjetima građenja odnosno lokacijske dozvole (NN br. 115/11).</w:t>
      </w:r>
    </w:p>
    <w:p w14:paraId="469540B4" w14:textId="364D2AA7" w:rsidR="00AE3E94" w:rsidRPr="00E5777F" w:rsidRDefault="00AE3E94" w:rsidP="00AE3E94">
      <w:pPr>
        <w:pStyle w:val="naslov20"/>
        <w:spacing w:before="360" w:afterLines="0" w:after="180"/>
        <w:rPr>
          <w:rFonts w:ascii="Times New Roman" w:hAnsi="Times New Roman" w:cs="Times New Roman"/>
          <w:sz w:val="22"/>
          <w:szCs w:val="22"/>
          <w:u w:val="single"/>
        </w:rPr>
      </w:pPr>
      <w:r w:rsidRPr="00E5777F">
        <w:rPr>
          <w:rFonts w:ascii="Times New Roman" w:hAnsi="Times New Roman" w:cs="Times New Roman"/>
          <w:sz w:val="22"/>
          <w:szCs w:val="22"/>
          <w:u w:val="single"/>
        </w:rPr>
        <w:t>9.6.</w:t>
      </w:r>
      <w:r w:rsidRPr="00E5777F">
        <w:rPr>
          <w:rFonts w:ascii="Times New Roman" w:hAnsi="Times New Roman" w:cs="Times New Roman"/>
          <w:sz w:val="22"/>
          <w:szCs w:val="22"/>
          <w:u w:val="single"/>
        </w:rPr>
        <w:tab/>
        <w:t xml:space="preserve">Mjere zaštite od </w:t>
      </w:r>
      <w:bookmarkEnd w:id="137"/>
      <w:bookmarkEnd w:id="138"/>
      <w:bookmarkEnd w:id="139"/>
      <w:bookmarkEnd w:id="140"/>
      <w:r w:rsidRPr="00E5777F">
        <w:rPr>
          <w:rFonts w:ascii="Times New Roman" w:hAnsi="Times New Roman" w:cs="Times New Roman"/>
          <w:sz w:val="22"/>
          <w:szCs w:val="22"/>
          <w:u w:val="single"/>
        </w:rPr>
        <w:t>prirodnih i drugih nesreća</w:t>
      </w:r>
      <w:bookmarkEnd w:id="141"/>
    </w:p>
    <w:p w14:paraId="66E001EB" w14:textId="77777777" w:rsidR="00AE3E94" w:rsidRPr="00E5777F" w:rsidRDefault="00AE3E94" w:rsidP="00AE3E94">
      <w:pPr>
        <w:tabs>
          <w:tab w:val="center" w:pos="4677"/>
          <w:tab w:val="left" w:pos="7050"/>
        </w:tabs>
        <w:spacing w:after="120"/>
        <w:rPr>
          <w:b/>
          <w:sz w:val="22"/>
          <w:szCs w:val="22"/>
          <w:lang w:val="hr-HR"/>
        </w:rPr>
      </w:pPr>
      <w:r w:rsidRPr="00E5777F">
        <w:rPr>
          <w:b/>
          <w:sz w:val="22"/>
          <w:szCs w:val="22"/>
          <w:lang w:val="hr-HR"/>
        </w:rPr>
        <w:tab/>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3AB68DFB" w14:textId="77777777" w:rsidR="00AE3E94" w:rsidRPr="00E5777F" w:rsidRDefault="00AE3E94" w:rsidP="00AE3E94">
      <w:pPr>
        <w:spacing w:after="120"/>
        <w:jc w:val="both"/>
        <w:rPr>
          <w:sz w:val="22"/>
          <w:szCs w:val="22"/>
          <w:lang w:val="hr-HR"/>
        </w:rPr>
      </w:pPr>
      <w:r w:rsidRPr="00E5777F">
        <w:rPr>
          <w:sz w:val="22"/>
          <w:szCs w:val="22"/>
          <w:lang w:val="hr-HR"/>
        </w:rPr>
        <w:t>Kriteriji za provedbu mjera zaštite ljudi, prirodnih i materijalnih vrijednosti temelje se na geografskim osobitostima, demografskim osobitostima, dostignutom stupnju razvoja gospodarstva, infrastrukture i svih društvenih djelatnosti, kao i na stalnom procjenjivanju ugroženosti ljudi i područja prirodnim nepogodama, tehničko-tehnološkim i ekološkim nesrećama i povredljivošću na eventualna ratna razaranja.</w:t>
      </w:r>
    </w:p>
    <w:p w14:paraId="0871A875" w14:textId="77777777" w:rsidR="00AE3E94" w:rsidRPr="00E5777F" w:rsidRDefault="00AE3E94" w:rsidP="00AE3E94">
      <w:pPr>
        <w:tabs>
          <w:tab w:val="left" w:pos="567"/>
        </w:tabs>
        <w:spacing w:after="120"/>
        <w:ind w:right="-99"/>
        <w:jc w:val="both"/>
        <w:rPr>
          <w:sz w:val="22"/>
          <w:szCs w:val="22"/>
          <w:lang w:val="hr-HR"/>
        </w:rPr>
      </w:pPr>
      <w:r w:rsidRPr="00E5777F">
        <w:rPr>
          <w:i/>
          <w:sz w:val="22"/>
          <w:szCs w:val="22"/>
          <w:lang w:val="hr-HR"/>
        </w:rPr>
        <w:t>Osnovne mjere</w:t>
      </w:r>
      <w:r w:rsidRPr="00E5777F">
        <w:rPr>
          <w:sz w:val="22"/>
          <w:szCs w:val="22"/>
          <w:lang w:val="hr-HR"/>
        </w:rPr>
        <w:t xml:space="preserve"> zaštite i spašavanja sadržane su u PPUO definiranjem područja za izgradnju i područja ograničenja gradnje, definiranjem gustoće i načina gradnje, propisanih udaljenosti među građevinama, najveće dopuštene visine i sl., te planiranjem prometne i infrastrukturne mreže. </w:t>
      </w:r>
    </w:p>
    <w:p w14:paraId="0B5854EB" w14:textId="77777777" w:rsidR="00AE3E94" w:rsidRPr="00E5777F" w:rsidRDefault="00AE3E94" w:rsidP="00AE3E94">
      <w:pPr>
        <w:tabs>
          <w:tab w:val="left" w:pos="567"/>
        </w:tabs>
        <w:spacing w:after="120"/>
        <w:jc w:val="both"/>
        <w:rPr>
          <w:sz w:val="22"/>
          <w:szCs w:val="22"/>
          <w:lang w:val="hr-HR"/>
        </w:rPr>
      </w:pPr>
      <w:r w:rsidRPr="00E5777F">
        <w:rPr>
          <w:i/>
          <w:sz w:val="22"/>
          <w:szCs w:val="22"/>
          <w:lang w:val="hr-HR"/>
        </w:rPr>
        <w:t>Posebne mjere</w:t>
      </w:r>
      <w:r w:rsidRPr="00E5777F">
        <w:rPr>
          <w:sz w:val="22"/>
          <w:szCs w:val="22"/>
          <w:lang w:val="hr-HR"/>
        </w:rPr>
        <w:t xml:space="preserve"> obuhvaćaju mjere za sklanjanje ljudi, mjere zaštite od rušenja, zaštite od poplava, zaštite od potresa i zaštite od požara.</w:t>
      </w:r>
    </w:p>
    <w:p w14:paraId="56BE68A0" w14:textId="77777777" w:rsidR="00AE3E94" w:rsidRPr="00E5777F" w:rsidRDefault="00AE3E94" w:rsidP="00AE3E94">
      <w:pPr>
        <w:tabs>
          <w:tab w:val="left" w:pos="567"/>
        </w:tabs>
        <w:spacing w:after="120"/>
        <w:jc w:val="both"/>
        <w:rPr>
          <w:sz w:val="22"/>
          <w:szCs w:val="22"/>
          <w:lang w:val="hr-HR"/>
        </w:rPr>
      </w:pPr>
      <w:r w:rsidRPr="00E5777F">
        <w:rPr>
          <w:sz w:val="22"/>
          <w:szCs w:val="22"/>
          <w:lang w:val="hr-HR"/>
        </w:rPr>
        <w:t>Posebnim propisima Općina Brtonigla-</w:t>
      </w:r>
      <w:proofErr w:type="spellStart"/>
      <w:r w:rsidRPr="00E5777F">
        <w:rPr>
          <w:sz w:val="22"/>
          <w:szCs w:val="22"/>
          <w:lang w:val="hr-HR"/>
        </w:rPr>
        <w:t>Verteneglio</w:t>
      </w:r>
      <w:proofErr w:type="spellEnd"/>
      <w:r w:rsidRPr="00E5777F">
        <w:rPr>
          <w:sz w:val="22"/>
          <w:szCs w:val="22"/>
          <w:lang w:val="hr-HR"/>
        </w:rPr>
        <w:t xml:space="preserve"> svrstana je u kategoriju gradova i naseljenih mjesta u kojima se ne moraju graditi skloništa i drugi objekti za zaštitu stanovništva.</w:t>
      </w:r>
    </w:p>
    <w:p w14:paraId="61C0B73C" w14:textId="77777777" w:rsidR="00AE3E94" w:rsidRPr="00E5777F" w:rsidRDefault="00AE3E94" w:rsidP="00AE3E94">
      <w:pPr>
        <w:pStyle w:val="ListParagraph1"/>
        <w:ind w:left="0"/>
        <w:rPr>
          <w:b/>
          <w:sz w:val="22"/>
          <w:szCs w:val="22"/>
          <w:lang w:val="it-IT"/>
        </w:rPr>
      </w:pPr>
      <w:proofErr w:type="spellStart"/>
      <w:r w:rsidRPr="00E5777F">
        <w:rPr>
          <w:b/>
          <w:sz w:val="22"/>
          <w:szCs w:val="22"/>
          <w:lang w:val="it-IT"/>
        </w:rPr>
        <w:t>Zaštita</w:t>
      </w:r>
      <w:proofErr w:type="spellEnd"/>
      <w:r w:rsidRPr="00E5777F">
        <w:rPr>
          <w:b/>
          <w:sz w:val="22"/>
          <w:szCs w:val="22"/>
          <w:lang w:val="it-IT"/>
        </w:rPr>
        <w:t xml:space="preserve"> od </w:t>
      </w:r>
      <w:proofErr w:type="spellStart"/>
      <w:r w:rsidRPr="00E5777F">
        <w:rPr>
          <w:b/>
          <w:sz w:val="22"/>
          <w:szCs w:val="22"/>
          <w:lang w:val="it-IT"/>
        </w:rPr>
        <w:t>elementarnih</w:t>
      </w:r>
      <w:proofErr w:type="spellEnd"/>
      <w:r w:rsidRPr="00E5777F">
        <w:rPr>
          <w:b/>
          <w:sz w:val="22"/>
          <w:szCs w:val="22"/>
          <w:lang w:val="it-IT"/>
        </w:rPr>
        <w:t xml:space="preserve"> </w:t>
      </w:r>
      <w:proofErr w:type="spellStart"/>
      <w:r w:rsidRPr="00E5777F">
        <w:rPr>
          <w:b/>
          <w:sz w:val="22"/>
          <w:szCs w:val="22"/>
          <w:lang w:val="it-IT"/>
        </w:rPr>
        <w:t>nepogoda</w:t>
      </w:r>
      <w:proofErr w:type="spellEnd"/>
    </w:p>
    <w:p w14:paraId="39427554"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459BED02" w14:textId="77777777" w:rsidR="00AE3E94" w:rsidRPr="00E5777F" w:rsidRDefault="00AE3E94" w:rsidP="00AE3E94">
      <w:pPr>
        <w:spacing w:after="120"/>
        <w:jc w:val="both"/>
        <w:rPr>
          <w:sz w:val="22"/>
          <w:szCs w:val="22"/>
          <w:lang w:val="hr-HR"/>
        </w:rPr>
      </w:pPr>
      <w:r w:rsidRPr="00E5777F">
        <w:rPr>
          <w:sz w:val="22"/>
          <w:szCs w:val="22"/>
          <w:lang w:val="hr-HR"/>
        </w:rPr>
        <w:t xml:space="preserve">U svrhu efikasne zaštite od potresa neophodno je konstrukcije svih građevina planiranih za izgradnju na području uskladiti s posebnim propisima za VII. seizmičku zonu prema MSK ljestvici. </w:t>
      </w:r>
    </w:p>
    <w:p w14:paraId="09E0493C" w14:textId="77777777" w:rsidR="00AE3E94" w:rsidRPr="00E5777F" w:rsidRDefault="00AE3E94" w:rsidP="00AE3E94">
      <w:pPr>
        <w:spacing w:after="120"/>
        <w:jc w:val="both"/>
        <w:rPr>
          <w:sz w:val="22"/>
          <w:szCs w:val="22"/>
          <w:lang w:val="hr-HR"/>
        </w:rPr>
      </w:pPr>
      <w:r w:rsidRPr="00E5777F">
        <w:rPr>
          <w:sz w:val="22"/>
          <w:szCs w:val="22"/>
          <w:u w:val="single"/>
          <w:lang w:val="hr-HR"/>
        </w:rPr>
        <w:t>Mjere zaštite od rušenja</w:t>
      </w:r>
      <w:r w:rsidRPr="00E5777F">
        <w:rPr>
          <w:sz w:val="22"/>
          <w:szCs w:val="22"/>
          <w:lang w:val="hr-HR"/>
        </w:rPr>
        <w:t xml:space="preserve"> uključene su u odredbe za provedbu ovoga UPU-a u vidu propisanih koridora prometnica i minimalnih širina ulica, propisanim minimalnim udaljenostima građevina od regulacijskih pravaca te minimalnim međusobnim udaljenostima pojedinih građevina.</w:t>
      </w:r>
    </w:p>
    <w:p w14:paraId="7C663EA9" w14:textId="77777777" w:rsidR="00AE3E94" w:rsidRPr="00E5777F" w:rsidRDefault="00AE3E94" w:rsidP="00AE3E94">
      <w:pPr>
        <w:pStyle w:val="clanak0"/>
        <w:tabs>
          <w:tab w:val="left" w:pos="709"/>
        </w:tabs>
        <w:spacing w:after="120"/>
        <w:rPr>
          <w:sz w:val="22"/>
          <w:szCs w:val="22"/>
        </w:rPr>
      </w:pPr>
      <w:r w:rsidRPr="00E5777F">
        <w:rPr>
          <w:sz w:val="22"/>
          <w:szCs w:val="22"/>
        </w:rPr>
        <w:t>Protupotresno projektiranje građevina, kao i građenje, potrebno je provoditi sukladno postojećim zakonima, tehničkim propisima i normama. Kod rekonstrukcije starijih građevina koje nisu projektirane u skladu s propisima za protupotresno projektiranje i građenje, izdavanje dozvole za građenje treba uvjetovati ojačavanjem konstruktivnih elemenata na djelovanje potresa.</w:t>
      </w:r>
    </w:p>
    <w:p w14:paraId="797EDE9D" w14:textId="77777777" w:rsidR="00AE3E94" w:rsidRPr="00E5777F" w:rsidRDefault="00AE3E94" w:rsidP="00AE3E94">
      <w:pPr>
        <w:autoSpaceDE w:val="0"/>
        <w:autoSpaceDN w:val="0"/>
        <w:adjustRightInd w:val="0"/>
        <w:spacing w:after="120"/>
        <w:jc w:val="both"/>
        <w:rPr>
          <w:sz w:val="22"/>
          <w:szCs w:val="22"/>
          <w:lang w:val="hr-HR"/>
        </w:rPr>
      </w:pPr>
      <w:r w:rsidRPr="00E5777F">
        <w:rPr>
          <w:sz w:val="22"/>
          <w:szCs w:val="22"/>
          <w:lang w:val="hr-HR"/>
        </w:rPr>
        <w:t>U postupku uređivanja prostora i građenja treba poštivati uvjete kojima se sprječava erozija tla, odnosno onemogućavaju zahvati u prostoru kojima se uzrokuje nestabilnost tla i stvaranje klizišta.</w:t>
      </w:r>
    </w:p>
    <w:p w14:paraId="132F2BBE" w14:textId="77777777" w:rsidR="00AE3E94" w:rsidRPr="00E5777F" w:rsidRDefault="00AE3E94" w:rsidP="00AE3E94">
      <w:pPr>
        <w:spacing w:after="120"/>
        <w:jc w:val="both"/>
        <w:rPr>
          <w:sz w:val="22"/>
          <w:szCs w:val="22"/>
          <w:lang w:val="hr-HR"/>
        </w:rPr>
      </w:pPr>
      <w:r w:rsidRPr="00E5777F">
        <w:rPr>
          <w:sz w:val="22"/>
          <w:szCs w:val="22"/>
          <w:lang w:val="hr-HR"/>
        </w:rPr>
        <w:lastRenderedPageBreak/>
        <w:t xml:space="preserve">Glavne kolne prometnice (kojima se ostvaruju veze na obuhvat UPU-a) predviđene su kao glavni pravci evakuacije. </w:t>
      </w:r>
    </w:p>
    <w:p w14:paraId="13ADD17F" w14:textId="77777777" w:rsidR="00AE3E94" w:rsidRPr="00E5777F" w:rsidRDefault="00AE3E94" w:rsidP="00AE3E94">
      <w:pPr>
        <w:pStyle w:val="ListParagraph1"/>
        <w:ind w:left="0"/>
        <w:rPr>
          <w:b/>
          <w:sz w:val="22"/>
          <w:szCs w:val="22"/>
          <w:lang w:val="hr-HR"/>
        </w:rPr>
      </w:pPr>
      <w:r w:rsidRPr="00E5777F">
        <w:rPr>
          <w:b/>
          <w:sz w:val="22"/>
          <w:szCs w:val="22"/>
          <w:lang w:val="hr-HR"/>
        </w:rPr>
        <w:t>Zaštita od ratnih opasnosti</w:t>
      </w:r>
    </w:p>
    <w:p w14:paraId="0E4AB4D4"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6307EBA0" w14:textId="5466266A" w:rsidR="00AE3E94" w:rsidRDefault="00AE3E94" w:rsidP="00AE3E94">
      <w:pPr>
        <w:spacing w:after="120"/>
        <w:jc w:val="both"/>
        <w:rPr>
          <w:sz w:val="22"/>
          <w:szCs w:val="22"/>
          <w:lang w:val="hr-HR"/>
        </w:rPr>
      </w:pPr>
      <w:r w:rsidRPr="00E5777F">
        <w:rPr>
          <w:sz w:val="22"/>
          <w:szCs w:val="22"/>
          <w:lang w:val="hr-HR"/>
        </w:rPr>
        <w:t xml:space="preserve">Mjere zaštite od ratnih opasnosti planiraju se da bi se otklonile ili umanjile posljedice ratnih djelovanja. Prema Pravilniku o kriterijima za određivanje gradova i naseljenih mjesta u kojima se moraju graditi skloništa i drugi objekti za zaštitu (NN br. 2/91 i 74/93) skloništa za zaštitu stanovništva grade se u gradovima i naseljenim mjestima u kojima živi preko 2000 stanovnika, pa prema tome na području obuhvata UPU-a nema obaveze izgradnje skloništa. Sklanjanje ljudi u slučaju ratnih opasnosti osigurava se u zaklonima, prilagođavanjem podrumskih i drugih pogodnih prostorija te privremenim izmještanjem stanovništva, što se utvrđuje posebnim planovima sklanjanja i privremenog izmještanja stanovništva u slučaju neposredne ratne opasnosti. </w:t>
      </w:r>
    </w:p>
    <w:p w14:paraId="6DDC97AE" w14:textId="77777777" w:rsidR="00D56C6F" w:rsidRPr="00E5777F" w:rsidRDefault="00D56C6F" w:rsidP="00AE3E94">
      <w:pPr>
        <w:spacing w:after="120"/>
        <w:jc w:val="both"/>
        <w:rPr>
          <w:sz w:val="22"/>
          <w:szCs w:val="22"/>
          <w:lang w:val="hr-HR"/>
        </w:rPr>
      </w:pPr>
    </w:p>
    <w:p w14:paraId="41E74552" w14:textId="77777777" w:rsidR="00AE3E94" w:rsidRPr="00E5777F" w:rsidRDefault="00AE3E94" w:rsidP="00AE3E94">
      <w:pPr>
        <w:pStyle w:val="ListParagraph1"/>
        <w:ind w:left="0"/>
        <w:rPr>
          <w:b/>
          <w:sz w:val="22"/>
          <w:szCs w:val="22"/>
          <w:lang w:val="hr-HR"/>
        </w:rPr>
      </w:pPr>
      <w:r w:rsidRPr="00E5777F">
        <w:rPr>
          <w:b/>
          <w:sz w:val="22"/>
          <w:szCs w:val="22"/>
          <w:lang w:val="hr-HR"/>
        </w:rPr>
        <w:t>Zaštita od štetnog djelovanja voda</w:t>
      </w:r>
    </w:p>
    <w:p w14:paraId="605B3FB7"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27A84306" w14:textId="77777777" w:rsidR="00AE3E94" w:rsidRPr="00E5777F" w:rsidRDefault="00AE3E94" w:rsidP="00AE3E94">
      <w:pPr>
        <w:spacing w:after="120"/>
        <w:jc w:val="both"/>
        <w:rPr>
          <w:sz w:val="22"/>
          <w:szCs w:val="22"/>
          <w:lang w:val="hr-HR"/>
        </w:rPr>
      </w:pPr>
      <w:r w:rsidRPr="00E5777F">
        <w:rPr>
          <w:sz w:val="22"/>
          <w:szCs w:val="22"/>
          <w:lang w:val="hr-HR"/>
        </w:rPr>
        <w:t xml:space="preserve">Zaštita od poplava je prijeko potrebna djelatnost koja bitno utječe na proizvodnju dobara i životni standard. Ta djelatnost, počevši od izbora rješenja zaštite, izgradnje, korištenja i održavanja, mora se osnivati na ekonomskoj racionalnosti. Kriteriji zaštite od poplava usvajaju se zavisno od namjene i načina korištenja područja. </w:t>
      </w:r>
    </w:p>
    <w:p w14:paraId="7D1FF419" w14:textId="77777777" w:rsidR="00AE3E94" w:rsidRPr="00E5777F" w:rsidRDefault="00AE3E94" w:rsidP="00AE3E94">
      <w:pPr>
        <w:pStyle w:val="WW-BodyText2"/>
        <w:tabs>
          <w:tab w:val="clear" w:pos="709"/>
          <w:tab w:val="left" w:pos="283"/>
        </w:tabs>
        <w:spacing w:after="120" w:line="240" w:lineRule="auto"/>
        <w:rPr>
          <w:rFonts w:ascii="Times New Roman" w:hAnsi="Times New Roman"/>
          <w:szCs w:val="22"/>
        </w:rPr>
      </w:pPr>
      <w:r w:rsidRPr="00E5777F">
        <w:rPr>
          <w:rFonts w:ascii="Times New Roman" w:hAnsi="Times New Roman"/>
          <w:szCs w:val="22"/>
        </w:rPr>
        <w:t>Područjem UPU-a ima povoljan visinski položaj s padom terena prema jugu i zapadu. U južnom dijelu obuhvata, a unutar zaštitne zelene površine nalazi se manji dio bujice „Brtonigla“.</w:t>
      </w:r>
    </w:p>
    <w:p w14:paraId="4DE468C1" w14:textId="77777777" w:rsidR="00AE3E94" w:rsidRPr="00E5777F" w:rsidRDefault="00AE3E94" w:rsidP="00AE3E94">
      <w:pPr>
        <w:tabs>
          <w:tab w:val="left" w:pos="180"/>
        </w:tabs>
        <w:spacing w:after="120"/>
        <w:jc w:val="both"/>
        <w:rPr>
          <w:sz w:val="22"/>
          <w:szCs w:val="22"/>
          <w:lang w:val="hr-HR"/>
        </w:rPr>
      </w:pPr>
      <w:r w:rsidRPr="00E5777F">
        <w:rPr>
          <w:sz w:val="22"/>
          <w:szCs w:val="22"/>
          <w:lang w:val="hr-HR"/>
        </w:rPr>
        <w:t xml:space="preserve">U cilju sprječavanja poplava postojeći vodotoci i bujice trebaju se redovito čistiti od izraslog biljnog materijala i održavati. Na bujičnim tokovima potrebno je provesti zaštitu od erozije i uređenje bujica koja obuhvaća biološke i hidrotehničke radove uz zadržavanje prirodnog stanja vodotoka. Utjecaj vegetacijskog pokrivača, prvenstveno šuma, zatim travnjaka i mnogih višegodišnjih kultura je vrlo značajan za režim otjecanja i razvoj erozijskih procesa na bujičnom slivu te je potrebno voditi računa o održavanju vegetacijskog pokrivača u bujičnom slivu. Biološki radovi na zaštiti od štetnog djelovanja bujica odnose se na održavanje zelenila u slivnom području, krčenje raslinja i izgradnju terasa. Izgradnjom i uređenjem područja u urbaniziranim područjima postojeći bujični kanali postaju glavni odvodni kolektori oborinskih voda s urbaniziranih područja te površinskih voda s ostalih dijelova slivnog područja. </w:t>
      </w:r>
    </w:p>
    <w:p w14:paraId="4E938FC0" w14:textId="77777777" w:rsidR="00AE3E94" w:rsidRPr="00E5777F" w:rsidRDefault="00AE3E94" w:rsidP="00AE3E94">
      <w:pPr>
        <w:pStyle w:val="ListParagraph1"/>
        <w:ind w:left="0"/>
        <w:rPr>
          <w:b/>
          <w:sz w:val="22"/>
          <w:szCs w:val="22"/>
          <w:lang w:val="hr-HR"/>
        </w:rPr>
      </w:pPr>
      <w:r w:rsidRPr="00E5777F">
        <w:rPr>
          <w:b/>
          <w:sz w:val="22"/>
          <w:szCs w:val="22"/>
          <w:lang w:val="hr-HR"/>
        </w:rPr>
        <w:t>Zaštita od erozije</w:t>
      </w:r>
    </w:p>
    <w:p w14:paraId="0DFE9836"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7B2212D3" w14:textId="77777777" w:rsidR="00AE3E94" w:rsidRPr="00E5777F" w:rsidRDefault="00AE3E94" w:rsidP="00AE3E94">
      <w:pPr>
        <w:pStyle w:val="WW-BodyText2"/>
        <w:tabs>
          <w:tab w:val="clear" w:pos="709"/>
          <w:tab w:val="left" w:pos="283"/>
        </w:tabs>
        <w:spacing w:after="120" w:line="240" w:lineRule="auto"/>
        <w:rPr>
          <w:rFonts w:ascii="Times New Roman" w:hAnsi="Times New Roman"/>
          <w:szCs w:val="22"/>
        </w:rPr>
      </w:pPr>
      <w:r w:rsidRPr="00E5777F">
        <w:rPr>
          <w:rFonts w:ascii="Times New Roman" w:hAnsi="Times New Roman"/>
          <w:szCs w:val="22"/>
        </w:rPr>
        <w:lastRenderedPageBreak/>
        <w:t>U postupku uređivanja prostora i građenja treba poštivati uvjete kojima se sprečava erozija tla, odnosno onemogućavaju zahvati u prostoru kojima se uzrokuje nestabilnost tla i stvaranje klizišta.</w:t>
      </w:r>
    </w:p>
    <w:p w14:paraId="6539263B" w14:textId="77777777" w:rsidR="00AE3E94" w:rsidRPr="00E5777F" w:rsidRDefault="00AE3E94" w:rsidP="00AE3E94">
      <w:pPr>
        <w:pStyle w:val="WW-BodyText2"/>
        <w:tabs>
          <w:tab w:val="clear" w:pos="709"/>
          <w:tab w:val="left" w:pos="283"/>
        </w:tabs>
        <w:spacing w:after="120" w:line="240" w:lineRule="auto"/>
        <w:rPr>
          <w:rFonts w:ascii="Times New Roman" w:hAnsi="Times New Roman"/>
          <w:szCs w:val="22"/>
        </w:rPr>
      </w:pPr>
      <w:r w:rsidRPr="00E5777F">
        <w:rPr>
          <w:rFonts w:ascii="Times New Roman" w:hAnsi="Times New Roman"/>
          <w:szCs w:val="22"/>
        </w:rPr>
        <w:t xml:space="preserve">Osnovna mjera </w:t>
      </w:r>
      <w:proofErr w:type="spellStart"/>
      <w:r w:rsidRPr="00E5777F">
        <w:rPr>
          <w:rFonts w:ascii="Times New Roman" w:hAnsi="Times New Roman"/>
          <w:szCs w:val="22"/>
        </w:rPr>
        <w:t>antierozijske</w:t>
      </w:r>
      <w:proofErr w:type="spellEnd"/>
      <w:r w:rsidRPr="00E5777F">
        <w:rPr>
          <w:rFonts w:ascii="Times New Roman" w:hAnsi="Times New Roman"/>
          <w:szCs w:val="22"/>
        </w:rPr>
        <w:t xml:space="preserve"> zaštite provodi se građenjem na terenu povoljnih geotehničkih karakteristika, uz istovremeno isključivanje mikrolokacija s lošim karakteristikama.</w:t>
      </w:r>
    </w:p>
    <w:p w14:paraId="5C7C8FC1" w14:textId="77777777" w:rsidR="00AE3E94" w:rsidRPr="00E5777F" w:rsidRDefault="00AE3E94" w:rsidP="00AE3E94">
      <w:pPr>
        <w:pStyle w:val="WW-BodyText2"/>
        <w:tabs>
          <w:tab w:val="clear" w:pos="709"/>
          <w:tab w:val="left" w:pos="283"/>
        </w:tabs>
        <w:spacing w:after="120" w:line="240" w:lineRule="auto"/>
        <w:rPr>
          <w:rFonts w:ascii="Times New Roman" w:hAnsi="Times New Roman"/>
          <w:szCs w:val="22"/>
        </w:rPr>
      </w:pPr>
      <w:proofErr w:type="spellStart"/>
      <w:r w:rsidRPr="00E5777F">
        <w:rPr>
          <w:rFonts w:ascii="Times New Roman" w:hAnsi="Times New Roman"/>
          <w:szCs w:val="22"/>
        </w:rPr>
        <w:t>Antierozijsku</w:t>
      </w:r>
      <w:proofErr w:type="spellEnd"/>
      <w:r w:rsidRPr="00E5777F">
        <w:rPr>
          <w:rFonts w:ascii="Times New Roman" w:hAnsi="Times New Roman"/>
          <w:szCs w:val="22"/>
        </w:rPr>
        <w:t xml:space="preserve"> zaštitu treba posredno provoditi zaštitom ozelenjenih površina s ograničenjem sječe kako površina niti u jednom trenutku ne bi ostala ogoljena i podložna eroziji te kako bi se očuvale vrijednosti krajobraza.</w:t>
      </w:r>
    </w:p>
    <w:p w14:paraId="31A3D5A7" w14:textId="77777777" w:rsidR="00AE3E94" w:rsidRPr="00E5777F" w:rsidRDefault="00AE3E94" w:rsidP="00AE3E94">
      <w:pPr>
        <w:pStyle w:val="WW-BodyText2"/>
        <w:tabs>
          <w:tab w:val="clear" w:pos="709"/>
          <w:tab w:val="left" w:pos="283"/>
        </w:tabs>
        <w:spacing w:after="120" w:line="240" w:lineRule="auto"/>
        <w:rPr>
          <w:rFonts w:ascii="Times New Roman" w:hAnsi="Times New Roman"/>
          <w:szCs w:val="22"/>
        </w:rPr>
      </w:pPr>
      <w:r w:rsidRPr="00E5777F">
        <w:rPr>
          <w:rFonts w:ascii="Times New Roman" w:hAnsi="Times New Roman"/>
          <w:szCs w:val="22"/>
        </w:rPr>
        <w:t xml:space="preserve">Područje koje je na grafičkom prilogu 3. uvjeti korištenja, uređenja i zaštite prostora prikazano kao </w:t>
      </w:r>
      <w:r w:rsidRPr="00E5777F">
        <w:rPr>
          <w:rFonts w:ascii="Times New Roman" w:hAnsi="Times New Roman"/>
          <w:i/>
          <w:szCs w:val="22"/>
        </w:rPr>
        <w:t>oštećeno tlo erozijom – biološka sanacija</w:t>
      </w:r>
      <w:r w:rsidRPr="00E5777F">
        <w:rPr>
          <w:rFonts w:ascii="Times New Roman" w:hAnsi="Times New Roman"/>
          <w:szCs w:val="22"/>
        </w:rPr>
        <w:t xml:space="preserve"> ne smije se obnavljati </w:t>
      </w:r>
      <w:proofErr w:type="spellStart"/>
      <w:r w:rsidRPr="00E5777F">
        <w:rPr>
          <w:rFonts w:ascii="Times New Roman" w:hAnsi="Times New Roman"/>
          <w:szCs w:val="22"/>
        </w:rPr>
        <w:t>alohtonim</w:t>
      </w:r>
      <w:proofErr w:type="spellEnd"/>
      <w:r w:rsidRPr="00E5777F">
        <w:rPr>
          <w:rFonts w:ascii="Times New Roman" w:hAnsi="Times New Roman"/>
          <w:szCs w:val="22"/>
        </w:rPr>
        <w:t xml:space="preserve"> vrstama, koje bi promijenile prirodne osobine područja. Preporuča se sadnja drveća kao što su hrast crnika (</w:t>
      </w:r>
      <w:proofErr w:type="spellStart"/>
      <w:r w:rsidRPr="00E5777F">
        <w:rPr>
          <w:rFonts w:ascii="Times New Roman" w:hAnsi="Times New Roman"/>
          <w:szCs w:val="22"/>
        </w:rPr>
        <w:t>Quercus</w:t>
      </w:r>
      <w:proofErr w:type="spellEnd"/>
      <w:r w:rsidRPr="00E5777F">
        <w:rPr>
          <w:rFonts w:ascii="Times New Roman" w:hAnsi="Times New Roman"/>
          <w:szCs w:val="22"/>
        </w:rPr>
        <w:t xml:space="preserve"> </w:t>
      </w:r>
      <w:proofErr w:type="spellStart"/>
      <w:r w:rsidRPr="00E5777F">
        <w:rPr>
          <w:rFonts w:ascii="Times New Roman" w:hAnsi="Times New Roman"/>
          <w:szCs w:val="22"/>
        </w:rPr>
        <w:t>Iiex</w:t>
      </w:r>
      <w:proofErr w:type="spellEnd"/>
      <w:r w:rsidRPr="00E5777F">
        <w:rPr>
          <w:rFonts w:ascii="Times New Roman" w:hAnsi="Times New Roman"/>
          <w:szCs w:val="22"/>
        </w:rPr>
        <w:t>), maslina (</w:t>
      </w:r>
      <w:proofErr w:type="spellStart"/>
      <w:r w:rsidRPr="00E5777F">
        <w:rPr>
          <w:rFonts w:ascii="Times New Roman" w:hAnsi="Times New Roman"/>
          <w:szCs w:val="22"/>
        </w:rPr>
        <w:t>Olea</w:t>
      </w:r>
      <w:proofErr w:type="spellEnd"/>
      <w:r w:rsidRPr="00E5777F">
        <w:rPr>
          <w:rFonts w:ascii="Times New Roman" w:hAnsi="Times New Roman"/>
          <w:szCs w:val="22"/>
        </w:rPr>
        <w:t xml:space="preserve"> </w:t>
      </w:r>
      <w:proofErr w:type="spellStart"/>
      <w:r w:rsidRPr="00E5777F">
        <w:rPr>
          <w:rFonts w:ascii="Times New Roman" w:hAnsi="Times New Roman"/>
          <w:szCs w:val="22"/>
        </w:rPr>
        <w:t>Europaea</w:t>
      </w:r>
      <w:proofErr w:type="spellEnd"/>
      <w:r w:rsidRPr="00E5777F">
        <w:rPr>
          <w:rFonts w:ascii="Times New Roman" w:hAnsi="Times New Roman"/>
          <w:szCs w:val="22"/>
        </w:rPr>
        <w:t xml:space="preserve">), smokva (Fikus Carica), </w:t>
      </w:r>
      <w:proofErr w:type="spellStart"/>
      <w:r w:rsidRPr="00E5777F">
        <w:rPr>
          <w:rFonts w:ascii="Times New Roman" w:hAnsi="Times New Roman"/>
          <w:szCs w:val="22"/>
        </w:rPr>
        <w:t>ladonja</w:t>
      </w:r>
      <w:proofErr w:type="spellEnd"/>
      <w:r w:rsidRPr="00E5777F">
        <w:rPr>
          <w:rFonts w:ascii="Times New Roman" w:hAnsi="Times New Roman"/>
          <w:szCs w:val="22"/>
        </w:rPr>
        <w:t>/koprivić/košćela (</w:t>
      </w:r>
      <w:proofErr w:type="spellStart"/>
      <w:r w:rsidRPr="00E5777F">
        <w:rPr>
          <w:rFonts w:ascii="Times New Roman" w:hAnsi="Times New Roman"/>
          <w:szCs w:val="22"/>
        </w:rPr>
        <w:t>Celtis</w:t>
      </w:r>
      <w:proofErr w:type="spellEnd"/>
      <w:r w:rsidRPr="00E5777F">
        <w:rPr>
          <w:rFonts w:ascii="Times New Roman" w:hAnsi="Times New Roman"/>
          <w:szCs w:val="22"/>
        </w:rPr>
        <w:t xml:space="preserve"> </w:t>
      </w:r>
      <w:proofErr w:type="spellStart"/>
      <w:r w:rsidRPr="00E5777F">
        <w:rPr>
          <w:rFonts w:ascii="Times New Roman" w:hAnsi="Times New Roman"/>
          <w:szCs w:val="22"/>
        </w:rPr>
        <w:t>Australis</w:t>
      </w:r>
      <w:proofErr w:type="spellEnd"/>
      <w:r w:rsidRPr="00E5777F">
        <w:rPr>
          <w:rFonts w:ascii="Times New Roman" w:hAnsi="Times New Roman"/>
          <w:szCs w:val="22"/>
        </w:rPr>
        <w:t>) i sl.</w:t>
      </w:r>
    </w:p>
    <w:p w14:paraId="754828C7" w14:textId="77777777" w:rsidR="00AE3E94" w:rsidRPr="00E5777F" w:rsidRDefault="00AE3E94" w:rsidP="00AE3E94">
      <w:pPr>
        <w:pStyle w:val="ListParagraph1"/>
        <w:ind w:left="0"/>
        <w:rPr>
          <w:b/>
          <w:sz w:val="22"/>
          <w:szCs w:val="22"/>
          <w:lang w:val="hr-HR"/>
        </w:rPr>
      </w:pPr>
      <w:r w:rsidRPr="00E5777F">
        <w:rPr>
          <w:b/>
          <w:sz w:val="22"/>
          <w:szCs w:val="22"/>
          <w:lang w:val="hr-HR"/>
        </w:rPr>
        <w:t>Ostale mjere zaštite</w:t>
      </w:r>
    </w:p>
    <w:p w14:paraId="6C515493"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07267607" w14:textId="77777777" w:rsidR="00AE3E94" w:rsidRPr="00E5777F" w:rsidRDefault="00AE3E94" w:rsidP="00AE3E94">
      <w:pPr>
        <w:spacing w:after="120"/>
        <w:jc w:val="both"/>
        <w:rPr>
          <w:sz w:val="22"/>
          <w:szCs w:val="22"/>
          <w:lang w:val="hr-HR"/>
        </w:rPr>
      </w:pPr>
      <w:r w:rsidRPr="00E5777F">
        <w:rPr>
          <w:b/>
          <w:sz w:val="22"/>
          <w:szCs w:val="22"/>
          <w:lang w:val="hr-HR"/>
        </w:rPr>
        <w:t>Mjere zaštite u slučaju katastrofe ili velike nesreće</w:t>
      </w:r>
      <w:r w:rsidRPr="00E5777F">
        <w:rPr>
          <w:sz w:val="22"/>
          <w:szCs w:val="22"/>
          <w:lang w:val="hr-HR"/>
        </w:rPr>
        <w:t xml:space="preserve"> obuhvaćaju osiguravanje prikladnih zaklona te omogućavanje opskrbe vodom i energijom za vrijeme uklanjanja posljedica nastalih prirodnom ili tehničko-tehnološkom nesrećom. </w:t>
      </w:r>
    </w:p>
    <w:p w14:paraId="698AB04D" w14:textId="77777777" w:rsidR="00AE3E94" w:rsidRPr="00E5777F" w:rsidRDefault="00AE3E94" w:rsidP="00AE3E94">
      <w:pPr>
        <w:pStyle w:val="WW-BodyText2"/>
        <w:tabs>
          <w:tab w:val="clear" w:pos="709"/>
        </w:tabs>
        <w:spacing w:after="120" w:line="240" w:lineRule="auto"/>
        <w:rPr>
          <w:rFonts w:ascii="Times New Roman" w:hAnsi="Times New Roman"/>
          <w:szCs w:val="22"/>
        </w:rPr>
      </w:pPr>
      <w:bookmarkStart w:id="142" w:name="_Toc273962542"/>
      <w:r w:rsidRPr="00E5777F">
        <w:rPr>
          <w:rFonts w:ascii="Times New Roman" w:hAnsi="Times New Roman"/>
          <w:b/>
          <w:szCs w:val="22"/>
        </w:rPr>
        <w:t>Sustav uzbunjivanja i obavješćivanja stanovništva</w:t>
      </w:r>
      <w:r w:rsidRPr="00E5777F">
        <w:rPr>
          <w:rFonts w:ascii="Times New Roman" w:hAnsi="Times New Roman"/>
          <w:szCs w:val="22"/>
        </w:rPr>
        <w:t xml:space="preserve"> na području obuhvata UPU-a potrebno je uspostaviti temeljem posebnih propisa. Obvezuju se vlasnici i korisnici građevina u kojima se okuplja ili istovremeno boravi više od 250 ljudi te odgojne, obrazovne, zdravstvene i druge ustanove, sportske dvorane, stadioni, proizvodni prostori i slično, u kojima se zbog buke ili akustičke izolacije ne može osigurati dovoljna čujnost sustava za javno uzbunjivanje, da uspostave i održavaju odgovarajući interni sustav za uzbunjivanje i obavješćivanje te da preko istog osiguraju provedbu javnog uzbunjivanja i prijem priopćenja nadležnog centra 112 o vrsti opasnosti i mjerama za zaštitu koje je potrebno poduzeti.</w:t>
      </w:r>
    </w:p>
    <w:p w14:paraId="089A57F0"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 xml:space="preserve">Mjere zaštite od vremenskih nepogoda provode se u suradnji s meteorološkom postajom s kojom Općina i inače surađuje, kao i na podacima sredstava javnog </w:t>
      </w:r>
      <w:r w:rsidRPr="00E5777F">
        <w:rPr>
          <w:rFonts w:ascii="Times New Roman" w:hAnsi="Times New Roman"/>
          <w:szCs w:val="22"/>
        </w:rPr>
        <w:lastRenderedPageBreak/>
        <w:t>informiranja i bazira se na pravodobnom obavješćivanju i upozoravanju o nadolazećim nepogodama.</w:t>
      </w:r>
    </w:p>
    <w:p w14:paraId="242C3D20"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b/>
          <w:szCs w:val="22"/>
        </w:rPr>
        <w:t xml:space="preserve">Zaštita od ionizirajućeg i </w:t>
      </w:r>
      <w:proofErr w:type="spellStart"/>
      <w:r w:rsidRPr="00E5777F">
        <w:rPr>
          <w:rFonts w:ascii="Times New Roman" w:hAnsi="Times New Roman"/>
          <w:b/>
          <w:szCs w:val="22"/>
        </w:rPr>
        <w:t>neionizirajućeg</w:t>
      </w:r>
      <w:proofErr w:type="spellEnd"/>
      <w:r w:rsidRPr="00E5777F">
        <w:rPr>
          <w:rFonts w:ascii="Times New Roman" w:hAnsi="Times New Roman"/>
          <w:b/>
          <w:szCs w:val="22"/>
        </w:rPr>
        <w:t xml:space="preserve"> zračenja </w:t>
      </w:r>
      <w:r w:rsidRPr="00E5777F">
        <w:rPr>
          <w:rFonts w:ascii="Times New Roman" w:hAnsi="Times New Roman"/>
          <w:szCs w:val="22"/>
        </w:rPr>
        <w:t>provodi se ograničavanjem djelatnosti u kojima se koristi tehnologija ili materijali s ionizirajućim zračenjem na lokacije na kojima ne može utjecati na zdravlje stanovništva u okolnim naseljima ili na obavljanje drugih gospodarskih djelatnosti, i samo pod uvjetom da je za takav zahvat već izvršena procjena utjecaja na okoliš.</w:t>
      </w:r>
    </w:p>
    <w:p w14:paraId="5031AB2C"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Građenje novih građevina za obavljanje djelatnosti u kojima se koristi tehnologija ili materijali s ionizirajućim zračenjem unutar područja naselja zabranjuje se.</w:t>
      </w:r>
    </w:p>
    <w:p w14:paraId="1C8099D1"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 xml:space="preserve">Uvjeti postavljanja izvora </w:t>
      </w:r>
      <w:proofErr w:type="spellStart"/>
      <w:r w:rsidRPr="00E5777F">
        <w:rPr>
          <w:rFonts w:ascii="Times New Roman" w:hAnsi="Times New Roman"/>
          <w:szCs w:val="22"/>
        </w:rPr>
        <w:t>neionizirajućeg</w:t>
      </w:r>
      <w:proofErr w:type="spellEnd"/>
      <w:r w:rsidRPr="00E5777F">
        <w:rPr>
          <w:rFonts w:ascii="Times New Roman" w:hAnsi="Times New Roman"/>
          <w:szCs w:val="22"/>
        </w:rPr>
        <w:t xml:space="preserve"> zračenja, moraju se detaljno utvrditi odobrenjima za njihovo postavljanje ili gradnju sukladno odredbama PPUO-a, ovog plana te obavezu mjerenja zračenja uz primjenu hrvatskih, međunarodnih i harmoniziranih europskih normi o zaštiti od </w:t>
      </w:r>
      <w:proofErr w:type="spellStart"/>
      <w:r w:rsidRPr="00E5777F">
        <w:rPr>
          <w:rFonts w:ascii="Times New Roman" w:hAnsi="Times New Roman"/>
          <w:szCs w:val="22"/>
        </w:rPr>
        <w:t>neionizirajućeg</w:t>
      </w:r>
      <w:proofErr w:type="spellEnd"/>
      <w:r w:rsidRPr="00E5777F">
        <w:rPr>
          <w:rFonts w:ascii="Times New Roman" w:hAnsi="Times New Roman"/>
          <w:szCs w:val="22"/>
        </w:rPr>
        <w:t xml:space="preserve"> zračenja. </w:t>
      </w:r>
    </w:p>
    <w:p w14:paraId="0C99B0CF" w14:textId="77777777" w:rsidR="00AE3E94" w:rsidRPr="00E5777F" w:rsidRDefault="00AE3E94" w:rsidP="00AE3E94">
      <w:pPr>
        <w:pStyle w:val="naslov20"/>
        <w:spacing w:before="360" w:afterLines="0" w:after="120"/>
        <w:rPr>
          <w:rFonts w:ascii="Times New Roman" w:hAnsi="Times New Roman" w:cs="Times New Roman"/>
          <w:sz w:val="22"/>
          <w:szCs w:val="22"/>
          <w:u w:val="single"/>
        </w:rPr>
      </w:pPr>
      <w:r w:rsidRPr="00E5777F">
        <w:rPr>
          <w:rFonts w:ascii="Times New Roman" w:hAnsi="Times New Roman" w:cs="Times New Roman"/>
          <w:sz w:val="22"/>
          <w:szCs w:val="22"/>
          <w:u w:val="single"/>
        </w:rPr>
        <w:t>9.7.</w:t>
      </w:r>
      <w:r w:rsidRPr="00E5777F">
        <w:rPr>
          <w:rFonts w:ascii="Times New Roman" w:hAnsi="Times New Roman" w:cs="Times New Roman"/>
          <w:sz w:val="22"/>
          <w:szCs w:val="22"/>
          <w:u w:val="single"/>
        </w:rPr>
        <w:tab/>
        <w:t>Zaštita od svjetlosnog onečišćenja</w:t>
      </w:r>
    </w:p>
    <w:p w14:paraId="7F20AC6B"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w:instrText>
      </w:r>
      <w:r w:rsidRPr="00E5777F">
        <w:rPr>
          <w:b/>
          <w:sz w:val="22"/>
          <w:szCs w:val="22"/>
          <w:lang w:val="hr-HR"/>
        </w:rPr>
        <w:fldChar w:fldCharType="end"/>
      </w:r>
    </w:p>
    <w:p w14:paraId="2383800E"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 xml:space="preserve">Svjetlosno zagađenje je svaka nepotrebna, nekorisna emisija svjetlosti u prostor izvan zone koju je potrebno osvijetliti, a do koje dolazi zbog uporabe </w:t>
      </w:r>
      <w:proofErr w:type="spellStart"/>
      <w:r w:rsidRPr="00E5777F">
        <w:rPr>
          <w:rFonts w:ascii="Times New Roman" w:hAnsi="Times New Roman"/>
          <w:szCs w:val="22"/>
        </w:rPr>
        <w:t>neekoloških</w:t>
      </w:r>
      <w:proofErr w:type="spellEnd"/>
      <w:r w:rsidRPr="00E5777F">
        <w:rPr>
          <w:rFonts w:ascii="Times New Roman" w:hAnsi="Times New Roman"/>
          <w:szCs w:val="22"/>
        </w:rPr>
        <w:t xml:space="preserve"> te nepravilno postavljenih rasvjetnih tijela.</w:t>
      </w:r>
    </w:p>
    <w:p w14:paraId="06D4643E" w14:textId="77777777" w:rsidR="00AE3E94" w:rsidRPr="00E5777F" w:rsidRDefault="00AE3E94" w:rsidP="00AE3E94">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Mjere zaštite od svjetlosnog onečišćenja obuhvaćaju prilagodbu javne rasvjete propisanim standardima, da bi se smanjila nepotrebne, nekorisne ili štetne emisija svjetlosti u prostor te poboljšala ušteda na potrošnji električne energije.</w:t>
      </w:r>
    </w:p>
    <w:p w14:paraId="7D65AF62" w14:textId="496A1E3C" w:rsidR="00AE3E94" w:rsidRPr="00E5777F" w:rsidRDefault="00AE3E94" w:rsidP="00D56C6F">
      <w:pPr>
        <w:pStyle w:val="WW-BodyText2"/>
        <w:tabs>
          <w:tab w:val="clear" w:pos="709"/>
        </w:tabs>
        <w:spacing w:after="120" w:line="240" w:lineRule="auto"/>
        <w:rPr>
          <w:rFonts w:ascii="Times New Roman" w:hAnsi="Times New Roman"/>
          <w:szCs w:val="22"/>
        </w:rPr>
      </w:pPr>
      <w:r w:rsidRPr="00E5777F">
        <w:rPr>
          <w:rFonts w:ascii="Times New Roman" w:hAnsi="Times New Roman"/>
          <w:szCs w:val="22"/>
        </w:rPr>
        <w:t>Mjere zaštite od svjetlosnog onečišćenja određuje se na temelju zdravstvenih, bioloških, ekonomskih, kulturoloških, pravnih, sigurnosnih, astronomskih i drugih standarda.</w:t>
      </w:r>
    </w:p>
    <w:p w14:paraId="41063A7D" w14:textId="77777777" w:rsidR="00AE3E94" w:rsidRPr="00E5777F" w:rsidRDefault="00AE3E94" w:rsidP="00AE3E94">
      <w:pPr>
        <w:pStyle w:val="naslov2"/>
        <w:ind w:left="1134" w:hanging="1134"/>
        <w:rPr>
          <w:rFonts w:ascii="Times New Roman" w:hAnsi="Times New Roman"/>
          <w:sz w:val="22"/>
          <w:szCs w:val="22"/>
        </w:rPr>
      </w:pPr>
      <w:r w:rsidRPr="00E5777F">
        <w:rPr>
          <w:rFonts w:ascii="Times New Roman" w:hAnsi="Times New Roman"/>
          <w:sz w:val="22"/>
          <w:szCs w:val="22"/>
        </w:rPr>
        <w:t xml:space="preserve">10. </w:t>
      </w:r>
      <w:r w:rsidRPr="00E5777F">
        <w:rPr>
          <w:rFonts w:ascii="Times New Roman" w:hAnsi="Times New Roman"/>
          <w:sz w:val="22"/>
          <w:szCs w:val="22"/>
        </w:rPr>
        <w:tab/>
        <w:t>Mjere provedbe plana</w:t>
      </w:r>
      <w:bookmarkEnd w:id="131"/>
      <w:bookmarkEnd w:id="132"/>
      <w:bookmarkEnd w:id="133"/>
      <w:bookmarkEnd w:id="134"/>
      <w:bookmarkEnd w:id="135"/>
      <w:bookmarkEnd w:id="136"/>
      <w:bookmarkEnd w:id="142"/>
    </w:p>
    <w:p w14:paraId="26FE98DD"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103B2CC1" w14:textId="77777777" w:rsidR="00AE3E94" w:rsidRPr="00E5777F" w:rsidRDefault="00AE3E94" w:rsidP="00AE3E94">
      <w:pPr>
        <w:spacing w:after="120"/>
        <w:jc w:val="both"/>
        <w:rPr>
          <w:sz w:val="22"/>
          <w:szCs w:val="22"/>
          <w:lang w:val="hr-HR"/>
        </w:rPr>
      </w:pPr>
      <w:r w:rsidRPr="00E5777F">
        <w:rPr>
          <w:sz w:val="22"/>
          <w:szCs w:val="22"/>
          <w:lang w:val="hr-HR"/>
        </w:rPr>
        <w:lastRenderedPageBreak/>
        <w:t xml:space="preserve">Provedba zahvata na području obuhvata UPU je temeljem ovog UPU i sukladno važećem Zakonu o prostornom uređenju i Zakonu o gradnji. </w:t>
      </w:r>
    </w:p>
    <w:p w14:paraId="4930B31E" w14:textId="77777777" w:rsidR="00AE3E94" w:rsidRPr="00E5777F" w:rsidRDefault="00AE3E94" w:rsidP="00AE3E94">
      <w:pPr>
        <w:spacing w:after="120"/>
        <w:jc w:val="both"/>
        <w:rPr>
          <w:sz w:val="22"/>
          <w:szCs w:val="22"/>
          <w:lang w:val="hr-HR"/>
        </w:rPr>
      </w:pPr>
      <w:r w:rsidRPr="00E5777F">
        <w:rPr>
          <w:sz w:val="22"/>
          <w:szCs w:val="22"/>
          <w:lang w:val="hr-HR"/>
        </w:rPr>
        <w:t xml:space="preserve">UPU se provodi temeljem Tekstualnog dijela (odredbi za provedbu) i Grafičkog dijela, a tumačenju UPU služi Obrazloženje plana. </w:t>
      </w:r>
    </w:p>
    <w:p w14:paraId="6C5458EB" w14:textId="77777777" w:rsidR="00AE3E94" w:rsidRPr="00E5777F" w:rsidRDefault="00AE3E94" w:rsidP="00AE3E94">
      <w:pPr>
        <w:spacing w:after="120"/>
        <w:jc w:val="both"/>
        <w:rPr>
          <w:sz w:val="22"/>
          <w:szCs w:val="22"/>
          <w:lang w:val="hr-HR"/>
        </w:rPr>
      </w:pPr>
      <w:r w:rsidRPr="00E5777F">
        <w:rPr>
          <w:sz w:val="22"/>
          <w:szCs w:val="22"/>
          <w:lang w:val="hr-HR"/>
        </w:rPr>
        <w:t xml:space="preserve">Osim uvjeta koji su određeni ovim UPU-om moraju se primijeniti i svi važeći posebni propisi u pojedinim segmentima relevantnim za planiranje i izvođenje zahvata. </w:t>
      </w:r>
    </w:p>
    <w:p w14:paraId="7AE41319" w14:textId="77777777" w:rsidR="00AE3E94" w:rsidRPr="00E5777F" w:rsidRDefault="00AE3E94" w:rsidP="00AE3E94">
      <w:pPr>
        <w:suppressAutoHyphens/>
        <w:spacing w:after="120"/>
        <w:jc w:val="both"/>
        <w:rPr>
          <w:sz w:val="22"/>
          <w:szCs w:val="22"/>
          <w:lang w:val="hr-HR"/>
        </w:rPr>
      </w:pPr>
    </w:p>
    <w:p w14:paraId="1ABD9D4C" w14:textId="77777777" w:rsidR="00AE3E94" w:rsidRPr="00E5777F" w:rsidRDefault="00AE3E94" w:rsidP="00AE3E94">
      <w:pPr>
        <w:pBdr>
          <w:bottom w:val="single" w:sz="4" w:space="1" w:color="auto"/>
        </w:pBdr>
        <w:suppressAutoHyphens/>
        <w:spacing w:after="120"/>
        <w:jc w:val="both"/>
        <w:rPr>
          <w:b/>
          <w:sz w:val="22"/>
          <w:szCs w:val="22"/>
          <w:lang w:val="hr-HR"/>
        </w:rPr>
      </w:pPr>
      <w:r w:rsidRPr="00E5777F">
        <w:rPr>
          <w:b/>
          <w:sz w:val="22"/>
          <w:szCs w:val="22"/>
          <w:lang w:val="hr-HR"/>
        </w:rPr>
        <w:t>ZAVRŠNE ODREDBE</w:t>
      </w:r>
    </w:p>
    <w:p w14:paraId="77481FC8"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24F83E2F" w14:textId="77777777" w:rsidR="00AE3E94" w:rsidRPr="00E5777F" w:rsidRDefault="00AE3E94" w:rsidP="00AE3E94">
      <w:pPr>
        <w:autoSpaceDE w:val="0"/>
        <w:autoSpaceDN w:val="0"/>
        <w:adjustRightInd w:val="0"/>
        <w:spacing w:after="120"/>
        <w:jc w:val="both"/>
        <w:rPr>
          <w:sz w:val="22"/>
          <w:szCs w:val="22"/>
          <w:lang w:val="hr-HR"/>
        </w:rPr>
      </w:pPr>
      <w:r w:rsidRPr="00E5777F">
        <w:rPr>
          <w:sz w:val="22"/>
          <w:szCs w:val="22"/>
          <w:lang w:val="hr-HR"/>
        </w:rPr>
        <w:t>Ovom Odlukom utvrđuje se 6 (šest) izvornika plana, ovjerenih pečatom Općinskog vijeća Općine Brtonigla-</w:t>
      </w:r>
      <w:proofErr w:type="spellStart"/>
      <w:r w:rsidRPr="00E5777F">
        <w:rPr>
          <w:sz w:val="22"/>
          <w:szCs w:val="22"/>
          <w:lang w:val="hr-HR"/>
        </w:rPr>
        <w:t>Verteneglio</w:t>
      </w:r>
      <w:proofErr w:type="spellEnd"/>
      <w:r w:rsidRPr="00E5777F">
        <w:rPr>
          <w:sz w:val="22"/>
          <w:szCs w:val="22"/>
          <w:lang w:val="hr-HR"/>
        </w:rPr>
        <w:t>, od kojih se po jedan primjerak čuva u pismohrani Općine Brtonigla-</w:t>
      </w:r>
      <w:proofErr w:type="spellStart"/>
      <w:r w:rsidRPr="00E5777F">
        <w:rPr>
          <w:sz w:val="22"/>
          <w:szCs w:val="22"/>
          <w:lang w:val="hr-HR"/>
        </w:rPr>
        <w:t>Verteneglio</w:t>
      </w:r>
      <w:proofErr w:type="spellEnd"/>
      <w:r w:rsidRPr="00E5777F">
        <w:rPr>
          <w:sz w:val="22"/>
          <w:szCs w:val="22"/>
          <w:lang w:val="hr-HR"/>
        </w:rPr>
        <w:t xml:space="preserve"> i u Jedinstvenom upravnom odjelu Općine Brtonigla-</w:t>
      </w:r>
      <w:proofErr w:type="spellStart"/>
      <w:r w:rsidRPr="00E5777F">
        <w:rPr>
          <w:sz w:val="22"/>
          <w:szCs w:val="22"/>
          <w:lang w:val="hr-HR"/>
        </w:rPr>
        <w:t>Verteneglio</w:t>
      </w:r>
      <w:proofErr w:type="spellEnd"/>
      <w:r w:rsidRPr="00E5777F">
        <w:rPr>
          <w:sz w:val="22"/>
          <w:szCs w:val="22"/>
          <w:lang w:val="hr-HR"/>
        </w:rPr>
        <w:t>.</w:t>
      </w:r>
    </w:p>
    <w:p w14:paraId="627654BC" w14:textId="77777777" w:rsidR="00AE3E94" w:rsidRPr="00E5777F" w:rsidRDefault="00AE3E94" w:rsidP="00AE3E94">
      <w:pPr>
        <w:spacing w:after="120"/>
        <w:jc w:val="both"/>
        <w:rPr>
          <w:sz w:val="22"/>
          <w:szCs w:val="22"/>
          <w:lang w:val="hr-HR"/>
        </w:rPr>
      </w:pPr>
      <w:r w:rsidRPr="00E5777F">
        <w:rPr>
          <w:sz w:val="22"/>
          <w:szCs w:val="22"/>
          <w:lang w:val="hr-HR"/>
        </w:rPr>
        <w:t>Elaborat plana ovjerava potpisom i pečatom Predsjednik Općinskog vijeća Općine Brtonigla-</w:t>
      </w:r>
      <w:proofErr w:type="spellStart"/>
      <w:r w:rsidRPr="00E5777F">
        <w:rPr>
          <w:sz w:val="22"/>
          <w:szCs w:val="22"/>
          <w:lang w:val="hr-HR"/>
        </w:rPr>
        <w:t>Verteneglio</w:t>
      </w:r>
      <w:proofErr w:type="spellEnd"/>
      <w:r w:rsidRPr="00E5777F">
        <w:rPr>
          <w:sz w:val="22"/>
          <w:szCs w:val="22"/>
          <w:lang w:val="hr-HR"/>
        </w:rPr>
        <w:t>.</w:t>
      </w:r>
    </w:p>
    <w:p w14:paraId="709D8AF5" w14:textId="77777777" w:rsidR="00AE3E94" w:rsidRPr="00E5777F" w:rsidRDefault="00AE3E94" w:rsidP="00AE3E94">
      <w:pPr>
        <w:spacing w:after="120"/>
        <w:rPr>
          <w:sz w:val="22"/>
          <w:szCs w:val="22"/>
          <w:lang w:val="hr-HR"/>
        </w:rPr>
      </w:pPr>
      <w:r w:rsidRPr="00E5777F">
        <w:rPr>
          <w:sz w:val="22"/>
          <w:szCs w:val="22"/>
          <w:lang w:val="hr-HR"/>
        </w:rPr>
        <w:t>Uvid u Plan može se izvršiti u Jedinstvenom upravnom odjelu Općine Brtonigla-</w:t>
      </w:r>
      <w:proofErr w:type="spellStart"/>
      <w:r w:rsidRPr="00E5777F">
        <w:rPr>
          <w:sz w:val="22"/>
          <w:szCs w:val="22"/>
          <w:lang w:val="hr-HR"/>
        </w:rPr>
        <w:t>Verteneglio</w:t>
      </w:r>
      <w:proofErr w:type="spellEnd"/>
      <w:r w:rsidRPr="00E5777F">
        <w:rPr>
          <w:sz w:val="22"/>
          <w:szCs w:val="22"/>
          <w:lang w:val="hr-HR"/>
        </w:rPr>
        <w:t>.</w:t>
      </w:r>
    </w:p>
    <w:p w14:paraId="66E8D0F6" w14:textId="77777777" w:rsidR="00AE3E94" w:rsidRPr="00E5777F" w:rsidRDefault="00AE3E94" w:rsidP="00AE3E94">
      <w:pPr>
        <w:spacing w:after="120"/>
        <w:jc w:val="center"/>
        <w:rPr>
          <w:b/>
          <w:sz w:val="22"/>
          <w:szCs w:val="22"/>
          <w:lang w:val="hr-HR"/>
        </w:rPr>
      </w:pPr>
      <w:r w:rsidRPr="00E5777F">
        <w:rPr>
          <w:b/>
          <w:sz w:val="22"/>
          <w:szCs w:val="22"/>
          <w:lang w:val="hr-HR"/>
        </w:rPr>
        <w:t xml:space="preserve">Članak </w:t>
      </w:r>
      <w:r w:rsidRPr="00E5777F">
        <w:rPr>
          <w:b/>
          <w:sz w:val="22"/>
          <w:szCs w:val="22"/>
          <w:lang w:val="hr-HR"/>
        </w:rPr>
        <w:fldChar w:fldCharType="begin"/>
      </w:r>
      <w:r w:rsidRPr="00E5777F">
        <w:rPr>
          <w:b/>
          <w:sz w:val="22"/>
          <w:szCs w:val="22"/>
          <w:lang w:val="hr-HR"/>
        </w:rPr>
        <w:instrText xml:space="preserve"> AUTONUM  \* Arabic </w:instrText>
      </w:r>
      <w:r w:rsidRPr="00E5777F">
        <w:rPr>
          <w:b/>
          <w:sz w:val="22"/>
          <w:szCs w:val="22"/>
          <w:lang w:val="hr-HR"/>
        </w:rPr>
        <w:fldChar w:fldCharType="end"/>
      </w:r>
    </w:p>
    <w:p w14:paraId="0CA5663B" w14:textId="77777777" w:rsidR="00AE3E94" w:rsidRPr="00E5777F" w:rsidRDefault="00AE3E94" w:rsidP="00AE3E94">
      <w:pPr>
        <w:spacing w:after="120"/>
        <w:jc w:val="both"/>
        <w:rPr>
          <w:sz w:val="22"/>
          <w:szCs w:val="22"/>
          <w:lang w:val="hr-HR"/>
        </w:rPr>
      </w:pPr>
      <w:r w:rsidRPr="00E5777F">
        <w:rPr>
          <w:sz w:val="22"/>
          <w:szCs w:val="22"/>
          <w:lang w:val="hr-HR"/>
        </w:rPr>
        <w:t>Ova odluka stupa na snagu osmog dana od dana objave, a ista će se objaviti i u Službenim novinama Općine Brtonigla-</w:t>
      </w:r>
      <w:proofErr w:type="spellStart"/>
      <w:r w:rsidRPr="00E5777F">
        <w:rPr>
          <w:sz w:val="22"/>
          <w:szCs w:val="22"/>
          <w:lang w:val="hr-HR"/>
        </w:rPr>
        <w:t>Verteneglio</w:t>
      </w:r>
      <w:proofErr w:type="spellEnd"/>
      <w:r w:rsidRPr="00E5777F">
        <w:rPr>
          <w:sz w:val="22"/>
          <w:szCs w:val="22"/>
          <w:lang w:val="hr-HR"/>
        </w:rPr>
        <w:t>.</w:t>
      </w:r>
    </w:p>
    <w:p w14:paraId="404F9863" w14:textId="77777777" w:rsidR="00AE3E94" w:rsidRPr="00E5777F" w:rsidRDefault="00AE3E94" w:rsidP="00AE3E94">
      <w:pPr>
        <w:tabs>
          <w:tab w:val="left" w:pos="900"/>
          <w:tab w:val="right" w:leader="dot" w:pos="9180"/>
        </w:tabs>
        <w:spacing w:after="120"/>
        <w:ind w:right="534"/>
        <w:rPr>
          <w:sz w:val="22"/>
          <w:szCs w:val="22"/>
          <w:lang w:val="hr-HR"/>
        </w:rPr>
      </w:pPr>
    </w:p>
    <w:p w14:paraId="4895D539" w14:textId="77777777" w:rsidR="00AE3E94" w:rsidRPr="00E5777F" w:rsidRDefault="00AE3E94" w:rsidP="00AE3E94">
      <w:pPr>
        <w:jc w:val="both"/>
        <w:rPr>
          <w:sz w:val="22"/>
          <w:szCs w:val="22"/>
          <w:lang w:val="hr-HR"/>
        </w:rPr>
      </w:pPr>
      <w:r w:rsidRPr="00E5777F">
        <w:rPr>
          <w:sz w:val="22"/>
          <w:szCs w:val="22"/>
          <w:lang w:val="hr-HR"/>
        </w:rPr>
        <w:t>KLASA:350-02/17-20/04</w:t>
      </w:r>
    </w:p>
    <w:p w14:paraId="3721BB95" w14:textId="77777777" w:rsidR="00AE3E94" w:rsidRPr="00E5777F" w:rsidRDefault="00AE3E94" w:rsidP="00AE3E94">
      <w:pPr>
        <w:jc w:val="both"/>
        <w:rPr>
          <w:sz w:val="22"/>
          <w:szCs w:val="22"/>
          <w:lang w:val="hr-HR"/>
        </w:rPr>
      </w:pPr>
      <w:r w:rsidRPr="00E5777F">
        <w:rPr>
          <w:sz w:val="22"/>
          <w:szCs w:val="22"/>
          <w:lang w:val="hr-HR"/>
        </w:rPr>
        <w:t>URBROJ: 2105/04-01-19-92</w:t>
      </w:r>
    </w:p>
    <w:p w14:paraId="24260EBC" w14:textId="77777777" w:rsidR="00AE3E94" w:rsidRPr="00E5777F" w:rsidRDefault="00AE3E94" w:rsidP="00AE3E94">
      <w:pPr>
        <w:jc w:val="both"/>
        <w:rPr>
          <w:sz w:val="22"/>
          <w:szCs w:val="22"/>
          <w:lang w:val="hr-HR"/>
        </w:rPr>
      </w:pPr>
      <w:r w:rsidRPr="00E5777F">
        <w:rPr>
          <w:sz w:val="22"/>
          <w:szCs w:val="22"/>
          <w:lang w:val="hr-HR"/>
        </w:rPr>
        <w:t>Brtonigla-Verteneglio,14.06.2019.g</w:t>
      </w:r>
    </w:p>
    <w:p w14:paraId="63100056" w14:textId="77777777" w:rsidR="00AE3E94" w:rsidRPr="00E5777F" w:rsidRDefault="00AE3E94" w:rsidP="00AE3E94">
      <w:pPr>
        <w:jc w:val="right"/>
        <w:rPr>
          <w:b/>
          <w:sz w:val="22"/>
          <w:szCs w:val="22"/>
          <w:lang w:val="hr-HR"/>
        </w:rPr>
      </w:pPr>
    </w:p>
    <w:p w14:paraId="77E9CC5D" w14:textId="77777777" w:rsidR="00AE3E94" w:rsidRPr="00E5777F" w:rsidRDefault="00AE3E94" w:rsidP="00AE3E94">
      <w:pPr>
        <w:jc w:val="right"/>
        <w:rPr>
          <w:sz w:val="22"/>
          <w:szCs w:val="22"/>
          <w:lang w:val="hr-HR"/>
        </w:rPr>
      </w:pPr>
      <w:r w:rsidRPr="00E5777F">
        <w:rPr>
          <w:sz w:val="22"/>
          <w:szCs w:val="22"/>
          <w:lang w:val="hr-HR"/>
        </w:rPr>
        <w:t>Općinsko vijeće</w:t>
      </w:r>
    </w:p>
    <w:p w14:paraId="5F5205EB" w14:textId="77777777" w:rsidR="00AE3E94" w:rsidRPr="00E5777F" w:rsidRDefault="00AE3E94" w:rsidP="00AE3E94">
      <w:pPr>
        <w:jc w:val="right"/>
        <w:rPr>
          <w:sz w:val="22"/>
          <w:szCs w:val="22"/>
          <w:lang w:val="hr-HR"/>
        </w:rPr>
      </w:pPr>
      <w:r w:rsidRPr="00E5777F">
        <w:rPr>
          <w:sz w:val="22"/>
          <w:szCs w:val="22"/>
          <w:lang w:val="hr-HR"/>
        </w:rPr>
        <w:t>Predsjednik</w:t>
      </w:r>
    </w:p>
    <w:p w14:paraId="68B9E535" w14:textId="5A9E1421" w:rsidR="00AE3E94" w:rsidRPr="00E5777F" w:rsidRDefault="00AE3E94" w:rsidP="00AE3E94">
      <w:pPr>
        <w:jc w:val="right"/>
        <w:rPr>
          <w:sz w:val="22"/>
          <w:szCs w:val="22"/>
          <w:lang w:val="hr-HR"/>
        </w:rPr>
      </w:pPr>
      <w:r w:rsidRPr="00E5777F">
        <w:rPr>
          <w:sz w:val="22"/>
          <w:szCs w:val="22"/>
          <w:lang w:val="hr-HR"/>
        </w:rPr>
        <w:t>Dr.sc. Igor Palčić v.r.</w:t>
      </w:r>
    </w:p>
    <w:p w14:paraId="0D7802BC" w14:textId="0FC71FFD" w:rsidR="00AE3E94" w:rsidRPr="00E5777F" w:rsidRDefault="00AE3E94" w:rsidP="00AE3E94">
      <w:pPr>
        <w:rPr>
          <w:sz w:val="22"/>
          <w:szCs w:val="22"/>
          <w:lang w:val="hr-HR"/>
        </w:rPr>
      </w:pPr>
    </w:p>
    <w:p w14:paraId="6522D585" w14:textId="04663A65" w:rsidR="00AE3E94" w:rsidRPr="00E5777F" w:rsidRDefault="00AE3E94" w:rsidP="00AE3E94">
      <w:pPr>
        <w:rPr>
          <w:sz w:val="22"/>
          <w:szCs w:val="22"/>
          <w:lang w:val="hr-HR"/>
        </w:rPr>
      </w:pPr>
    </w:p>
    <w:p w14:paraId="60DAD775" w14:textId="46888822" w:rsidR="00AE3E94" w:rsidRPr="00E5777F" w:rsidRDefault="00AE3E94" w:rsidP="00AE3E94">
      <w:pPr>
        <w:rPr>
          <w:sz w:val="22"/>
          <w:szCs w:val="22"/>
          <w:lang w:val="hr-HR"/>
        </w:rPr>
      </w:pPr>
    </w:p>
    <w:p w14:paraId="7EDB5804" w14:textId="3FCC7F39" w:rsidR="00AE3E94" w:rsidRPr="00E5777F" w:rsidRDefault="00AE3E94" w:rsidP="00E5777F">
      <w:pPr>
        <w:pStyle w:val="ListParagraph"/>
        <w:numPr>
          <w:ilvl w:val="0"/>
          <w:numId w:val="18"/>
        </w:numPr>
        <w:jc w:val="center"/>
        <w:rPr>
          <w:sz w:val="22"/>
          <w:szCs w:val="22"/>
          <w:lang w:val="hr-HR"/>
        </w:rPr>
      </w:pPr>
    </w:p>
    <w:p w14:paraId="23398B98" w14:textId="25DA7FDE" w:rsidR="00AE3E94" w:rsidRPr="00E5777F" w:rsidRDefault="00AE3E94" w:rsidP="00AE3E94">
      <w:pPr>
        <w:rPr>
          <w:sz w:val="22"/>
          <w:szCs w:val="22"/>
          <w:lang w:val="hr-HR"/>
        </w:rPr>
      </w:pPr>
    </w:p>
    <w:p w14:paraId="0689ED2A" w14:textId="77777777" w:rsidR="00AE3E94" w:rsidRPr="00E5777F" w:rsidRDefault="00AE3E94" w:rsidP="00AE3E94">
      <w:pPr>
        <w:spacing w:after="120"/>
        <w:jc w:val="both"/>
        <w:rPr>
          <w:sz w:val="22"/>
          <w:szCs w:val="22"/>
          <w:lang w:val="hr-HR"/>
        </w:rPr>
      </w:pPr>
      <w:r w:rsidRPr="00E5777F">
        <w:rPr>
          <w:sz w:val="22"/>
          <w:szCs w:val="22"/>
          <w:lang w:val="hr-HR"/>
        </w:rPr>
        <w:t>Na temelju članka 86. stavak 3. Zakona o prostornom uređenju (NN br. 153/13, 65/17, 118/18 i 39/19), članka čl. 38. Statuta Općine Brtonigla-</w:t>
      </w:r>
      <w:proofErr w:type="spellStart"/>
      <w:r w:rsidRPr="00E5777F">
        <w:rPr>
          <w:sz w:val="22"/>
          <w:szCs w:val="22"/>
          <w:lang w:val="hr-HR"/>
        </w:rPr>
        <w:t>Verteneglio</w:t>
      </w:r>
      <w:proofErr w:type="spellEnd"/>
      <w:r w:rsidRPr="00E5777F">
        <w:rPr>
          <w:sz w:val="22"/>
          <w:szCs w:val="22"/>
          <w:lang w:val="hr-HR"/>
        </w:rPr>
        <w:t xml:space="preserve"> (Službene </w:t>
      </w:r>
      <w:r w:rsidRPr="00E5777F">
        <w:rPr>
          <w:sz w:val="22"/>
          <w:szCs w:val="22"/>
          <w:lang w:val="hr-HR"/>
        </w:rPr>
        <w:lastRenderedPageBreak/>
        <w:t>novine Općine Brtonigla-</w:t>
      </w:r>
      <w:proofErr w:type="spellStart"/>
      <w:r w:rsidRPr="00E5777F">
        <w:rPr>
          <w:sz w:val="22"/>
          <w:szCs w:val="22"/>
          <w:lang w:val="hr-HR"/>
        </w:rPr>
        <w:t>Verteneglio</w:t>
      </w:r>
      <w:proofErr w:type="spellEnd"/>
      <w:r w:rsidRPr="00E5777F">
        <w:rPr>
          <w:sz w:val="22"/>
          <w:szCs w:val="22"/>
          <w:lang w:val="hr-HR"/>
        </w:rPr>
        <w:t xml:space="preserve"> br. 03/18), Općinsko vijeće Općine Brtonigla-</w:t>
      </w:r>
      <w:proofErr w:type="spellStart"/>
      <w:r w:rsidRPr="00E5777F">
        <w:rPr>
          <w:sz w:val="22"/>
          <w:szCs w:val="22"/>
          <w:lang w:val="hr-HR"/>
        </w:rPr>
        <w:t>Verteneglio</w:t>
      </w:r>
      <w:proofErr w:type="spellEnd"/>
      <w:r w:rsidRPr="00E5777F">
        <w:rPr>
          <w:sz w:val="22"/>
          <w:szCs w:val="22"/>
          <w:lang w:val="hr-HR"/>
        </w:rPr>
        <w:t xml:space="preserve">, na 17. sjednici održanoj 14.lipnja 2019. godine donosi </w:t>
      </w:r>
    </w:p>
    <w:p w14:paraId="745C2212" w14:textId="77777777" w:rsidR="00AE3E94" w:rsidRPr="00E5777F" w:rsidRDefault="00AE3E94" w:rsidP="00AE3E94">
      <w:pPr>
        <w:spacing w:after="120"/>
        <w:jc w:val="center"/>
        <w:rPr>
          <w:b/>
          <w:sz w:val="22"/>
          <w:szCs w:val="22"/>
          <w:lang w:val="hr-HR"/>
        </w:rPr>
      </w:pPr>
    </w:p>
    <w:p w14:paraId="0D940720" w14:textId="77777777" w:rsidR="00AE3E94" w:rsidRPr="00E5777F" w:rsidRDefault="00AE3E94" w:rsidP="00AE3E94">
      <w:pPr>
        <w:spacing w:after="120"/>
        <w:jc w:val="center"/>
        <w:rPr>
          <w:b/>
          <w:sz w:val="22"/>
          <w:szCs w:val="22"/>
          <w:lang w:val="hr-HR"/>
        </w:rPr>
      </w:pPr>
      <w:r w:rsidRPr="00E5777F">
        <w:rPr>
          <w:b/>
          <w:sz w:val="22"/>
          <w:szCs w:val="22"/>
          <w:lang w:val="hr-HR"/>
        </w:rPr>
        <w:t>ODLUKU</w:t>
      </w:r>
    </w:p>
    <w:p w14:paraId="02E21066" w14:textId="77777777" w:rsidR="00AE3E94" w:rsidRPr="00E5777F" w:rsidRDefault="00AE3E94" w:rsidP="00AE3E94">
      <w:pPr>
        <w:spacing w:after="120"/>
        <w:jc w:val="center"/>
        <w:rPr>
          <w:b/>
          <w:sz w:val="22"/>
          <w:szCs w:val="22"/>
          <w:lang w:val="hr-HR"/>
        </w:rPr>
      </w:pPr>
      <w:r w:rsidRPr="00E5777F">
        <w:rPr>
          <w:b/>
          <w:sz w:val="22"/>
          <w:szCs w:val="22"/>
          <w:lang w:val="hr-HR"/>
        </w:rPr>
        <w:t xml:space="preserve">o izradi izmjena i dopuna Urbanističkog plana uređenja </w:t>
      </w:r>
      <w:r w:rsidRPr="00E5777F">
        <w:rPr>
          <w:b/>
          <w:sz w:val="22"/>
          <w:szCs w:val="22"/>
          <w:lang w:val="hr-HR"/>
        </w:rPr>
        <w:br/>
        <w:t xml:space="preserve">građevinskog područja naselja </w:t>
      </w:r>
      <w:proofErr w:type="spellStart"/>
      <w:r w:rsidRPr="00E5777F">
        <w:rPr>
          <w:b/>
          <w:sz w:val="22"/>
          <w:szCs w:val="22"/>
          <w:lang w:val="hr-HR"/>
        </w:rPr>
        <w:t>Škrinjari</w:t>
      </w:r>
      <w:proofErr w:type="spellEnd"/>
      <w:r w:rsidRPr="00E5777F">
        <w:rPr>
          <w:b/>
          <w:sz w:val="22"/>
          <w:szCs w:val="22"/>
          <w:lang w:val="hr-HR"/>
        </w:rPr>
        <w:t xml:space="preserve"> – UPU 37</w:t>
      </w:r>
    </w:p>
    <w:p w14:paraId="359BCE41" w14:textId="77777777" w:rsidR="00AE3E94" w:rsidRPr="00E5777F" w:rsidRDefault="00AE3E94" w:rsidP="00AE3E94">
      <w:pPr>
        <w:adjustRightInd w:val="0"/>
        <w:spacing w:after="120"/>
        <w:jc w:val="both"/>
        <w:rPr>
          <w:b/>
          <w:sz w:val="22"/>
          <w:szCs w:val="22"/>
          <w:lang w:val="hr-HR"/>
        </w:rPr>
      </w:pPr>
    </w:p>
    <w:p w14:paraId="35446C1B" w14:textId="77777777" w:rsidR="00AE3E94" w:rsidRPr="00E5777F" w:rsidRDefault="00AE3E94" w:rsidP="00AE3E94">
      <w:pPr>
        <w:adjustRightInd w:val="0"/>
        <w:spacing w:after="120"/>
        <w:jc w:val="both"/>
        <w:rPr>
          <w:b/>
          <w:sz w:val="22"/>
          <w:szCs w:val="22"/>
          <w:lang w:val="hr-HR"/>
        </w:rPr>
      </w:pPr>
      <w:r w:rsidRPr="00E5777F">
        <w:rPr>
          <w:b/>
          <w:sz w:val="22"/>
          <w:szCs w:val="22"/>
          <w:lang w:val="hr-HR"/>
        </w:rPr>
        <w:t>OPĆE ODREDBE</w:t>
      </w:r>
    </w:p>
    <w:p w14:paraId="1CF42625" w14:textId="0F7754CE" w:rsidR="00AE3E94" w:rsidRPr="00E5777F" w:rsidRDefault="00AE3E94" w:rsidP="00AE3E94">
      <w:pPr>
        <w:tabs>
          <w:tab w:val="left" w:pos="1134"/>
        </w:tabs>
        <w:spacing w:after="120"/>
        <w:jc w:val="center"/>
        <w:rPr>
          <w:b/>
          <w:sz w:val="22"/>
          <w:szCs w:val="22"/>
          <w:lang w:val="hr-HR"/>
        </w:rPr>
      </w:pPr>
      <w:r w:rsidRPr="00E5777F">
        <w:rPr>
          <w:b/>
          <w:sz w:val="22"/>
          <w:szCs w:val="22"/>
          <w:lang w:val="hr-HR"/>
        </w:rPr>
        <w:t>Članak 1.</w:t>
      </w:r>
    </w:p>
    <w:p w14:paraId="5D682737" w14:textId="77777777" w:rsidR="00AE3E94" w:rsidRPr="00E5777F" w:rsidRDefault="00AE3E94" w:rsidP="00AE3E94">
      <w:pPr>
        <w:adjustRightInd w:val="0"/>
        <w:spacing w:after="120"/>
        <w:jc w:val="both"/>
        <w:rPr>
          <w:sz w:val="22"/>
          <w:szCs w:val="22"/>
          <w:lang w:val="hr-HR"/>
        </w:rPr>
      </w:pPr>
      <w:r w:rsidRPr="00E5777F">
        <w:rPr>
          <w:sz w:val="22"/>
          <w:szCs w:val="22"/>
          <w:lang w:val="hr-HR"/>
        </w:rPr>
        <w:t xml:space="preserve">Donosi se Odluka o izradi izmjena i dopuna </w:t>
      </w:r>
      <w:r w:rsidRPr="00E5777F">
        <w:rPr>
          <w:b/>
          <w:sz w:val="22"/>
          <w:szCs w:val="22"/>
          <w:lang w:val="hr-HR"/>
        </w:rPr>
        <w:t xml:space="preserve">Urbanističkog plana uređenja građevinskog područja naselja </w:t>
      </w:r>
      <w:proofErr w:type="spellStart"/>
      <w:r w:rsidRPr="00E5777F">
        <w:rPr>
          <w:b/>
          <w:sz w:val="22"/>
          <w:szCs w:val="22"/>
          <w:lang w:val="hr-HR"/>
        </w:rPr>
        <w:t>Škrinjari</w:t>
      </w:r>
      <w:proofErr w:type="spellEnd"/>
      <w:r w:rsidRPr="00E5777F">
        <w:rPr>
          <w:b/>
          <w:sz w:val="22"/>
          <w:szCs w:val="22"/>
          <w:lang w:val="hr-HR"/>
        </w:rPr>
        <w:t xml:space="preserve"> – UPU 37 </w:t>
      </w:r>
      <w:r w:rsidRPr="00E5777F">
        <w:rPr>
          <w:sz w:val="22"/>
          <w:szCs w:val="22"/>
          <w:lang w:val="hr-HR"/>
        </w:rPr>
        <w:t>(Službene novine Općine Brtonigla 07/16), (u daljnjem tekstu: ID UPU).</w:t>
      </w:r>
    </w:p>
    <w:p w14:paraId="7FB557A5" w14:textId="77777777" w:rsidR="00AE3E94" w:rsidRPr="00E5777F" w:rsidRDefault="00AE3E94" w:rsidP="00AE3E94">
      <w:pPr>
        <w:adjustRightInd w:val="0"/>
        <w:spacing w:after="120"/>
        <w:jc w:val="both"/>
        <w:rPr>
          <w:sz w:val="22"/>
          <w:szCs w:val="22"/>
          <w:lang w:val="hr-HR"/>
        </w:rPr>
      </w:pPr>
      <w:r w:rsidRPr="00E5777F">
        <w:rPr>
          <w:sz w:val="22"/>
          <w:szCs w:val="22"/>
          <w:lang w:val="hr-HR"/>
        </w:rPr>
        <w:t>Nositelj izrade je Jedinstveni upravni odjel Općine Brtonigla-</w:t>
      </w:r>
      <w:proofErr w:type="spellStart"/>
      <w:r w:rsidRPr="00E5777F">
        <w:rPr>
          <w:sz w:val="22"/>
          <w:szCs w:val="22"/>
          <w:lang w:val="hr-HR"/>
        </w:rPr>
        <w:t>Verteneglio</w:t>
      </w:r>
      <w:proofErr w:type="spellEnd"/>
      <w:r w:rsidRPr="00E5777F">
        <w:rPr>
          <w:sz w:val="22"/>
          <w:szCs w:val="22"/>
          <w:lang w:val="hr-HR"/>
        </w:rPr>
        <w:t>.</w:t>
      </w:r>
    </w:p>
    <w:p w14:paraId="6AF06002" w14:textId="77777777" w:rsidR="00AE3E94" w:rsidRPr="00E5777F" w:rsidRDefault="00AE3E94" w:rsidP="00D56C6F">
      <w:pPr>
        <w:adjustRightInd w:val="0"/>
        <w:spacing w:after="120"/>
        <w:jc w:val="both"/>
        <w:rPr>
          <w:sz w:val="22"/>
          <w:szCs w:val="22"/>
          <w:lang w:val="hr-HR"/>
        </w:rPr>
      </w:pPr>
    </w:p>
    <w:p w14:paraId="22A00B5D" w14:textId="77777777" w:rsidR="00AE3E94" w:rsidRPr="00E5777F" w:rsidRDefault="00AE3E94" w:rsidP="00AE3E94">
      <w:pPr>
        <w:adjustRightInd w:val="0"/>
        <w:spacing w:after="120"/>
        <w:jc w:val="both"/>
        <w:rPr>
          <w:b/>
          <w:sz w:val="22"/>
          <w:szCs w:val="22"/>
          <w:lang w:val="hr-HR"/>
        </w:rPr>
      </w:pPr>
    </w:p>
    <w:p w14:paraId="70E0B225" w14:textId="77777777" w:rsidR="00AE3E94" w:rsidRPr="00E5777F" w:rsidRDefault="00AE3E94" w:rsidP="00AE3E94">
      <w:pPr>
        <w:adjustRightInd w:val="0"/>
        <w:spacing w:after="120"/>
        <w:jc w:val="both"/>
        <w:rPr>
          <w:b/>
          <w:sz w:val="22"/>
          <w:szCs w:val="22"/>
          <w:lang w:val="hr-HR"/>
        </w:rPr>
      </w:pPr>
      <w:r w:rsidRPr="00E5777F">
        <w:rPr>
          <w:b/>
          <w:sz w:val="22"/>
          <w:szCs w:val="22"/>
          <w:lang w:val="hr-HR"/>
        </w:rPr>
        <w:t>PRAVNA OSNOVA</w:t>
      </w:r>
    </w:p>
    <w:p w14:paraId="771F1A97" w14:textId="58C62546" w:rsidR="00AE3E94" w:rsidRPr="00E5777F" w:rsidRDefault="00AE3E94" w:rsidP="00AE3E94">
      <w:pPr>
        <w:tabs>
          <w:tab w:val="left" w:pos="1134"/>
        </w:tabs>
        <w:spacing w:after="120"/>
        <w:jc w:val="center"/>
        <w:rPr>
          <w:b/>
          <w:sz w:val="22"/>
          <w:szCs w:val="22"/>
          <w:lang w:val="hr-HR"/>
        </w:rPr>
      </w:pPr>
      <w:r w:rsidRPr="00E5777F">
        <w:rPr>
          <w:b/>
          <w:sz w:val="22"/>
          <w:szCs w:val="22"/>
          <w:lang w:val="hr-HR"/>
        </w:rPr>
        <w:t>Članak 2.</w:t>
      </w:r>
    </w:p>
    <w:p w14:paraId="7F4C1B72" w14:textId="77777777" w:rsidR="00AE3E94" w:rsidRPr="00E5777F" w:rsidRDefault="00AE3E94" w:rsidP="00AE3E94">
      <w:pPr>
        <w:spacing w:after="120"/>
        <w:jc w:val="both"/>
        <w:rPr>
          <w:sz w:val="22"/>
          <w:szCs w:val="22"/>
          <w:lang w:val="hr-HR"/>
        </w:rPr>
      </w:pPr>
      <w:r w:rsidRPr="00E5777F">
        <w:rPr>
          <w:sz w:val="22"/>
          <w:szCs w:val="22"/>
          <w:lang w:val="hr-HR"/>
        </w:rPr>
        <w:t>Odluka se donosi temeljem Zakona o prostornom uređenju (NN br. 153/13, 65/17, 118/18 i 39/19) (u nastavku teksta: Zakon), Prostornog plana uređenja Općine Brtonigla (Službene novine Općine Brtonigla, 08/08, 08a/08 – ispravak, 06/11, 07/11 – pročišćeni tekst, 09/12, 03/13 – pročišćeni tekst i 06/17), (u nastavku teksta: PPUO) i Pravilnika o sadržaju, mjerilima kartografskih prikaza, obveznim prostornim pokazateljima i standardu elaborata prostornih planova (NN br. 106/98, 39/04, 45/04, 163/04).</w:t>
      </w:r>
    </w:p>
    <w:p w14:paraId="25C5E9B7" w14:textId="77777777" w:rsidR="00AE3E94" w:rsidRPr="00E5777F" w:rsidRDefault="00AE3E94" w:rsidP="00AE3E94">
      <w:pPr>
        <w:spacing w:after="120"/>
        <w:jc w:val="both"/>
        <w:rPr>
          <w:sz w:val="22"/>
          <w:szCs w:val="22"/>
          <w:lang w:val="hr-HR"/>
        </w:rPr>
      </w:pPr>
    </w:p>
    <w:p w14:paraId="34A3CA5A" w14:textId="77777777" w:rsidR="00AE3E94" w:rsidRPr="00E5777F" w:rsidRDefault="00AE3E94" w:rsidP="00AE3E94">
      <w:pPr>
        <w:adjustRightInd w:val="0"/>
        <w:spacing w:after="120"/>
        <w:rPr>
          <w:b/>
          <w:sz w:val="22"/>
          <w:szCs w:val="22"/>
          <w:lang w:val="hr-HR"/>
        </w:rPr>
      </w:pPr>
    </w:p>
    <w:p w14:paraId="0A96B35E" w14:textId="77777777" w:rsidR="00AE3E94" w:rsidRPr="00E5777F" w:rsidRDefault="00AE3E94" w:rsidP="00AE3E94">
      <w:pPr>
        <w:adjustRightInd w:val="0"/>
        <w:spacing w:after="120"/>
        <w:rPr>
          <w:b/>
          <w:sz w:val="22"/>
          <w:szCs w:val="22"/>
          <w:lang w:val="hr-HR"/>
        </w:rPr>
      </w:pPr>
      <w:r w:rsidRPr="00E5777F">
        <w:rPr>
          <w:b/>
          <w:sz w:val="22"/>
          <w:szCs w:val="22"/>
          <w:lang w:val="hr-HR"/>
        </w:rPr>
        <w:t>RAZLOZI DONOŠENJA IZMJENA I DOPUNA PLANA</w:t>
      </w:r>
    </w:p>
    <w:p w14:paraId="526BDA5D" w14:textId="49F7F069" w:rsidR="00AE3E94" w:rsidRPr="00E5777F" w:rsidRDefault="00AE3E94" w:rsidP="00AE3E94">
      <w:pPr>
        <w:tabs>
          <w:tab w:val="left" w:pos="1134"/>
        </w:tabs>
        <w:spacing w:after="120"/>
        <w:ind w:left="360" w:hanging="360"/>
        <w:jc w:val="center"/>
        <w:rPr>
          <w:b/>
          <w:sz w:val="22"/>
          <w:szCs w:val="22"/>
          <w:lang w:val="hr-HR"/>
        </w:rPr>
      </w:pPr>
      <w:r w:rsidRPr="00E5777F">
        <w:rPr>
          <w:b/>
          <w:sz w:val="22"/>
          <w:szCs w:val="22"/>
          <w:lang w:val="hr-HR"/>
        </w:rPr>
        <w:t>Članak 3.</w:t>
      </w:r>
    </w:p>
    <w:p w14:paraId="0EA50AFD" w14:textId="77777777" w:rsidR="00AE3E94" w:rsidRPr="00E5777F" w:rsidRDefault="00AE3E94" w:rsidP="00AE3E94">
      <w:pPr>
        <w:spacing w:after="120"/>
        <w:jc w:val="both"/>
        <w:rPr>
          <w:sz w:val="22"/>
          <w:szCs w:val="22"/>
          <w:lang w:val="hr-HR"/>
        </w:rPr>
      </w:pPr>
      <w:r w:rsidRPr="00E5777F">
        <w:rPr>
          <w:sz w:val="22"/>
          <w:szCs w:val="22"/>
          <w:lang w:val="hr-HR"/>
        </w:rPr>
        <w:t xml:space="preserve">Razlozi za pokretanje izmjena i dopuna su: </w:t>
      </w:r>
    </w:p>
    <w:p w14:paraId="6CA34048" w14:textId="77777777" w:rsidR="00AE3E94" w:rsidRPr="00E5777F" w:rsidRDefault="00AE3E94" w:rsidP="00E5777F">
      <w:pPr>
        <w:numPr>
          <w:ilvl w:val="0"/>
          <w:numId w:val="35"/>
        </w:numPr>
        <w:spacing w:after="120"/>
        <w:jc w:val="both"/>
        <w:rPr>
          <w:sz w:val="22"/>
          <w:szCs w:val="22"/>
          <w:lang w:val="hr-HR"/>
        </w:rPr>
      </w:pPr>
      <w:r w:rsidRPr="00E5777F">
        <w:rPr>
          <w:sz w:val="22"/>
          <w:szCs w:val="22"/>
          <w:lang w:val="hr-HR"/>
        </w:rPr>
        <w:lastRenderedPageBreak/>
        <w:t>izmjene plana parcelacije sukladno zahtjevima vlasnika nekretnina,</w:t>
      </w:r>
    </w:p>
    <w:p w14:paraId="4DE60916" w14:textId="77777777" w:rsidR="00AE3E94" w:rsidRPr="00E5777F" w:rsidRDefault="00AE3E94" w:rsidP="00E5777F">
      <w:pPr>
        <w:numPr>
          <w:ilvl w:val="0"/>
          <w:numId w:val="35"/>
        </w:numPr>
        <w:spacing w:after="120"/>
        <w:jc w:val="both"/>
        <w:rPr>
          <w:sz w:val="22"/>
          <w:szCs w:val="22"/>
          <w:lang w:val="hr-HR"/>
        </w:rPr>
      </w:pPr>
      <w:proofErr w:type="spellStart"/>
      <w:r w:rsidRPr="00E5777F">
        <w:rPr>
          <w:sz w:val="22"/>
          <w:szCs w:val="22"/>
          <w:lang w:val="hr-HR"/>
        </w:rPr>
        <w:t>noveliranje</w:t>
      </w:r>
      <w:proofErr w:type="spellEnd"/>
      <w:r w:rsidRPr="00E5777F">
        <w:rPr>
          <w:sz w:val="22"/>
          <w:szCs w:val="22"/>
          <w:lang w:val="hr-HR"/>
        </w:rPr>
        <w:t xml:space="preserve"> i provjera pojedinih planskih rješenja,</w:t>
      </w:r>
    </w:p>
    <w:p w14:paraId="0CF75F72" w14:textId="77777777" w:rsidR="00AE3E94" w:rsidRPr="00E5777F" w:rsidRDefault="00AE3E94" w:rsidP="00E5777F">
      <w:pPr>
        <w:numPr>
          <w:ilvl w:val="0"/>
          <w:numId w:val="35"/>
        </w:numPr>
        <w:spacing w:after="120"/>
        <w:jc w:val="both"/>
        <w:rPr>
          <w:sz w:val="22"/>
          <w:szCs w:val="22"/>
          <w:lang w:val="hr-HR"/>
        </w:rPr>
      </w:pPr>
      <w:r w:rsidRPr="00E5777F">
        <w:rPr>
          <w:sz w:val="22"/>
          <w:szCs w:val="22"/>
          <w:lang w:val="hr-HR"/>
        </w:rPr>
        <w:t>revidiranjem prometne i infrastrukturne mreže,</w:t>
      </w:r>
    </w:p>
    <w:p w14:paraId="091552B6" w14:textId="77777777" w:rsidR="00AE3E94" w:rsidRPr="00E5777F" w:rsidRDefault="00AE3E94" w:rsidP="00E5777F">
      <w:pPr>
        <w:numPr>
          <w:ilvl w:val="0"/>
          <w:numId w:val="35"/>
        </w:numPr>
        <w:spacing w:after="120"/>
        <w:jc w:val="both"/>
        <w:rPr>
          <w:sz w:val="22"/>
          <w:szCs w:val="22"/>
          <w:lang w:val="hr-HR"/>
        </w:rPr>
      </w:pPr>
      <w:r w:rsidRPr="00E5777F">
        <w:rPr>
          <w:sz w:val="22"/>
          <w:szCs w:val="22"/>
          <w:lang w:val="hr-HR"/>
        </w:rPr>
        <w:t>usklađenje sa PPUO Brtonigla,</w:t>
      </w:r>
    </w:p>
    <w:p w14:paraId="1212CFBC" w14:textId="77777777" w:rsidR="00AE3E94" w:rsidRPr="00E5777F" w:rsidRDefault="00AE3E94" w:rsidP="00E5777F">
      <w:pPr>
        <w:numPr>
          <w:ilvl w:val="0"/>
          <w:numId w:val="35"/>
        </w:numPr>
        <w:spacing w:after="120"/>
        <w:jc w:val="both"/>
        <w:rPr>
          <w:sz w:val="22"/>
          <w:szCs w:val="22"/>
          <w:lang w:val="hr-HR"/>
        </w:rPr>
      </w:pPr>
      <w:r w:rsidRPr="00E5777F">
        <w:rPr>
          <w:sz w:val="22"/>
          <w:szCs w:val="22"/>
          <w:lang w:val="hr-HR"/>
        </w:rPr>
        <w:t>usklađenje sa Zakonom o prostornom uređenju.</w:t>
      </w:r>
    </w:p>
    <w:p w14:paraId="76B81AF0" w14:textId="77777777" w:rsidR="00AE3E94" w:rsidRPr="00E5777F" w:rsidRDefault="00AE3E94" w:rsidP="00AE3E94">
      <w:pPr>
        <w:tabs>
          <w:tab w:val="left" w:pos="1134"/>
        </w:tabs>
        <w:spacing w:after="120"/>
        <w:rPr>
          <w:b/>
          <w:sz w:val="22"/>
          <w:szCs w:val="22"/>
          <w:lang w:val="hr-HR"/>
        </w:rPr>
      </w:pPr>
    </w:p>
    <w:p w14:paraId="0FEE5982" w14:textId="77777777" w:rsidR="00AE3E94" w:rsidRPr="00E5777F" w:rsidRDefault="00AE3E94" w:rsidP="00AE3E94">
      <w:pPr>
        <w:tabs>
          <w:tab w:val="left" w:pos="1134"/>
        </w:tabs>
        <w:spacing w:after="120"/>
        <w:rPr>
          <w:b/>
          <w:sz w:val="22"/>
          <w:szCs w:val="22"/>
          <w:lang w:val="hr-HR"/>
        </w:rPr>
      </w:pPr>
      <w:r w:rsidRPr="00E5777F">
        <w:rPr>
          <w:b/>
          <w:sz w:val="22"/>
          <w:szCs w:val="22"/>
          <w:lang w:val="hr-HR"/>
        </w:rPr>
        <w:t xml:space="preserve">OBUHVAT IZMJENA I DOPUNA PLANA </w:t>
      </w:r>
    </w:p>
    <w:p w14:paraId="45EC8E7E" w14:textId="35A4F6F0" w:rsidR="00AE3E94" w:rsidRPr="00E5777F" w:rsidRDefault="00AE3E94" w:rsidP="00AE3E94">
      <w:pPr>
        <w:tabs>
          <w:tab w:val="left" w:pos="1134"/>
        </w:tabs>
        <w:spacing w:after="120"/>
        <w:jc w:val="center"/>
        <w:rPr>
          <w:b/>
          <w:sz w:val="22"/>
          <w:szCs w:val="22"/>
          <w:lang w:val="hr-HR"/>
        </w:rPr>
      </w:pPr>
      <w:r w:rsidRPr="00E5777F">
        <w:rPr>
          <w:b/>
          <w:sz w:val="22"/>
          <w:szCs w:val="22"/>
          <w:lang w:val="hr-HR"/>
        </w:rPr>
        <w:t>Članak 4.</w:t>
      </w:r>
    </w:p>
    <w:p w14:paraId="1F234F71" w14:textId="77777777" w:rsidR="00AE3E94" w:rsidRPr="00E5777F" w:rsidRDefault="00AE3E94" w:rsidP="00AE3E94">
      <w:pPr>
        <w:spacing w:after="120"/>
        <w:jc w:val="both"/>
        <w:rPr>
          <w:sz w:val="22"/>
          <w:szCs w:val="22"/>
          <w:lang w:val="hr-HR"/>
        </w:rPr>
      </w:pPr>
      <w:r w:rsidRPr="00E5777F">
        <w:rPr>
          <w:sz w:val="22"/>
          <w:szCs w:val="22"/>
          <w:lang w:val="hr-HR"/>
        </w:rPr>
        <w:t xml:space="preserve">Obuhvat izmjena grafičkog dijela plana podudara se s granicom obuhvata UPU-a građevinskog područja naselja </w:t>
      </w:r>
      <w:proofErr w:type="spellStart"/>
      <w:r w:rsidRPr="00E5777F">
        <w:rPr>
          <w:sz w:val="22"/>
          <w:szCs w:val="22"/>
          <w:lang w:val="hr-HR"/>
        </w:rPr>
        <w:t>Škrinjari</w:t>
      </w:r>
      <w:proofErr w:type="spellEnd"/>
      <w:r w:rsidRPr="00E5777F">
        <w:rPr>
          <w:sz w:val="22"/>
          <w:szCs w:val="22"/>
          <w:lang w:val="hr-HR"/>
        </w:rPr>
        <w:t xml:space="preserve"> – UPU 37.</w:t>
      </w:r>
    </w:p>
    <w:p w14:paraId="28AB6976" w14:textId="77777777" w:rsidR="00AE3E94" w:rsidRPr="00E5777F" w:rsidRDefault="00AE3E94" w:rsidP="00AE3E94">
      <w:pPr>
        <w:spacing w:after="120"/>
        <w:jc w:val="both"/>
        <w:rPr>
          <w:sz w:val="22"/>
          <w:szCs w:val="22"/>
          <w:lang w:val="hr-HR"/>
        </w:rPr>
      </w:pPr>
      <w:r w:rsidRPr="00E5777F">
        <w:rPr>
          <w:sz w:val="22"/>
          <w:szCs w:val="22"/>
          <w:lang w:val="hr-HR"/>
        </w:rPr>
        <w:t>Izmjene u tekstualnom dijelu plana odnositi će se na cijelo područje obuhvata UPU-a.</w:t>
      </w:r>
    </w:p>
    <w:p w14:paraId="52F98B50" w14:textId="1F521ABF" w:rsidR="00AE3E94" w:rsidRDefault="00AE3E94" w:rsidP="00AE3E94">
      <w:pPr>
        <w:spacing w:after="120"/>
        <w:jc w:val="both"/>
        <w:rPr>
          <w:sz w:val="22"/>
          <w:szCs w:val="22"/>
          <w:lang w:val="hr-HR"/>
        </w:rPr>
      </w:pPr>
    </w:p>
    <w:p w14:paraId="2BD8E6A8" w14:textId="77777777" w:rsidR="00D56C6F" w:rsidRPr="00E5777F" w:rsidRDefault="00D56C6F" w:rsidP="00AE3E94">
      <w:pPr>
        <w:spacing w:after="120"/>
        <w:jc w:val="both"/>
        <w:rPr>
          <w:sz w:val="22"/>
          <w:szCs w:val="22"/>
          <w:lang w:val="hr-HR"/>
        </w:rPr>
      </w:pPr>
    </w:p>
    <w:p w14:paraId="4A6265C9" w14:textId="77777777" w:rsidR="00AE3E94" w:rsidRPr="00E5777F" w:rsidRDefault="00AE3E94" w:rsidP="00AE3E94">
      <w:pPr>
        <w:adjustRightInd w:val="0"/>
        <w:spacing w:after="120"/>
        <w:jc w:val="both"/>
        <w:rPr>
          <w:b/>
          <w:sz w:val="22"/>
          <w:szCs w:val="22"/>
          <w:lang w:val="hr-HR"/>
        </w:rPr>
      </w:pPr>
      <w:r w:rsidRPr="00E5777F">
        <w:rPr>
          <w:b/>
          <w:sz w:val="22"/>
          <w:szCs w:val="22"/>
          <w:lang w:val="hr-HR"/>
        </w:rPr>
        <w:t>SAŽETA OCJENA STANJA U OBUHVATU IZMJENA I DOPUNA PLANA</w:t>
      </w:r>
    </w:p>
    <w:p w14:paraId="3BE7B52C" w14:textId="017FFCDE" w:rsidR="00AE3E94" w:rsidRPr="00E5777F" w:rsidRDefault="00AE3E94" w:rsidP="00AE3E94">
      <w:pPr>
        <w:tabs>
          <w:tab w:val="left" w:pos="1134"/>
        </w:tabs>
        <w:spacing w:after="120"/>
        <w:jc w:val="center"/>
        <w:rPr>
          <w:b/>
          <w:sz w:val="22"/>
          <w:szCs w:val="22"/>
          <w:lang w:val="hr-HR"/>
        </w:rPr>
      </w:pPr>
      <w:r w:rsidRPr="00E5777F">
        <w:rPr>
          <w:b/>
          <w:sz w:val="22"/>
          <w:szCs w:val="22"/>
          <w:lang w:val="hr-HR"/>
        </w:rPr>
        <w:t>Članak 5.</w:t>
      </w:r>
    </w:p>
    <w:p w14:paraId="431E3B11" w14:textId="77777777" w:rsidR="00AE3E94" w:rsidRPr="00E5777F" w:rsidRDefault="00AE3E94" w:rsidP="00AE3E94">
      <w:pPr>
        <w:spacing w:after="120"/>
        <w:jc w:val="both"/>
        <w:rPr>
          <w:sz w:val="22"/>
          <w:szCs w:val="22"/>
          <w:lang w:val="hr-HR"/>
        </w:rPr>
      </w:pPr>
      <w:r w:rsidRPr="00E5777F">
        <w:rPr>
          <w:sz w:val="22"/>
          <w:szCs w:val="22"/>
          <w:lang w:val="hr-HR"/>
        </w:rPr>
        <w:t xml:space="preserve">U razdoblju od usvajanja UPU-a do danas za područje naselja </w:t>
      </w:r>
      <w:proofErr w:type="spellStart"/>
      <w:r w:rsidRPr="00E5777F">
        <w:rPr>
          <w:sz w:val="22"/>
          <w:szCs w:val="22"/>
          <w:lang w:val="hr-HR"/>
        </w:rPr>
        <w:t>Škrinjari</w:t>
      </w:r>
      <w:proofErr w:type="spellEnd"/>
      <w:r w:rsidRPr="00E5777F">
        <w:rPr>
          <w:sz w:val="22"/>
          <w:szCs w:val="22"/>
          <w:lang w:val="hr-HR"/>
        </w:rPr>
        <w:t xml:space="preserve"> došlo je ne samo do promjene vlasničkih odnosa, već i zakonske regulative te su se pojavile nove okolnosti koje imaju utjecaj na parcelaciju te na način i uvjete gradnje.</w:t>
      </w:r>
    </w:p>
    <w:p w14:paraId="79CCCC18" w14:textId="77777777" w:rsidR="00AE3E94" w:rsidRPr="00E5777F" w:rsidRDefault="00AE3E94" w:rsidP="00AE3E94">
      <w:pPr>
        <w:spacing w:after="120"/>
        <w:jc w:val="both"/>
        <w:rPr>
          <w:sz w:val="22"/>
          <w:szCs w:val="22"/>
          <w:lang w:val="hr-HR"/>
        </w:rPr>
      </w:pPr>
    </w:p>
    <w:p w14:paraId="40BEBB84" w14:textId="77777777" w:rsidR="00AE3E94" w:rsidRPr="00E5777F" w:rsidRDefault="00AE3E94" w:rsidP="00AE3E94">
      <w:pPr>
        <w:adjustRightInd w:val="0"/>
        <w:spacing w:after="120"/>
        <w:jc w:val="both"/>
        <w:rPr>
          <w:b/>
          <w:sz w:val="22"/>
          <w:szCs w:val="22"/>
          <w:lang w:val="hr-HR"/>
        </w:rPr>
      </w:pPr>
      <w:r w:rsidRPr="00E5777F">
        <w:rPr>
          <w:b/>
          <w:sz w:val="22"/>
          <w:szCs w:val="22"/>
          <w:lang w:val="hr-HR"/>
        </w:rPr>
        <w:t>CILJEVI I PROGRAMSKA POLAZIŠTA IZMJENA I DOPUNA PLANA</w:t>
      </w:r>
    </w:p>
    <w:p w14:paraId="702C8819" w14:textId="794C11C1" w:rsidR="00AE3E94" w:rsidRPr="00E5777F" w:rsidRDefault="00AE3E94" w:rsidP="00AE3E94">
      <w:pPr>
        <w:tabs>
          <w:tab w:val="left" w:pos="1134"/>
        </w:tabs>
        <w:spacing w:after="120"/>
        <w:jc w:val="center"/>
        <w:rPr>
          <w:b/>
          <w:sz w:val="22"/>
          <w:szCs w:val="22"/>
          <w:lang w:val="hr-HR"/>
        </w:rPr>
      </w:pPr>
      <w:r w:rsidRPr="00E5777F">
        <w:rPr>
          <w:b/>
          <w:sz w:val="22"/>
          <w:szCs w:val="22"/>
          <w:lang w:val="hr-HR"/>
        </w:rPr>
        <w:t>Članak 6.</w:t>
      </w:r>
    </w:p>
    <w:p w14:paraId="776E1C6B" w14:textId="77777777" w:rsidR="00AE3E94" w:rsidRPr="00E5777F" w:rsidRDefault="00AE3E94" w:rsidP="00AE3E94">
      <w:pPr>
        <w:spacing w:after="120"/>
        <w:jc w:val="both"/>
        <w:rPr>
          <w:sz w:val="22"/>
          <w:szCs w:val="22"/>
          <w:lang w:val="hr-HR"/>
        </w:rPr>
      </w:pPr>
      <w:r w:rsidRPr="00E5777F">
        <w:rPr>
          <w:sz w:val="22"/>
          <w:szCs w:val="22"/>
          <w:lang w:val="hr-HR"/>
        </w:rPr>
        <w:t>Polazišta za izradu ID UPU-a utvrđena su Prostornim planom uređenja Općine Brtonigla (Službene novine Općine Brtonigla, 08/08 i 08a/08-ispravak i 6/11, 07/11 – pročišćeni tekst, 09/12, 03/13 – pročišćeni tekst i 06/17),</w:t>
      </w:r>
    </w:p>
    <w:p w14:paraId="56452018" w14:textId="77777777" w:rsidR="00AE3E94" w:rsidRPr="00E5777F" w:rsidRDefault="00AE3E94" w:rsidP="00AE3E94">
      <w:pPr>
        <w:pStyle w:val="NormalIndent"/>
        <w:spacing w:after="120"/>
        <w:ind w:left="0"/>
        <w:jc w:val="both"/>
        <w:rPr>
          <w:sz w:val="22"/>
          <w:szCs w:val="22"/>
        </w:rPr>
      </w:pPr>
      <w:r w:rsidRPr="00E5777F">
        <w:rPr>
          <w:sz w:val="22"/>
          <w:szCs w:val="22"/>
        </w:rPr>
        <w:t>Osnovni ciljevi ID UPU-a su:</w:t>
      </w:r>
    </w:p>
    <w:p w14:paraId="34ED0FDD" w14:textId="77777777" w:rsidR="00AE3E94" w:rsidRPr="00E5777F" w:rsidRDefault="00AE3E94" w:rsidP="00E5777F">
      <w:pPr>
        <w:numPr>
          <w:ilvl w:val="0"/>
          <w:numId w:val="33"/>
        </w:numPr>
        <w:rPr>
          <w:sz w:val="22"/>
          <w:szCs w:val="22"/>
        </w:rPr>
      </w:pPr>
      <w:proofErr w:type="spellStart"/>
      <w:r w:rsidRPr="00E5777F">
        <w:rPr>
          <w:sz w:val="22"/>
          <w:szCs w:val="22"/>
        </w:rPr>
        <w:t>preparcelacija</w:t>
      </w:r>
      <w:proofErr w:type="spellEnd"/>
      <w:r w:rsidRPr="00E5777F">
        <w:rPr>
          <w:sz w:val="22"/>
          <w:szCs w:val="22"/>
        </w:rPr>
        <w:t xml:space="preserve"> </w:t>
      </w:r>
      <w:proofErr w:type="spellStart"/>
      <w:r w:rsidRPr="00E5777F">
        <w:rPr>
          <w:sz w:val="22"/>
          <w:szCs w:val="22"/>
        </w:rPr>
        <w:t>područja</w:t>
      </w:r>
      <w:proofErr w:type="spellEnd"/>
      <w:r w:rsidRPr="00E5777F">
        <w:rPr>
          <w:sz w:val="22"/>
          <w:szCs w:val="22"/>
        </w:rPr>
        <w:t xml:space="preserve"> UPU-a,</w:t>
      </w:r>
    </w:p>
    <w:p w14:paraId="05864E48" w14:textId="77777777" w:rsidR="00AE3E94" w:rsidRPr="00E5777F" w:rsidRDefault="00AE3E94" w:rsidP="00E5777F">
      <w:pPr>
        <w:pStyle w:val="NormalIndent"/>
        <w:numPr>
          <w:ilvl w:val="0"/>
          <w:numId w:val="33"/>
        </w:numPr>
        <w:suppressAutoHyphens w:val="0"/>
        <w:overflowPunct w:val="0"/>
        <w:autoSpaceDE w:val="0"/>
        <w:autoSpaceDN w:val="0"/>
        <w:adjustRightInd w:val="0"/>
        <w:spacing w:after="120"/>
        <w:jc w:val="both"/>
        <w:textAlignment w:val="baseline"/>
        <w:rPr>
          <w:sz w:val="22"/>
          <w:szCs w:val="22"/>
        </w:rPr>
      </w:pPr>
      <w:r w:rsidRPr="00E5777F">
        <w:rPr>
          <w:sz w:val="22"/>
          <w:szCs w:val="22"/>
        </w:rPr>
        <w:t>te ostali podneseni prijedlozi za izmjenu plana.</w:t>
      </w:r>
    </w:p>
    <w:p w14:paraId="0C75CE17" w14:textId="77777777" w:rsidR="00AE3E94" w:rsidRPr="00E5777F" w:rsidRDefault="00AE3E94" w:rsidP="00AE3E94">
      <w:pPr>
        <w:spacing w:after="120"/>
        <w:jc w:val="both"/>
        <w:rPr>
          <w:sz w:val="22"/>
          <w:szCs w:val="22"/>
          <w:lang w:val="hr-HR"/>
        </w:rPr>
      </w:pPr>
    </w:p>
    <w:p w14:paraId="1E700919" w14:textId="77777777" w:rsidR="00AE3E94" w:rsidRPr="00E5777F" w:rsidRDefault="00AE3E94" w:rsidP="00AE3E94">
      <w:pPr>
        <w:adjustRightInd w:val="0"/>
        <w:spacing w:after="120"/>
        <w:jc w:val="both"/>
        <w:rPr>
          <w:b/>
          <w:sz w:val="22"/>
          <w:szCs w:val="22"/>
          <w:lang w:val="hr-HR"/>
        </w:rPr>
      </w:pPr>
      <w:r w:rsidRPr="00E5777F">
        <w:rPr>
          <w:b/>
          <w:sz w:val="22"/>
          <w:szCs w:val="22"/>
          <w:lang w:val="hr-HR"/>
        </w:rPr>
        <w:t xml:space="preserve">POPIS SEKTORSKIH STRATEGIJA, PLANOVA, STUDIJA I DRUGIH DOKUMENATA PROPISANIH </w:t>
      </w:r>
      <w:r w:rsidRPr="00E5777F">
        <w:rPr>
          <w:b/>
          <w:sz w:val="22"/>
          <w:szCs w:val="22"/>
          <w:lang w:val="hr-HR"/>
        </w:rPr>
        <w:lastRenderedPageBreak/>
        <w:t>POSEBNIM ZAKONIMA KOJIMA, ODNOSNO U SKLADU S KOJIMA SE UTVRĐUJU ZAHTJEVI ZA IZRADU IZMJENA I DOPUNA PLANA</w:t>
      </w:r>
    </w:p>
    <w:p w14:paraId="4B19B529" w14:textId="48136984" w:rsidR="00AE3E94" w:rsidRPr="00E5777F" w:rsidRDefault="00AE3E94" w:rsidP="00AE3E94">
      <w:pPr>
        <w:tabs>
          <w:tab w:val="left" w:pos="1134"/>
        </w:tabs>
        <w:spacing w:after="120"/>
        <w:jc w:val="center"/>
        <w:rPr>
          <w:b/>
          <w:sz w:val="22"/>
          <w:szCs w:val="22"/>
          <w:lang w:val="hr-HR"/>
        </w:rPr>
      </w:pPr>
      <w:r w:rsidRPr="00E5777F">
        <w:rPr>
          <w:b/>
          <w:sz w:val="22"/>
          <w:szCs w:val="22"/>
          <w:lang w:val="hr-HR"/>
        </w:rPr>
        <w:t>Članak 7.</w:t>
      </w:r>
    </w:p>
    <w:p w14:paraId="3447BEC3" w14:textId="77777777" w:rsidR="00AE3E94" w:rsidRPr="00E5777F" w:rsidRDefault="00AE3E94" w:rsidP="00AE3E94">
      <w:pPr>
        <w:spacing w:after="120"/>
        <w:jc w:val="both"/>
        <w:rPr>
          <w:sz w:val="22"/>
          <w:szCs w:val="22"/>
          <w:lang w:val="hr-HR"/>
        </w:rPr>
      </w:pPr>
      <w:r w:rsidRPr="00E5777F">
        <w:rPr>
          <w:sz w:val="22"/>
          <w:szCs w:val="22"/>
          <w:lang w:val="hr-HR"/>
        </w:rPr>
        <w:t>Za izradu ID UPU-a nije potrebno pribavljati posebne stručne podloge jer se postupak izrade može provesti temeljem podataka, planskih smjernica i propisanih dokumenata koja će dostaviti nadležna tijela i pravne osobe s javnim ovlastima iz svog djelokruga.</w:t>
      </w:r>
    </w:p>
    <w:p w14:paraId="3F6E02A6" w14:textId="77777777" w:rsidR="00AE3E94" w:rsidRPr="00E5777F" w:rsidRDefault="00AE3E94" w:rsidP="00AE3E94">
      <w:pPr>
        <w:spacing w:after="120"/>
        <w:jc w:val="both"/>
        <w:rPr>
          <w:sz w:val="22"/>
          <w:szCs w:val="22"/>
          <w:lang w:val="hr-HR"/>
        </w:rPr>
      </w:pPr>
    </w:p>
    <w:p w14:paraId="7A6882E7" w14:textId="77777777" w:rsidR="00AE3E94" w:rsidRPr="00E5777F" w:rsidRDefault="00AE3E94" w:rsidP="00AE3E94">
      <w:pPr>
        <w:adjustRightInd w:val="0"/>
        <w:spacing w:after="120"/>
        <w:jc w:val="both"/>
        <w:rPr>
          <w:b/>
          <w:sz w:val="22"/>
          <w:szCs w:val="22"/>
          <w:lang w:val="hr-HR"/>
        </w:rPr>
      </w:pPr>
      <w:r w:rsidRPr="00E5777F">
        <w:rPr>
          <w:b/>
          <w:sz w:val="22"/>
          <w:szCs w:val="22"/>
          <w:lang w:val="hr-HR"/>
        </w:rPr>
        <w:t>NAČIN PRIBAVLJANJA STRUČNIH RJEŠENJA</w:t>
      </w:r>
    </w:p>
    <w:p w14:paraId="1672C7A4" w14:textId="1246590F" w:rsidR="00AE3E94" w:rsidRPr="00E5777F" w:rsidRDefault="00AE3E94" w:rsidP="00AE3E94">
      <w:pPr>
        <w:tabs>
          <w:tab w:val="left" w:pos="1134"/>
        </w:tabs>
        <w:spacing w:after="120"/>
        <w:jc w:val="center"/>
        <w:rPr>
          <w:b/>
          <w:sz w:val="22"/>
          <w:szCs w:val="22"/>
          <w:lang w:val="hr-HR"/>
        </w:rPr>
      </w:pPr>
      <w:r w:rsidRPr="00E5777F">
        <w:rPr>
          <w:b/>
          <w:sz w:val="22"/>
          <w:szCs w:val="22"/>
          <w:lang w:val="hr-HR"/>
        </w:rPr>
        <w:t>Članak 8.</w:t>
      </w:r>
    </w:p>
    <w:p w14:paraId="4C618B76" w14:textId="77777777" w:rsidR="00AE3E94" w:rsidRPr="00E5777F" w:rsidRDefault="00AE3E94" w:rsidP="00AE3E94">
      <w:pPr>
        <w:pStyle w:val="NormalIndent"/>
        <w:spacing w:after="120"/>
        <w:ind w:left="0"/>
        <w:rPr>
          <w:sz w:val="22"/>
          <w:szCs w:val="22"/>
        </w:rPr>
      </w:pPr>
      <w:r w:rsidRPr="00E5777F">
        <w:rPr>
          <w:sz w:val="22"/>
          <w:szCs w:val="22"/>
        </w:rPr>
        <w:t xml:space="preserve">Stručno rješenje ID UPU-a izradit </w:t>
      </w:r>
      <w:proofErr w:type="spellStart"/>
      <w:r w:rsidRPr="00E5777F">
        <w:rPr>
          <w:sz w:val="22"/>
          <w:szCs w:val="22"/>
        </w:rPr>
        <w:t>ce</w:t>
      </w:r>
      <w:proofErr w:type="spellEnd"/>
      <w:r w:rsidRPr="00E5777F">
        <w:rPr>
          <w:sz w:val="22"/>
          <w:szCs w:val="22"/>
        </w:rPr>
        <w:t xml:space="preserve"> stručni izrađivač ID UPU-a. </w:t>
      </w:r>
    </w:p>
    <w:p w14:paraId="55300023" w14:textId="77777777" w:rsidR="00AE3E94" w:rsidRPr="00E5777F" w:rsidRDefault="00AE3E94" w:rsidP="00AE3E94">
      <w:pPr>
        <w:adjustRightInd w:val="0"/>
        <w:spacing w:after="120"/>
        <w:jc w:val="both"/>
        <w:rPr>
          <w:b/>
          <w:sz w:val="22"/>
          <w:szCs w:val="22"/>
          <w:lang w:val="hr-HR"/>
        </w:rPr>
      </w:pPr>
    </w:p>
    <w:p w14:paraId="2D82297D" w14:textId="77777777" w:rsidR="00AE3E94" w:rsidRPr="00E5777F" w:rsidRDefault="00AE3E94" w:rsidP="00AE3E94">
      <w:pPr>
        <w:adjustRightInd w:val="0"/>
        <w:spacing w:after="120"/>
        <w:jc w:val="both"/>
        <w:rPr>
          <w:b/>
          <w:sz w:val="22"/>
          <w:szCs w:val="22"/>
          <w:lang w:val="hr-HR"/>
        </w:rPr>
      </w:pPr>
      <w:r w:rsidRPr="00E5777F">
        <w:rPr>
          <w:b/>
          <w:sz w:val="22"/>
          <w:szCs w:val="22"/>
          <w:lang w:val="hr-HR"/>
        </w:rPr>
        <w:t>VRSTA I NAČIN PRIBAVLJANJA KATASTARSKIH PLANOVA I ODGOVARAJUĆIH POSEBNIH GEODETSKIH PODLOGA</w:t>
      </w:r>
    </w:p>
    <w:p w14:paraId="757E7407" w14:textId="55F4325B" w:rsidR="00AE3E94" w:rsidRPr="00E5777F" w:rsidRDefault="00AE3E94" w:rsidP="00AE3E94">
      <w:pPr>
        <w:tabs>
          <w:tab w:val="left" w:pos="1134"/>
        </w:tabs>
        <w:spacing w:after="120"/>
        <w:jc w:val="center"/>
        <w:rPr>
          <w:b/>
          <w:sz w:val="22"/>
          <w:szCs w:val="22"/>
          <w:lang w:val="hr-HR"/>
        </w:rPr>
      </w:pPr>
      <w:r w:rsidRPr="00E5777F">
        <w:rPr>
          <w:b/>
          <w:sz w:val="22"/>
          <w:szCs w:val="22"/>
          <w:lang w:val="hr-HR"/>
        </w:rPr>
        <w:t>Članak 9.</w:t>
      </w:r>
    </w:p>
    <w:p w14:paraId="0F3625A9" w14:textId="3B1589A2" w:rsidR="00AE3E94" w:rsidRDefault="00AE3E94" w:rsidP="00AE3E94">
      <w:pPr>
        <w:spacing w:after="120"/>
        <w:jc w:val="both"/>
        <w:rPr>
          <w:sz w:val="22"/>
          <w:szCs w:val="22"/>
          <w:lang w:val="hr-HR"/>
        </w:rPr>
      </w:pPr>
      <w:r w:rsidRPr="00E5777F">
        <w:rPr>
          <w:sz w:val="22"/>
          <w:szCs w:val="22"/>
          <w:lang w:val="hr-HR"/>
        </w:rPr>
        <w:t>Kartografski prikazi ID UPU-a izraditi će se na topografsko-katastarskom planu u digitalnom obliku u mjerilu 1:1000.</w:t>
      </w:r>
    </w:p>
    <w:p w14:paraId="1CFA608F" w14:textId="77777777" w:rsidR="00D56C6F" w:rsidRDefault="00D56C6F" w:rsidP="00AE3E94">
      <w:pPr>
        <w:spacing w:after="120"/>
        <w:jc w:val="both"/>
        <w:rPr>
          <w:b/>
          <w:sz w:val="22"/>
          <w:szCs w:val="22"/>
          <w:lang w:val="hr-HR"/>
        </w:rPr>
      </w:pPr>
    </w:p>
    <w:p w14:paraId="2B4F7446" w14:textId="12FD5D8B" w:rsidR="00AE3E94" w:rsidRPr="00E5777F" w:rsidRDefault="00AE3E94" w:rsidP="00AE3E94">
      <w:pPr>
        <w:spacing w:after="120"/>
        <w:jc w:val="both"/>
        <w:rPr>
          <w:b/>
          <w:sz w:val="22"/>
          <w:szCs w:val="22"/>
          <w:lang w:val="hr-HR"/>
        </w:rPr>
      </w:pPr>
      <w:r w:rsidRPr="00E5777F">
        <w:rPr>
          <w:b/>
          <w:sz w:val="22"/>
          <w:szCs w:val="22"/>
          <w:lang w:val="hr-HR"/>
        </w:rPr>
        <w:t>POPIS TIJELA I OSOBA ODREĐENIH POSEBNIM PROPISIMA, KOJA DAJU ZAHTJEVE ZA IZRADU PLANA IZ PODRUČJA SVOG DJELOKRUGA, TE DRUGIH SUDIONIKA U IZRADI PLANA</w:t>
      </w:r>
    </w:p>
    <w:p w14:paraId="222C7DE5" w14:textId="546FF800" w:rsidR="00AE3E94" w:rsidRPr="00E5777F" w:rsidRDefault="00AE3E94" w:rsidP="00AE3E94">
      <w:pPr>
        <w:tabs>
          <w:tab w:val="left" w:pos="1134"/>
        </w:tabs>
        <w:spacing w:after="120"/>
        <w:jc w:val="center"/>
        <w:rPr>
          <w:b/>
          <w:sz w:val="22"/>
          <w:szCs w:val="22"/>
          <w:lang w:val="hr-HR"/>
        </w:rPr>
      </w:pPr>
      <w:r w:rsidRPr="00E5777F">
        <w:rPr>
          <w:b/>
          <w:sz w:val="22"/>
          <w:szCs w:val="22"/>
          <w:lang w:val="hr-HR"/>
        </w:rPr>
        <w:t>Članak 10.</w:t>
      </w:r>
    </w:p>
    <w:p w14:paraId="1FE67337" w14:textId="77777777" w:rsidR="00AE3E94" w:rsidRPr="00E5777F" w:rsidRDefault="00AE3E94" w:rsidP="00AE3E94">
      <w:pPr>
        <w:spacing w:after="120"/>
        <w:jc w:val="both"/>
        <w:rPr>
          <w:sz w:val="22"/>
          <w:szCs w:val="22"/>
          <w:lang w:val="hr-HR"/>
        </w:rPr>
      </w:pPr>
      <w:r w:rsidRPr="00E5777F">
        <w:rPr>
          <w:sz w:val="22"/>
          <w:szCs w:val="22"/>
          <w:lang w:val="hr-HR"/>
        </w:rPr>
        <w:t>Tijela i osobe određene posebnim propisima:</w:t>
      </w:r>
    </w:p>
    <w:p w14:paraId="66DEC139" w14:textId="77777777" w:rsidR="00AE3E94" w:rsidRPr="00E5777F" w:rsidRDefault="00AE3E94" w:rsidP="00E5777F">
      <w:pPr>
        <w:numPr>
          <w:ilvl w:val="0"/>
          <w:numId w:val="32"/>
        </w:numPr>
        <w:spacing w:after="120"/>
        <w:rPr>
          <w:sz w:val="22"/>
          <w:szCs w:val="22"/>
          <w:lang w:val="hr-HR"/>
        </w:rPr>
      </w:pPr>
      <w:r w:rsidRPr="00E5777F">
        <w:rPr>
          <w:sz w:val="22"/>
          <w:szCs w:val="22"/>
          <w:lang w:val="hr-HR"/>
        </w:rPr>
        <w:t>MINISTARSTVO GRADITELJSTVA I PROSTORNOG UREĐENJA, Republike Austrije 20, Zagreb;</w:t>
      </w:r>
    </w:p>
    <w:p w14:paraId="0AA7830C" w14:textId="77777777" w:rsidR="00AE3E94" w:rsidRPr="00E5777F" w:rsidRDefault="00AE3E94" w:rsidP="00E5777F">
      <w:pPr>
        <w:numPr>
          <w:ilvl w:val="0"/>
          <w:numId w:val="32"/>
        </w:numPr>
        <w:spacing w:after="120"/>
        <w:rPr>
          <w:sz w:val="22"/>
          <w:szCs w:val="22"/>
          <w:lang w:val="hr-HR"/>
        </w:rPr>
      </w:pPr>
      <w:r w:rsidRPr="00E5777F">
        <w:rPr>
          <w:sz w:val="22"/>
          <w:szCs w:val="22"/>
          <w:lang w:val="hr-HR"/>
        </w:rPr>
        <w:t>MINISTARSTVO UNUTARNJIH POSLOVA - Policijska uprava Istarska, Sektor upravnih, inspekcijskih i poslova civilne zaštite, Trg Republike 1, Pula;</w:t>
      </w:r>
    </w:p>
    <w:p w14:paraId="575B26F2" w14:textId="77777777" w:rsidR="00AE3E94" w:rsidRPr="00E5777F" w:rsidRDefault="00AE3E94" w:rsidP="00E5777F">
      <w:pPr>
        <w:numPr>
          <w:ilvl w:val="0"/>
          <w:numId w:val="32"/>
        </w:numPr>
        <w:spacing w:after="120"/>
        <w:rPr>
          <w:sz w:val="22"/>
          <w:szCs w:val="22"/>
          <w:lang w:val="hr-HR"/>
        </w:rPr>
      </w:pPr>
      <w:r w:rsidRPr="00E5777F">
        <w:rPr>
          <w:sz w:val="22"/>
          <w:szCs w:val="22"/>
          <w:lang w:val="hr-HR"/>
        </w:rPr>
        <w:t>MINISTARSTVO POLJOPRIVREDE, Ulica grada Vukovara 78, 10000 Zagreb;</w:t>
      </w:r>
    </w:p>
    <w:p w14:paraId="5EF1E59B" w14:textId="77777777" w:rsidR="00AE3E94" w:rsidRPr="00E5777F" w:rsidRDefault="00AE3E94" w:rsidP="00E5777F">
      <w:pPr>
        <w:numPr>
          <w:ilvl w:val="0"/>
          <w:numId w:val="32"/>
        </w:numPr>
        <w:spacing w:after="120"/>
        <w:rPr>
          <w:sz w:val="22"/>
          <w:szCs w:val="22"/>
          <w:lang w:val="hr-HR"/>
        </w:rPr>
      </w:pPr>
      <w:r w:rsidRPr="00E5777F">
        <w:rPr>
          <w:sz w:val="22"/>
          <w:szCs w:val="22"/>
          <w:lang w:val="hr-HR"/>
        </w:rPr>
        <w:t>MINISTARSTVO KULTURE, Uprava za zaštitu kulturne baštine, Konzervatorski odjel u Puli, Grada Graza 2, Pula;</w:t>
      </w:r>
    </w:p>
    <w:p w14:paraId="01026765" w14:textId="77777777" w:rsidR="00AE3E94" w:rsidRPr="00E5777F" w:rsidRDefault="00AE3E94" w:rsidP="00E5777F">
      <w:pPr>
        <w:numPr>
          <w:ilvl w:val="0"/>
          <w:numId w:val="32"/>
        </w:numPr>
        <w:spacing w:after="120"/>
        <w:rPr>
          <w:sz w:val="22"/>
          <w:szCs w:val="22"/>
          <w:lang w:val="hr-HR"/>
        </w:rPr>
      </w:pPr>
      <w:r w:rsidRPr="00E5777F">
        <w:rPr>
          <w:sz w:val="22"/>
          <w:szCs w:val="22"/>
          <w:lang w:val="hr-HR"/>
        </w:rPr>
        <w:t>MINISTARSTVO ZAŠTITE OKOLIŠA I ENERGETIKE, Uprava za zaštitu prirode, Radnička cesta 80, Zagreb;</w:t>
      </w:r>
    </w:p>
    <w:p w14:paraId="54453960" w14:textId="77777777" w:rsidR="00AE3E94" w:rsidRPr="00E5777F" w:rsidRDefault="00AE3E94" w:rsidP="00E5777F">
      <w:pPr>
        <w:numPr>
          <w:ilvl w:val="0"/>
          <w:numId w:val="32"/>
        </w:numPr>
        <w:spacing w:after="120"/>
        <w:rPr>
          <w:sz w:val="22"/>
          <w:szCs w:val="22"/>
          <w:lang w:val="hr-HR"/>
        </w:rPr>
      </w:pPr>
      <w:r w:rsidRPr="00E5777F">
        <w:rPr>
          <w:sz w:val="22"/>
          <w:szCs w:val="22"/>
          <w:lang w:val="hr-HR"/>
        </w:rPr>
        <w:t>DRŽAVNA UPRAVA ZA ZAŠTITU I SPAŠAVANJE, Područni ured Pazin/Pula, M.B. Rašana 7, 52 000 Pazin</w:t>
      </w:r>
    </w:p>
    <w:p w14:paraId="7EB6EDBE" w14:textId="77777777" w:rsidR="00AE3E94" w:rsidRPr="00E5777F" w:rsidRDefault="00AE3E94" w:rsidP="00E5777F">
      <w:pPr>
        <w:numPr>
          <w:ilvl w:val="0"/>
          <w:numId w:val="32"/>
        </w:numPr>
        <w:spacing w:after="120"/>
        <w:rPr>
          <w:sz w:val="22"/>
          <w:szCs w:val="22"/>
          <w:lang w:val="hr-HR"/>
        </w:rPr>
      </w:pPr>
      <w:r w:rsidRPr="00E5777F">
        <w:rPr>
          <w:sz w:val="22"/>
          <w:szCs w:val="22"/>
          <w:lang w:val="hr-HR"/>
        </w:rPr>
        <w:t>DRŽAVNA GEODETSKA UPRAVA, Područni ured za katastar Pazin, Ispostava Buje, Nikole Tesle 2, Buje;</w:t>
      </w:r>
    </w:p>
    <w:p w14:paraId="4ACB7D78" w14:textId="77777777" w:rsidR="00AE3E94" w:rsidRPr="00E5777F" w:rsidRDefault="00AE3E94" w:rsidP="00E5777F">
      <w:pPr>
        <w:numPr>
          <w:ilvl w:val="0"/>
          <w:numId w:val="32"/>
        </w:numPr>
        <w:spacing w:after="120"/>
        <w:rPr>
          <w:sz w:val="22"/>
          <w:szCs w:val="22"/>
          <w:lang w:val="hr-HR"/>
        </w:rPr>
      </w:pPr>
      <w:r w:rsidRPr="00E5777F">
        <w:rPr>
          <w:sz w:val="22"/>
          <w:szCs w:val="22"/>
          <w:lang w:val="hr-HR"/>
        </w:rPr>
        <w:t xml:space="preserve">ISTARSKA ŽUPANIJA, Odjel za prostorno uređenje i gradnju, Odsjek za prostorno uređenje i gradnju Buje, </w:t>
      </w:r>
      <w:proofErr w:type="spellStart"/>
      <w:r w:rsidRPr="00E5777F">
        <w:rPr>
          <w:sz w:val="22"/>
          <w:szCs w:val="22"/>
          <w:lang w:val="hr-HR"/>
        </w:rPr>
        <w:t>N.Tesle</w:t>
      </w:r>
      <w:proofErr w:type="spellEnd"/>
      <w:r w:rsidRPr="00E5777F">
        <w:rPr>
          <w:sz w:val="22"/>
          <w:szCs w:val="22"/>
          <w:lang w:val="hr-HR"/>
        </w:rPr>
        <w:t xml:space="preserve"> 2/II, 52 460 Buje</w:t>
      </w:r>
    </w:p>
    <w:p w14:paraId="7B9950B6" w14:textId="77777777" w:rsidR="00AE3E94" w:rsidRPr="00E5777F" w:rsidRDefault="00AE3E94" w:rsidP="00E5777F">
      <w:pPr>
        <w:numPr>
          <w:ilvl w:val="0"/>
          <w:numId w:val="32"/>
        </w:numPr>
        <w:spacing w:after="120"/>
        <w:rPr>
          <w:sz w:val="22"/>
          <w:szCs w:val="22"/>
          <w:lang w:val="hr-HR"/>
        </w:rPr>
      </w:pPr>
      <w:r w:rsidRPr="00E5777F">
        <w:rPr>
          <w:sz w:val="22"/>
          <w:szCs w:val="22"/>
          <w:lang w:val="hr-HR"/>
        </w:rPr>
        <w:t xml:space="preserve">ISTARSKA ŽUPANIJA, Upravni odjel za održivi razvoj, Odsjek za zaštitu okoliša, </w:t>
      </w:r>
      <w:proofErr w:type="spellStart"/>
      <w:r w:rsidRPr="00E5777F">
        <w:rPr>
          <w:sz w:val="22"/>
          <w:szCs w:val="22"/>
          <w:lang w:val="hr-HR"/>
        </w:rPr>
        <w:t>Flanatička</w:t>
      </w:r>
      <w:proofErr w:type="spellEnd"/>
      <w:r w:rsidRPr="00E5777F">
        <w:rPr>
          <w:sz w:val="22"/>
          <w:szCs w:val="22"/>
          <w:lang w:val="hr-HR"/>
        </w:rPr>
        <w:t xml:space="preserve"> 29, 52 100 Pula</w:t>
      </w:r>
    </w:p>
    <w:p w14:paraId="43BA5A71" w14:textId="77777777" w:rsidR="00AE3E94" w:rsidRPr="00E5777F" w:rsidRDefault="00AE3E94" w:rsidP="00E5777F">
      <w:pPr>
        <w:numPr>
          <w:ilvl w:val="0"/>
          <w:numId w:val="32"/>
        </w:numPr>
        <w:spacing w:after="120"/>
        <w:rPr>
          <w:sz w:val="22"/>
          <w:szCs w:val="22"/>
          <w:lang w:val="hr-HR"/>
        </w:rPr>
      </w:pPr>
      <w:r w:rsidRPr="00E5777F">
        <w:rPr>
          <w:sz w:val="22"/>
          <w:szCs w:val="22"/>
          <w:lang w:val="hr-HR"/>
        </w:rPr>
        <w:t>JAVNA USTANOVA ZAVOD ZA PROSTORNO UREĐENJE ISTARSKE ŽUPANIJE, Riva 8 ,Pula;</w:t>
      </w:r>
    </w:p>
    <w:p w14:paraId="5F2C727F" w14:textId="77777777" w:rsidR="00AE3E94" w:rsidRPr="00E5777F" w:rsidRDefault="00AE3E94" w:rsidP="00E5777F">
      <w:pPr>
        <w:numPr>
          <w:ilvl w:val="0"/>
          <w:numId w:val="32"/>
        </w:numPr>
        <w:spacing w:after="120"/>
        <w:rPr>
          <w:sz w:val="22"/>
          <w:szCs w:val="22"/>
          <w:lang w:val="hr-HR"/>
        </w:rPr>
      </w:pPr>
      <w:r w:rsidRPr="00E5777F">
        <w:rPr>
          <w:sz w:val="22"/>
          <w:szCs w:val="22"/>
          <w:lang w:val="hr-HR"/>
        </w:rPr>
        <w:t>ŽUPANIJSKA UPRAVA ZA CESTE ISTARSKE ŽUPANIJE, MB Rašana 2/4, Pazin;</w:t>
      </w:r>
    </w:p>
    <w:p w14:paraId="47315CFC" w14:textId="77777777" w:rsidR="00AE3E94" w:rsidRPr="00E5777F" w:rsidRDefault="00AE3E94" w:rsidP="00E5777F">
      <w:pPr>
        <w:numPr>
          <w:ilvl w:val="0"/>
          <w:numId w:val="32"/>
        </w:numPr>
        <w:spacing w:after="120"/>
        <w:rPr>
          <w:sz w:val="22"/>
          <w:szCs w:val="22"/>
          <w:lang w:val="hr-HR"/>
        </w:rPr>
      </w:pPr>
      <w:r w:rsidRPr="00E5777F">
        <w:rPr>
          <w:sz w:val="22"/>
          <w:szCs w:val="22"/>
          <w:lang w:val="hr-HR"/>
        </w:rPr>
        <w:t>HRVATSKA AGENCIJA ZA POŠTU I ELEKTRONIČKE KOMUNIKACIJE, Roberta Frangeša Mihanovića 9, Zagreb;</w:t>
      </w:r>
    </w:p>
    <w:p w14:paraId="4BC90A23" w14:textId="77777777" w:rsidR="00AE3E94" w:rsidRPr="00E5777F" w:rsidRDefault="00AE3E94" w:rsidP="00E5777F">
      <w:pPr>
        <w:numPr>
          <w:ilvl w:val="0"/>
          <w:numId w:val="32"/>
        </w:numPr>
        <w:spacing w:after="120"/>
        <w:rPr>
          <w:sz w:val="22"/>
          <w:szCs w:val="22"/>
          <w:lang w:val="hr-HR"/>
        </w:rPr>
      </w:pPr>
      <w:r w:rsidRPr="00E5777F">
        <w:rPr>
          <w:sz w:val="22"/>
          <w:szCs w:val="22"/>
          <w:lang w:val="hr-HR"/>
        </w:rPr>
        <w:lastRenderedPageBreak/>
        <w:t xml:space="preserve">HEP D.P. "ELEKTROISTRA" PULA, pogon Buje, </w:t>
      </w:r>
      <w:proofErr w:type="spellStart"/>
      <w:r w:rsidRPr="00E5777F">
        <w:rPr>
          <w:sz w:val="22"/>
          <w:szCs w:val="22"/>
          <w:lang w:val="hr-HR"/>
        </w:rPr>
        <w:t>Momjanska</w:t>
      </w:r>
      <w:proofErr w:type="spellEnd"/>
      <w:r w:rsidRPr="00E5777F">
        <w:rPr>
          <w:sz w:val="22"/>
          <w:szCs w:val="22"/>
          <w:lang w:val="hr-HR"/>
        </w:rPr>
        <w:t xml:space="preserve"> 1, Buje;</w:t>
      </w:r>
    </w:p>
    <w:p w14:paraId="7A96AB57" w14:textId="77777777" w:rsidR="00AE3E94" w:rsidRPr="00E5777F" w:rsidRDefault="00AE3E94" w:rsidP="00E5777F">
      <w:pPr>
        <w:numPr>
          <w:ilvl w:val="0"/>
          <w:numId w:val="32"/>
        </w:numPr>
        <w:spacing w:after="120"/>
        <w:rPr>
          <w:sz w:val="22"/>
          <w:szCs w:val="22"/>
          <w:lang w:val="hr-HR"/>
        </w:rPr>
      </w:pPr>
      <w:r w:rsidRPr="00E5777F">
        <w:rPr>
          <w:sz w:val="22"/>
          <w:szCs w:val="22"/>
          <w:lang w:val="hr-HR"/>
        </w:rPr>
        <w:t xml:space="preserve">HRVATSKE VODE, </w:t>
      </w:r>
      <w:proofErr w:type="spellStart"/>
      <w:r w:rsidRPr="00E5777F">
        <w:rPr>
          <w:sz w:val="22"/>
          <w:szCs w:val="22"/>
          <w:lang w:val="hr-HR"/>
        </w:rPr>
        <w:t>Vodnogospodarski</w:t>
      </w:r>
      <w:proofErr w:type="spellEnd"/>
      <w:r w:rsidRPr="00E5777F">
        <w:rPr>
          <w:sz w:val="22"/>
          <w:szCs w:val="22"/>
          <w:lang w:val="hr-HR"/>
        </w:rPr>
        <w:t xml:space="preserve"> odjel za vodno područje primorsko-istarskih slivova, Đure </w:t>
      </w:r>
      <w:proofErr w:type="spellStart"/>
      <w:r w:rsidRPr="00E5777F">
        <w:rPr>
          <w:sz w:val="22"/>
          <w:szCs w:val="22"/>
          <w:lang w:val="hr-HR"/>
        </w:rPr>
        <w:t>Šporera</w:t>
      </w:r>
      <w:proofErr w:type="spellEnd"/>
      <w:r w:rsidRPr="00E5777F">
        <w:rPr>
          <w:sz w:val="22"/>
          <w:szCs w:val="22"/>
          <w:lang w:val="hr-HR"/>
        </w:rPr>
        <w:t xml:space="preserve"> 3, Rijeka;</w:t>
      </w:r>
    </w:p>
    <w:p w14:paraId="01382584" w14:textId="77777777" w:rsidR="00AE3E94" w:rsidRPr="00E5777F" w:rsidRDefault="00AE3E94" w:rsidP="00E5777F">
      <w:pPr>
        <w:numPr>
          <w:ilvl w:val="0"/>
          <w:numId w:val="32"/>
        </w:numPr>
        <w:spacing w:after="120"/>
        <w:rPr>
          <w:sz w:val="22"/>
          <w:szCs w:val="22"/>
          <w:lang w:val="hr-HR"/>
        </w:rPr>
      </w:pPr>
      <w:r w:rsidRPr="00E5777F">
        <w:rPr>
          <w:sz w:val="22"/>
          <w:szCs w:val="22"/>
          <w:lang w:val="hr-HR"/>
        </w:rPr>
        <w:t>ISTARSKI VODOVOD d.o.o., Sv. Ivan Dol 8, Buzet;</w:t>
      </w:r>
    </w:p>
    <w:p w14:paraId="6203E4A2" w14:textId="77777777" w:rsidR="00AE3E94" w:rsidRPr="00E5777F" w:rsidRDefault="00AE3E94" w:rsidP="00E5777F">
      <w:pPr>
        <w:numPr>
          <w:ilvl w:val="0"/>
          <w:numId w:val="32"/>
        </w:numPr>
        <w:spacing w:after="120"/>
        <w:rPr>
          <w:sz w:val="22"/>
          <w:szCs w:val="22"/>
          <w:lang w:val="hr-HR"/>
        </w:rPr>
      </w:pPr>
      <w:r w:rsidRPr="00E5777F">
        <w:rPr>
          <w:sz w:val="22"/>
          <w:szCs w:val="22"/>
          <w:lang w:val="hr-HR"/>
        </w:rPr>
        <w:t xml:space="preserve">HRVATSKE ŠUME d.o.o., </w:t>
      </w:r>
      <w:r w:rsidRPr="00E5777F">
        <w:rPr>
          <w:bCs/>
          <w:sz w:val="22"/>
          <w:szCs w:val="22"/>
          <w:lang w:val="hr-HR"/>
        </w:rPr>
        <w:t xml:space="preserve">UŠP Buzet, </w:t>
      </w:r>
      <w:r w:rsidRPr="00E5777F">
        <w:rPr>
          <w:sz w:val="22"/>
          <w:szCs w:val="22"/>
          <w:lang w:val="hr-HR"/>
        </w:rPr>
        <w:t>Naselje Goričica 2, Buzet;</w:t>
      </w:r>
    </w:p>
    <w:p w14:paraId="4A671715" w14:textId="77777777" w:rsidR="00AE3E94" w:rsidRPr="00E5777F" w:rsidRDefault="00AE3E94" w:rsidP="00E5777F">
      <w:pPr>
        <w:numPr>
          <w:ilvl w:val="0"/>
          <w:numId w:val="32"/>
        </w:numPr>
        <w:spacing w:after="120"/>
        <w:rPr>
          <w:sz w:val="22"/>
          <w:szCs w:val="22"/>
          <w:lang w:val="hr-HR"/>
        </w:rPr>
      </w:pPr>
      <w:r w:rsidRPr="00E5777F">
        <w:rPr>
          <w:sz w:val="22"/>
          <w:szCs w:val="22"/>
          <w:lang w:val="hr-HR"/>
        </w:rPr>
        <w:t xml:space="preserve">6. MAJ d.o.o., </w:t>
      </w:r>
      <w:proofErr w:type="spellStart"/>
      <w:r w:rsidRPr="00E5777F">
        <w:rPr>
          <w:sz w:val="22"/>
          <w:szCs w:val="22"/>
          <w:lang w:val="hr-HR"/>
        </w:rPr>
        <w:t>Tribje</w:t>
      </w:r>
      <w:proofErr w:type="spellEnd"/>
      <w:r w:rsidRPr="00E5777F">
        <w:rPr>
          <w:sz w:val="22"/>
          <w:szCs w:val="22"/>
          <w:lang w:val="hr-HR"/>
        </w:rPr>
        <w:t xml:space="preserve"> 2, Umag;</w:t>
      </w:r>
    </w:p>
    <w:p w14:paraId="6FED6C13" w14:textId="77777777" w:rsidR="00AE3E94" w:rsidRPr="00E5777F" w:rsidRDefault="00AE3E94" w:rsidP="00E5777F">
      <w:pPr>
        <w:numPr>
          <w:ilvl w:val="0"/>
          <w:numId w:val="32"/>
        </w:numPr>
        <w:spacing w:after="120"/>
        <w:rPr>
          <w:sz w:val="22"/>
          <w:szCs w:val="22"/>
          <w:lang w:val="hr-HR"/>
        </w:rPr>
      </w:pPr>
      <w:r w:rsidRPr="00E5777F">
        <w:rPr>
          <w:sz w:val="22"/>
          <w:szCs w:val="22"/>
          <w:lang w:val="hr-HR"/>
        </w:rPr>
        <w:t>Mjesni odbor  Nova Vas</w:t>
      </w:r>
    </w:p>
    <w:p w14:paraId="025800E1" w14:textId="4C57173B" w:rsidR="00AE3E94" w:rsidRDefault="00AE3E94" w:rsidP="00AE3E94">
      <w:pPr>
        <w:spacing w:after="120"/>
        <w:jc w:val="both"/>
        <w:rPr>
          <w:sz w:val="22"/>
          <w:szCs w:val="22"/>
          <w:lang w:val="hr-HR"/>
        </w:rPr>
      </w:pPr>
      <w:r w:rsidRPr="00E5777F">
        <w:rPr>
          <w:sz w:val="22"/>
          <w:szCs w:val="22"/>
          <w:lang w:val="hr-HR"/>
        </w:rPr>
        <w:t xml:space="preserve">Ako se u tijeku izrade ID UPU-a za to ukaže potreba, bit će pozvani i dodatni sudionici. </w:t>
      </w:r>
    </w:p>
    <w:p w14:paraId="19E42411" w14:textId="77777777" w:rsidR="00D56C6F" w:rsidRDefault="00D56C6F" w:rsidP="00AE3E94">
      <w:pPr>
        <w:adjustRightInd w:val="0"/>
        <w:spacing w:after="120"/>
        <w:jc w:val="both"/>
        <w:rPr>
          <w:b/>
          <w:sz w:val="22"/>
          <w:szCs w:val="22"/>
          <w:lang w:val="hr-HR"/>
        </w:rPr>
      </w:pPr>
    </w:p>
    <w:p w14:paraId="0526617A" w14:textId="559395BC" w:rsidR="00AE3E94" w:rsidRPr="00E5777F" w:rsidRDefault="00AE3E94" w:rsidP="00AE3E94">
      <w:pPr>
        <w:adjustRightInd w:val="0"/>
        <w:spacing w:after="120"/>
        <w:jc w:val="both"/>
        <w:rPr>
          <w:b/>
          <w:sz w:val="22"/>
          <w:szCs w:val="22"/>
          <w:lang w:val="hr-HR"/>
        </w:rPr>
      </w:pPr>
      <w:r w:rsidRPr="00E5777F">
        <w:rPr>
          <w:b/>
          <w:sz w:val="22"/>
          <w:szCs w:val="22"/>
          <w:lang w:val="hr-HR"/>
        </w:rPr>
        <w:t xml:space="preserve">PLANIRANI ROK ZA IZRADU IZMJENA I DOPUNA PLANA ODNOSNO </w:t>
      </w:r>
      <w:r w:rsidRPr="00E5777F">
        <w:rPr>
          <w:b/>
          <w:sz w:val="22"/>
          <w:szCs w:val="22"/>
          <w:lang w:val="hr-HR"/>
        </w:rPr>
        <w:br/>
        <w:t>NJEGOVIH POJEDINIH FAZA</w:t>
      </w:r>
    </w:p>
    <w:p w14:paraId="2C763F78" w14:textId="72E9C331" w:rsidR="00AE3E94" w:rsidRPr="00E5777F" w:rsidRDefault="00AE3E94" w:rsidP="00AE3E94">
      <w:pPr>
        <w:tabs>
          <w:tab w:val="left" w:pos="1134"/>
        </w:tabs>
        <w:spacing w:after="120"/>
        <w:jc w:val="center"/>
        <w:rPr>
          <w:b/>
          <w:sz w:val="22"/>
          <w:szCs w:val="22"/>
          <w:lang w:val="hr-HR"/>
        </w:rPr>
      </w:pPr>
      <w:r w:rsidRPr="00E5777F">
        <w:rPr>
          <w:b/>
          <w:sz w:val="22"/>
          <w:szCs w:val="22"/>
          <w:lang w:val="hr-HR"/>
        </w:rPr>
        <w:t>Članak 11.</w:t>
      </w:r>
    </w:p>
    <w:p w14:paraId="4F6DA744" w14:textId="77777777" w:rsidR="00AE3E94" w:rsidRPr="00E5777F" w:rsidRDefault="00AE3E94" w:rsidP="00AE3E94">
      <w:pPr>
        <w:spacing w:after="120"/>
        <w:jc w:val="both"/>
        <w:rPr>
          <w:sz w:val="22"/>
          <w:szCs w:val="22"/>
          <w:lang w:val="hr-HR"/>
        </w:rPr>
      </w:pPr>
      <w:r w:rsidRPr="00E5777F">
        <w:rPr>
          <w:sz w:val="22"/>
          <w:szCs w:val="22"/>
          <w:lang w:val="hr-HR"/>
        </w:rPr>
        <w:t>Za izradu ID UPU-a utvrđuju se sljedeći rokovi:</w:t>
      </w:r>
    </w:p>
    <w:p w14:paraId="3CB6ADA3" w14:textId="77777777" w:rsidR="00AE3E94" w:rsidRPr="00E5777F" w:rsidRDefault="00AE3E94" w:rsidP="00AE3E94">
      <w:pPr>
        <w:pStyle w:val="NormalIndent"/>
        <w:spacing w:after="120"/>
        <w:ind w:left="1134" w:hanging="425"/>
        <w:jc w:val="both"/>
        <w:rPr>
          <w:sz w:val="22"/>
          <w:szCs w:val="22"/>
          <w:lang w:eastAsia="hr-HR"/>
        </w:rPr>
      </w:pPr>
      <w:r w:rsidRPr="00E5777F">
        <w:rPr>
          <w:sz w:val="22"/>
          <w:szCs w:val="22"/>
        </w:rPr>
        <w:t>-</w:t>
      </w:r>
      <w:r w:rsidRPr="00E5777F">
        <w:rPr>
          <w:sz w:val="22"/>
          <w:szCs w:val="22"/>
        </w:rPr>
        <w:tab/>
      </w:r>
      <w:r w:rsidRPr="00E5777F">
        <w:rPr>
          <w:sz w:val="22"/>
          <w:szCs w:val="22"/>
          <w:lang w:eastAsia="hr-HR"/>
        </w:rPr>
        <w:t xml:space="preserve">dostava zahtjeva za izradu ID UPU-a (podaci, planske smjernice i propisani dokumenti) - u roku od najviše 15 dana od nadležnih javnopravnih tijela,  </w:t>
      </w:r>
    </w:p>
    <w:p w14:paraId="473024C6" w14:textId="77777777" w:rsidR="00AE3E94" w:rsidRPr="00E5777F" w:rsidRDefault="00AE3E94" w:rsidP="00E5777F">
      <w:pPr>
        <w:pStyle w:val="NormalIndent"/>
        <w:numPr>
          <w:ilvl w:val="0"/>
          <w:numId w:val="34"/>
        </w:numPr>
        <w:suppressAutoHyphens w:val="0"/>
        <w:overflowPunct w:val="0"/>
        <w:autoSpaceDE w:val="0"/>
        <w:autoSpaceDN w:val="0"/>
        <w:adjustRightInd w:val="0"/>
        <w:spacing w:after="120"/>
        <w:ind w:left="1134" w:hanging="425"/>
        <w:jc w:val="both"/>
        <w:textAlignment w:val="baseline"/>
        <w:rPr>
          <w:sz w:val="22"/>
          <w:szCs w:val="22"/>
          <w:lang w:eastAsia="hr-HR"/>
        </w:rPr>
      </w:pPr>
      <w:r w:rsidRPr="00E5777F">
        <w:rPr>
          <w:sz w:val="22"/>
          <w:szCs w:val="22"/>
          <w:lang w:eastAsia="hr-HR"/>
        </w:rPr>
        <w:t>izrada Nacrta prijedloga ID UPU-a - u roku od najviše 45 dana od dostave zahtjeva javnopravnih tijela,</w:t>
      </w:r>
    </w:p>
    <w:p w14:paraId="1CFFA29D" w14:textId="77777777" w:rsidR="00AE3E94" w:rsidRPr="00E5777F" w:rsidRDefault="00AE3E94" w:rsidP="00E5777F">
      <w:pPr>
        <w:pStyle w:val="NormalIndent"/>
        <w:numPr>
          <w:ilvl w:val="0"/>
          <w:numId w:val="34"/>
        </w:numPr>
        <w:suppressAutoHyphens w:val="0"/>
        <w:overflowPunct w:val="0"/>
        <w:autoSpaceDE w:val="0"/>
        <w:autoSpaceDN w:val="0"/>
        <w:adjustRightInd w:val="0"/>
        <w:spacing w:after="120"/>
        <w:ind w:left="1134" w:hanging="425"/>
        <w:jc w:val="both"/>
        <w:textAlignment w:val="baseline"/>
        <w:rPr>
          <w:sz w:val="22"/>
          <w:szCs w:val="22"/>
          <w:lang w:eastAsia="hr-HR"/>
        </w:rPr>
      </w:pPr>
      <w:r w:rsidRPr="00E5777F">
        <w:rPr>
          <w:sz w:val="22"/>
          <w:szCs w:val="22"/>
          <w:lang w:eastAsia="hr-HR"/>
        </w:rPr>
        <w:t>izrada Prijedloga ID UPU-a za potrebe javne rasprave - u roku od najviše 30 dana od dostave zahtjeva javnopravnih tijela,</w:t>
      </w:r>
    </w:p>
    <w:p w14:paraId="160E1CFB" w14:textId="77777777" w:rsidR="00AE3E94" w:rsidRPr="00E5777F" w:rsidRDefault="00AE3E94" w:rsidP="00AE3E94">
      <w:pPr>
        <w:pStyle w:val="NormalIndent"/>
        <w:spacing w:after="120"/>
        <w:ind w:left="1134" w:hanging="425"/>
        <w:jc w:val="both"/>
        <w:rPr>
          <w:sz w:val="22"/>
          <w:szCs w:val="22"/>
          <w:lang w:eastAsia="hr-HR"/>
        </w:rPr>
      </w:pPr>
      <w:r w:rsidRPr="00E5777F">
        <w:rPr>
          <w:sz w:val="22"/>
          <w:szCs w:val="22"/>
          <w:lang w:eastAsia="hr-HR"/>
        </w:rPr>
        <w:t>-</w:t>
      </w:r>
      <w:r w:rsidRPr="00E5777F">
        <w:rPr>
          <w:sz w:val="22"/>
          <w:szCs w:val="22"/>
          <w:lang w:eastAsia="hr-HR"/>
        </w:rPr>
        <w:tab/>
        <w:t>javni uvid u trajanju do 15 dana,</w:t>
      </w:r>
    </w:p>
    <w:p w14:paraId="367A88A6" w14:textId="77777777" w:rsidR="00AE3E94" w:rsidRPr="00E5777F" w:rsidRDefault="00AE3E94" w:rsidP="00AE3E94">
      <w:pPr>
        <w:pStyle w:val="NormalIndent"/>
        <w:spacing w:after="120"/>
        <w:ind w:left="1134" w:hanging="425"/>
        <w:jc w:val="both"/>
        <w:rPr>
          <w:sz w:val="22"/>
          <w:szCs w:val="22"/>
          <w:lang w:eastAsia="hr-HR"/>
        </w:rPr>
      </w:pPr>
      <w:r w:rsidRPr="00E5777F">
        <w:rPr>
          <w:sz w:val="22"/>
          <w:szCs w:val="22"/>
          <w:lang w:eastAsia="hr-HR"/>
        </w:rPr>
        <w:t>-</w:t>
      </w:r>
      <w:r w:rsidRPr="00E5777F">
        <w:rPr>
          <w:sz w:val="22"/>
          <w:szCs w:val="22"/>
          <w:lang w:eastAsia="hr-HR"/>
        </w:rPr>
        <w:tab/>
        <w:t>izrada Izvješća o javnoj raspravi - u roku od najviše 15 dana od proteka roka za davanje pisanih prijedloga i primjedbi,</w:t>
      </w:r>
    </w:p>
    <w:p w14:paraId="15D91C61" w14:textId="77777777" w:rsidR="00AE3E94" w:rsidRPr="00E5777F" w:rsidRDefault="00AE3E94" w:rsidP="00AE3E94">
      <w:pPr>
        <w:pStyle w:val="NormalIndent"/>
        <w:spacing w:after="120"/>
        <w:ind w:left="1134" w:hanging="425"/>
        <w:jc w:val="both"/>
        <w:rPr>
          <w:sz w:val="22"/>
          <w:szCs w:val="22"/>
          <w:lang w:eastAsia="hr-HR"/>
        </w:rPr>
      </w:pPr>
      <w:r w:rsidRPr="00E5777F">
        <w:rPr>
          <w:sz w:val="22"/>
          <w:szCs w:val="22"/>
          <w:lang w:eastAsia="hr-HR"/>
        </w:rPr>
        <w:t>-</w:t>
      </w:r>
      <w:r w:rsidRPr="00E5777F">
        <w:rPr>
          <w:sz w:val="22"/>
          <w:szCs w:val="22"/>
          <w:lang w:eastAsia="hr-HR"/>
        </w:rPr>
        <w:tab/>
        <w:t>izrada Nacrta konačnog prijedloga ID UPU-a - u roku od najviše 15 dana od prihvaćanja izvješća o javnoj raspravi,</w:t>
      </w:r>
    </w:p>
    <w:p w14:paraId="45226112" w14:textId="77777777" w:rsidR="00AE3E94" w:rsidRPr="00E5777F" w:rsidRDefault="00AE3E94" w:rsidP="00AE3E94">
      <w:pPr>
        <w:pStyle w:val="NormalIndent"/>
        <w:spacing w:after="120"/>
        <w:ind w:left="1134" w:hanging="425"/>
        <w:jc w:val="both"/>
        <w:rPr>
          <w:sz w:val="22"/>
          <w:szCs w:val="22"/>
          <w:lang w:eastAsia="hr-HR"/>
        </w:rPr>
      </w:pPr>
      <w:r w:rsidRPr="00E5777F">
        <w:rPr>
          <w:sz w:val="22"/>
          <w:szCs w:val="22"/>
          <w:lang w:eastAsia="hr-HR"/>
        </w:rPr>
        <w:t>-</w:t>
      </w:r>
      <w:r w:rsidRPr="00E5777F">
        <w:rPr>
          <w:sz w:val="22"/>
          <w:szCs w:val="22"/>
          <w:lang w:eastAsia="hr-HR"/>
        </w:rPr>
        <w:tab/>
        <w:t>donošenje ID UPU-a – 15 dana po utvrđivanju Konačnog prijedloga plana.</w:t>
      </w:r>
    </w:p>
    <w:p w14:paraId="52F2D358" w14:textId="77777777" w:rsidR="00AE3E94" w:rsidRPr="00E5777F" w:rsidRDefault="00AE3E94" w:rsidP="00AE3E94">
      <w:pPr>
        <w:spacing w:after="120"/>
        <w:jc w:val="both"/>
        <w:rPr>
          <w:sz w:val="22"/>
          <w:szCs w:val="22"/>
          <w:lang w:val="hr-HR"/>
        </w:rPr>
      </w:pPr>
    </w:p>
    <w:p w14:paraId="48A2AEB6" w14:textId="77777777" w:rsidR="00AE3E94" w:rsidRPr="00E5777F" w:rsidRDefault="00AE3E94" w:rsidP="00AE3E94">
      <w:pPr>
        <w:adjustRightInd w:val="0"/>
        <w:spacing w:after="120"/>
        <w:jc w:val="both"/>
        <w:rPr>
          <w:b/>
          <w:sz w:val="22"/>
          <w:szCs w:val="22"/>
          <w:lang w:val="hr-HR"/>
        </w:rPr>
      </w:pPr>
      <w:r w:rsidRPr="00E5777F">
        <w:rPr>
          <w:b/>
          <w:sz w:val="22"/>
          <w:szCs w:val="22"/>
          <w:lang w:val="hr-HR"/>
        </w:rPr>
        <w:t>IZVORI FINANCIRANJA IZRADE IZMJENA I DOPUNA PLANA</w:t>
      </w:r>
    </w:p>
    <w:p w14:paraId="24154A7F" w14:textId="1C68BC1E" w:rsidR="00AE3E94" w:rsidRPr="00E5777F" w:rsidRDefault="00AE3E94" w:rsidP="00AE3E94">
      <w:pPr>
        <w:tabs>
          <w:tab w:val="left" w:pos="1134"/>
        </w:tabs>
        <w:spacing w:after="120"/>
        <w:jc w:val="center"/>
        <w:rPr>
          <w:b/>
          <w:sz w:val="22"/>
          <w:szCs w:val="22"/>
          <w:lang w:val="hr-HR"/>
        </w:rPr>
      </w:pPr>
      <w:r w:rsidRPr="00E5777F">
        <w:rPr>
          <w:b/>
          <w:sz w:val="22"/>
          <w:szCs w:val="22"/>
          <w:lang w:val="hr-HR"/>
        </w:rPr>
        <w:t>Članak 12.</w:t>
      </w:r>
    </w:p>
    <w:p w14:paraId="5FD79D76" w14:textId="77777777" w:rsidR="00AE3E94" w:rsidRPr="00E5777F" w:rsidRDefault="00AE3E94" w:rsidP="00AE3E94">
      <w:pPr>
        <w:spacing w:after="120"/>
        <w:jc w:val="both"/>
        <w:rPr>
          <w:sz w:val="22"/>
          <w:szCs w:val="22"/>
          <w:lang w:val="hr-HR"/>
        </w:rPr>
      </w:pPr>
      <w:r w:rsidRPr="00E5777F">
        <w:rPr>
          <w:sz w:val="22"/>
          <w:szCs w:val="22"/>
          <w:lang w:val="hr-HR"/>
        </w:rPr>
        <w:t>Troškove izrade ID UPU-a  financirati će  Općina Brtonigla-</w:t>
      </w:r>
      <w:proofErr w:type="spellStart"/>
      <w:r w:rsidRPr="00E5777F">
        <w:rPr>
          <w:sz w:val="22"/>
          <w:szCs w:val="22"/>
          <w:lang w:val="hr-HR"/>
        </w:rPr>
        <w:t>Verteneglio</w:t>
      </w:r>
      <w:proofErr w:type="spellEnd"/>
      <w:r w:rsidRPr="00E5777F">
        <w:rPr>
          <w:sz w:val="22"/>
          <w:szCs w:val="22"/>
          <w:lang w:val="hr-HR"/>
        </w:rPr>
        <w:t xml:space="preserve">  i  investitori.</w:t>
      </w:r>
    </w:p>
    <w:p w14:paraId="6DC0A1F7" w14:textId="77777777" w:rsidR="00AE3E94" w:rsidRPr="00E5777F" w:rsidRDefault="00AE3E94" w:rsidP="00AE3E94">
      <w:pPr>
        <w:adjustRightInd w:val="0"/>
        <w:spacing w:after="120"/>
        <w:jc w:val="both"/>
        <w:rPr>
          <w:b/>
          <w:sz w:val="22"/>
          <w:szCs w:val="22"/>
          <w:lang w:val="hr-HR"/>
        </w:rPr>
      </w:pPr>
    </w:p>
    <w:p w14:paraId="1212625D" w14:textId="77777777" w:rsidR="00AE3E94" w:rsidRPr="00E5777F" w:rsidRDefault="00AE3E94" w:rsidP="00AE3E94">
      <w:pPr>
        <w:adjustRightInd w:val="0"/>
        <w:spacing w:after="120"/>
        <w:jc w:val="both"/>
        <w:rPr>
          <w:b/>
          <w:sz w:val="22"/>
          <w:szCs w:val="22"/>
          <w:lang w:val="hr-HR"/>
        </w:rPr>
      </w:pPr>
      <w:r w:rsidRPr="00E5777F">
        <w:rPr>
          <w:b/>
          <w:sz w:val="22"/>
          <w:szCs w:val="22"/>
          <w:lang w:val="hr-HR"/>
        </w:rPr>
        <w:t>ZAVRŠNE ODREDBE</w:t>
      </w:r>
    </w:p>
    <w:p w14:paraId="66545755" w14:textId="0B08F356" w:rsidR="00AE3E94" w:rsidRPr="00E5777F" w:rsidRDefault="00AE3E94" w:rsidP="00AE3E94">
      <w:pPr>
        <w:tabs>
          <w:tab w:val="left" w:pos="1134"/>
        </w:tabs>
        <w:spacing w:after="120"/>
        <w:jc w:val="center"/>
        <w:rPr>
          <w:b/>
          <w:sz w:val="22"/>
          <w:szCs w:val="22"/>
          <w:lang w:val="hr-HR"/>
        </w:rPr>
      </w:pPr>
      <w:r w:rsidRPr="00E5777F">
        <w:rPr>
          <w:b/>
          <w:sz w:val="22"/>
          <w:szCs w:val="22"/>
          <w:lang w:val="hr-HR"/>
        </w:rPr>
        <w:t>Članak 13.</w:t>
      </w:r>
    </w:p>
    <w:p w14:paraId="4CA75801" w14:textId="77777777" w:rsidR="00AE3E94" w:rsidRPr="00E5777F" w:rsidRDefault="00AE3E94" w:rsidP="00AE3E94">
      <w:pPr>
        <w:pStyle w:val="NormalIndent"/>
        <w:spacing w:after="120"/>
        <w:ind w:left="0"/>
        <w:jc w:val="both"/>
        <w:rPr>
          <w:sz w:val="22"/>
          <w:szCs w:val="22"/>
          <w:lang w:eastAsia="hr-HR"/>
        </w:rPr>
      </w:pPr>
      <w:r w:rsidRPr="00E5777F">
        <w:rPr>
          <w:sz w:val="22"/>
          <w:szCs w:val="22"/>
          <w:lang w:eastAsia="hr-HR"/>
        </w:rPr>
        <w:t xml:space="preserve">Nositelj izrade dostavlja primjerak ove Odluke javnopravnim tijelima navedenim člankom 10. ove Odluke. Uz dostavu Odluke upućuje se poziv za dostavom zahtjeva (podaci, planske smjernice i propisani dokumenti) za izradu ID UPU-a. </w:t>
      </w:r>
    </w:p>
    <w:p w14:paraId="4AE80F6E" w14:textId="77777777" w:rsidR="00AE3E94" w:rsidRPr="00E5777F" w:rsidRDefault="00AE3E94" w:rsidP="00AE3E94">
      <w:pPr>
        <w:pStyle w:val="NormalIndent"/>
        <w:spacing w:after="120"/>
        <w:ind w:left="0"/>
        <w:jc w:val="both"/>
        <w:rPr>
          <w:sz w:val="22"/>
          <w:szCs w:val="22"/>
          <w:lang w:eastAsia="hr-HR"/>
        </w:rPr>
      </w:pPr>
      <w:r w:rsidRPr="00E5777F">
        <w:rPr>
          <w:sz w:val="22"/>
          <w:szCs w:val="22"/>
          <w:lang w:eastAsia="hr-HR"/>
        </w:rPr>
        <w:lastRenderedPageBreak/>
        <w:t>Rok dostave zahtjeva određen je člankom 11. ove Odluke. Ukoliko tijela i osobe, određeni posebnim propisima (članak 10. ove Odluke), ne dostave zahtjeve u određenom roku, smatrat će se da ih nemaju. U tom slučaju moraju se u izradi ID UPU-a poštivati uvjeti koje za sadržaj prostornog plana određuju odgovarajući važeći propisi i dokumenti.</w:t>
      </w:r>
    </w:p>
    <w:p w14:paraId="43A4CC79" w14:textId="77777777" w:rsidR="00AE3E94" w:rsidRPr="00E5777F" w:rsidRDefault="00AE3E94" w:rsidP="00AE3E94">
      <w:pPr>
        <w:tabs>
          <w:tab w:val="left" w:pos="1134"/>
        </w:tabs>
        <w:spacing w:after="120"/>
        <w:jc w:val="center"/>
        <w:rPr>
          <w:b/>
          <w:sz w:val="22"/>
          <w:szCs w:val="22"/>
          <w:lang w:val="hr-HR"/>
        </w:rPr>
      </w:pPr>
    </w:p>
    <w:p w14:paraId="24450BCF" w14:textId="459E2327" w:rsidR="00AE3E94" w:rsidRPr="00E5777F" w:rsidRDefault="00AE3E94" w:rsidP="00AE3E94">
      <w:pPr>
        <w:tabs>
          <w:tab w:val="left" w:pos="1134"/>
        </w:tabs>
        <w:spacing w:after="120"/>
        <w:jc w:val="center"/>
        <w:rPr>
          <w:b/>
          <w:sz w:val="22"/>
          <w:szCs w:val="22"/>
          <w:lang w:val="hr-HR"/>
        </w:rPr>
      </w:pPr>
      <w:r w:rsidRPr="00E5777F">
        <w:rPr>
          <w:b/>
          <w:sz w:val="22"/>
          <w:szCs w:val="22"/>
          <w:lang w:val="hr-HR"/>
        </w:rPr>
        <w:t>Članak 14.</w:t>
      </w:r>
    </w:p>
    <w:p w14:paraId="07E2D37A" w14:textId="77777777" w:rsidR="00AE3E94" w:rsidRPr="00E5777F" w:rsidRDefault="00AE3E94" w:rsidP="00AE3E94">
      <w:pPr>
        <w:spacing w:after="120"/>
        <w:jc w:val="both"/>
        <w:rPr>
          <w:sz w:val="22"/>
          <w:szCs w:val="22"/>
          <w:lang w:val="hr-HR"/>
        </w:rPr>
      </w:pPr>
      <w:r w:rsidRPr="00E5777F">
        <w:rPr>
          <w:sz w:val="22"/>
          <w:szCs w:val="22"/>
          <w:lang w:val="hr-HR"/>
        </w:rPr>
        <w:t>Ova Odluka stupa na snagu osmog dana od dana objave u Službenim novinama Općine Brtonigla-</w:t>
      </w:r>
      <w:proofErr w:type="spellStart"/>
      <w:r w:rsidRPr="00E5777F">
        <w:rPr>
          <w:sz w:val="22"/>
          <w:szCs w:val="22"/>
          <w:lang w:val="hr-HR"/>
        </w:rPr>
        <w:t>Verteneglio</w:t>
      </w:r>
      <w:proofErr w:type="spellEnd"/>
      <w:r w:rsidRPr="00E5777F">
        <w:rPr>
          <w:sz w:val="22"/>
          <w:szCs w:val="22"/>
          <w:lang w:val="hr-HR"/>
        </w:rPr>
        <w:t>.</w:t>
      </w:r>
    </w:p>
    <w:p w14:paraId="23D7A98B" w14:textId="77777777" w:rsidR="00AE3E94" w:rsidRPr="00E5777F" w:rsidRDefault="00AE3E94" w:rsidP="00AE3E94">
      <w:pPr>
        <w:spacing w:after="120"/>
        <w:jc w:val="both"/>
        <w:rPr>
          <w:sz w:val="22"/>
          <w:szCs w:val="22"/>
          <w:lang w:val="hr-HR"/>
        </w:rPr>
      </w:pPr>
    </w:p>
    <w:p w14:paraId="238FF225" w14:textId="77777777" w:rsidR="00AE3E94" w:rsidRPr="00E5777F" w:rsidRDefault="00AE3E94" w:rsidP="00AE3E94">
      <w:pPr>
        <w:spacing w:after="120"/>
        <w:jc w:val="both"/>
        <w:rPr>
          <w:sz w:val="22"/>
          <w:szCs w:val="22"/>
          <w:lang w:val="hr-HR"/>
        </w:rPr>
      </w:pPr>
      <w:r w:rsidRPr="00E5777F">
        <w:rPr>
          <w:sz w:val="22"/>
          <w:szCs w:val="22"/>
          <w:lang w:val="hr-HR"/>
        </w:rPr>
        <w:t>KLASA:350-02/19-20/08</w:t>
      </w:r>
    </w:p>
    <w:p w14:paraId="64493534" w14:textId="77777777" w:rsidR="00AE3E94" w:rsidRPr="00E5777F" w:rsidRDefault="00AE3E94" w:rsidP="00AE3E94">
      <w:pPr>
        <w:spacing w:after="120"/>
        <w:jc w:val="both"/>
        <w:rPr>
          <w:sz w:val="22"/>
          <w:szCs w:val="22"/>
          <w:lang w:val="hr-HR"/>
        </w:rPr>
      </w:pPr>
      <w:r w:rsidRPr="00E5777F">
        <w:rPr>
          <w:sz w:val="22"/>
          <w:szCs w:val="22"/>
          <w:lang w:val="hr-HR"/>
        </w:rPr>
        <w:t>URBROJ:2105-02-01-19-07</w:t>
      </w:r>
    </w:p>
    <w:p w14:paraId="678AFBD5" w14:textId="77777777" w:rsidR="00AE3E94" w:rsidRPr="00E5777F" w:rsidRDefault="00AE3E94" w:rsidP="00AE3E94">
      <w:pPr>
        <w:spacing w:after="120"/>
        <w:jc w:val="both"/>
        <w:rPr>
          <w:sz w:val="22"/>
          <w:szCs w:val="22"/>
          <w:lang w:val="hr-HR"/>
        </w:rPr>
      </w:pPr>
      <w:r w:rsidRPr="00E5777F">
        <w:rPr>
          <w:sz w:val="22"/>
          <w:szCs w:val="22"/>
          <w:lang w:val="hr-HR"/>
        </w:rPr>
        <w:t>Brtonigla-Verteneglio,14.lipnja 2019.</w:t>
      </w:r>
    </w:p>
    <w:p w14:paraId="59EC0274" w14:textId="77777777" w:rsidR="00AE3E94" w:rsidRPr="00E5777F" w:rsidRDefault="00AE3E94" w:rsidP="00AE3E94">
      <w:pPr>
        <w:spacing w:after="120"/>
        <w:jc w:val="right"/>
        <w:rPr>
          <w:sz w:val="22"/>
          <w:szCs w:val="22"/>
          <w:lang w:val="hr-HR"/>
        </w:rPr>
      </w:pPr>
      <w:r w:rsidRPr="00E5777F">
        <w:rPr>
          <w:sz w:val="22"/>
          <w:szCs w:val="22"/>
          <w:lang w:val="hr-HR"/>
        </w:rPr>
        <w:t xml:space="preserve"> OPĆINSKO VIJEĆE </w:t>
      </w:r>
    </w:p>
    <w:p w14:paraId="4E270171" w14:textId="77777777" w:rsidR="00AE3E94" w:rsidRPr="00E5777F" w:rsidRDefault="00AE3E94" w:rsidP="00AE3E94">
      <w:pPr>
        <w:spacing w:after="120"/>
        <w:jc w:val="right"/>
        <w:rPr>
          <w:sz w:val="22"/>
          <w:szCs w:val="22"/>
          <w:lang w:val="hr-HR"/>
        </w:rPr>
      </w:pPr>
      <w:r w:rsidRPr="00E5777F">
        <w:rPr>
          <w:sz w:val="22"/>
          <w:szCs w:val="22"/>
          <w:lang w:val="hr-HR"/>
        </w:rPr>
        <w:t xml:space="preserve">Predsjednik </w:t>
      </w:r>
    </w:p>
    <w:p w14:paraId="496F3C11" w14:textId="7D7712D2" w:rsidR="00AE3E94" w:rsidRPr="00E5777F" w:rsidRDefault="00AE3E94" w:rsidP="00AE3E94">
      <w:pPr>
        <w:spacing w:after="120"/>
        <w:jc w:val="right"/>
        <w:rPr>
          <w:sz w:val="22"/>
          <w:szCs w:val="22"/>
          <w:lang w:val="hr-HR"/>
        </w:rPr>
      </w:pPr>
      <w:r w:rsidRPr="00E5777F">
        <w:rPr>
          <w:sz w:val="22"/>
          <w:szCs w:val="22"/>
          <w:lang w:val="hr-HR"/>
        </w:rPr>
        <w:t>Dr.sc. Igor Palčić v.r.</w:t>
      </w:r>
    </w:p>
    <w:p w14:paraId="6FFD1BD2" w14:textId="561BD512" w:rsidR="00AE3E94" w:rsidRPr="00E5777F" w:rsidRDefault="00AE3E94" w:rsidP="00AE3E94">
      <w:pPr>
        <w:rPr>
          <w:sz w:val="22"/>
          <w:szCs w:val="22"/>
          <w:lang w:val="hr-HR"/>
        </w:rPr>
      </w:pPr>
    </w:p>
    <w:p w14:paraId="04C9FF11" w14:textId="544AD563" w:rsidR="00AE3E94" w:rsidRPr="00E5777F" w:rsidRDefault="00AE3E94" w:rsidP="00E5777F">
      <w:pPr>
        <w:pStyle w:val="ListParagraph"/>
        <w:numPr>
          <w:ilvl w:val="0"/>
          <w:numId w:val="18"/>
        </w:numPr>
        <w:jc w:val="center"/>
        <w:rPr>
          <w:sz w:val="22"/>
          <w:szCs w:val="22"/>
          <w:lang w:val="hr-HR"/>
        </w:rPr>
      </w:pPr>
    </w:p>
    <w:p w14:paraId="55E9293B" w14:textId="341D0AFB" w:rsidR="00AE3E94" w:rsidRPr="00E5777F" w:rsidRDefault="00AE3E94" w:rsidP="00AE3E94">
      <w:pPr>
        <w:rPr>
          <w:sz w:val="22"/>
          <w:szCs w:val="22"/>
          <w:lang w:val="hr-HR"/>
        </w:rPr>
      </w:pPr>
    </w:p>
    <w:p w14:paraId="593AFC66" w14:textId="46F1BE41" w:rsidR="00AE3E94" w:rsidRPr="00E5777F" w:rsidRDefault="00AE3E94" w:rsidP="00AE3E94">
      <w:pPr>
        <w:rPr>
          <w:sz w:val="22"/>
          <w:szCs w:val="22"/>
          <w:lang w:val="hr-HR"/>
        </w:rPr>
      </w:pPr>
    </w:p>
    <w:p w14:paraId="4742F902" w14:textId="77777777" w:rsidR="00AE3E94" w:rsidRPr="00E5777F" w:rsidRDefault="00AE3E94" w:rsidP="00AE3E94">
      <w:pPr>
        <w:ind w:firstLine="708"/>
        <w:jc w:val="both"/>
        <w:rPr>
          <w:color w:val="000000" w:themeColor="text1"/>
          <w:sz w:val="22"/>
          <w:szCs w:val="22"/>
          <w:lang w:val="hr-HR"/>
        </w:rPr>
      </w:pPr>
      <w:r w:rsidRPr="00E5777F">
        <w:rPr>
          <w:sz w:val="22"/>
          <w:szCs w:val="22"/>
          <w:lang w:val="hr-HR"/>
        </w:rPr>
        <w:t>Na temelju članka 10. Zakona o plaćama u lokalnoj i područnoj (regionalnoj) samoupravi (Narodne novine broj 28/10) i članka 38 Statuta Općine Brtonigla-</w:t>
      </w:r>
      <w:proofErr w:type="spellStart"/>
      <w:r w:rsidRPr="00E5777F">
        <w:rPr>
          <w:sz w:val="22"/>
          <w:szCs w:val="22"/>
          <w:lang w:val="hr-HR"/>
        </w:rPr>
        <w:t>Verteneglio</w:t>
      </w:r>
      <w:proofErr w:type="spellEnd"/>
      <w:r w:rsidRPr="00E5777F">
        <w:rPr>
          <w:sz w:val="22"/>
          <w:szCs w:val="22"/>
          <w:lang w:val="hr-HR"/>
        </w:rPr>
        <w:t xml:space="preserve"> (Službene novine Općine Brtonigla-</w:t>
      </w:r>
      <w:proofErr w:type="spellStart"/>
      <w:r w:rsidRPr="00E5777F">
        <w:rPr>
          <w:sz w:val="22"/>
          <w:szCs w:val="22"/>
          <w:lang w:val="hr-HR"/>
        </w:rPr>
        <w:t>Verteneglio</w:t>
      </w:r>
      <w:proofErr w:type="spellEnd"/>
      <w:r w:rsidRPr="00E5777F">
        <w:rPr>
          <w:sz w:val="22"/>
          <w:szCs w:val="22"/>
          <w:lang w:val="hr-HR"/>
        </w:rPr>
        <w:t xml:space="preserve"> broj 03/18), Općinsko vijeće Općine Brtonigla-</w:t>
      </w:r>
      <w:proofErr w:type="spellStart"/>
      <w:r w:rsidRPr="00E5777F">
        <w:rPr>
          <w:sz w:val="22"/>
          <w:szCs w:val="22"/>
          <w:lang w:val="hr-HR"/>
        </w:rPr>
        <w:t>Verteneglio</w:t>
      </w:r>
      <w:proofErr w:type="spellEnd"/>
      <w:r w:rsidRPr="00E5777F">
        <w:rPr>
          <w:sz w:val="22"/>
          <w:szCs w:val="22"/>
          <w:lang w:val="hr-HR"/>
        </w:rPr>
        <w:t xml:space="preserve"> na prijedlog općinskog načelnika, </w:t>
      </w:r>
      <w:r w:rsidRPr="00E5777F">
        <w:rPr>
          <w:color w:val="000000" w:themeColor="text1"/>
          <w:sz w:val="22"/>
          <w:szCs w:val="22"/>
          <w:lang w:val="hr-HR"/>
        </w:rPr>
        <w:t xml:space="preserve">na 17. sjednici održanoj dana  14.lipnja 2019. godine, donosi </w:t>
      </w:r>
    </w:p>
    <w:p w14:paraId="6F57A395" w14:textId="77777777" w:rsidR="00AE3E94" w:rsidRPr="00E5777F" w:rsidRDefault="00AE3E94" w:rsidP="00AE3E94">
      <w:pPr>
        <w:jc w:val="center"/>
        <w:rPr>
          <w:b/>
          <w:color w:val="000000" w:themeColor="text1"/>
          <w:sz w:val="22"/>
          <w:szCs w:val="22"/>
          <w:lang w:val="hr-HR"/>
        </w:rPr>
      </w:pPr>
    </w:p>
    <w:p w14:paraId="102B6D83" w14:textId="77777777" w:rsidR="00AE3E94" w:rsidRPr="00E5777F" w:rsidRDefault="00AE3E94" w:rsidP="00AE3E94">
      <w:pPr>
        <w:jc w:val="center"/>
        <w:rPr>
          <w:b/>
          <w:sz w:val="22"/>
          <w:szCs w:val="22"/>
          <w:lang w:val="hr-HR"/>
        </w:rPr>
      </w:pPr>
    </w:p>
    <w:p w14:paraId="6D150118" w14:textId="77777777" w:rsidR="00AE3E94" w:rsidRPr="00E5777F" w:rsidRDefault="00AE3E94" w:rsidP="00AE3E94">
      <w:pPr>
        <w:jc w:val="center"/>
        <w:rPr>
          <w:b/>
          <w:sz w:val="22"/>
          <w:szCs w:val="22"/>
          <w:lang w:val="it-IT"/>
        </w:rPr>
      </w:pPr>
      <w:r w:rsidRPr="00E5777F">
        <w:rPr>
          <w:b/>
          <w:sz w:val="22"/>
          <w:szCs w:val="22"/>
          <w:lang w:val="it-IT"/>
        </w:rPr>
        <w:t>ODLUKU O IZMJENAMA I DOPUNAMA</w:t>
      </w:r>
    </w:p>
    <w:p w14:paraId="59D7F2FF" w14:textId="77777777" w:rsidR="00AE3E94" w:rsidRPr="00E5777F" w:rsidRDefault="00AE3E94" w:rsidP="00AE3E94">
      <w:pPr>
        <w:jc w:val="center"/>
        <w:rPr>
          <w:b/>
          <w:sz w:val="22"/>
          <w:szCs w:val="22"/>
          <w:lang w:val="it-IT"/>
        </w:rPr>
      </w:pPr>
      <w:r w:rsidRPr="00E5777F">
        <w:rPr>
          <w:b/>
          <w:sz w:val="22"/>
          <w:szCs w:val="22"/>
          <w:lang w:val="it-IT"/>
        </w:rPr>
        <w:t>ODLUKE</w:t>
      </w:r>
    </w:p>
    <w:p w14:paraId="4C921573" w14:textId="77777777" w:rsidR="00AE3E94" w:rsidRPr="00E5777F" w:rsidRDefault="00AE3E94" w:rsidP="00AE3E94">
      <w:pPr>
        <w:jc w:val="center"/>
        <w:rPr>
          <w:b/>
          <w:sz w:val="22"/>
          <w:szCs w:val="22"/>
          <w:lang w:val="it-IT"/>
        </w:rPr>
      </w:pPr>
      <w:r w:rsidRPr="00E5777F">
        <w:rPr>
          <w:b/>
          <w:sz w:val="22"/>
          <w:szCs w:val="22"/>
          <w:lang w:val="it-IT"/>
        </w:rPr>
        <w:t xml:space="preserve">o </w:t>
      </w:r>
      <w:proofErr w:type="spellStart"/>
      <w:r w:rsidRPr="00E5777F">
        <w:rPr>
          <w:b/>
          <w:sz w:val="22"/>
          <w:szCs w:val="22"/>
          <w:lang w:val="it-IT"/>
        </w:rPr>
        <w:t>koeficijentima</w:t>
      </w:r>
      <w:proofErr w:type="spellEnd"/>
      <w:r w:rsidRPr="00E5777F">
        <w:rPr>
          <w:b/>
          <w:sz w:val="22"/>
          <w:szCs w:val="22"/>
          <w:lang w:val="it-IT"/>
        </w:rPr>
        <w:t xml:space="preserve"> za </w:t>
      </w:r>
      <w:proofErr w:type="spellStart"/>
      <w:r w:rsidRPr="00E5777F">
        <w:rPr>
          <w:b/>
          <w:sz w:val="22"/>
          <w:szCs w:val="22"/>
          <w:lang w:val="it-IT"/>
        </w:rPr>
        <w:t>obračun</w:t>
      </w:r>
      <w:proofErr w:type="spellEnd"/>
      <w:r w:rsidRPr="00E5777F">
        <w:rPr>
          <w:b/>
          <w:sz w:val="22"/>
          <w:szCs w:val="22"/>
          <w:lang w:val="it-IT"/>
        </w:rPr>
        <w:t xml:space="preserve"> </w:t>
      </w:r>
      <w:proofErr w:type="spellStart"/>
      <w:r w:rsidRPr="00E5777F">
        <w:rPr>
          <w:b/>
          <w:sz w:val="22"/>
          <w:szCs w:val="22"/>
          <w:lang w:val="it-IT"/>
        </w:rPr>
        <w:t>plaće</w:t>
      </w:r>
      <w:proofErr w:type="spellEnd"/>
      <w:r w:rsidRPr="00E5777F">
        <w:rPr>
          <w:b/>
          <w:sz w:val="22"/>
          <w:szCs w:val="22"/>
          <w:lang w:val="it-IT"/>
        </w:rPr>
        <w:t xml:space="preserve"> </w:t>
      </w:r>
      <w:proofErr w:type="spellStart"/>
      <w:r w:rsidRPr="00E5777F">
        <w:rPr>
          <w:b/>
          <w:sz w:val="22"/>
          <w:szCs w:val="22"/>
          <w:lang w:val="it-IT"/>
        </w:rPr>
        <w:t>službenika</w:t>
      </w:r>
      <w:proofErr w:type="spellEnd"/>
      <w:r w:rsidRPr="00E5777F">
        <w:rPr>
          <w:b/>
          <w:sz w:val="22"/>
          <w:szCs w:val="22"/>
          <w:lang w:val="it-IT"/>
        </w:rPr>
        <w:t xml:space="preserve"> </w:t>
      </w:r>
      <w:proofErr w:type="spellStart"/>
      <w:r w:rsidRPr="00E5777F">
        <w:rPr>
          <w:b/>
          <w:sz w:val="22"/>
          <w:szCs w:val="22"/>
          <w:lang w:val="it-IT"/>
        </w:rPr>
        <w:t>Jedinstvenog</w:t>
      </w:r>
      <w:proofErr w:type="spellEnd"/>
      <w:r w:rsidRPr="00E5777F">
        <w:rPr>
          <w:b/>
          <w:sz w:val="22"/>
          <w:szCs w:val="22"/>
          <w:lang w:val="it-IT"/>
        </w:rPr>
        <w:t xml:space="preserve"> </w:t>
      </w:r>
      <w:proofErr w:type="spellStart"/>
      <w:r w:rsidRPr="00E5777F">
        <w:rPr>
          <w:b/>
          <w:sz w:val="22"/>
          <w:szCs w:val="22"/>
          <w:lang w:val="it-IT"/>
        </w:rPr>
        <w:t>upravnog</w:t>
      </w:r>
      <w:proofErr w:type="spellEnd"/>
      <w:r w:rsidRPr="00E5777F">
        <w:rPr>
          <w:b/>
          <w:sz w:val="22"/>
          <w:szCs w:val="22"/>
          <w:lang w:val="it-IT"/>
        </w:rPr>
        <w:t xml:space="preserve"> </w:t>
      </w:r>
      <w:proofErr w:type="spellStart"/>
      <w:r w:rsidRPr="00E5777F">
        <w:rPr>
          <w:b/>
          <w:sz w:val="22"/>
          <w:szCs w:val="22"/>
          <w:lang w:val="it-IT"/>
        </w:rPr>
        <w:t>odjela</w:t>
      </w:r>
      <w:proofErr w:type="spellEnd"/>
      <w:r w:rsidRPr="00E5777F">
        <w:rPr>
          <w:b/>
          <w:sz w:val="22"/>
          <w:szCs w:val="22"/>
          <w:lang w:val="it-IT"/>
        </w:rPr>
        <w:t xml:space="preserve"> </w:t>
      </w:r>
      <w:proofErr w:type="spellStart"/>
      <w:r w:rsidRPr="00E5777F">
        <w:rPr>
          <w:b/>
          <w:sz w:val="22"/>
          <w:szCs w:val="22"/>
          <w:lang w:val="it-IT"/>
        </w:rPr>
        <w:t>Općine</w:t>
      </w:r>
      <w:proofErr w:type="spellEnd"/>
      <w:r w:rsidRPr="00E5777F">
        <w:rPr>
          <w:b/>
          <w:sz w:val="22"/>
          <w:szCs w:val="22"/>
          <w:lang w:val="it-IT"/>
        </w:rPr>
        <w:t xml:space="preserve"> Brtonigla-Verteneglio</w:t>
      </w:r>
    </w:p>
    <w:p w14:paraId="1B4DBD70" w14:textId="77777777" w:rsidR="00AE3E94" w:rsidRPr="00E5777F" w:rsidRDefault="00AE3E94" w:rsidP="00AE3E94">
      <w:pPr>
        <w:jc w:val="center"/>
        <w:rPr>
          <w:b/>
          <w:sz w:val="22"/>
          <w:szCs w:val="22"/>
          <w:lang w:val="it-IT"/>
        </w:rPr>
      </w:pPr>
    </w:p>
    <w:p w14:paraId="1069314E" w14:textId="77777777" w:rsidR="00AE3E94" w:rsidRPr="00E5777F" w:rsidRDefault="00AE3E94" w:rsidP="00AE3E94">
      <w:pPr>
        <w:jc w:val="center"/>
        <w:rPr>
          <w:b/>
          <w:sz w:val="22"/>
          <w:szCs w:val="22"/>
          <w:lang w:val="it-IT"/>
        </w:rPr>
      </w:pPr>
    </w:p>
    <w:p w14:paraId="2E9538FB" w14:textId="77777777" w:rsidR="00AE3E94" w:rsidRPr="00E5777F" w:rsidRDefault="00AE3E94" w:rsidP="00AE3E94">
      <w:pPr>
        <w:jc w:val="center"/>
        <w:rPr>
          <w:b/>
          <w:sz w:val="22"/>
          <w:szCs w:val="22"/>
          <w:lang w:val="it-IT"/>
        </w:rPr>
      </w:pPr>
      <w:proofErr w:type="spellStart"/>
      <w:r w:rsidRPr="00E5777F">
        <w:rPr>
          <w:b/>
          <w:sz w:val="22"/>
          <w:szCs w:val="22"/>
          <w:lang w:val="it-IT"/>
        </w:rPr>
        <w:t>Članak</w:t>
      </w:r>
      <w:proofErr w:type="spellEnd"/>
      <w:r w:rsidRPr="00E5777F">
        <w:rPr>
          <w:b/>
          <w:sz w:val="22"/>
          <w:szCs w:val="22"/>
          <w:lang w:val="it-IT"/>
        </w:rPr>
        <w:t xml:space="preserve"> 1.</w:t>
      </w:r>
    </w:p>
    <w:p w14:paraId="2DB7BF24" w14:textId="77777777" w:rsidR="00AE3E94" w:rsidRPr="00E5777F" w:rsidRDefault="00AE3E94" w:rsidP="00AE3E94">
      <w:pPr>
        <w:ind w:firstLine="708"/>
        <w:jc w:val="both"/>
        <w:rPr>
          <w:sz w:val="22"/>
          <w:szCs w:val="22"/>
          <w:lang w:val="it-IT"/>
        </w:rPr>
      </w:pPr>
      <w:r w:rsidRPr="00E5777F">
        <w:rPr>
          <w:sz w:val="22"/>
          <w:szCs w:val="22"/>
          <w:lang w:val="it-IT"/>
        </w:rPr>
        <w:t xml:space="preserve">U </w:t>
      </w:r>
      <w:proofErr w:type="spellStart"/>
      <w:r w:rsidRPr="00E5777F">
        <w:rPr>
          <w:sz w:val="22"/>
          <w:szCs w:val="22"/>
          <w:lang w:val="it-IT"/>
        </w:rPr>
        <w:t>Odluci</w:t>
      </w:r>
      <w:proofErr w:type="spellEnd"/>
      <w:r w:rsidRPr="00E5777F">
        <w:rPr>
          <w:sz w:val="22"/>
          <w:szCs w:val="22"/>
          <w:lang w:val="it-IT"/>
        </w:rPr>
        <w:t xml:space="preserve"> o </w:t>
      </w:r>
      <w:proofErr w:type="spellStart"/>
      <w:r w:rsidRPr="00E5777F">
        <w:rPr>
          <w:sz w:val="22"/>
          <w:szCs w:val="22"/>
          <w:lang w:val="it-IT"/>
        </w:rPr>
        <w:t>koeficijentima</w:t>
      </w:r>
      <w:proofErr w:type="spellEnd"/>
      <w:r w:rsidRPr="00E5777F">
        <w:rPr>
          <w:sz w:val="22"/>
          <w:szCs w:val="22"/>
          <w:lang w:val="it-IT"/>
        </w:rPr>
        <w:t xml:space="preserve"> za </w:t>
      </w:r>
      <w:proofErr w:type="spellStart"/>
      <w:r w:rsidRPr="00E5777F">
        <w:rPr>
          <w:sz w:val="22"/>
          <w:szCs w:val="22"/>
          <w:lang w:val="it-IT"/>
        </w:rPr>
        <w:t>obračun</w:t>
      </w:r>
      <w:proofErr w:type="spellEnd"/>
      <w:r w:rsidRPr="00E5777F">
        <w:rPr>
          <w:sz w:val="22"/>
          <w:szCs w:val="22"/>
          <w:lang w:val="it-IT"/>
        </w:rPr>
        <w:t xml:space="preserve"> </w:t>
      </w:r>
      <w:proofErr w:type="spellStart"/>
      <w:r w:rsidRPr="00E5777F">
        <w:rPr>
          <w:sz w:val="22"/>
          <w:szCs w:val="22"/>
          <w:lang w:val="it-IT"/>
        </w:rPr>
        <w:t>plaće</w:t>
      </w:r>
      <w:proofErr w:type="spellEnd"/>
      <w:r w:rsidRPr="00E5777F">
        <w:rPr>
          <w:sz w:val="22"/>
          <w:szCs w:val="22"/>
          <w:lang w:val="it-IT"/>
        </w:rPr>
        <w:t xml:space="preserve"> </w:t>
      </w:r>
      <w:proofErr w:type="spellStart"/>
      <w:r w:rsidRPr="00E5777F">
        <w:rPr>
          <w:sz w:val="22"/>
          <w:szCs w:val="22"/>
          <w:lang w:val="it-IT"/>
        </w:rPr>
        <w:t>službenika</w:t>
      </w:r>
      <w:proofErr w:type="spellEnd"/>
      <w:r w:rsidRPr="00E5777F">
        <w:rPr>
          <w:sz w:val="22"/>
          <w:szCs w:val="22"/>
          <w:lang w:val="it-IT"/>
        </w:rPr>
        <w:t xml:space="preserve"> </w:t>
      </w:r>
      <w:proofErr w:type="spellStart"/>
      <w:r w:rsidRPr="00E5777F">
        <w:rPr>
          <w:sz w:val="22"/>
          <w:szCs w:val="22"/>
          <w:lang w:val="it-IT"/>
        </w:rPr>
        <w:t>Jedinstvenog</w:t>
      </w:r>
      <w:proofErr w:type="spellEnd"/>
      <w:r w:rsidRPr="00E5777F">
        <w:rPr>
          <w:sz w:val="22"/>
          <w:szCs w:val="22"/>
          <w:lang w:val="it-IT"/>
        </w:rPr>
        <w:t xml:space="preserve"> </w:t>
      </w:r>
      <w:proofErr w:type="spellStart"/>
      <w:r w:rsidRPr="00E5777F">
        <w:rPr>
          <w:sz w:val="22"/>
          <w:szCs w:val="22"/>
          <w:lang w:val="it-IT"/>
        </w:rPr>
        <w:t>upravnog</w:t>
      </w:r>
      <w:proofErr w:type="spellEnd"/>
      <w:r w:rsidRPr="00E5777F">
        <w:rPr>
          <w:sz w:val="22"/>
          <w:szCs w:val="22"/>
          <w:lang w:val="it-IT"/>
        </w:rPr>
        <w:t xml:space="preserve"> </w:t>
      </w:r>
      <w:proofErr w:type="spellStart"/>
      <w:r w:rsidRPr="00E5777F">
        <w:rPr>
          <w:sz w:val="22"/>
          <w:szCs w:val="22"/>
          <w:lang w:val="it-IT"/>
        </w:rPr>
        <w:t>odjela</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Brtonigla-Verteneglio (</w:t>
      </w:r>
      <w:proofErr w:type="spellStart"/>
      <w:r w:rsidRPr="00E5777F">
        <w:rPr>
          <w:sz w:val="22"/>
          <w:szCs w:val="22"/>
          <w:lang w:val="it-IT"/>
        </w:rPr>
        <w:t>Službene</w:t>
      </w:r>
      <w:proofErr w:type="spellEnd"/>
      <w:r w:rsidRPr="00E5777F">
        <w:rPr>
          <w:sz w:val="22"/>
          <w:szCs w:val="22"/>
          <w:lang w:val="it-IT"/>
        </w:rPr>
        <w:t xml:space="preserve"> </w:t>
      </w:r>
      <w:proofErr w:type="spellStart"/>
      <w:r w:rsidRPr="00E5777F">
        <w:rPr>
          <w:sz w:val="22"/>
          <w:szCs w:val="22"/>
          <w:lang w:val="it-IT"/>
        </w:rPr>
        <w:t>novine</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Brtonigla-Verteneglio </w:t>
      </w:r>
      <w:proofErr w:type="spellStart"/>
      <w:r w:rsidRPr="00E5777F">
        <w:rPr>
          <w:sz w:val="22"/>
          <w:szCs w:val="22"/>
          <w:lang w:val="it-IT"/>
        </w:rPr>
        <w:t>broj</w:t>
      </w:r>
      <w:proofErr w:type="spellEnd"/>
      <w:r w:rsidRPr="00E5777F">
        <w:rPr>
          <w:sz w:val="22"/>
          <w:szCs w:val="22"/>
          <w:lang w:val="it-IT"/>
        </w:rPr>
        <w:t>: 14/10,16/</w:t>
      </w:r>
      <w:proofErr w:type="gramStart"/>
      <w:r w:rsidRPr="00E5777F">
        <w:rPr>
          <w:sz w:val="22"/>
          <w:szCs w:val="22"/>
          <w:lang w:val="it-IT"/>
        </w:rPr>
        <w:t>16 )</w:t>
      </w:r>
      <w:proofErr w:type="gramEnd"/>
      <w:r w:rsidRPr="00E5777F">
        <w:rPr>
          <w:sz w:val="22"/>
          <w:szCs w:val="22"/>
          <w:lang w:val="it-IT"/>
        </w:rPr>
        <w:t xml:space="preserve"> </w:t>
      </w:r>
      <w:proofErr w:type="spellStart"/>
      <w:r w:rsidRPr="00E5777F">
        <w:rPr>
          <w:sz w:val="22"/>
          <w:szCs w:val="22"/>
          <w:lang w:val="it-IT"/>
        </w:rPr>
        <w:t>mijenja</w:t>
      </w:r>
      <w:proofErr w:type="spellEnd"/>
      <w:r w:rsidRPr="00E5777F">
        <w:rPr>
          <w:sz w:val="22"/>
          <w:szCs w:val="22"/>
          <w:lang w:val="it-IT"/>
        </w:rPr>
        <w:t xml:space="preserve"> se </w:t>
      </w:r>
      <w:proofErr w:type="spellStart"/>
      <w:r w:rsidRPr="00E5777F">
        <w:rPr>
          <w:sz w:val="22"/>
          <w:szCs w:val="22"/>
          <w:lang w:val="it-IT"/>
        </w:rPr>
        <w:t>članak</w:t>
      </w:r>
      <w:proofErr w:type="spellEnd"/>
      <w:r w:rsidRPr="00E5777F">
        <w:rPr>
          <w:sz w:val="22"/>
          <w:szCs w:val="22"/>
          <w:lang w:val="it-IT"/>
        </w:rPr>
        <w:t xml:space="preserve"> 2. </w:t>
      </w:r>
      <w:proofErr w:type="spellStart"/>
      <w:r w:rsidRPr="00E5777F">
        <w:rPr>
          <w:sz w:val="22"/>
          <w:szCs w:val="22"/>
          <w:lang w:val="it-IT"/>
        </w:rPr>
        <w:t>koji</w:t>
      </w:r>
      <w:proofErr w:type="spellEnd"/>
      <w:r w:rsidRPr="00E5777F">
        <w:rPr>
          <w:sz w:val="22"/>
          <w:szCs w:val="22"/>
          <w:lang w:val="it-IT"/>
        </w:rPr>
        <w:t xml:space="preserve"> </w:t>
      </w:r>
      <w:proofErr w:type="spellStart"/>
      <w:r w:rsidRPr="00E5777F">
        <w:rPr>
          <w:sz w:val="22"/>
          <w:szCs w:val="22"/>
          <w:lang w:val="it-IT"/>
        </w:rPr>
        <w:t>sada</w:t>
      </w:r>
      <w:proofErr w:type="spellEnd"/>
      <w:r w:rsidRPr="00E5777F">
        <w:rPr>
          <w:sz w:val="22"/>
          <w:szCs w:val="22"/>
          <w:lang w:val="it-IT"/>
        </w:rPr>
        <w:t xml:space="preserve"> </w:t>
      </w:r>
      <w:proofErr w:type="spellStart"/>
      <w:proofErr w:type="gramStart"/>
      <w:r w:rsidRPr="00E5777F">
        <w:rPr>
          <w:sz w:val="22"/>
          <w:szCs w:val="22"/>
          <w:lang w:val="it-IT"/>
        </w:rPr>
        <w:t>glasi</w:t>
      </w:r>
      <w:proofErr w:type="spellEnd"/>
      <w:r w:rsidRPr="00E5777F">
        <w:rPr>
          <w:sz w:val="22"/>
          <w:szCs w:val="22"/>
          <w:lang w:val="it-IT"/>
        </w:rPr>
        <w:t>:.</w:t>
      </w:r>
      <w:proofErr w:type="gramEnd"/>
    </w:p>
    <w:p w14:paraId="7D2C8644" w14:textId="77777777" w:rsidR="00AE3E94" w:rsidRPr="00E5777F" w:rsidRDefault="00AE3E94" w:rsidP="00AE3E94">
      <w:pPr>
        <w:jc w:val="center"/>
        <w:rPr>
          <w:b/>
          <w:i/>
          <w:sz w:val="22"/>
          <w:szCs w:val="22"/>
          <w:lang w:val="it-IT"/>
        </w:rPr>
      </w:pPr>
    </w:p>
    <w:p w14:paraId="3027D5C4" w14:textId="77777777" w:rsidR="00AE3E94" w:rsidRPr="00E5777F" w:rsidRDefault="00AE3E94" w:rsidP="00AE3E94">
      <w:pPr>
        <w:jc w:val="center"/>
        <w:rPr>
          <w:b/>
          <w:i/>
          <w:sz w:val="22"/>
          <w:szCs w:val="22"/>
          <w:lang w:val="it-IT"/>
        </w:rPr>
      </w:pPr>
      <w:proofErr w:type="spellStart"/>
      <w:r w:rsidRPr="00E5777F">
        <w:rPr>
          <w:b/>
          <w:i/>
          <w:sz w:val="22"/>
          <w:szCs w:val="22"/>
          <w:lang w:val="it-IT"/>
        </w:rPr>
        <w:t>Članak</w:t>
      </w:r>
      <w:proofErr w:type="spellEnd"/>
      <w:r w:rsidRPr="00E5777F">
        <w:rPr>
          <w:b/>
          <w:i/>
          <w:sz w:val="22"/>
          <w:szCs w:val="22"/>
          <w:lang w:val="it-IT"/>
        </w:rPr>
        <w:t xml:space="preserve"> 2.</w:t>
      </w:r>
    </w:p>
    <w:p w14:paraId="03408BCF" w14:textId="77777777" w:rsidR="00AE3E94" w:rsidRPr="00E5777F" w:rsidRDefault="00AE3E94" w:rsidP="00AE3E94">
      <w:pPr>
        <w:ind w:firstLine="708"/>
        <w:jc w:val="both"/>
        <w:rPr>
          <w:i/>
          <w:sz w:val="22"/>
          <w:szCs w:val="22"/>
          <w:lang w:val="it-IT"/>
        </w:rPr>
      </w:pPr>
      <w:proofErr w:type="spellStart"/>
      <w:r w:rsidRPr="00E5777F">
        <w:rPr>
          <w:i/>
          <w:sz w:val="22"/>
          <w:szCs w:val="22"/>
          <w:lang w:val="it-IT"/>
        </w:rPr>
        <w:lastRenderedPageBreak/>
        <w:t>Koeficijenti</w:t>
      </w:r>
      <w:proofErr w:type="spellEnd"/>
      <w:r w:rsidRPr="00E5777F">
        <w:rPr>
          <w:i/>
          <w:sz w:val="22"/>
          <w:szCs w:val="22"/>
          <w:lang w:val="it-IT"/>
        </w:rPr>
        <w:t xml:space="preserve"> za </w:t>
      </w:r>
      <w:proofErr w:type="spellStart"/>
      <w:r w:rsidRPr="00E5777F">
        <w:rPr>
          <w:i/>
          <w:sz w:val="22"/>
          <w:szCs w:val="22"/>
          <w:lang w:val="it-IT"/>
        </w:rPr>
        <w:t>obračun</w:t>
      </w:r>
      <w:proofErr w:type="spellEnd"/>
      <w:r w:rsidRPr="00E5777F">
        <w:rPr>
          <w:i/>
          <w:sz w:val="22"/>
          <w:szCs w:val="22"/>
          <w:lang w:val="it-IT"/>
        </w:rPr>
        <w:t xml:space="preserve"> </w:t>
      </w:r>
      <w:proofErr w:type="spellStart"/>
      <w:r w:rsidRPr="00E5777F">
        <w:rPr>
          <w:i/>
          <w:sz w:val="22"/>
          <w:szCs w:val="22"/>
          <w:lang w:val="it-IT"/>
        </w:rPr>
        <w:t>plaće</w:t>
      </w:r>
      <w:proofErr w:type="spellEnd"/>
      <w:r w:rsidRPr="00E5777F">
        <w:rPr>
          <w:i/>
          <w:sz w:val="22"/>
          <w:szCs w:val="22"/>
          <w:lang w:val="it-IT"/>
        </w:rPr>
        <w:t xml:space="preserve"> </w:t>
      </w:r>
      <w:proofErr w:type="spellStart"/>
      <w:r w:rsidRPr="00E5777F">
        <w:rPr>
          <w:i/>
          <w:sz w:val="22"/>
          <w:szCs w:val="22"/>
          <w:lang w:val="it-IT"/>
        </w:rPr>
        <w:t>službenika</w:t>
      </w:r>
      <w:proofErr w:type="spellEnd"/>
      <w:r w:rsidRPr="00E5777F">
        <w:rPr>
          <w:i/>
          <w:sz w:val="22"/>
          <w:szCs w:val="22"/>
          <w:lang w:val="it-IT"/>
        </w:rPr>
        <w:t xml:space="preserve"> </w:t>
      </w:r>
      <w:proofErr w:type="spellStart"/>
      <w:r w:rsidRPr="00E5777F">
        <w:rPr>
          <w:i/>
          <w:sz w:val="22"/>
          <w:szCs w:val="22"/>
          <w:lang w:val="it-IT"/>
        </w:rPr>
        <w:t>Jedinstvenog</w:t>
      </w:r>
      <w:proofErr w:type="spellEnd"/>
      <w:r w:rsidRPr="00E5777F">
        <w:rPr>
          <w:i/>
          <w:sz w:val="22"/>
          <w:szCs w:val="22"/>
          <w:lang w:val="it-IT"/>
        </w:rPr>
        <w:t xml:space="preserve"> </w:t>
      </w:r>
      <w:proofErr w:type="spellStart"/>
      <w:r w:rsidRPr="00E5777F">
        <w:rPr>
          <w:i/>
          <w:sz w:val="22"/>
          <w:szCs w:val="22"/>
          <w:lang w:val="it-IT"/>
        </w:rPr>
        <w:t>upravnog</w:t>
      </w:r>
      <w:proofErr w:type="spellEnd"/>
      <w:r w:rsidRPr="00E5777F">
        <w:rPr>
          <w:i/>
          <w:sz w:val="22"/>
          <w:szCs w:val="22"/>
          <w:lang w:val="it-IT"/>
        </w:rPr>
        <w:t xml:space="preserve"> </w:t>
      </w:r>
      <w:proofErr w:type="spellStart"/>
      <w:r w:rsidRPr="00E5777F">
        <w:rPr>
          <w:i/>
          <w:sz w:val="22"/>
          <w:szCs w:val="22"/>
          <w:lang w:val="it-IT"/>
        </w:rPr>
        <w:t>odjela</w:t>
      </w:r>
      <w:proofErr w:type="spellEnd"/>
      <w:r w:rsidRPr="00E5777F">
        <w:rPr>
          <w:i/>
          <w:sz w:val="22"/>
          <w:szCs w:val="22"/>
          <w:lang w:val="it-IT"/>
        </w:rPr>
        <w:t xml:space="preserve"> </w:t>
      </w:r>
      <w:proofErr w:type="spellStart"/>
      <w:r w:rsidRPr="00E5777F">
        <w:rPr>
          <w:i/>
          <w:sz w:val="22"/>
          <w:szCs w:val="22"/>
          <w:lang w:val="it-IT"/>
        </w:rPr>
        <w:t>Općine</w:t>
      </w:r>
      <w:proofErr w:type="spellEnd"/>
      <w:r w:rsidRPr="00E5777F">
        <w:rPr>
          <w:i/>
          <w:sz w:val="22"/>
          <w:szCs w:val="22"/>
          <w:lang w:val="it-IT"/>
        </w:rPr>
        <w:t xml:space="preserve"> Brtonigla-Verteneglio, </w:t>
      </w:r>
      <w:proofErr w:type="spellStart"/>
      <w:r w:rsidRPr="00E5777F">
        <w:rPr>
          <w:i/>
          <w:sz w:val="22"/>
          <w:szCs w:val="22"/>
          <w:lang w:val="it-IT"/>
        </w:rPr>
        <w:t>iznose</w:t>
      </w:r>
      <w:proofErr w:type="spellEnd"/>
      <w:r w:rsidRPr="00E5777F">
        <w:rPr>
          <w:i/>
          <w:sz w:val="22"/>
          <w:szCs w:val="22"/>
          <w:lang w:val="it-IT"/>
        </w:rPr>
        <w:t>:</w:t>
      </w:r>
    </w:p>
    <w:p w14:paraId="5E40423D" w14:textId="77777777" w:rsidR="00AE3E94" w:rsidRPr="00E5777F" w:rsidRDefault="00AE3E94" w:rsidP="00AE3E94">
      <w:pPr>
        <w:ind w:firstLine="708"/>
        <w:jc w:val="both"/>
        <w:rPr>
          <w:i/>
          <w:sz w:val="22"/>
          <w:szCs w:val="22"/>
          <w:lang w:val="it-IT"/>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3"/>
        <w:gridCol w:w="6293"/>
        <w:gridCol w:w="2106"/>
      </w:tblGrid>
      <w:tr w:rsidR="00AE3E94" w:rsidRPr="00E5777F" w14:paraId="524FF966" w14:textId="77777777" w:rsidTr="00AE3E94">
        <w:tc>
          <w:tcPr>
            <w:tcW w:w="663" w:type="dxa"/>
          </w:tcPr>
          <w:p w14:paraId="623A0749" w14:textId="77777777" w:rsidR="00AE3E94" w:rsidRPr="00E5777F" w:rsidRDefault="00AE3E94" w:rsidP="00AE3E94">
            <w:pPr>
              <w:jc w:val="both"/>
              <w:rPr>
                <w:b/>
                <w:i/>
                <w:sz w:val="22"/>
                <w:szCs w:val="22"/>
              </w:rPr>
            </w:pPr>
            <w:r w:rsidRPr="00E5777F">
              <w:rPr>
                <w:b/>
                <w:i/>
                <w:sz w:val="22"/>
                <w:szCs w:val="22"/>
              </w:rPr>
              <w:t>Red. br.</w:t>
            </w:r>
          </w:p>
        </w:tc>
        <w:tc>
          <w:tcPr>
            <w:tcW w:w="6293" w:type="dxa"/>
          </w:tcPr>
          <w:p w14:paraId="6736664A" w14:textId="77777777" w:rsidR="00AE3E94" w:rsidRPr="00E5777F" w:rsidRDefault="00AE3E94" w:rsidP="00AE3E94">
            <w:pPr>
              <w:jc w:val="both"/>
              <w:rPr>
                <w:b/>
                <w:i/>
                <w:sz w:val="22"/>
                <w:szCs w:val="22"/>
              </w:rPr>
            </w:pPr>
            <w:proofErr w:type="spellStart"/>
            <w:r w:rsidRPr="00E5777F">
              <w:rPr>
                <w:b/>
                <w:i/>
                <w:sz w:val="22"/>
                <w:szCs w:val="22"/>
              </w:rPr>
              <w:t>Radno</w:t>
            </w:r>
            <w:proofErr w:type="spellEnd"/>
            <w:r w:rsidRPr="00E5777F">
              <w:rPr>
                <w:b/>
                <w:i/>
                <w:sz w:val="22"/>
                <w:szCs w:val="22"/>
              </w:rPr>
              <w:t xml:space="preserve"> </w:t>
            </w:r>
            <w:proofErr w:type="spellStart"/>
            <w:r w:rsidRPr="00E5777F">
              <w:rPr>
                <w:b/>
                <w:i/>
                <w:sz w:val="22"/>
                <w:szCs w:val="22"/>
              </w:rPr>
              <w:t>mjesto</w:t>
            </w:r>
            <w:proofErr w:type="spellEnd"/>
          </w:p>
        </w:tc>
        <w:tc>
          <w:tcPr>
            <w:tcW w:w="2106" w:type="dxa"/>
          </w:tcPr>
          <w:p w14:paraId="2CFF1EDE" w14:textId="77777777" w:rsidR="00AE3E94" w:rsidRPr="00E5777F" w:rsidRDefault="00AE3E94" w:rsidP="00AE3E94">
            <w:pPr>
              <w:jc w:val="both"/>
              <w:rPr>
                <w:b/>
                <w:i/>
                <w:sz w:val="22"/>
                <w:szCs w:val="22"/>
              </w:rPr>
            </w:pPr>
            <w:proofErr w:type="spellStart"/>
            <w:r w:rsidRPr="00E5777F">
              <w:rPr>
                <w:b/>
                <w:i/>
                <w:sz w:val="22"/>
                <w:szCs w:val="22"/>
              </w:rPr>
              <w:t>Koeficijent</w:t>
            </w:r>
            <w:proofErr w:type="spellEnd"/>
          </w:p>
        </w:tc>
      </w:tr>
      <w:tr w:rsidR="00AE3E94" w:rsidRPr="00E5777F" w14:paraId="3699C123" w14:textId="77777777" w:rsidTr="00AE3E94">
        <w:tc>
          <w:tcPr>
            <w:tcW w:w="663" w:type="dxa"/>
          </w:tcPr>
          <w:p w14:paraId="611F9438" w14:textId="77777777" w:rsidR="00AE3E94" w:rsidRPr="00E5777F" w:rsidRDefault="00AE3E94" w:rsidP="00AE3E94">
            <w:pPr>
              <w:jc w:val="both"/>
              <w:rPr>
                <w:b/>
                <w:i/>
                <w:sz w:val="22"/>
                <w:szCs w:val="22"/>
              </w:rPr>
            </w:pPr>
          </w:p>
        </w:tc>
        <w:tc>
          <w:tcPr>
            <w:tcW w:w="6293" w:type="dxa"/>
          </w:tcPr>
          <w:p w14:paraId="13862434" w14:textId="77777777" w:rsidR="00AE3E94" w:rsidRPr="00E5777F" w:rsidRDefault="00AE3E94" w:rsidP="00AE3E94">
            <w:pPr>
              <w:jc w:val="both"/>
              <w:rPr>
                <w:b/>
                <w:i/>
                <w:sz w:val="22"/>
                <w:szCs w:val="22"/>
              </w:rPr>
            </w:pPr>
            <w:proofErr w:type="spellStart"/>
            <w:r w:rsidRPr="00E5777F">
              <w:rPr>
                <w:b/>
                <w:i/>
                <w:sz w:val="22"/>
                <w:szCs w:val="22"/>
              </w:rPr>
              <w:t>Radno</w:t>
            </w:r>
            <w:proofErr w:type="spellEnd"/>
            <w:r w:rsidRPr="00E5777F">
              <w:rPr>
                <w:b/>
                <w:i/>
                <w:sz w:val="22"/>
                <w:szCs w:val="22"/>
              </w:rPr>
              <w:t xml:space="preserve"> </w:t>
            </w:r>
            <w:proofErr w:type="spellStart"/>
            <w:r w:rsidRPr="00E5777F">
              <w:rPr>
                <w:b/>
                <w:i/>
                <w:sz w:val="22"/>
                <w:szCs w:val="22"/>
              </w:rPr>
              <w:t>mjesto</w:t>
            </w:r>
            <w:proofErr w:type="spellEnd"/>
            <w:r w:rsidRPr="00E5777F">
              <w:rPr>
                <w:b/>
                <w:i/>
                <w:sz w:val="22"/>
                <w:szCs w:val="22"/>
              </w:rPr>
              <w:t xml:space="preserve"> I. </w:t>
            </w:r>
            <w:proofErr w:type="spellStart"/>
            <w:r w:rsidRPr="00E5777F">
              <w:rPr>
                <w:b/>
                <w:i/>
                <w:sz w:val="22"/>
                <w:szCs w:val="22"/>
              </w:rPr>
              <w:t>kategorije</w:t>
            </w:r>
            <w:proofErr w:type="spellEnd"/>
            <w:r w:rsidRPr="00E5777F">
              <w:rPr>
                <w:b/>
                <w:i/>
                <w:sz w:val="22"/>
                <w:szCs w:val="22"/>
              </w:rPr>
              <w:t xml:space="preserve"> </w:t>
            </w:r>
          </w:p>
        </w:tc>
        <w:tc>
          <w:tcPr>
            <w:tcW w:w="2106" w:type="dxa"/>
          </w:tcPr>
          <w:p w14:paraId="1C279C09" w14:textId="77777777" w:rsidR="00AE3E94" w:rsidRPr="00E5777F" w:rsidRDefault="00AE3E94" w:rsidP="00AE3E94">
            <w:pPr>
              <w:jc w:val="both"/>
              <w:rPr>
                <w:b/>
                <w:i/>
                <w:sz w:val="22"/>
                <w:szCs w:val="22"/>
              </w:rPr>
            </w:pPr>
          </w:p>
        </w:tc>
      </w:tr>
      <w:tr w:rsidR="00AE3E94" w:rsidRPr="00E5777F" w14:paraId="52E734F6" w14:textId="77777777" w:rsidTr="00AE3E94">
        <w:tc>
          <w:tcPr>
            <w:tcW w:w="663" w:type="dxa"/>
          </w:tcPr>
          <w:p w14:paraId="43933A93" w14:textId="77777777" w:rsidR="00AE3E94" w:rsidRPr="00E5777F" w:rsidRDefault="00AE3E94" w:rsidP="00AE3E94">
            <w:pPr>
              <w:jc w:val="both"/>
              <w:rPr>
                <w:b/>
                <w:i/>
                <w:sz w:val="22"/>
                <w:szCs w:val="22"/>
              </w:rPr>
            </w:pPr>
            <w:r w:rsidRPr="00E5777F">
              <w:rPr>
                <w:b/>
                <w:i/>
                <w:sz w:val="22"/>
                <w:szCs w:val="22"/>
              </w:rPr>
              <w:t>1.</w:t>
            </w:r>
          </w:p>
        </w:tc>
        <w:tc>
          <w:tcPr>
            <w:tcW w:w="6293" w:type="dxa"/>
          </w:tcPr>
          <w:p w14:paraId="023AF199" w14:textId="77777777" w:rsidR="00AE3E94" w:rsidRPr="00E5777F" w:rsidRDefault="00AE3E94" w:rsidP="00AE3E94">
            <w:pPr>
              <w:jc w:val="both"/>
              <w:rPr>
                <w:b/>
                <w:i/>
                <w:sz w:val="22"/>
                <w:szCs w:val="22"/>
              </w:rPr>
            </w:pPr>
            <w:proofErr w:type="spellStart"/>
            <w:r w:rsidRPr="00E5777F">
              <w:rPr>
                <w:b/>
                <w:i/>
                <w:sz w:val="22"/>
                <w:szCs w:val="22"/>
              </w:rPr>
              <w:t>Pročelnik</w:t>
            </w:r>
            <w:proofErr w:type="spellEnd"/>
            <w:r w:rsidRPr="00E5777F">
              <w:rPr>
                <w:b/>
                <w:i/>
                <w:sz w:val="22"/>
                <w:szCs w:val="22"/>
              </w:rPr>
              <w:t xml:space="preserve"> </w:t>
            </w:r>
            <w:r w:rsidRPr="00E5777F">
              <w:rPr>
                <w:i/>
                <w:sz w:val="22"/>
                <w:szCs w:val="22"/>
              </w:rPr>
              <w:t xml:space="preserve">– </w:t>
            </w:r>
            <w:proofErr w:type="spellStart"/>
            <w:r w:rsidRPr="00E5777F">
              <w:rPr>
                <w:i/>
                <w:sz w:val="22"/>
                <w:szCs w:val="22"/>
              </w:rPr>
              <w:t>klasifikacijski</w:t>
            </w:r>
            <w:proofErr w:type="spellEnd"/>
            <w:r w:rsidRPr="00E5777F">
              <w:rPr>
                <w:i/>
                <w:sz w:val="22"/>
                <w:szCs w:val="22"/>
              </w:rPr>
              <w:t xml:space="preserve"> rang 1</w:t>
            </w:r>
          </w:p>
        </w:tc>
        <w:tc>
          <w:tcPr>
            <w:tcW w:w="2106" w:type="dxa"/>
          </w:tcPr>
          <w:p w14:paraId="2A53260B" w14:textId="77777777" w:rsidR="00AE3E94" w:rsidRPr="00E5777F" w:rsidRDefault="00AE3E94" w:rsidP="00AE3E94">
            <w:pPr>
              <w:jc w:val="right"/>
              <w:rPr>
                <w:b/>
                <w:i/>
                <w:sz w:val="22"/>
                <w:szCs w:val="22"/>
              </w:rPr>
            </w:pPr>
            <w:r w:rsidRPr="00E5777F">
              <w:rPr>
                <w:b/>
                <w:i/>
                <w:sz w:val="22"/>
                <w:szCs w:val="22"/>
              </w:rPr>
              <w:t>1,95</w:t>
            </w:r>
          </w:p>
        </w:tc>
      </w:tr>
      <w:tr w:rsidR="00AE3E94" w:rsidRPr="00E5777F" w14:paraId="7128D439" w14:textId="77777777" w:rsidTr="00AE3E94">
        <w:tc>
          <w:tcPr>
            <w:tcW w:w="663" w:type="dxa"/>
          </w:tcPr>
          <w:p w14:paraId="0AE79E5B" w14:textId="77777777" w:rsidR="00AE3E94" w:rsidRPr="00E5777F" w:rsidRDefault="00AE3E94" w:rsidP="00AE3E94">
            <w:pPr>
              <w:jc w:val="both"/>
              <w:rPr>
                <w:b/>
                <w:i/>
                <w:sz w:val="22"/>
                <w:szCs w:val="22"/>
              </w:rPr>
            </w:pPr>
          </w:p>
        </w:tc>
        <w:tc>
          <w:tcPr>
            <w:tcW w:w="6293" w:type="dxa"/>
          </w:tcPr>
          <w:p w14:paraId="72B2CC7E" w14:textId="77777777" w:rsidR="00AE3E94" w:rsidRPr="00E5777F" w:rsidRDefault="00AE3E94" w:rsidP="00AE3E94">
            <w:pPr>
              <w:jc w:val="both"/>
              <w:rPr>
                <w:b/>
                <w:i/>
                <w:sz w:val="22"/>
                <w:szCs w:val="22"/>
              </w:rPr>
            </w:pPr>
            <w:proofErr w:type="spellStart"/>
            <w:r w:rsidRPr="00E5777F">
              <w:rPr>
                <w:b/>
                <w:i/>
                <w:sz w:val="22"/>
                <w:szCs w:val="22"/>
              </w:rPr>
              <w:t>Radna</w:t>
            </w:r>
            <w:proofErr w:type="spellEnd"/>
            <w:r w:rsidRPr="00E5777F">
              <w:rPr>
                <w:b/>
                <w:i/>
                <w:sz w:val="22"/>
                <w:szCs w:val="22"/>
              </w:rPr>
              <w:t xml:space="preserve"> </w:t>
            </w:r>
            <w:proofErr w:type="spellStart"/>
            <w:r w:rsidRPr="00E5777F">
              <w:rPr>
                <w:b/>
                <w:i/>
                <w:sz w:val="22"/>
                <w:szCs w:val="22"/>
              </w:rPr>
              <w:t>mjesta</w:t>
            </w:r>
            <w:proofErr w:type="spellEnd"/>
            <w:r w:rsidRPr="00E5777F">
              <w:rPr>
                <w:b/>
                <w:i/>
                <w:sz w:val="22"/>
                <w:szCs w:val="22"/>
              </w:rPr>
              <w:t xml:space="preserve"> II. </w:t>
            </w:r>
            <w:proofErr w:type="spellStart"/>
            <w:r w:rsidRPr="00E5777F">
              <w:rPr>
                <w:b/>
                <w:i/>
                <w:sz w:val="22"/>
                <w:szCs w:val="22"/>
              </w:rPr>
              <w:t>kategorije</w:t>
            </w:r>
            <w:proofErr w:type="spellEnd"/>
          </w:p>
        </w:tc>
        <w:tc>
          <w:tcPr>
            <w:tcW w:w="2106" w:type="dxa"/>
          </w:tcPr>
          <w:p w14:paraId="505BE9E5" w14:textId="77777777" w:rsidR="00AE3E94" w:rsidRPr="00E5777F" w:rsidRDefault="00AE3E94" w:rsidP="00AE3E94">
            <w:pPr>
              <w:jc w:val="both"/>
              <w:rPr>
                <w:b/>
                <w:i/>
                <w:sz w:val="22"/>
                <w:szCs w:val="22"/>
              </w:rPr>
            </w:pPr>
          </w:p>
        </w:tc>
      </w:tr>
      <w:tr w:rsidR="00AE3E94" w:rsidRPr="00E5777F" w14:paraId="03154DAE" w14:textId="77777777" w:rsidTr="00AE3E94">
        <w:tc>
          <w:tcPr>
            <w:tcW w:w="663" w:type="dxa"/>
          </w:tcPr>
          <w:p w14:paraId="46628D56" w14:textId="77777777" w:rsidR="00AE3E94" w:rsidRPr="00E5777F" w:rsidRDefault="00AE3E94" w:rsidP="00AE3E94">
            <w:pPr>
              <w:jc w:val="both"/>
              <w:rPr>
                <w:b/>
                <w:i/>
                <w:sz w:val="22"/>
                <w:szCs w:val="22"/>
              </w:rPr>
            </w:pPr>
            <w:r w:rsidRPr="00E5777F">
              <w:rPr>
                <w:b/>
                <w:i/>
                <w:sz w:val="22"/>
                <w:szCs w:val="22"/>
              </w:rPr>
              <w:t>2.</w:t>
            </w:r>
          </w:p>
        </w:tc>
        <w:tc>
          <w:tcPr>
            <w:tcW w:w="6293" w:type="dxa"/>
          </w:tcPr>
          <w:p w14:paraId="4DD4F52E" w14:textId="77777777" w:rsidR="00AE3E94" w:rsidRPr="00E5777F" w:rsidRDefault="00AE3E94" w:rsidP="00AE3E94">
            <w:pPr>
              <w:jc w:val="both"/>
              <w:rPr>
                <w:b/>
                <w:i/>
                <w:sz w:val="22"/>
                <w:szCs w:val="22"/>
                <w:lang w:val="it-IT"/>
              </w:rPr>
            </w:pPr>
            <w:proofErr w:type="spellStart"/>
            <w:r w:rsidRPr="00E5777F">
              <w:rPr>
                <w:b/>
                <w:i/>
                <w:sz w:val="22"/>
                <w:szCs w:val="22"/>
                <w:lang w:val="it-IT"/>
              </w:rPr>
              <w:t>Samostalni</w:t>
            </w:r>
            <w:proofErr w:type="spellEnd"/>
            <w:r w:rsidRPr="00E5777F">
              <w:rPr>
                <w:b/>
                <w:i/>
                <w:sz w:val="22"/>
                <w:szCs w:val="22"/>
                <w:lang w:val="it-IT"/>
              </w:rPr>
              <w:t xml:space="preserve"> </w:t>
            </w:r>
            <w:proofErr w:type="spellStart"/>
            <w:r w:rsidRPr="00E5777F">
              <w:rPr>
                <w:b/>
                <w:i/>
                <w:sz w:val="22"/>
                <w:szCs w:val="22"/>
                <w:lang w:val="it-IT"/>
              </w:rPr>
              <w:t>upravni</w:t>
            </w:r>
            <w:proofErr w:type="spellEnd"/>
            <w:r w:rsidRPr="00E5777F">
              <w:rPr>
                <w:b/>
                <w:i/>
                <w:sz w:val="22"/>
                <w:szCs w:val="22"/>
                <w:lang w:val="it-IT"/>
              </w:rPr>
              <w:t xml:space="preserve"> </w:t>
            </w:r>
            <w:proofErr w:type="spellStart"/>
            <w:r w:rsidRPr="00E5777F">
              <w:rPr>
                <w:b/>
                <w:i/>
                <w:sz w:val="22"/>
                <w:szCs w:val="22"/>
                <w:lang w:val="it-IT"/>
              </w:rPr>
              <w:t>referent</w:t>
            </w:r>
            <w:proofErr w:type="spellEnd"/>
            <w:r w:rsidRPr="00E5777F">
              <w:rPr>
                <w:b/>
                <w:i/>
                <w:sz w:val="22"/>
                <w:szCs w:val="22"/>
                <w:lang w:val="it-IT"/>
              </w:rPr>
              <w:t xml:space="preserve"> za </w:t>
            </w:r>
            <w:proofErr w:type="spellStart"/>
            <w:r w:rsidRPr="00E5777F">
              <w:rPr>
                <w:b/>
                <w:i/>
                <w:sz w:val="22"/>
                <w:szCs w:val="22"/>
                <w:lang w:val="it-IT"/>
              </w:rPr>
              <w:t>komunalne</w:t>
            </w:r>
            <w:proofErr w:type="spellEnd"/>
            <w:r w:rsidRPr="00E5777F">
              <w:rPr>
                <w:b/>
                <w:i/>
                <w:sz w:val="22"/>
                <w:szCs w:val="22"/>
                <w:lang w:val="it-IT"/>
              </w:rPr>
              <w:t xml:space="preserve"> </w:t>
            </w:r>
            <w:proofErr w:type="spellStart"/>
            <w:r w:rsidRPr="00E5777F">
              <w:rPr>
                <w:b/>
                <w:i/>
                <w:sz w:val="22"/>
                <w:szCs w:val="22"/>
                <w:lang w:val="it-IT"/>
              </w:rPr>
              <w:t>poslove</w:t>
            </w:r>
            <w:proofErr w:type="spellEnd"/>
            <w:r w:rsidRPr="00E5777F">
              <w:rPr>
                <w:b/>
                <w:i/>
                <w:sz w:val="22"/>
                <w:szCs w:val="22"/>
                <w:lang w:val="it-IT"/>
              </w:rPr>
              <w:t xml:space="preserve"> i </w:t>
            </w:r>
            <w:proofErr w:type="spellStart"/>
            <w:r w:rsidRPr="00E5777F">
              <w:rPr>
                <w:b/>
                <w:i/>
                <w:sz w:val="22"/>
                <w:szCs w:val="22"/>
                <w:lang w:val="it-IT"/>
              </w:rPr>
              <w:t>urbanizam</w:t>
            </w:r>
            <w:proofErr w:type="spellEnd"/>
            <w:r w:rsidRPr="00E5777F">
              <w:rPr>
                <w:b/>
                <w:i/>
                <w:sz w:val="22"/>
                <w:szCs w:val="22"/>
                <w:lang w:val="it-IT"/>
              </w:rPr>
              <w:t xml:space="preserve">– </w:t>
            </w:r>
            <w:proofErr w:type="spellStart"/>
            <w:r w:rsidRPr="00E5777F">
              <w:rPr>
                <w:i/>
                <w:sz w:val="22"/>
                <w:szCs w:val="22"/>
                <w:lang w:val="it-IT"/>
              </w:rPr>
              <w:t>klasifikacijski</w:t>
            </w:r>
            <w:proofErr w:type="spellEnd"/>
            <w:r w:rsidRPr="00E5777F">
              <w:rPr>
                <w:i/>
                <w:sz w:val="22"/>
                <w:szCs w:val="22"/>
                <w:lang w:val="it-IT"/>
              </w:rPr>
              <w:t xml:space="preserve"> </w:t>
            </w:r>
            <w:proofErr w:type="spellStart"/>
            <w:r w:rsidRPr="00E5777F">
              <w:rPr>
                <w:i/>
                <w:sz w:val="22"/>
                <w:szCs w:val="22"/>
                <w:lang w:val="it-IT"/>
              </w:rPr>
              <w:t>rang</w:t>
            </w:r>
            <w:proofErr w:type="spellEnd"/>
            <w:r w:rsidRPr="00E5777F">
              <w:rPr>
                <w:i/>
                <w:sz w:val="22"/>
                <w:szCs w:val="22"/>
                <w:lang w:val="it-IT"/>
              </w:rPr>
              <w:t xml:space="preserve"> 6</w:t>
            </w:r>
          </w:p>
        </w:tc>
        <w:tc>
          <w:tcPr>
            <w:tcW w:w="2106" w:type="dxa"/>
          </w:tcPr>
          <w:p w14:paraId="7DCED6D9" w14:textId="77777777" w:rsidR="00AE3E94" w:rsidRPr="00E5777F" w:rsidRDefault="00AE3E94" w:rsidP="00AE3E94">
            <w:pPr>
              <w:jc w:val="right"/>
              <w:rPr>
                <w:b/>
                <w:i/>
                <w:sz w:val="22"/>
                <w:szCs w:val="22"/>
              </w:rPr>
            </w:pPr>
            <w:r w:rsidRPr="00E5777F">
              <w:rPr>
                <w:b/>
                <w:i/>
                <w:sz w:val="22"/>
                <w:szCs w:val="22"/>
              </w:rPr>
              <w:t>1,78</w:t>
            </w:r>
          </w:p>
        </w:tc>
      </w:tr>
      <w:tr w:rsidR="00AE3E94" w:rsidRPr="00E5777F" w14:paraId="243EE6F2" w14:textId="77777777" w:rsidTr="00AE3E94">
        <w:tc>
          <w:tcPr>
            <w:tcW w:w="663" w:type="dxa"/>
          </w:tcPr>
          <w:p w14:paraId="6351AFA6" w14:textId="77777777" w:rsidR="00AE3E94" w:rsidRPr="00E5777F" w:rsidRDefault="00AE3E94" w:rsidP="00AE3E94">
            <w:pPr>
              <w:jc w:val="both"/>
              <w:rPr>
                <w:b/>
                <w:i/>
                <w:sz w:val="22"/>
                <w:szCs w:val="22"/>
              </w:rPr>
            </w:pPr>
            <w:r w:rsidRPr="00E5777F">
              <w:rPr>
                <w:b/>
                <w:i/>
                <w:sz w:val="22"/>
                <w:szCs w:val="22"/>
              </w:rPr>
              <w:t xml:space="preserve">4. </w:t>
            </w:r>
          </w:p>
        </w:tc>
        <w:tc>
          <w:tcPr>
            <w:tcW w:w="6293" w:type="dxa"/>
          </w:tcPr>
          <w:p w14:paraId="4FCC7049" w14:textId="77777777" w:rsidR="00AE3E94" w:rsidRPr="00E5777F" w:rsidRDefault="00AE3E94" w:rsidP="00AE3E94">
            <w:pPr>
              <w:jc w:val="both"/>
              <w:rPr>
                <w:b/>
                <w:i/>
                <w:sz w:val="22"/>
                <w:szCs w:val="22"/>
              </w:rPr>
            </w:pPr>
            <w:proofErr w:type="spellStart"/>
            <w:r w:rsidRPr="00E5777F">
              <w:rPr>
                <w:b/>
                <w:i/>
                <w:sz w:val="22"/>
                <w:szCs w:val="22"/>
              </w:rPr>
              <w:t>Samostalni</w:t>
            </w:r>
            <w:proofErr w:type="spellEnd"/>
            <w:r w:rsidRPr="00E5777F">
              <w:rPr>
                <w:b/>
                <w:i/>
                <w:sz w:val="22"/>
                <w:szCs w:val="22"/>
              </w:rPr>
              <w:t xml:space="preserve"> </w:t>
            </w:r>
            <w:proofErr w:type="spellStart"/>
            <w:r w:rsidRPr="00E5777F">
              <w:rPr>
                <w:b/>
                <w:i/>
                <w:sz w:val="22"/>
                <w:szCs w:val="22"/>
              </w:rPr>
              <w:t>upravni</w:t>
            </w:r>
            <w:proofErr w:type="spellEnd"/>
            <w:r w:rsidRPr="00E5777F">
              <w:rPr>
                <w:b/>
                <w:i/>
                <w:sz w:val="22"/>
                <w:szCs w:val="22"/>
              </w:rPr>
              <w:t xml:space="preserve"> referent za </w:t>
            </w:r>
            <w:proofErr w:type="spellStart"/>
            <w:r w:rsidRPr="00E5777F">
              <w:rPr>
                <w:b/>
                <w:i/>
                <w:sz w:val="22"/>
                <w:szCs w:val="22"/>
              </w:rPr>
              <w:t>provođenje</w:t>
            </w:r>
            <w:proofErr w:type="spellEnd"/>
            <w:r w:rsidRPr="00E5777F">
              <w:rPr>
                <w:b/>
                <w:i/>
                <w:sz w:val="22"/>
                <w:szCs w:val="22"/>
              </w:rPr>
              <w:t xml:space="preserve"> </w:t>
            </w:r>
            <w:proofErr w:type="spellStart"/>
            <w:r w:rsidRPr="00E5777F">
              <w:rPr>
                <w:b/>
                <w:i/>
                <w:sz w:val="22"/>
                <w:szCs w:val="22"/>
              </w:rPr>
              <w:t>projekata</w:t>
            </w:r>
            <w:proofErr w:type="spellEnd"/>
            <w:r w:rsidRPr="00E5777F">
              <w:rPr>
                <w:b/>
                <w:i/>
                <w:sz w:val="22"/>
                <w:szCs w:val="22"/>
              </w:rPr>
              <w:t xml:space="preserve">, EU </w:t>
            </w:r>
            <w:proofErr w:type="spellStart"/>
            <w:r w:rsidRPr="00E5777F">
              <w:rPr>
                <w:b/>
                <w:i/>
                <w:sz w:val="22"/>
                <w:szCs w:val="22"/>
              </w:rPr>
              <w:t>fondove</w:t>
            </w:r>
            <w:proofErr w:type="spellEnd"/>
            <w:r w:rsidRPr="00E5777F">
              <w:rPr>
                <w:b/>
                <w:i/>
                <w:sz w:val="22"/>
                <w:szCs w:val="22"/>
              </w:rPr>
              <w:t xml:space="preserve"> </w:t>
            </w:r>
            <w:proofErr w:type="spellStart"/>
            <w:r w:rsidRPr="00E5777F">
              <w:rPr>
                <w:b/>
                <w:i/>
                <w:sz w:val="22"/>
                <w:szCs w:val="22"/>
              </w:rPr>
              <w:t>i</w:t>
            </w:r>
            <w:proofErr w:type="spellEnd"/>
            <w:r w:rsidRPr="00E5777F">
              <w:rPr>
                <w:b/>
                <w:i/>
                <w:sz w:val="22"/>
                <w:szCs w:val="22"/>
              </w:rPr>
              <w:t xml:space="preserve"> </w:t>
            </w:r>
            <w:proofErr w:type="spellStart"/>
            <w:r w:rsidRPr="00E5777F">
              <w:rPr>
                <w:b/>
                <w:i/>
                <w:sz w:val="22"/>
                <w:szCs w:val="22"/>
              </w:rPr>
              <w:t>društvene</w:t>
            </w:r>
            <w:proofErr w:type="spellEnd"/>
            <w:r w:rsidRPr="00E5777F">
              <w:rPr>
                <w:b/>
                <w:i/>
                <w:sz w:val="22"/>
                <w:szCs w:val="22"/>
              </w:rPr>
              <w:t xml:space="preserve"> </w:t>
            </w:r>
            <w:proofErr w:type="spellStart"/>
            <w:r w:rsidRPr="00E5777F">
              <w:rPr>
                <w:b/>
                <w:i/>
                <w:sz w:val="22"/>
                <w:szCs w:val="22"/>
              </w:rPr>
              <w:t>djelatnosti</w:t>
            </w:r>
            <w:proofErr w:type="spellEnd"/>
            <w:r w:rsidRPr="00E5777F">
              <w:rPr>
                <w:b/>
                <w:i/>
                <w:sz w:val="22"/>
                <w:szCs w:val="22"/>
              </w:rPr>
              <w:t xml:space="preserve"> -</w:t>
            </w:r>
            <w:r w:rsidRPr="00E5777F">
              <w:rPr>
                <w:i/>
                <w:sz w:val="22"/>
                <w:szCs w:val="22"/>
              </w:rPr>
              <w:t xml:space="preserve"> </w:t>
            </w:r>
            <w:proofErr w:type="spellStart"/>
            <w:r w:rsidRPr="00E5777F">
              <w:rPr>
                <w:i/>
                <w:sz w:val="22"/>
                <w:szCs w:val="22"/>
              </w:rPr>
              <w:t>klasifikacijski</w:t>
            </w:r>
            <w:proofErr w:type="spellEnd"/>
            <w:r w:rsidRPr="00E5777F">
              <w:rPr>
                <w:i/>
                <w:sz w:val="22"/>
                <w:szCs w:val="22"/>
              </w:rPr>
              <w:t xml:space="preserve"> rang 6</w:t>
            </w:r>
          </w:p>
        </w:tc>
        <w:tc>
          <w:tcPr>
            <w:tcW w:w="2106" w:type="dxa"/>
          </w:tcPr>
          <w:p w14:paraId="70FC9076" w14:textId="77777777" w:rsidR="00AE3E94" w:rsidRPr="00E5777F" w:rsidRDefault="00AE3E94" w:rsidP="00AE3E94">
            <w:pPr>
              <w:jc w:val="right"/>
              <w:rPr>
                <w:b/>
                <w:i/>
                <w:sz w:val="22"/>
                <w:szCs w:val="22"/>
              </w:rPr>
            </w:pPr>
            <w:r w:rsidRPr="00E5777F">
              <w:rPr>
                <w:b/>
                <w:i/>
                <w:sz w:val="22"/>
                <w:szCs w:val="22"/>
              </w:rPr>
              <w:t>1,78</w:t>
            </w:r>
          </w:p>
        </w:tc>
      </w:tr>
      <w:tr w:rsidR="00AE3E94" w:rsidRPr="00E5777F" w14:paraId="58A035C7" w14:textId="77777777" w:rsidTr="00AE3E94">
        <w:tc>
          <w:tcPr>
            <w:tcW w:w="663" w:type="dxa"/>
          </w:tcPr>
          <w:p w14:paraId="1C2E90EE" w14:textId="77777777" w:rsidR="00AE3E94" w:rsidRPr="00E5777F" w:rsidRDefault="00AE3E94" w:rsidP="00AE3E94">
            <w:pPr>
              <w:jc w:val="both"/>
              <w:rPr>
                <w:b/>
                <w:i/>
                <w:sz w:val="22"/>
                <w:szCs w:val="22"/>
              </w:rPr>
            </w:pPr>
          </w:p>
        </w:tc>
        <w:tc>
          <w:tcPr>
            <w:tcW w:w="6293" w:type="dxa"/>
          </w:tcPr>
          <w:p w14:paraId="417ACB16" w14:textId="77777777" w:rsidR="00AE3E94" w:rsidRPr="00E5777F" w:rsidRDefault="00AE3E94" w:rsidP="00AE3E94">
            <w:pPr>
              <w:jc w:val="both"/>
              <w:rPr>
                <w:b/>
                <w:i/>
                <w:sz w:val="22"/>
                <w:szCs w:val="22"/>
                <w:lang w:val="it-IT"/>
              </w:rPr>
            </w:pPr>
            <w:proofErr w:type="spellStart"/>
            <w:r w:rsidRPr="00E5777F">
              <w:rPr>
                <w:b/>
                <w:i/>
                <w:sz w:val="22"/>
                <w:szCs w:val="22"/>
                <w:lang w:val="it-IT"/>
              </w:rPr>
              <w:t>Samostalni</w:t>
            </w:r>
            <w:proofErr w:type="spellEnd"/>
            <w:r w:rsidRPr="00E5777F">
              <w:rPr>
                <w:b/>
                <w:i/>
                <w:sz w:val="22"/>
                <w:szCs w:val="22"/>
                <w:lang w:val="it-IT"/>
              </w:rPr>
              <w:t xml:space="preserve"> </w:t>
            </w:r>
            <w:proofErr w:type="spellStart"/>
            <w:r w:rsidRPr="00E5777F">
              <w:rPr>
                <w:b/>
                <w:i/>
                <w:sz w:val="22"/>
                <w:szCs w:val="22"/>
                <w:lang w:val="it-IT"/>
              </w:rPr>
              <w:t>upravni</w:t>
            </w:r>
            <w:proofErr w:type="spellEnd"/>
            <w:r w:rsidRPr="00E5777F">
              <w:rPr>
                <w:b/>
                <w:i/>
                <w:sz w:val="22"/>
                <w:szCs w:val="22"/>
                <w:lang w:val="it-IT"/>
              </w:rPr>
              <w:t xml:space="preserve"> </w:t>
            </w:r>
            <w:proofErr w:type="spellStart"/>
            <w:r w:rsidRPr="00E5777F">
              <w:rPr>
                <w:b/>
                <w:i/>
                <w:sz w:val="22"/>
                <w:szCs w:val="22"/>
                <w:lang w:val="it-IT"/>
              </w:rPr>
              <w:t>referent</w:t>
            </w:r>
            <w:proofErr w:type="spellEnd"/>
            <w:r w:rsidRPr="00E5777F">
              <w:rPr>
                <w:b/>
                <w:i/>
                <w:sz w:val="22"/>
                <w:szCs w:val="22"/>
                <w:lang w:val="it-IT"/>
              </w:rPr>
              <w:t xml:space="preserve"> za </w:t>
            </w:r>
            <w:proofErr w:type="spellStart"/>
            <w:r w:rsidRPr="00E5777F">
              <w:rPr>
                <w:b/>
                <w:i/>
                <w:sz w:val="22"/>
                <w:szCs w:val="22"/>
                <w:lang w:val="it-IT"/>
              </w:rPr>
              <w:t>pravne</w:t>
            </w:r>
            <w:proofErr w:type="spellEnd"/>
            <w:r w:rsidRPr="00E5777F">
              <w:rPr>
                <w:b/>
                <w:i/>
                <w:sz w:val="22"/>
                <w:szCs w:val="22"/>
                <w:lang w:val="it-IT"/>
              </w:rPr>
              <w:t xml:space="preserve"> </w:t>
            </w:r>
            <w:proofErr w:type="spellStart"/>
            <w:r w:rsidRPr="00E5777F">
              <w:rPr>
                <w:b/>
                <w:i/>
                <w:sz w:val="22"/>
                <w:szCs w:val="22"/>
                <w:lang w:val="it-IT"/>
              </w:rPr>
              <w:t>poslove</w:t>
            </w:r>
            <w:proofErr w:type="spellEnd"/>
            <w:r w:rsidRPr="00E5777F">
              <w:rPr>
                <w:b/>
                <w:i/>
                <w:sz w:val="22"/>
                <w:szCs w:val="22"/>
                <w:lang w:val="it-IT"/>
              </w:rPr>
              <w:t xml:space="preserve"> – </w:t>
            </w:r>
            <w:proofErr w:type="spellStart"/>
            <w:r w:rsidRPr="00E5777F">
              <w:rPr>
                <w:i/>
                <w:sz w:val="22"/>
                <w:szCs w:val="22"/>
                <w:lang w:val="it-IT"/>
              </w:rPr>
              <w:t>klasifikacijski</w:t>
            </w:r>
            <w:proofErr w:type="spellEnd"/>
            <w:r w:rsidRPr="00E5777F">
              <w:rPr>
                <w:i/>
                <w:sz w:val="22"/>
                <w:szCs w:val="22"/>
                <w:lang w:val="it-IT"/>
              </w:rPr>
              <w:t xml:space="preserve"> </w:t>
            </w:r>
            <w:proofErr w:type="spellStart"/>
            <w:r w:rsidRPr="00E5777F">
              <w:rPr>
                <w:i/>
                <w:sz w:val="22"/>
                <w:szCs w:val="22"/>
                <w:lang w:val="it-IT"/>
              </w:rPr>
              <w:t>rang</w:t>
            </w:r>
            <w:proofErr w:type="spellEnd"/>
            <w:r w:rsidRPr="00E5777F">
              <w:rPr>
                <w:i/>
                <w:sz w:val="22"/>
                <w:szCs w:val="22"/>
                <w:lang w:val="it-IT"/>
              </w:rPr>
              <w:t xml:space="preserve"> 6</w:t>
            </w:r>
          </w:p>
        </w:tc>
        <w:tc>
          <w:tcPr>
            <w:tcW w:w="2106" w:type="dxa"/>
          </w:tcPr>
          <w:p w14:paraId="1ECDCF8E" w14:textId="77777777" w:rsidR="00AE3E94" w:rsidRPr="00E5777F" w:rsidRDefault="00AE3E94" w:rsidP="00AE3E94">
            <w:pPr>
              <w:jc w:val="right"/>
              <w:rPr>
                <w:b/>
                <w:i/>
                <w:sz w:val="22"/>
                <w:szCs w:val="22"/>
              </w:rPr>
            </w:pPr>
            <w:r w:rsidRPr="00E5777F">
              <w:rPr>
                <w:b/>
                <w:i/>
                <w:sz w:val="22"/>
                <w:szCs w:val="22"/>
              </w:rPr>
              <w:t>1,73</w:t>
            </w:r>
          </w:p>
        </w:tc>
      </w:tr>
      <w:tr w:rsidR="00AE3E94" w:rsidRPr="00E5777F" w14:paraId="625900C4" w14:textId="77777777" w:rsidTr="00AE3E94">
        <w:tc>
          <w:tcPr>
            <w:tcW w:w="663" w:type="dxa"/>
          </w:tcPr>
          <w:p w14:paraId="153C002B" w14:textId="77777777" w:rsidR="00AE3E94" w:rsidRPr="00E5777F" w:rsidRDefault="00AE3E94" w:rsidP="00AE3E94">
            <w:pPr>
              <w:jc w:val="both"/>
              <w:rPr>
                <w:b/>
                <w:i/>
                <w:sz w:val="22"/>
                <w:szCs w:val="22"/>
              </w:rPr>
            </w:pPr>
          </w:p>
        </w:tc>
        <w:tc>
          <w:tcPr>
            <w:tcW w:w="6293" w:type="dxa"/>
          </w:tcPr>
          <w:p w14:paraId="39DF222D" w14:textId="77777777" w:rsidR="00AE3E94" w:rsidRPr="00E5777F" w:rsidRDefault="00AE3E94" w:rsidP="00AE3E94">
            <w:pPr>
              <w:jc w:val="both"/>
              <w:rPr>
                <w:b/>
                <w:i/>
                <w:sz w:val="22"/>
                <w:szCs w:val="22"/>
              </w:rPr>
            </w:pPr>
            <w:proofErr w:type="spellStart"/>
            <w:r w:rsidRPr="00E5777F">
              <w:rPr>
                <w:b/>
                <w:i/>
                <w:sz w:val="22"/>
                <w:szCs w:val="22"/>
              </w:rPr>
              <w:t>Radna</w:t>
            </w:r>
            <w:proofErr w:type="spellEnd"/>
            <w:r w:rsidRPr="00E5777F">
              <w:rPr>
                <w:b/>
                <w:i/>
                <w:sz w:val="22"/>
                <w:szCs w:val="22"/>
              </w:rPr>
              <w:t xml:space="preserve"> </w:t>
            </w:r>
            <w:proofErr w:type="spellStart"/>
            <w:r w:rsidRPr="00E5777F">
              <w:rPr>
                <w:b/>
                <w:i/>
                <w:sz w:val="22"/>
                <w:szCs w:val="22"/>
              </w:rPr>
              <w:t>mjesta</w:t>
            </w:r>
            <w:proofErr w:type="spellEnd"/>
            <w:r w:rsidRPr="00E5777F">
              <w:rPr>
                <w:b/>
                <w:i/>
                <w:sz w:val="22"/>
                <w:szCs w:val="22"/>
              </w:rPr>
              <w:t xml:space="preserve"> </w:t>
            </w:r>
            <w:proofErr w:type="spellStart"/>
            <w:r w:rsidRPr="00E5777F">
              <w:rPr>
                <w:b/>
                <w:i/>
                <w:sz w:val="22"/>
                <w:szCs w:val="22"/>
              </w:rPr>
              <w:t>III.kategorije</w:t>
            </w:r>
            <w:proofErr w:type="spellEnd"/>
          </w:p>
        </w:tc>
        <w:tc>
          <w:tcPr>
            <w:tcW w:w="2106" w:type="dxa"/>
          </w:tcPr>
          <w:p w14:paraId="402EE6CC" w14:textId="77777777" w:rsidR="00AE3E94" w:rsidRPr="00E5777F" w:rsidRDefault="00AE3E94" w:rsidP="00AE3E94">
            <w:pPr>
              <w:jc w:val="both"/>
              <w:rPr>
                <w:b/>
                <w:i/>
                <w:sz w:val="22"/>
                <w:szCs w:val="22"/>
              </w:rPr>
            </w:pPr>
          </w:p>
        </w:tc>
      </w:tr>
      <w:tr w:rsidR="00AE3E94" w:rsidRPr="00E5777F" w14:paraId="1295B1AB" w14:textId="77777777" w:rsidTr="00AE3E94">
        <w:tc>
          <w:tcPr>
            <w:tcW w:w="663" w:type="dxa"/>
          </w:tcPr>
          <w:p w14:paraId="0B7F452F" w14:textId="77777777" w:rsidR="00AE3E94" w:rsidRPr="00E5777F" w:rsidRDefault="00AE3E94" w:rsidP="00AE3E94">
            <w:pPr>
              <w:jc w:val="both"/>
              <w:rPr>
                <w:b/>
                <w:i/>
                <w:sz w:val="22"/>
                <w:szCs w:val="22"/>
              </w:rPr>
            </w:pPr>
            <w:r w:rsidRPr="00E5777F">
              <w:rPr>
                <w:b/>
                <w:i/>
                <w:sz w:val="22"/>
                <w:szCs w:val="22"/>
              </w:rPr>
              <w:t>5.</w:t>
            </w:r>
          </w:p>
        </w:tc>
        <w:tc>
          <w:tcPr>
            <w:tcW w:w="6293" w:type="dxa"/>
          </w:tcPr>
          <w:p w14:paraId="2C8DD7B8" w14:textId="77777777" w:rsidR="00AE3E94" w:rsidRPr="00E5777F" w:rsidRDefault="00AE3E94" w:rsidP="00AE3E94">
            <w:pPr>
              <w:jc w:val="both"/>
              <w:rPr>
                <w:b/>
                <w:i/>
                <w:sz w:val="22"/>
                <w:szCs w:val="22"/>
              </w:rPr>
            </w:pPr>
            <w:r w:rsidRPr="00E5777F">
              <w:rPr>
                <w:b/>
                <w:i/>
                <w:sz w:val="22"/>
                <w:szCs w:val="22"/>
              </w:rPr>
              <w:t xml:space="preserve">Referent za </w:t>
            </w:r>
            <w:proofErr w:type="spellStart"/>
            <w:r w:rsidRPr="00E5777F">
              <w:rPr>
                <w:b/>
                <w:i/>
                <w:sz w:val="22"/>
                <w:szCs w:val="22"/>
              </w:rPr>
              <w:t>naplatu</w:t>
            </w:r>
            <w:proofErr w:type="spellEnd"/>
            <w:r w:rsidRPr="00E5777F">
              <w:rPr>
                <w:b/>
                <w:i/>
                <w:sz w:val="22"/>
                <w:szCs w:val="22"/>
              </w:rPr>
              <w:t xml:space="preserve"> </w:t>
            </w:r>
            <w:proofErr w:type="spellStart"/>
            <w:r w:rsidRPr="00E5777F">
              <w:rPr>
                <w:b/>
                <w:i/>
                <w:sz w:val="22"/>
                <w:szCs w:val="22"/>
              </w:rPr>
              <w:t>općinski</w:t>
            </w:r>
            <w:proofErr w:type="spellEnd"/>
            <w:r w:rsidRPr="00E5777F">
              <w:rPr>
                <w:b/>
                <w:i/>
                <w:sz w:val="22"/>
                <w:szCs w:val="22"/>
              </w:rPr>
              <w:t xml:space="preserve"> </w:t>
            </w:r>
            <w:proofErr w:type="spellStart"/>
            <w:r w:rsidRPr="00E5777F">
              <w:rPr>
                <w:b/>
                <w:i/>
                <w:sz w:val="22"/>
                <w:szCs w:val="22"/>
              </w:rPr>
              <w:t>prihoda</w:t>
            </w:r>
            <w:proofErr w:type="spellEnd"/>
            <w:r w:rsidRPr="00E5777F">
              <w:rPr>
                <w:b/>
                <w:i/>
                <w:sz w:val="22"/>
                <w:szCs w:val="22"/>
              </w:rPr>
              <w:t xml:space="preserve"> </w:t>
            </w:r>
            <w:proofErr w:type="gramStart"/>
            <w:r w:rsidRPr="00E5777F">
              <w:rPr>
                <w:b/>
                <w:i/>
                <w:sz w:val="22"/>
                <w:szCs w:val="22"/>
              </w:rPr>
              <w:t xml:space="preserve">-  </w:t>
            </w:r>
            <w:proofErr w:type="spellStart"/>
            <w:r w:rsidRPr="00E5777F">
              <w:rPr>
                <w:i/>
                <w:sz w:val="22"/>
                <w:szCs w:val="22"/>
              </w:rPr>
              <w:t>klasifikacijski</w:t>
            </w:r>
            <w:proofErr w:type="spellEnd"/>
            <w:proofErr w:type="gramEnd"/>
            <w:r w:rsidRPr="00E5777F">
              <w:rPr>
                <w:i/>
                <w:sz w:val="22"/>
                <w:szCs w:val="22"/>
              </w:rPr>
              <w:t xml:space="preserve"> rang 11</w:t>
            </w:r>
          </w:p>
        </w:tc>
        <w:tc>
          <w:tcPr>
            <w:tcW w:w="2106" w:type="dxa"/>
          </w:tcPr>
          <w:p w14:paraId="589977CC" w14:textId="77777777" w:rsidR="00AE3E94" w:rsidRPr="00E5777F" w:rsidRDefault="00AE3E94" w:rsidP="00AE3E94">
            <w:pPr>
              <w:jc w:val="right"/>
              <w:rPr>
                <w:b/>
                <w:i/>
                <w:sz w:val="22"/>
                <w:szCs w:val="22"/>
              </w:rPr>
            </w:pPr>
            <w:r w:rsidRPr="00E5777F">
              <w:rPr>
                <w:b/>
                <w:i/>
                <w:sz w:val="22"/>
                <w:szCs w:val="22"/>
              </w:rPr>
              <w:t>1,40</w:t>
            </w:r>
          </w:p>
        </w:tc>
      </w:tr>
      <w:tr w:rsidR="00AE3E94" w:rsidRPr="00E5777F" w14:paraId="5665ADDA" w14:textId="77777777" w:rsidTr="00AE3E94">
        <w:tc>
          <w:tcPr>
            <w:tcW w:w="663" w:type="dxa"/>
          </w:tcPr>
          <w:p w14:paraId="13CD9775" w14:textId="77777777" w:rsidR="00AE3E94" w:rsidRPr="00E5777F" w:rsidRDefault="00AE3E94" w:rsidP="00AE3E94">
            <w:pPr>
              <w:jc w:val="both"/>
              <w:rPr>
                <w:b/>
                <w:i/>
                <w:sz w:val="22"/>
                <w:szCs w:val="22"/>
              </w:rPr>
            </w:pPr>
            <w:r w:rsidRPr="00E5777F">
              <w:rPr>
                <w:b/>
                <w:i/>
                <w:sz w:val="22"/>
                <w:szCs w:val="22"/>
              </w:rPr>
              <w:t>6.</w:t>
            </w:r>
          </w:p>
        </w:tc>
        <w:tc>
          <w:tcPr>
            <w:tcW w:w="6293" w:type="dxa"/>
          </w:tcPr>
          <w:p w14:paraId="51382F08" w14:textId="77777777" w:rsidR="00AE3E94" w:rsidRPr="00E5777F" w:rsidRDefault="00AE3E94" w:rsidP="00AE3E94">
            <w:pPr>
              <w:jc w:val="both"/>
              <w:rPr>
                <w:b/>
                <w:i/>
                <w:sz w:val="22"/>
                <w:szCs w:val="22"/>
                <w:lang w:val="it-IT"/>
              </w:rPr>
            </w:pPr>
            <w:proofErr w:type="spellStart"/>
            <w:r w:rsidRPr="00E5777F">
              <w:rPr>
                <w:b/>
                <w:i/>
                <w:sz w:val="22"/>
                <w:szCs w:val="22"/>
                <w:lang w:val="it-IT"/>
              </w:rPr>
              <w:t>Referent</w:t>
            </w:r>
            <w:proofErr w:type="spellEnd"/>
            <w:r w:rsidRPr="00E5777F">
              <w:rPr>
                <w:b/>
                <w:i/>
                <w:sz w:val="22"/>
                <w:szCs w:val="22"/>
                <w:lang w:val="it-IT"/>
              </w:rPr>
              <w:t xml:space="preserve"> za </w:t>
            </w:r>
            <w:proofErr w:type="spellStart"/>
            <w:r w:rsidRPr="00E5777F">
              <w:rPr>
                <w:b/>
                <w:i/>
                <w:sz w:val="22"/>
                <w:szCs w:val="22"/>
                <w:lang w:val="it-IT"/>
              </w:rPr>
              <w:t>vođenje</w:t>
            </w:r>
            <w:proofErr w:type="spellEnd"/>
            <w:r w:rsidRPr="00E5777F">
              <w:rPr>
                <w:b/>
                <w:i/>
                <w:sz w:val="22"/>
                <w:szCs w:val="22"/>
                <w:lang w:val="it-IT"/>
              </w:rPr>
              <w:t xml:space="preserve"> </w:t>
            </w:r>
            <w:proofErr w:type="spellStart"/>
            <w:r w:rsidRPr="00E5777F">
              <w:rPr>
                <w:b/>
                <w:i/>
                <w:sz w:val="22"/>
                <w:szCs w:val="22"/>
                <w:lang w:val="it-IT"/>
              </w:rPr>
              <w:t>investicija</w:t>
            </w:r>
            <w:proofErr w:type="spellEnd"/>
            <w:r w:rsidRPr="00E5777F">
              <w:rPr>
                <w:b/>
                <w:i/>
                <w:sz w:val="22"/>
                <w:szCs w:val="22"/>
                <w:lang w:val="it-IT"/>
              </w:rPr>
              <w:t xml:space="preserve"> i za </w:t>
            </w:r>
            <w:proofErr w:type="spellStart"/>
            <w:r w:rsidRPr="00E5777F">
              <w:rPr>
                <w:b/>
                <w:i/>
                <w:sz w:val="22"/>
                <w:szCs w:val="22"/>
                <w:lang w:val="it-IT"/>
              </w:rPr>
              <w:t>pripremu</w:t>
            </w:r>
            <w:proofErr w:type="spellEnd"/>
            <w:r w:rsidRPr="00E5777F">
              <w:rPr>
                <w:b/>
                <w:i/>
                <w:sz w:val="22"/>
                <w:szCs w:val="22"/>
                <w:lang w:val="it-IT"/>
              </w:rPr>
              <w:t xml:space="preserve"> </w:t>
            </w:r>
            <w:proofErr w:type="spellStart"/>
            <w:r w:rsidRPr="00E5777F">
              <w:rPr>
                <w:b/>
                <w:i/>
                <w:sz w:val="22"/>
                <w:szCs w:val="22"/>
                <w:lang w:val="it-IT"/>
              </w:rPr>
              <w:t>projekata</w:t>
            </w:r>
            <w:proofErr w:type="spellEnd"/>
            <w:r w:rsidRPr="00E5777F">
              <w:rPr>
                <w:b/>
                <w:i/>
                <w:sz w:val="22"/>
                <w:szCs w:val="22"/>
                <w:lang w:val="it-IT"/>
              </w:rPr>
              <w:t xml:space="preserve"> za </w:t>
            </w:r>
            <w:proofErr w:type="spellStart"/>
            <w:r w:rsidRPr="00E5777F">
              <w:rPr>
                <w:b/>
                <w:i/>
                <w:sz w:val="22"/>
                <w:szCs w:val="22"/>
                <w:lang w:val="it-IT"/>
              </w:rPr>
              <w:t>programe</w:t>
            </w:r>
            <w:proofErr w:type="spellEnd"/>
            <w:r w:rsidRPr="00E5777F">
              <w:rPr>
                <w:b/>
                <w:i/>
                <w:sz w:val="22"/>
                <w:szCs w:val="22"/>
                <w:lang w:val="it-IT"/>
              </w:rPr>
              <w:t xml:space="preserve"> EU </w:t>
            </w:r>
            <w:proofErr w:type="gramStart"/>
            <w:r w:rsidRPr="00E5777F">
              <w:rPr>
                <w:i/>
                <w:sz w:val="22"/>
                <w:szCs w:val="22"/>
                <w:lang w:val="it-IT"/>
              </w:rPr>
              <w:t xml:space="preserve">-  </w:t>
            </w:r>
            <w:proofErr w:type="spellStart"/>
            <w:r w:rsidRPr="00E5777F">
              <w:rPr>
                <w:i/>
                <w:sz w:val="22"/>
                <w:szCs w:val="22"/>
                <w:lang w:val="it-IT"/>
              </w:rPr>
              <w:t>klasifikacijski</w:t>
            </w:r>
            <w:proofErr w:type="spellEnd"/>
            <w:proofErr w:type="gramEnd"/>
            <w:r w:rsidRPr="00E5777F">
              <w:rPr>
                <w:i/>
                <w:sz w:val="22"/>
                <w:szCs w:val="22"/>
                <w:lang w:val="it-IT"/>
              </w:rPr>
              <w:t xml:space="preserve"> </w:t>
            </w:r>
            <w:proofErr w:type="spellStart"/>
            <w:r w:rsidRPr="00E5777F">
              <w:rPr>
                <w:i/>
                <w:sz w:val="22"/>
                <w:szCs w:val="22"/>
                <w:lang w:val="it-IT"/>
              </w:rPr>
              <w:t>rang</w:t>
            </w:r>
            <w:proofErr w:type="spellEnd"/>
            <w:r w:rsidRPr="00E5777F">
              <w:rPr>
                <w:i/>
                <w:sz w:val="22"/>
                <w:szCs w:val="22"/>
                <w:lang w:val="it-IT"/>
              </w:rPr>
              <w:t xml:space="preserve"> 11</w:t>
            </w:r>
          </w:p>
        </w:tc>
        <w:tc>
          <w:tcPr>
            <w:tcW w:w="2106" w:type="dxa"/>
          </w:tcPr>
          <w:p w14:paraId="73712357" w14:textId="77777777" w:rsidR="00AE3E94" w:rsidRPr="00E5777F" w:rsidRDefault="00AE3E94" w:rsidP="00AE3E94">
            <w:pPr>
              <w:jc w:val="right"/>
              <w:rPr>
                <w:b/>
                <w:i/>
                <w:sz w:val="22"/>
                <w:szCs w:val="22"/>
              </w:rPr>
            </w:pPr>
            <w:r w:rsidRPr="00E5777F">
              <w:rPr>
                <w:b/>
                <w:i/>
                <w:sz w:val="22"/>
                <w:szCs w:val="22"/>
              </w:rPr>
              <w:t>1,61</w:t>
            </w:r>
          </w:p>
        </w:tc>
      </w:tr>
      <w:tr w:rsidR="00AE3E94" w:rsidRPr="00E5777F" w14:paraId="7CFDC8BD" w14:textId="77777777" w:rsidTr="00AE3E94">
        <w:tc>
          <w:tcPr>
            <w:tcW w:w="663" w:type="dxa"/>
          </w:tcPr>
          <w:p w14:paraId="15CB57BE" w14:textId="77777777" w:rsidR="00AE3E94" w:rsidRPr="00E5777F" w:rsidRDefault="00AE3E94" w:rsidP="00AE3E94">
            <w:pPr>
              <w:jc w:val="both"/>
              <w:rPr>
                <w:b/>
                <w:i/>
                <w:sz w:val="22"/>
                <w:szCs w:val="22"/>
              </w:rPr>
            </w:pPr>
            <w:r w:rsidRPr="00E5777F">
              <w:rPr>
                <w:b/>
                <w:i/>
                <w:sz w:val="22"/>
                <w:szCs w:val="22"/>
              </w:rPr>
              <w:t>7.</w:t>
            </w:r>
          </w:p>
        </w:tc>
        <w:tc>
          <w:tcPr>
            <w:tcW w:w="6293" w:type="dxa"/>
          </w:tcPr>
          <w:p w14:paraId="34F1DBCE" w14:textId="77777777" w:rsidR="00AE3E94" w:rsidRPr="00E5777F" w:rsidRDefault="00AE3E94" w:rsidP="00AE3E94">
            <w:pPr>
              <w:jc w:val="both"/>
              <w:rPr>
                <w:b/>
                <w:i/>
                <w:sz w:val="22"/>
                <w:szCs w:val="22"/>
                <w:lang w:val="it-IT"/>
              </w:rPr>
            </w:pPr>
            <w:proofErr w:type="spellStart"/>
            <w:r w:rsidRPr="00E5777F">
              <w:rPr>
                <w:b/>
                <w:i/>
                <w:sz w:val="22"/>
                <w:szCs w:val="22"/>
                <w:lang w:val="it-IT"/>
              </w:rPr>
              <w:t>Referent</w:t>
            </w:r>
            <w:proofErr w:type="spellEnd"/>
            <w:r w:rsidRPr="00E5777F">
              <w:rPr>
                <w:b/>
                <w:i/>
                <w:sz w:val="22"/>
                <w:szCs w:val="22"/>
                <w:lang w:val="it-IT"/>
              </w:rPr>
              <w:t xml:space="preserve"> za </w:t>
            </w:r>
            <w:proofErr w:type="spellStart"/>
            <w:r w:rsidRPr="00E5777F">
              <w:rPr>
                <w:b/>
                <w:i/>
                <w:sz w:val="22"/>
                <w:szCs w:val="22"/>
                <w:lang w:val="it-IT"/>
              </w:rPr>
              <w:t>računovodstvo</w:t>
            </w:r>
            <w:proofErr w:type="spellEnd"/>
            <w:r w:rsidRPr="00E5777F">
              <w:rPr>
                <w:b/>
                <w:i/>
                <w:sz w:val="22"/>
                <w:szCs w:val="22"/>
                <w:lang w:val="it-IT"/>
              </w:rPr>
              <w:t xml:space="preserve"> i </w:t>
            </w:r>
            <w:proofErr w:type="spellStart"/>
            <w:r w:rsidRPr="00E5777F">
              <w:rPr>
                <w:b/>
                <w:i/>
                <w:sz w:val="22"/>
                <w:szCs w:val="22"/>
                <w:lang w:val="it-IT"/>
              </w:rPr>
              <w:t>financije</w:t>
            </w:r>
            <w:proofErr w:type="spellEnd"/>
            <w:r w:rsidRPr="00E5777F">
              <w:rPr>
                <w:b/>
                <w:i/>
                <w:sz w:val="22"/>
                <w:szCs w:val="22"/>
                <w:lang w:val="it-IT"/>
              </w:rPr>
              <w:t xml:space="preserve"> </w:t>
            </w:r>
            <w:proofErr w:type="gramStart"/>
            <w:r w:rsidRPr="00E5777F">
              <w:rPr>
                <w:i/>
                <w:sz w:val="22"/>
                <w:szCs w:val="22"/>
                <w:lang w:val="it-IT"/>
              </w:rPr>
              <w:t xml:space="preserve">-  </w:t>
            </w:r>
            <w:proofErr w:type="spellStart"/>
            <w:r w:rsidRPr="00E5777F">
              <w:rPr>
                <w:i/>
                <w:sz w:val="22"/>
                <w:szCs w:val="22"/>
                <w:lang w:val="it-IT"/>
              </w:rPr>
              <w:t>klasifikacijski</w:t>
            </w:r>
            <w:proofErr w:type="spellEnd"/>
            <w:proofErr w:type="gramEnd"/>
            <w:r w:rsidRPr="00E5777F">
              <w:rPr>
                <w:i/>
                <w:sz w:val="22"/>
                <w:szCs w:val="22"/>
                <w:lang w:val="it-IT"/>
              </w:rPr>
              <w:t xml:space="preserve"> </w:t>
            </w:r>
            <w:proofErr w:type="spellStart"/>
            <w:r w:rsidRPr="00E5777F">
              <w:rPr>
                <w:i/>
                <w:sz w:val="22"/>
                <w:szCs w:val="22"/>
                <w:lang w:val="it-IT"/>
              </w:rPr>
              <w:t>rang</w:t>
            </w:r>
            <w:proofErr w:type="spellEnd"/>
            <w:r w:rsidRPr="00E5777F">
              <w:rPr>
                <w:i/>
                <w:sz w:val="22"/>
                <w:szCs w:val="22"/>
                <w:lang w:val="it-IT"/>
              </w:rPr>
              <w:t xml:space="preserve"> 11</w:t>
            </w:r>
          </w:p>
        </w:tc>
        <w:tc>
          <w:tcPr>
            <w:tcW w:w="2106" w:type="dxa"/>
          </w:tcPr>
          <w:p w14:paraId="3D8A4820" w14:textId="77777777" w:rsidR="00AE3E94" w:rsidRPr="00E5777F" w:rsidRDefault="00AE3E94" w:rsidP="00AE3E94">
            <w:pPr>
              <w:jc w:val="right"/>
              <w:rPr>
                <w:b/>
                <w:i/>
                <w:sz w:val="22"/>
                <w:szCs w:val="22"/>
              </w:rPr>
            </w:pPr>
            <w:r w:rsidRPr="00E5777F">
              <w:rPr>
                <w:b/>
                <w:i/>
                <w:sz w:val="22"/>
                <w:szCs w:val="22"/>
              </w:rPr>
              <w:t>1,41</w:t>
            </w:r>
          </w:p>
        </w:tc>
      </w:tr>
      <w:tr w:rsidR="00AE3E94" w:rsidRPr="00E5777F" w14:paraId="2845577F" w14:textId="77777777" w:rsidTr="00AE3E94">
        <w:tc>
          <w:tcPr>
            <w:tcW w:w="663" w:type="dxa"/>
          </w:tcPr>
          <w:p w14:paraId="2F0B080D" w14:textId="77777777" w:rsidR="00AE3E94" w:rsidRPr="00E5777F" w:rsidRDefault="00AE3E94" w:rsidP="00AE3E94">
            <w:pPr>
              <w:jc w:val="both"/>
              <w:rPr>
                <w:b/>
                <w:i/>
                <w:sz w:val="22"/>
                <w:szCs w:val="22"/>
              </w:rPr>
            </w:pPr>
            <w:r w:rsidRPr="00E5777F">
              <w:rPr>
                <w:b/>
                <w:i/>
                <w:sz w:val="22"/>
                <w:szCs w:val="22"/>
              </w:rPr>
              <w:t>8.</w:t>
            </w:r>
          </w:p>
        </w:tc>
        <w:tc>
          <w:tcPr>
            <w:tcW w:w="6293" w:type="dxa"/>
          </w:tcPr>
          <w:p w14:paraId="5540AB45" w14:textId="77777777" w:rsidR="00AE3E94" w:rsidRPr="00E5777F" w:rsidRDefault="00AE3E94" w:rsidP="00AE3E94">
            <w:pPr>
              <w:jc w:val="both"/>
              <w:rPr>
                <w:b/>
                <w:i/>
                <w:sz w:val="22"/>
                <w:szCs w:val="22"/>
                <w:lang w:val="it-IT"/>
              </w:rPr>
            </w:pPr>
            <w:proofErr w:type="spellStart"/>
            <w:r w:rsidRPr="00E5777F">
              <w:rPr>
                <w:b/>
                <w:i/>
                <w:sz w:val="22"/>
                <w:szCs w:val="22"/>
                <w:lang w:val="it-IT"/>
              </w:rPr>
              <w:t>Referent-Komunalni</w:t>
            </w:r>
            <w:proofErr w:type="spellEnd"/>
            <w:r w:rsidRPr="00E5777F">
              <w:rPr>
                <w:b/>
                <w:i/>
                <w:sz w:val="22"/>
                <w:szCs w:val="22"/>
                <w:lang w:val="it-IT"/>
              </w:rPr>
              <w:t xml:space="preserve"> redar – </w:t>
            </w:r>
            <w:proofErr w:type="spellStart"/>
            <w:r w:rsidRPr="00E5777F">
              <w:rPr>
                <w:b/>
                <w:i/>
                <w:sz w:val="22"/>
                <w:szCs w:val="22"/>
                <w:lang w:val="it-IT"/>
              </w:rPr>
              <w:t>poljoprivredni</w:t>
            </w:r>
            <w:proofErr w:type="spellEnd"/>
            <w:r w:rsidRPr="00E5777F">
              <w:rPr>
                <w:b/>
                <w:i/>
                <w:sz w:val="22"/>
                <w:szCs w:val="22"/>
                <w:lang w:val="it-IT"/>
              </w:rPr>
              <w:t xml:space="preserve"> redar </w:t>
            </w:r>
            <w:proofErr w:type="gramStart"/>
            <w:r w:rsidRPr="00E5777F">
              <w:rPr>
                <w:i/>
                <w:sz w:val="22"/>
                <w:szCs w:val="22"/>
                <w:lang w:val="it-IT"/>
              </w:rPr>
              <w:t xml:space="preserve">-  </w:t>
            </w:r>
            <w:proofErr w:type="spellStart"/>
            <w:r w:rsidRPr="00E5777F">
              <w:rPr>
                <w:i/>
                <w:sz w:val="22"/>
                <w:szCs w:val="22"/>
                <w:lang w:val="it-IT"/>
              </w:rPr>
              <w:t>klasifikacijski</w:t>
            </w:r>
            <w:proofErr w:type="spellEnd"/>
            <w:proofErr w:type="gramEnd"/>
            <w:r w:rsidRPr="00E5777F">
              <w:rPr>
                <w:i/>
                <w:sz w:val="22"/>
                <w:szCs w:val="22"/>
                <w:lang w:val="it-IT"/>
              </w:rPr>
              <w:t xml:space="preserve"> </w:t>
            </w:r>
            <w:proofErr w:type="spellStart"/>
            <w:r w:rsidRPr="00E5777F">
              <w:rPr>
                <w:i/>
                <w:sz w:val="22"/>
                <w:szCs w:val="22"/>
                <w:lang w:val="it-IT"/>
              </w:rPr>
              <w:t>rang</w:t>
            </w:r>
            <w:proofErr w:type="spellEnd"/>
            <w:r w:rsidRPr="00E5777F">
              <w:rPr>
                <w:i/>
                <w:sz w:val="22"/>
                <w:szCs w:val="22"/>
                <w:lang w:val="it-IT"/>
              </w:rPr>
              <w:t xml:space="preserve"> 11</w:t>
            </w:r>
          </w:p>
        </w:tc>
        <w:tc>
          <w:tcPr>
            <w:tcW w:w="2106" w:type="dxa"/>
          </w:tcPr>
          <w:p w14:paraId="2CF75A06" w14:textId="77777777" w:rsidR="00AE3E94" w:rsidRPr="00E5777F" w:rsidRDefault="00AE3E94" w:rsidP="00AE3E94">
            <w:pPr>
              <w:jc w:val="right"/>
              <w:rPr>
                <w:b/>
                <w:i/>
                <w:sz w:val="22"/>
                <w:szCs w:val="22"/>
              </w:rPr>
            </w:pPr>
            <w:r w:rsidRPr="00E5777F">
              <w:rPr>
                <w:b/>
                <w:i/>
                <w:sz w:val="22"/>
                <w:szCs w:val="22"/>
              </w:rPr>
              <w:t>1,40</w:t>
            </w:r>
          </w:p>
        </w:tc>
      </w:tr>
      <w:tr w:rsidR="00AE3E94" w:rsidRPr="00E5777F" w14:paraId="029C9729" w14:textId="77777777" w:rsidTr="00AE3E94">
        <w:tc>
          <w:tcPr>
            <w:tcW w:w="663" w:type="dxa"/>
          </w:tcPr>
          <w:p w14:paraId="073A6946" w14:textId="77777777" w:rsidR="00AE3E94" w:rsidRPr="00E5777F" w:rsidRDefault="00AE3E94" w:rsidP="00AE3E94">
            <w:pPr>
              <w:jc w:val="both"/>
              <w:rPr>
                <w:b/>
                <w:i/>
                <w:sz w:val="22"/>
                <w:szCs w:val="22"/>
              </w:rPr>
            </w:pPr>
            <w:r w:rsidRPr="00E5777F">
              <w:rPr>
                <w:b/>
                <w:i/>
                <w:sz w:val="22"/>
                <w:szCs w:val="22"/>
              </w:rPr>
              <w:t>9.</w:t>
            </w:r>
          </w:p>
        </w:tc>
        <w:tc>
          <w:tcPr>
            <w:tcW w:w="6293" w:type="dxa"/>
          </w:tcPr>
          <w:p w14:paraId="66E55681" w14:textId="77777777" w:rsidR="00AE3E94" w:rsidRPr="00E5777F" w:rsidRDefault="00AE3E94" w:rsidP="00AE3E94">
            <w:pPr>
              <w:jc w:val="both"/>
              <w:rPr>
                <w:b/>
                <w:i/>
                <w:sz w:val="22"/>
                <w:szCs w:val="22"/>
              </w:rPr>
            </w:pPr>
            <w:proofErr w:type="spellStart"/>
            <w:r w:rsidRPr="00E5777F">
              <w:rPr>
                <w:b/>
                <w:i/>
                <w:sz w:val="22"/>
                <w:szCs w:val="22"/>
              </w:rPr>
              <w:t>Administrativni</w:t>
            </w:r>
            <w:proofErr w:type="spellEnd"/>
            <w:r w:rsidRPr="00E5777F">
              <w:rPr>
                <w:b/>
                <w:i/>
                <w:sz w:val="22"/>
                <w:szCs w:val="22"/>
              </w:rPr>
              <w:t xml:space="preserve"> </w:t>
            </w:r>
            <w:proofErr w:type="spellStart"/>
            <w:r w:rsidRPr="00E5777F">
              <w:rPr>
                <w:b/>
                <w:i/>
                <w:sz w:val="22"/>
                <w:szCs w:val="22"/>
              </w:rPr>
              <w:t>tajnik</w:t>
            </w:r>
            <w:proofErr w:type="spellEnd"/>
            <w:r w:rsidRPr="00E5777F">
              <w:rPr>
                <w:b/>
                <w:i/>
                <w:sz w:val="22"/>
                <w:szCs w:val="22"/>
              </w:rPr>
              <w:t xml:space="preserve"> </w:t>
            </w:r>
            <w:proofErr w:type="gramStart"/>
            <w:r w:rsidRPr="00E5777F">
              <w:rPr>
                <w:i/>
                <w:sz w:val="22"/>
                <w:szCs w:val="22"/>
              </w:rPr>
              <w:t xml:space="preserve">-  </w:t>
            </w:r>
            <w:proofErr w:type="spellStart"/>
            <w:r w:rsidRPr="00E5777F">
              <w:rPr>
                <w:i/>
                <w:sz w:val="22"/>
                <w:szCs w:val="22"/>
              </w:rPr>
              <w:t>klasifikacijski</w:t>
            </w:r>
            <w:proofErr w:type="spellEnd"/>
            <w:proofErr w:type="gramEnd"/>
            <w:r w:rsidRPr="00E5777F">
              <w:rPr>
                <w:i/>
                <w:sz w:val="22"/>
                <w:szCs w:val="22"/>
              </w:rPr>
              <w:t xml:space="preserve"> rang 11</w:t>
            </w:r>
          </w:p>
        </w:tc>
        <w:tc>
          <w:tcPr>
            <w:tcW w:w="2106" w:type="dxa"/>
          </w:tcPr>
          <w:p w14:paraId="073475EC" w14:textId="77777777" w:rsidR="00AE3E94" w:rsidRPr="00E5777F" w:rsidRDefault="00AE3E94" w:rsidP="00AE3E94">
            <w:pPr>
              <w:jc w:val="right"/>
              <w:rPr>
                <w:b/>
                <w:i/>
                <w:sz w:val="22"/>
                <w:szCs w:val="22"/>
              </w:rPr>
            </w:pPr>
            <w:r w:rsidRPr="00E5777F">
              <w:rPr>
                <w:b/>
                <w:i/>
                <w:sz w:val="22"/>
                <w:szCs w:val="22"/>
              </w:rPr>
              <w:t>1,19</w:t>
            </w:r>
          </w:p>
        </w:tc>
      </w:tr>
      <w:tr w:rsidR="00AE3E94" w:rsidRPr="00E5777F" w14:paraId="6BA5656F" w14:textId="77777777" w:rsidTr="00AE3E94">
        <w:tc>
          <w:tcPr>
            <w:tcW w:w="663" w:type="dxa"/>
          </w:tcPr>
          <w:p w14:paraId="4C5FAAC1" w14:textId="77777777" w:rsidR="00AE3E94" w:rsidRPr="00E5777F" w:rsidRDefault="00AE3E94" w:rsidP="00AE3E94">
            <w:pPr>
              <w:jc w:val="both"/>
              <w:rPr>
                <w:b/>
                <w:i/>
                <w:sz w:val="22"/>
                <w:szCs w:val="22"/>
              </w:rPr>
            </w:pPr>
          </w:p>
        </w:tc>
        <w:tc>
          <w:tcPr>
            <w:tcW w:w="6293" w:type="dxa"/>
          </w:tcPr>
          <w:p w14:paraId="0D268410" w14:textId="77777777" w:rsidR="00AE3E94" w:rsidRPr="00E5777F" w:rsidRDefault="00AE3E94" w:rsidP="00AE3E94">
            <w:pPr>
              <w:jc w:val="both"/>
              <w:rPr>
                <w:b/>
                <w:i/>
                <w:sz w:val="22"/>
                <w:szCs w:val="22"/>
              </w:rPr>
            </w:pPr>
            <w:proofErr w:type="spellStart"/>
            <w:r w:rsidRPr="00E5777F">
              <w:rPr>
                <w:b/>
                <w:i/>
                <w:sz w:val="22"/>
                <w:szCs w:val="22"/>
              </w:rPr>
              <w:t>Radna</w:t>
            </w:r>
            <w:proofErr w:type="spellEnd"/>
            <w:r w:rsidRPr="00E5777F">
              <w:rPr>
                <w:b/>
                <w:i/>
                <w:sz w:val="22"/>
                <w:szCs w:val="22"/>
              </w:rPr>
              <w:t xml:space="preserve"> </w:t>
            </w:r>
            <w:proofErr w:type="spellStart"/>
            <w:r w:rsidRPr="00E5777F">
              <w:rPr>
                <w:b/>
                <w:i/>
                <w:sz w:val="22"/>
                <w:szCs w:val="22"/>
              </w:rPr>
              <w:t>mjesta</w:t>
            </w:r>
            <w:proofErr w:type="spellEnd"/>
            <w:r w:rsidRPr="00E5777F">
              <w:rPr>
                <w:b/>
                <w:i/>
                <w:sz w:val="22"/>
                <w:szCs w:val="22"/>
              </w:rPr>
              <w:t xml:space="preserve"> IV. </w:t>
            </w:r>
            <w:proofErr w:type="spellStart"/>
            <w:r w:rsidRPr="00E5777F">
              <w:rPr>
                <w:b/>
                <w:i/>
                <w:sz w:val="22"/>
                <w:szCs w:val="22"/>
              </w:rPr>
              <w:t>kategorije</w:t>
            </w:r>
            <w:proofErr w:type="spellEnd"/>
          </w:p>
        </w:tc>
        <w:tc>
          <w:tcPr>
            <w:tcW w:w="2106" w:type="dxa"/>
          </w:tcPr>
          <w:p w14:paraId="19A50B0B" w14:textId="77777777" w:rsidR="00AE3E94" w:rsidRPr="00E5777F" w:rsidRDefault="00AE3E94" w:rsidP="00AE3E94">
            <w:pPr>
              <w:jc w:val="both"/>
              <w:rPr>
                <w:b/>
                <w:i/>
                <w:sz w:val="22"/>
                <w:szCs w:val="22"/>
              </w:rPr>
            </w:pPr>
          </w:p>
        </w:tc>
      </w:tr>
      <w:tr w:rsidR="00AE3E94" w:rsidRPr="00E5777F" w14:paraId="15822D36" w14:textId="77777777" w:rsidTr="00AE3E94">
        <w:tc>
          <w:tcPr>
            <w:tcW w:w="663" w:type="dxa"/>
          </w:tcPr>
          <w:p w14:paraId="43313541" w14:textId="77777777" w:rsidR="00AE3E94" w:rsidRPr="00E5777F" w:rsidRDefault="00AE3E94" w:rsidP="00AE3E94">
            <w:pPr>
              <w:jc w:val="both"/>
              <w:rPr>
                <w:b/>
                <w:i/>
                <w:sz w:val="22"/>
                <w:szCs w:val="22"/>
              </w:rPr>
            </w:pPr>
            <w:r w:rsidRPr="00E5777F">
              <w:rPr>
                <w:b/>
                <w:i/>
                <w:sz w:val="22"/>
                <w:szCs w:val="22"/>
              </w:rPr>
              <w:t>10.</w:t>
            </w:r>
          </w:p>
        </w:tc>
        <w:tc>
          <w:tcPr>
            <w:tcW w:w="6293" w:type="dxa"/>
          </w:tcPr>
          <w:p w14:paraId="51D4E809" w14:textId="77777777" w:rsidR="00AE3E94" w:rsidRPr="00E5777F" w:rsidRDefault="00AE3E94" w:rsidP="00AE3E94">
            <w:pPr>
              <w:jc w:val="both"/>
              <w:rPr>
                <w:b/>
                <w:i/>
                <w:sz w:val="22"/>
                <w:szCs w:val="22"/>
              </w:rPr>
            </w:pPr>
            <w:proofErr w:type="spellStart"/>
            <w:r w:rsidRPr="00E5777F">
              <w:rPr>
                <w:b/>
                <w:i/>
                <w:sz w:val="22"/>
                <w:szCs w:val="22"/>
              </w:rPr>
              <w:t>Spremač</w:t>
            </w:r>
            <w:proofErr w:type="spellEnd"/>
            <w:r w:rsidRPr="00E5777F">
              <w:rPr>
                <w:b/>
                <w:i/>
                <w:sz w:val="22"/>
                <w:szCs w:val="22"/>
              </w:rPr>
              <w:t>/</w:t>
            </w:r>
            <w:proofErr w:type="spellStart"/>
            <w:r w:rsidRPr="00E5777F">
              <w:rPr>
                <w:b/>
                <w:i/>
                <w:sz w:val="22"/>
                <w:szCs w:val="22"/>
              </w:rPr>
              <w:t>ica</w:t>
            </w:r>
            <w:proofErr w:type="spellEnd"/>
            <w:r w:rsidRPr="00E5777F">
              <w:rPr>
                <w:b/>
                <w:i/>
                <w:sz w:val="22"/>
                <w:szCs w:val="22"/>
              </w:rPr>
              <w:t xml:space="preserve"> - </w:t>
            </w:r>
            <w:proofErr w:type="spellStart"/>
            <w:r w:rsidRPr="00E5777F">
              <w:rPr>
                <w:i/>
                <w:sz w:val="22"/>
                <w:szCs w:val="22"/>
              </w:rPr>
              <w:t>klasifikacijski</w:t>
            </w:r>
            <w:proofErr w:type="spellEnd"/>
            <w:r w:rsidRPr="00E5777F">
              <w:rPr>
                <w:i/>
                <w:sz w:val="22"/>
                <w:szCs w:val="22"/>
              </w:rPr>
              <w:t xml:space="preserve"> rang 13</w:t>
            </w:r>
          </w:p>
        </w:tc>
        <w:tc>
          <w:tcPr>
            <w:tcW w:w="2106" w:type="dxa"/>
          </w:tcPr>
          <w:p w14:paraId="6FD690E9" w14:textId="77777777" w:rsidR="00AE3E94" w:rsidRPr="00E5777F" w:rsidRDefault="00AE3E94" w:rsidP="00AE3E94">
            <w:pPr>
              <w:jc w:val="right"/>
              <w:rPr>
                <w:b/>
                <w:i/>
                <w:sz w:val="22"/>
                <w:szCs w:val="22"/>
              </w:rPr>
            </w:pPr>
            <w:r w:rsidRPr="00E5777F">
              <w:rPr>
                <w:b/>
                <w:i/>
                <w:sz w:val="22"/>
                <w:szCs w:val="22"/>
              </w:rPr>
              <w:t>0,80</w:t>
            </w:r>
          </w:p>
        </w:tc>
      </w:tr>
    </w:tbl>
    <w:p w14:paraId="3E0D401E" w14:textId="77777777" w:rsidR="00AE3E94" w:rsidRPr="00E5777F" w:rsidRDefault="00AE3E94" w:rsidP="00AE3E94">
      <w:pPr>
        <w:ind w:firstLine="708"/>
        <w:jc w:val="both"/>
        <w:rPr>
          <w:b/>
          <w:sz w:val="22"/>
          <w:szCs w:val="22"/>
        </w:rPr>
      </w:pPr>
    </w:p>
    <w:p w14:paraId="1D618E06" w14:textId="77777777" w:rsidR="00AE3E94" w:rsidRPr="00E5777F" w:rsidRDefault="00AE3E94" w:rsidP="00AE3E94">
      <w:pPr>
        <w:spacing w:before="100" w:beforeAutospacing="1" w:after="100" w:afterAutospacing="1"/>
        <w:jc w:val="center"/>
        <w:rPr>
          <w:b/>
          <w:sz w:val="22"/>
          <w:szCs w:val="22"/>
        </w:rPr>
      </w:pPr>
      <w:proofErr w:type="spellStart"/>
      <w:r w:rsidRPr="00E5777F">
        <w:rPr>
          <w:b/>
          <w:sz w:val="22"/>
          <w:szCs w:val="22"/>
        </w:rPr>
        <w:t>Članak</w:t>
      </w:r>
      <w:proofErr w:type="spellEnd"/>
      <w:r w:rsidRPr="00E5777F">
        <w:rPr>
          <w:b/>
          <w:sz w:val="22"/>
          <w:szCs w:val="22"/>
        </w:rPr>
        <w:t xml:space="preserve"> 2.</w:t>
      </w:r>
    </w:p>
    <w:p w14:paraId="42924ED3" w14:textId="77777777" w:rsidR="00AE3E94" w:rsidRPr="00E5777F" w:rsidRDefault="00AE3E94" w:rsidP="00AE3E94">
      <w:pPr>
        <w:spacing w:before="100" w:beforeAutospacing="1" w:after="100" w:afterAutospacing="1"/>
        <w:ind w:firstLine="708"/>
        <w:jc w:val="both"/>
        <w:rPr>
          <w:sz w:val="22"/>
          <w:szCs w:val="22"/>
        </w:rPr>
      </w:pPr>
      <w:proofErr w:type="spellStart"/>
      <w:r w:rsidRPr="00E5777F">
        <w:rPr>
          <w:sz w:val="22"/>
          <w:szCs w:val="22"/>
        </w:rPr>
        <w:t>Najkasnije</w:t>
      </w:r>
      <w:proofErr w:type="spellEnd"/>
      <w:r w:rsidRPr="00E5777F">
        <w:rPr>
          <w:sz w:val="22"/>
          <w:szCs w:val="22"/>
        </w:rPr>
        <w:t xml:space="preserve"> u </w:t>
      </w:r>
      <w:proofErr w:type="spellStart"/>
      <w:r w:rsidRPr="00E5777F">
        <w:rPr>
          <w:sz w:val="22"/>
          <w:szCs w:val="22"/>
        </w:rPr>
        <w:t>roku</w:t>
      </w:r>
      <w:proofErr w:type="spellEnd"/>
      <w:r w:rsidRPr="00E5777F">
        <w:rPr>
          <w:sz w:val="22"/>
          <w:szCs w:val="22"/>
        </w:rPr>
        <w:t xml:space="preserve"> 30 dana od dana </w:t>
      </w:r>
      <w:proofErr w:type="spellStart"/>
      <w:r w:rsidRPr="00E5777F">
        <w:rPr>
          <w:sz w:val="22"/>
          <w:szCs w:val="22"/>
        </w:rPr>
        <w:t>stupanja</w:t>
      </w:r>
      <w:proofErr w:type="spellEnd"/>
      <w:r w:rsidRPr="00E5777F">
        <w:rPr>
          <w:sz w:val="22"/>
          <w:szCs w:val="22"/>
        </w:rPr>
        <w:t xml:space="preserve"> </w:t>
      </w:r>
      <w:proofErr w:type="spellStart"/>
      <w:r w:rsidRPr="00E5777F">
        <w:rPr>
          <w:sz w:val="22"/>
          <w:szCs w:val="22"/>
        </w:rPr>
        <w:t>na</w:t>
      </w:r>
      <w:proofErr w:type="spellEnd"/>
      <w:r w:rsidRPr="00E5777F">
        <w:rPr>
          <w:sz w:val="22"/>
          <w:szCs w:val="22"/>
        </w:rPr>
        <w:t xml:space="preserve"> </w:t>
      </w:r>
      <w:proofErr w:type="spellStart"/>
      <w:r w:rsidRPr="00E5777F">
        <w:rPr>
          <w:sz w:val="22"/>
          <w:szCs w:val="22"/>
        </w:rPr>
        <w:t>snagu</w:t>
      </w:r>
      <w:proofErr w:type="spellEnd"/>
      <w:r w:rsidRPr="00E5777F">
        <w:rPr>
          <w:sz w:val="22"/>
          <w:szCs w:val="22"/>
        </w:rPr>
        <w:t xml:space="preserve"> </w:t>
      </w:r>
      <w:proofErr w:type="spellStart"/>
      <w:r w:rsidRPr="00E5777F">
        <w:rPr>
          <w:sz w:val="22"/>
          <w:szCs w:val="22"/>
        </w:rPr>
        <w:t>ove</w:t>
      </w:r>
      <w:proofErr w:type="spellEnd"/>
      <w:r w:rsidRPr="00E5777F">
        <w:rPr>
          <w:sz w:val="22"/>
          <w:szCs w:val="22"/>
        </w:rPr>
        <w:t xml:space="preserve"> </w:t>
      </w:r>
      <w:proofErr w:type="spellStart"/>
      <w:r w:rsidRPr="00E5777F">
        <w:rPr>
          <w:sz w:val="22"/>
          <w:szCs w:val="22"/>
        </w:rPr>
        <w:t>Odluke</w:t>
      </w:r>
      <w:proofErr w:type="spellEnd"/>
      <w:r w:rsidRPr="00E5777F">
        <w:rPr>
          <w:sz w:val="22"/>
          <w:szCs w:val="22"/>
        </w:rPr>
        <w:t xml:space="preserve"> </w:t>
      </w:r>
      <w:proofErr w:type="spellStart"/>
      <w:r w:rsidRPr="00E5777F">
        <w:rPr>
          <w:sz w:val="22"/>
          <w:szCs w:val="22"/>
        </w:rPr>
        <w:t>pročelnik</w:t>
      </w:r>
      <w:proofErr w:type="spellEnd"/>
      <w:r w:rsidRPr="00E5777F">
        <w:rPr>
          <w:sz w:val="22"/>
          <w:szCs w:val="22"/>
        </w:rPr>
        <w:t xml:space="preserve"> </w:t>
      </w:r>
      <w:proofErr w:type="spellStart"/>
      <w:r w:rsidRPr="00E5777F">
        <w:rPr>
          <w:sz w:val="22"/>
          <w:szCs w:val="22"/>
        </w:rPr>
        <w:t>Jedinstvenog</w:t>
      </w:r>
      <w:proofErr w:type="spellEnd"/>
      <w:r w:rsidRPr="00E5777F">
        <w:rPr>
          <w:sz w:val="22"/>
          <w:szCs w:val="22"/>
        </w:rPr>
        <w:t xml:space="preserve"> </w:t>
      </w:r>
      <w:proofErr w:type="spellStart"/>
      <w:r w:rsidRPr="00E5777F">
        <w:rPr>
          <w:sz w:val="22"/>
          <w:szCs w:val="22"/>
        </w:rPr>
        <w:t>upravnog</w:t>
      </w:r>
      <w:proofErr w:type="spellEnd"/>
      <w:r w:rsidRPr="00E5777F">
        <w:rPr>
          <w:sz w:val="22"/>
          <w:szCs w:val="22"/>
        </w:rPr>
        <w:t xml:space="preserve"> </w:t>
      </w:r>
      <w:proofErr w:type="spellStart"/>
      <w:r w:rsidRPr="00E5777F">
        <w:rPr>
          <w:sz w:val="22"/>
          <w:szCs w:val="22"/>
        </w:rPr>
        <w:t>odjela</w:t>
      </w:r>
      <w:proofErr w:type="spellEnd"/>
      <w:r w:rsidRPr="00E5777F">
        <w:rPr>
          <w:sz w:val="22"/>
          <w:szCs w:val="22"/>
        </w:rPr>
        <w:t xml:space="preserve"> </w:t>
      </w:r>
      <w:proofErr w:type="spellStart"/>
      <w:r w:rsidRPr="00E5777F">
        <w:rPr>
          <w:sz w:val="22"/>
          <w:szCs w:val="22"/>
        </w:rPr>
        <w:t>donijet</w:t>
      </w:r>
      <w:proofErr w:type="spellEnd"/>
      <w:r w:rsidRPr="00E5777F">
        <w:rPr>
          <w:sz w:val="22"/>
          <w:szCs w:val="22"/>
        </w:rPr>
        <w:t xml:space="preserve"> </w:t>
      </w:r>
      <w:proofErr w:type="spellStart"/>
      <w:r w:rsidRPr="00E5777F">
        <w:rPr>
          <w:sz w:val="22"/>
          <w:szCs w:val="22"/>
        </w:rPr>
        <w:t>će</w:t>
      </w:r>
      <w:proofErr w:type="spellEnd"/>
      <w:r w:rsidRPr="00E5777F">
        <w:rPr>
          <w:sz w:val="22"/>
          <w:szCs w:val="22"/>
        </w:rPr>
        <w:t xml:space="preserve"> </w:t>
      </w:r>
      <w:proofErr w:type="spellStart"/>
      <w:r w:rsidRPr="00E5777F">
        <w:rPr>
          <w:sz w:val="22"/>
          <w:szCs w:val="22"/>
        </w:rPr>
        <w:t>pojedinačna</w:t>
      </w:r>
      <w:proofErr w:type="spellEnd"/>
      <w:r w:rsidRPr="00E5777F">
        <w:rPr>
          <w:sz w:val="22"/>
          <w:szCs w:val="22"/>
        </w:rPr>
        <w:t xml:space="preserve"> </w:t>
      </w:r>
      <w:proofErr w:type="spellStart"/>
      <w:r w:rsidRPr="00E5777F">
        <w:rPr>
          <w:sz w:val="22"/>
          <w:szCs w:val="22"/>
        </w:rPr>
        <w:t>rješenja</w:t>
      </w:r>
      <w:proofErr w:type="spellEnd"/>
      <w:r w:rsidRPr="00E5777F">
        <w:rPr>
          <w:sz w:val="22"/>
          <w:szCs w:val="22"/>
        </w:rPr>
        <w:t xml:space="preserve"> o </w:t>
      </w:r>
      <w:proofErr w:type="spellStart"/>
      <w:r w:rsidRPr="00E5777F">
        <w:rPr>
          <w:sz w:val="22"/>
          <w:szCs w:val="22"/>
        </w:rPr>
        <w:t>plaći</w:t>
      </w:r>
      <w:proofErr w:type="spellEnd"/>
      <w:r w:rsidRPr="00E5777F">
        <w:rPr>
          <w:sz w:val="22"/>
          <w:szCs w:val="22"/>
        </w:rPr>
        <w:t xml:space="preserve"> </w:t>
      </w:r>
      <w:proofErr w:type="spellStart"/>
      <w:r w:rsidRPr="00E5777F">
        <w:rPr>
          <w:sz w:val="22"/>
          <w:szCs w:val="22"/>
        </w:rPr>
        <w:t>službenika</w:t>
      </w:r>
      <w:proofErr w:type="spellEnd"/>
      <w:r w:rsidRPr="00E5777F">
        <w:rPr>
          <w:sz w:val="22"/>
          <w:szCs w:val="22"/>
        </w:rPr>
        <w:t xml:space="preserve"> </w:t>
      </w:r>
      <w:proofErr w:type="spellStart"/>
      <w:r w:rsidRPr="00E5777F">
        <w:rPr>
          <w:sz w:val="22"/>
          <w:szCs w:val="22"/>
        </w:rPr>
        <w:t>kojima</w:t>
      </w:r>
      <w:proofErr w:type="spellEnd"/>
      <w:r w:rsidRPr="00E5777F">
        <w:rPr>
          <w:sz w:val="22"/>
          <w:szCs w:val="22"/>
        </w:rPr>
        <w:t xml:space="preserve"> se </w:t>
      </w:r>
      <w:proofErr w:type="spellStart"/>
      <w:r w:rsidRPr="00E5777F">
        <w:rPr>
          <w:sz w:val="22"/>
          <w:szCs w:val="22"/>
        </w:rPr>
        <w:t>mijenja</w:t>
      </w:r>
      <w:proofErr w:type="spellEnd"/>
      <w:r w:rsidRPr="00E5777F">
        <w:rPr>
          <w:sz w:val="22"/>
          <w:szCs w:val="22"/>
        </w:rPr>
        <w:t xml:space="preserve"> </w:t>
      </w:r>
      <w:proofErr w:type="spellStart"/>
      <w:r w:rsidRPr="00E5777F">
        <w:rPr>
          <w:sz w:val="22"/>
          <w:szCs w:val="22"/>
        </w:rPr>
        <w:t>koeficijent</w:t>
      </w:r>
      <w:proofErr w:type="spellEnd"/>
      <w:r w:rsidRPr="00E5777F">
        <w:rPr>
          <w:sz w:val="22"/>
          <w:szCs w:val="22"/>
        </w:rPr>
        <w:t xml:space="preserve"> za </w:t>
      </w:r>
      <w:proofErr w:type="spellStart"/>
      <w:r w:rsidRPr="00E5777F">
        <w:rPr>
          <w:sz w:val="22"/>
          <w:szCs w:val="22"/>
        </w:rPr>
        <w:t>obračun</w:t>
      </w:r>
      <w:proofErr w:type="spellEnd"/>
      <w:r w:rsidRPr="00E5777F">
        <w:rPr>
          <w:sz w:val="22"/>
          <w:szCs w:val="22"/>
        </w:rPr>
        <w:t xml:space="preserve"> </w:t>
      </w:r>
      <w:proofErr w:type="spellStart"/>
      <w:r w:rsidRPr="00E5777F">
        <w:rPr>
          <w:sz w:val="22"/>
          <w:szCs w:val="22"/>
        </w:rPr>
        <w:t>plaće</w:t>
      </w:r>
      <w:proofErr w:type="spellEnd"/>
      <w:r w:rsidRPr="00E5777F">
        <w:rPr>
          <w:sz w:val="22"/>
          <w:szCs w:val="22"/>
        </w:rPr>
        <w:t>.</w:t>
      </w:r>
    </w:p>
    <w:p w14:paraId="01E6DBE8" w14:textId="77777777" w:rsidR="00AE3E94" w:rsidRPr="00E5777F" w:rsidRDefault="00AE3E94" w:rsidP="00AE3E94">
      <w:pPr>
        <w:jc w:val="center"/>
        <w:rPr>
          <w:b/>
          <w:sz w:val="22"/>
          <w:szCs w:val="22"/>
        </w:rPr>
      </w:pPr>
      <w:proofErr w:type="spellStart"/>
      <w:r w:rsidRPr="00E5777F">
        <w:rPr>
          <w:b/>
          <w:sz w:val="22"/>
          <w:szCs w:val="22"/>
        </w:rPr>
        <w:t>Članak</w:t>
      </w:r>
      <w:proofErr w:type="spellEnd"/>
      <w:r w:rsidRPr="00E5777F">
        <w:rPr>
          <w:b/>
          <w:sz w:val="22"/>
          <w:szCs w:val="22"/>
        </w:rPr>
        <w:t xml:space="preserve"> 3.</w:t>
      </w:r>
    </w:p>
    <w:p w14:paraId="108F124D" w14:textId="77777777" w:rsidR="00AE3E94" w:rsidRPr="00E5777F" w:rsidRDefault="00AE3E94" w:rsidP="00AE3E94">
      <w:pPr>
        <w:ind w:firstLine="708"/>
        <w:jc w:val="both"/>
        <w:rPr>
          <w:sz w:val="22"/>
          <w:szCs w:val="22"/>
        </w:rPr>
      </w:pPr>
    </w:p>
    <w:p w14:paraId="5BBDBE3C" w14:textId="77777777" w:rsidR="00AE3E94" w:rsidRPr="00E5777F" w:rsidRDefault="00AE3E94" w:rsidP="00AE3E94">
      <w:pPr>
        <w:ind w:firstLine="708"/>
        <w:jc w:val="both"/>
        <w:rPr>
          <w:b/>
          <w:sz w:val="22"/>
          <w:szCs w:val="22"/>
        </w:rPr>
      </w:pPr>
      <w:proofErr w:type="spellStart"/>
      <w:r w:rsidRPr="00E5777F">
        <w:rPr>
          <w:sz w:val="22"/>
          <w:szCs w:val="22"/>
        </w:rPr>
        <w:t>Ostale</w:t>
      </w:r>
      <w:proofErr w:type="spellEnd"/>
      <w:r w:rsidRPr="00E5777F">
        <w:rPr>
          <w:sz w:val="22"/>
          <w:szCs w:val="22"/>
        </w:rPr>
        <w:t xml:space="preserve"> </w:t>
      </w:r>
      <w:proofErr w:type="spellStart"/>
      <w:r w:rsidRPr="00E5777F">
        <w:rPr>
          <w:sz w:val="22"/>
          <w:szCs w:val="22"/>
        </w:rPr>
        <w:t>odredbe</w:t>
      </w:r>
      <w:proofErr w:type="spellEnd"/>
      <w:r w:rsidRPr="00E5777F">
        <w:rPr>
          <w:sz w:val="22"/>
          <w:szCs w:val="22"/>
        </w:rPr>
        <w:t xml:space="preserve"> </w:t>
      </w:r>
      <w:proofErr w:type="spellStart"/>
      <w:r w:rsidRPr="00E5777F">
        <w:rPr>
          <w:sz w:val="22"/>
          <w:szCs w:val="22"/>
        </w:rPr>
        <w:t>Odluke</w:t>
      </w:r>
      <w:proofErr w:type="spellEnd"/>
      <w:r w:rsidRPr="00E5777F">
        <w:rPr>
          <w:sz w:val="22"/>
          <w:szCs w:val="22"/>
        </w:rPr>
        <w:t xml:space="preserve"> o </w:t>
      </w:r>
      <w:proofErr w:type="spellStart"/>
      <w:r w:rsidRPr="00E5777F">
        <w:rPr>
          <w:sz w:val="22"/>
          <w:szCs w:val="22"/>
        </w:rPr>
        <w:t>koeficijentima</w:t>
      </w:r>
      <w:proofErr w:type="spellEnd"/>
      <w:r w:rsidRPr="00E5777F">
        <w:rPr>
          <w:sz w:val="22"/>
          <w:szCs w:val="22"/>
        </w:rPr>
        <w:t xml:space="preserve"> za </w:t>
      </w:r>
      <w:proofErr w:type="spellStart"/>
      <w:r w:rsidRPr="00E5777F">
        <w:rPr>
          <w:sz w:val="22"/>
          <w:szCs w:val="22"/>
        </w:rPr>
        <w:t>obračun</w:t>
      </w:r>
      <w:proofErr w:type="spellEnd"/>
      <w:r w:rsidRPr="00E5777F">
        <w:rPr>
          <w:sz w:val="22"/>
          <w:szCs w:val="22"/>
        </w:rPr>
        <w:t xml:space="preserve"> </w:t>
      </w:r>
      <w:proofErr w:type="spellStart"/>
      <w:r w:rsidRPr="00E5777F">
        <w:rPr>
          <w:sz w:val="22"/>
          <w:szCs w:val="22"/>
        </w:rPr>
        <w:t>plaće</w:t>
      </w:r>
      <w:proofErr w:type="spellEnd"/>
      <w:r w:rsidRPr="00E5777F">
        <w:rPr>
          <w:sz w:val="22"/>
          <w:szCs w:val="22"/>
        </w:rPr>
        <w:t xml:space="preserve"> </w:t>
      </w:r>
      <w:proofErr w:type="spellStart"/>
      <w:r w:rsidRPr="00E5777F">
        <w:rPr>
          <w:sz w:val="22"/>
          <w:szCs w:val="22"/>
        </w:rPr>
        <w:t>službenika</w:t>
      </w:r>
      <w:proofErr w:type="spellEnd"/>
      <w:r w:rsidRPr="00E5777F">
        <w:rPr>
          <w:sz w:val="22"/>
          <w:szCs w:val="22"/>
        </w:rPr>
        <w:t xml:space="preserve"> </w:t>
      </w:r>
      <w:proofErr w:type="spellStart"/>
      <w:r w:rsidRPr="00E5777F">
        <w:rPr>
          <w:sz w:val="22"/>
          <w:szCs w:val="22"/>
        </w:rPr>
        <w:t>Jedinstvenog</w:t>
      </w:r>
      <w:proofErr w:type="spellEnd"/>
      <w:r w:rsidRPr="00E5777F">
        <w:rPr>
          <w:sz w:val="22"/>
          <w:szCs w:val="22"/>
        </w:rPr>
        <w:t xml:space="preserve"> </w:t>
      </w:r>
      <w:proofErr w:type="spellStart"/>
      <w:r w:rsidRPr="00E5777F">
        <w:rPr>
          <w:sz w:val="22"/>
          <w:szCs w:val="22"/>
        </w:rPr>
        <w:t>upravnog</w:t>
      </w:r>
      <w:proofErr w:type="spellEnd"/>
      <w:r w:rsidRPr="00E5777F">
        <w:rPr>
          <w:sz w:val="22"/>
          <w:szCs w:val="22"/>
        </w:rPr>
        <w:t xml:space="preserve"> </w:t>
      </w:r>
      <w:proofErr w:type="spellStart"/>
      <w:r w:rsidRPr="00E5777F">
        <w:rPr>
          <w:sz w:val="22"/>
          <w:szCs w:val="22"/>
        </w:rPr>
        <w:t>odjela</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Službene</w:t>
      </w:r>
      <w:proofErr w:type="spellEnd"/>
      <w:r w:rsidRPr="00E5777F">
        <w:rPr>
          <w:sz w:val="22"/>
          <w:szCs w:val="22"/>
        </w:rPr>
        <w:t xml:space="preserve"> </w:t>
      </w:r>
      <w:proofErr w:type="spellStart"/>
      <w:r w:rsidRPr="00E5777F">
        <w:rPr>
          <w:sz w:val="22"/>
          <w:szCs w:val="22"/>
        </w:rPr>
        <w:t>novine</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broj</w:t>
      </w:r>
      <w:proofErr w:type="spellEnd"/>
      <w:r w:rsidRPr="00E5777F">
        <w:rPr>
          <w:sz w:val="22"/>
          <w:szCs w:val="22"/>
        </w:rPr>
        <w:t xml:space="preserve">: 14/10, 16/16), </w:t>
      </w:r>
      <w:proofErr w:type="spellStart"/>
      <w:r w:rsidRPr="00E5777F">
        <w:rPr>
          <w:sz w:val="22"/>
          <w:szCs w:val="22"/>
        </w:rPr>
        <w:t>ostaju</w:t>
      </w:r>
      <w:proofErr w:type="spellEnd"/>
      <w:r w:rsidRPr="00E5777F">
        <w:rPr>
          <w:sz w:val="22"/>
          <w:szCs w:val="22"/>
        </w:rPr>
        <w:t xml:space="preserve"> </w:t>
      </w:r>
      <w:proofErr w:type="spellStart"/>
      <w:r w:rsidRPr="00E5777F">
        <w:rPr>
          <w:sz w:val="22"/>
          <w:szCs w:val="22"/>
        </w:rPr>
        <w:t>neizmjenjene</w:t>
      </w:r>
      <w:proofErr w:type="spellEnd"/>
      <w:r w:rsidRPr="00E5777F">
        <w:rPr>
          <w:sz w:val="22"/>
          <w:szCs w:val="22"/>
        </w:rPr>
        <w:t xml:space="preserve"> </w:t>
      </w:r>
      <w:proofErr w:type="spellStart"/>
      <w:r w:rsidRPr="00E5777F">
        <w:rPr>
          <w:sz w:val="22"/>
          <w:szCs w:val="22"/>
        </w:rPr>
        <w:t>na</w:t>
      </w:r>
      <w:proofErr w:type="spellEnd"/>
      <w:r w:rsidRPr="00E5777F">
        <w:rPr>
          <w:sz w:val="22"/>
          <w:szCs w:val="22"/>
        </w:rPr>
        <w:t xml:space="preserve"> </w:t>
      </w:r>
      <w:proofErr w:type="spellStart"/>
      <w:r w:rsidRPr="00E5777F">
        <w:rPr>
          <w:sz w:val="22"/>
          <w:szCs w:val="22"/>
        </w:rPr>
        <w:t>snazi</w:t>
      </w:r>
      <w:proofErr w:type="spellEnd"/>
      <w:r w:rsidRPr="00E5777F">
        <w:rPr>
          <w:sz w:val="22"/>
          <w:szCs w:val="22"/>
        </w:rPr>
        <w:t>.</w:t>
      </w:r>
      <w:r w:rsidRPr="00E5777F">
        <w:rPr>
          <w:b/>
          <w:sz w:val="22"/>
          <w:szCs w:val="22"/>
        </w:rPr>
        <w:tab/>
      </w:r>
    </w:p>
    <w:p w14:paraId="0F80A4EA" w14:textId="77777777" w:rsidR="00AE3E94" w:rsidRPr="00E5777F" w:rsidRDefault="00AE3E94" w:rsidP="00AE3E94">
      <w:pPr>
        <w:jc w:val="center"/>
        <w:rPr>
          <w:b/>
          <w:sz w:val="22"/>
          <w:szCs w:val="22"/>
        </w:rPr>
      </w:pPr>
    </w:p>
    <w:p w14:paraId="55436C57" w14:textId="77777777" w:rsidR="00AE3E94" w:rsidRPr="00E5777F" w:rsidRDefault="00AE3E94" w:rsidP="00AE3E94">
      <w:pPr>
        <w:jc w:val="center"/>
        <w:rPr>
          <w:b/>
          <w:sz w:val="22"/>
          <w:szCs w:val="22"/>
        </w:rPr>
      </w:pPr>
      <w:proofErr w:type="spellStart"/>
      <w:r w:rsidRPr="00E5777F">
        <w:rPr>
          <w:b/>
          <w:sz w:val="22"/>
          <w:szCs w:val="22"/>
        </w:rPr>
        <w:t>Članak</w:t>
      </w:r>
      <w:proofErr w:type="spellEnd"/>
      <w:r w:rsidRPr="00E5777F">
        <w:rPr>
          <w:b/>
          <w:sz w:val="22"/>
          <w:szCs w:val="22"/>
        </w:rPr>
        <w:t xml:space="preserve"> 4.</w:t>
      </w:r>
    </w:p>
    <w:p w14:paraId="16A01C73" w14:textId="77777777" w:rsidR="00AE3E94" w:rsidRPr="00E5777F" w:rsidRDefault="00AE3E94" w:rsidP="00AE3E94">
      <w:pPr>
        <w:ind w:firstLine="708"/>
        <w:jc w:val="both"/>
        <w:rPr>
          <w:sz w:val="22"/>
          <w:szCs w:val="22"/>
        </w:rPr>
      </w:pPr>
    </w:p>
    <w:p w14:paraId="17702F43" w14:textId="77777777" w:rsidR="00AE3E94" w:rsidRPr="00E5777F" w:rsidRDefault="00AE3E94" w:rsidP="00AE3E94">
      <w:pPr>
        <w:ind w:firstLine="708"/>
        <w:jc w:val="both"/>
        <w:rPr>
          <w:sz w:val="22"/>
          <w:szCs w:val="22"/>
        </w:rPr>
      </w:pPr>
      <w:r w:rsidRPr="00E5777F">
        <w:rPr>
          <w:sz w:val="22"/>
          <w:szCs w:val="22"/>
        </w:rPr>
        <w:t xml:space="preserve">Ova </w:t>
      </w:r>
      <w:proofErr w:type="spellStart"/>
      <w:r w:rsidRPr="00E5777F">
        <w:rPr>
          <w:sz w:val="22"/>
          <w:szCs w:val="22"/>
        </w:rPr>
        <w:t>Odluka</w:t>
      </w:r>
      <w:proofErr w:type="spellEnd"/>
      <w:r w:rsidRPr="00E5777F">
        <w:rPr>
          <w:sz w:val="22"/>
          <w:szCs w:val="22"/>
        </w:rPr>
        <w:t xml:space="preserve"> stupa </w:t>
      </w:r>
      <w:proofErr w:type="spellStart"/>
      <w:r w:rsidRPr="00E5777F">
        <w:rPr>
          <w:sz w:val="22"/>
          <w:szCs w:val="22"/>
        </w:rPr>
        <w:t>na</w:t>
      </w:r>
      <w:proofErr w:type="spellEnd"/>
      <w:r w:rsidRPr="00E5777F">
        <w:rPr>
          <w:sz w:val="22"/>
          <w:szCs w:val="22"/>
        </w:rPr>
        <w:t xml:space="preserve"> </w:t>
      </w:r>
      <w:proofErr w:type="spellStart"/>
      <w:r w:rsidRPr="00E5777F">
        <w:rPr>
          <w:sz w:val="22"/>
          <w:szCs w:val="22"/>
        </w:rPr>
        <w:t>snagu</w:t>
      </w:r>
      <w:proofErr w:type="spellEnd"/>
      <w:r w:rsidRPr="00E5777F">
        <w:rPr>
          <w:sz w:val="22"/>
          <w:szCs w:val="22"/>
        </w:rPr>
        <w:t xml:space="preserve"> </w:t>
      </w:r>
      <w:proofErr w:type="spellStart"/>
      <w:r w:rsidRPr="00E5777F">
        <w:rPr>
          <w:sz w:val="22"/>
          <w:szCs w:val="22"/>
        </w:rPr>
        <w:t>osmog</w:t>
      </w:r>
      <w:proofErr w:type="spellEnd"/>
      <w:r w:rsidRPr="00E5777F">
        <w:rPr>
          <w:sz w:val="22"/>
          <w:szCs w:val="22"/>
        </w:rPr>
        <w:t xml:space="preserve"> dana od dana </w:t>
      </w:r>
      <w:proofErr w:type="spellStart"/>
      <w:r w:rsidRPr="00E5777F">
        <w:rPr>
          <w:sz w:val="22"/>
          <w:szCs w:val="22"/>
        </w:rPr>
        <w:t>objave</w:t>
      </w:r>
      <w:proofErr w:type="spellEnd"/>
      <w:r w:rsidRPr="00E5777F">
        <w:rPr>
          <w:sz w:val="22"/>
          <w:szCs w:val="22"/>
        </w:rPr>
        <w:t xml:space="preserve"> u </w:t>
      </w:r>
      <w:proofErr w:type="spellStart"/>
      <w:r w:rsidRPr="00E5777F">
        <w:rPr>
          <w:sz w:val="22"/>
          <w:szCs w:val="22"/>
        </w:rPr>
        <w:t>Službenim</w:t>
      </w:r>
      <w:proofErr w:type="spellEnd"/>
      <w:r w:rsidRPr="00E5777F">
        <w:rPr>
          <w:sz w:val="22"/>
          <w:szCs w:val="22"/>
        </w:rPr>
        <w:t xml:space="preserve"> </w:t>
      </w:r>
      <w:proofErr w:type="spellStart"/>
      <w:r w:rsidRPr="00E5777F">
        <w:rPr>
          <w:sz w:val="22"/>
          <w:szCs w:val="22"/>
        </w:rPr>
        <w:t>novinama</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w:t>
      </w:r>
      <w:proofErr w:type="spellStart"/>
      <w:r w:rsidRPr="00E5777F">
        <w:rPr>
          <w:sz w:val="22"/>
          <w:szCs w:val="22"/>
        </w:rPr>
        <w:t>Verteneglio</w:t>
      </w:r>
      <w:proofErr w:type="spellEnd"/>
      <w:r w:rsidRPr="00E5777F">
        <w:rPr>
          <w:sz w:val="22"/>
          <w:szCs w:val="22"/>
        </w:rPr>
        <w:t>.</w:t>
      </w:r>
    </w:p>
    <w:p w14:paraId="1EE860B8" w14:textId="77777777" w:rsidR="00AE3E94" w:rsidRPr="00E5777F" w:rsidRDefault="00AE3E94" w:rsidP="00AE3E94">
      <w:pPr>
        <w:rPr>
          <w:sz w:val="22"/>
          <w:szCs w:val="22"/>
        </w:rPr>
      </w:pPr>
    </w:p>
    <w:p w14:paraId="53D33202" w14:textId="77777777" w:rsidR="00AE3E94" w:rsidRPr="00E5777F" w:rsidRDefault="00AE3E94" w:rsidP="00AE3E94">
      <w:pPr>
        <w:rPr>
          <w:sz w:val="22"/>
          <w:szCs w:val="22"/>
        </w:rPr>
      </w:pPr>
    </w:p>
    <w:p w14:paraId="68325549" w14:textId="77777777" w:rsidR="00AE3E94" w:rsidRPr="00E5777F" w:rsidRDefault="00AE3E94" w:rsidP="00AE3E94">
      <w:pPr>
        <w:rPr>
          <w:color w:val="000000" w:themeColor="text1"/>
          <w:sz w:val="22"/>
          <w:szCs w:val="22"/>
          <w:lang w:val="it-IT"/>
        </w:rPr>
      </w:pPr>
      <w:r w:rsidRPr="00E5777F">
        <w:rPr>
          <w:color w:val="000000" w:themeColor="text1"/>
          <w:sz w:val="22"/>
          <w:szCs w:val="22"/>
          <w:lang w:val="it-IT"/>
        </w:rPr>
        <w:t>KLASA: 120-02/19-20/02</w:t>
      </w:r>
    </w:p>
    <w:p w14:paraId="6DFEB433" w14:textId="77777777" w:rsidR="00AE3E94" w:rsidRPr="00E5777F" w:rsidRDefault="00AE3E94" w:rsidP="00AE3E94">
      <w:pPr>
        <w:rPr>
          <w:color w:val="000000" w:themeColor="text1"/>
          <w:sz w:val="22"/>
          <w:szCs w:val="22"/>
          <w:lang w:val="it-IT"/>
        </w:rPr>
      </w:pPr>
      <w:r w:rsidRPr="00E5777F">
        <w:rPr>
          <w:color w:val="000000" w:themeColor="text1"/>
          <w:sz w:val="22"/>
          <w:szCs w:val="22"/>
          <w:lang w:val="it-IT"/>
        </w:rPr>
        <w:t>URBROJ: 2105/04-01-19-3</w:t>
      </w:r>
    </w:p>
    <w:p w14:paraId="5F53EAD5" w14:textId="77777777" w:rsidR="00AE3E94" w:rsidRPr="00E5777F" w:rsidRDefault="00AE3E94" w:rsidP="00AE3E94">
      <w:pPr>
        <w:rPr>
          <w:color w:val="000000" w:themeColor="text1"/>
          <w:sz w:val="22"/>
          <w:szCs w:val="22"/>
          <w:lang w:val="it-IT"/>
        </w:rPr>
      </w:pPr>
      <w:r w:rsidRPr="00E5777F">
        <w:rPr>
          <w:color w:val="000000" w:themeColor="text1"/>
          <w:sz w:val="22"/>
          <w:szCs w:val="22"/>
          <w:lang w:val="it-IT"/>
        </w:rPr>
        <w:t xml:space="preserve">Brtonigla-Verteneglio, </w:t>
      </w:r>
      <w:proofErr w:type="gramStart"/>
      <w:r w:rsidRPr="00E5777F">
        <w:rPr>
          <w:color w:val="000000" w:themeColor="text1"/>
          <w:sz w:val="22"/>
          <w:szCs w:val="22"/>
          <w:lang w:val="it-IT"/>
        </w:rPr>
        <w:t>14.lipnja</w:t>
      </w:r>
      <w:proofErr w:type="gramEnd"/>
      <w:r w:rsidRPr="00E5777F">
        <w:rPr>
          <w:color w:val="000000" w:themeColor="text1"/>
          <w:sz w:val="22"/>
          <w:szCs w:val="22"/>
          <w:lang w:val="it-IT"/>
        </w:rPr>
        <w:t xml:space="preserve"> 2019. godine                        </w:t>
      </w:r>
    </w:p>
    <w:p w14:paraId="2BD37E5A" w14:textId="77777777" w:rsidR="00AE3E94" w:rsidRPr="00E5777F" w:rsidRDefault="00AE3E94" w:rsidP="00AE3E94">
      <w:pPr>
        <w:rPr>
          <w:sz w:val="22"/>
          <w:szCs w:val="22"/>
          <w:lang w:val="it-IT"/>
        </w:rPr>
      </w:pPr>
    </w:p>
    <w:p w14:paraId="6BA30022" w14:textId="77777777" w:rsidR="00AE3E94" w:rsidRPr="00E5777F" w:rsidRDefault="00AE3E94" w:rsidP="00AE3E94">
      <w:pPr>
        <w:rPr>
          <w:sz w:val="22"/>
          <w:szCs w:val="22"/>
          <w:lang w:val="it-IT"/>
        </w:rPr>
      </w:pPr>
    </w:p>
    <w:p w14:paraId="67491674" w14:textId="77777777" w:rsidR="00AE3E94" w:rsidRPr="00E5777F" w:rsidRDefault="00AE3E94" w:rsidP="00AE3E94">
      <w:pPr>
        <w:jc w:val="right"/>
        <w:rPr>
          <w:sz w:val="22"/>
          <w:szCs w:val="22"/>
          <w:lang w:val="de-DE"/>
        </w:rPr>
      </w:pPr>
      <w:r w:rsidRPr="00E5777F">
        <w:rPr>
          <w:sz w:val="22"/>
          <w:szCs w:val="22"/>
          <w:lang w:val="it-IT"/>
        </w:rPr>
        <w:t xml:space="preserve"> </w:t>
      </w:r>
      <w:r w:rsidRPr="00E5777F">
        <w:rPr>
          <w:sz w:val="22"/>
          <w:szCs w:val="22"/>
          <w:lang w:val="de-DE"/>
        </w:rPr>
        <w:t>OPĆINSKO VIJEĆE OPĆINE BRTONIGLA-VERTENEGLIO</w:t>
      </w:r>
    </w:p>
    <w:p w14:paraId="79EF54F3" w14:textId="77777777" w:rsidR="00AE3E94" w:rsidRPr="00E5777F" w:rsidRDefault="00AE3E94" w:rsidP="00AE3E94">
      <w:pPr>
        <w:jc w:val="right"/>
        <w:rPr>
          <w:sz w:val="22"/>
          <w:szCs w:val="22"/>
          <w:lang w:val="it-IT"/>
        </w:rPr>
      </w:pPr>
      <w:r w:rsidRPr="00E5777F">
        <w:rPr>
          <w:sz w:val="22"/>
          <w:szCs w:val="22"/>
          <w:lang w:val="de-DE"/>
        </w:rPr>
        <w:tab/>
      </w:r>
      <w:r w:rsidRPr="00E5777F">
        <w:rPr>
          <w:sz w:val="22"/>
          <w:szCs w:val="22"/>
          <w:lang w:val="de-DE"/>
        </w:rPr>
        <w:tab/>
      </w:r>
      <w:r w:rsidRPr="00E5777F">
        <w:rPr>
          <w:sz w:val="22"/>
          <w:szCs w:val="22"/>
          <w:lang w:val="de-DE"/>
        </w:rPr>
        <w:tab/>
      </w:r>
      <w:r w:rsidRPr="00E5777F">
        <w:rPr>
          <w:sz w:val="22"/>
          <w:szCs w:val="22"/>
          <w:lang w:val="de-DE"/>
        </w:rPr>
        <w:tab/>
      </w:r>
      <w:r w:rsidRPr="00E5777F">
        <w:rPr>
          <w:sz w:val="22"/>
          <w:szCs w:val="22"/>
          <w:lang w:val="de-DE"/>
        </w:rPr>
        <w:tab/>
      </w:r>
      <w:r w:rsidRPr="00E5777F">
        <w:rPr>
          <w:sz w:val="22"/>
          <w:szCs w:val="22"/>
          <w:lang w:val="de-DE"/>
        </w:rPr>
        <w:tab/>
      </w:r>
      <w:r w:rsidRPr="00E5777F">
        <w:rPr>
          <w:sz w:val="22"/>
          <w:szCs w:val="22"/>
          <w:lang w:val="de-DE"/>
        </w:rPr>
        <w:tab/>
      </w:r>
      <w:r w:rsidRPr="00E5777F">
        <w:rPr>
          <w:sz w:val="22"/>
          <w:szCs w:val="22"/>
          <w:lang w:val="de-DE"/>
        </w:rPr>
        <w:tab/>
        <w:t xml:space="preserve"> </w:t>
      </w:r>
      <w:r w:rsidRPr="00E5777F">
        <w:rPr>
          <w:sz w:val="22"/>
          <w:szCs w:val="22"/>
          <w:lang w:val="de-DE"/>
        </w:rPr>
        <w:tab/>
      </w:r>
      <w:r w:rsidRPr="00E5777F">
        <w:rPr>
          <w:sz w:val="22"/>
          <w:szCs w:val="22"/>
          <w:lang w:val="de-DE"/>
        </w:rPr>
        <w:tab/>
      </w:r>
      <w:r w:rsidRPr="00E5777F">
        <w:rPr>
          <w:sz w:val="22"/>
          <w:szCs w:val="22"/>
          <w:lang w:val="de-DE"/>
        </w:rPr>
        <w:tab/>
      </w:r>
      <w:proofErr w:type="spellStart"/>
      <w:r w:rsidRPr="00E5777F">
        <w:rPr>
          <w:sz w:val="22"/>
          <w:szCs w:val="22"/>
          <w:lang w:val="it-IT"/>
        </w:rPr>
        <w:t>Predsjednik</w:t>
      </w:r>
      <w:proofErr w:type="spellEnd"/>
      <w:r w:rsidRPr="00E5777F">
        <w:rPr>
          <w:sz w:val="22"/>
          <w:szCs w:val="22"/>
          <w:lang w:val="it-IT"/>
        </w:rPr>
        <w:t xml:space="preserve"> </w:t>
      </w:r>
    </w:p>
    <w:p w14:paraId="6D9AF54C" w14:textId="77777777" w:rsidR="00AE3E94" w:rsidRPr="00E5777F" w:rsidRDefault="00AE3E94" w:rsidP="00AE3E94">
      <w:pPr>
        <w:rPr>
          <w:sz w:val="22"/>
          <w:szCs w:val="22"/>
          <w:lang w:val="it-IT"/>
        </w:rPr>
      </w:pPr>
      <w:r w:rsidRPr="00E5777F">
        <w:rPr>
          <w:sz w:val="22"/>
          <w:szCs w:val="22"/>
          <w:lang w:val="it-IT"/>
        </w:rPr>
        <w:tab/>
      </w:r>
      <w:r w:rsidRPr="00E5777F">
        <w:rPr>
          <w:sz w:val="22"/>
          <w:szCs w:val="22"/>
          <w:lang w:val="it-IT"/>
        </w:rPr>
        <w:tab/>
      </w:r>
      <w:r w:rsidRPr="00E5777F">
        <w:rPr>
          <w:sz w:val="22"/>
          <w:szCs w:val="22"/>
          <w:lang w:val="it-IT"/>
        </w:rPr>
        <w:tab/>
      </w:r>
      <w:r w:rsidRPr="00E5777F">
        <w:rPr>
          <w:sz w:val="22"/>
          <w:szCs w:val="22"/>
          <w:lang w:val="it-IT"/>
        </w:rPr>
        <w:tab/>
      </w:r>
      <w:r w:rsidRPr="00E5777F">
        <w:rPr>
          <w:sz w:val="22"/>
          <w:szCs w:val="22"/>
          <w:lang w:val="it-IT"/>
        </w:rPr>
        <w:tab/>
      </w:r>
      <w:r w:rsidRPr="00E5777F">
        <w:rPr>
          <w:sz w:val="22"/>
          <w:szCs w:val="22"/>
          <w:lang w:val="it-IT"/>
        </w:rPr>
        <w:tab/>
      </w:r>
      <w:r w:rsidRPr="00E5777F">
        <w:rPr>
          <w:sz w:val="22"/>
          <w:szCs w:val="22"/>
          <w:lang w:val="it-IT"/>
        </w:rPr>
        <w:tab/>
      </w:r>
      <w:r w:rsidRPr="00E5777F">
        <w:rPr>
          <w:sz w:val="22"/>
          <w:szCs w:val="22"/>
          <w:lang w:val="it-IT"/>
        </w:rPr>
        <w:tab/>
      </w:r>
      <w:r w:rsidRPr="00E5777F">
        <w:rPr>
          <w:sz w:val="22"/>
          <w:szCs w:val="22"/>
          <w:lang w:val="it-IT"/>
        </w:rPr>
        <w:tab/>
      </w:r>
      <w:r w:rsidRPr="00E5777F">
        <w:rPr>
          <w:sz w:val="22"/>
          <w:szCs w:val="22"/>
          <w:lang w:val="it-IT"/>
        </w:rPr>
        <w:tab/>
      </w:r>
    </w:p>
    <w:p w14:paraId="6CC14ABC" w14:textId="5C1A0483" w:rsidR="00AE3E94" w:rsidRPr="00E5777F" w:rsidRDefault="00AE3E94" w:rsidP="00AE3E94">
      <w:pPr>
        <w:jc w:val="right"/>
        <w:rPr>
          <w:sz w:val="22"/>
          <w:szCs w:val="22"/>
          <w:lang w:val="it-IT"/>
        </w:rPr>
      </w:pPr>
      <w:r w:rsidRPr="00E5777F">
        <w:rPr>
          <w:sz w:val="22"/>
          <w:szCs w:val="22"/>
          <w:lang w:val="it-IT"/>
        </w:rPr>
        <w:t xml:space="preserve">Dr.sc. Igor </w:t>
      </w:r>
      <w:proofErr w:type="spellStart"/>
      <w:r w:rsidRPr="00E5777F">
        <w:rPr>
          <w:sz w:val="22"/>
          <w:szCs w:val="22"/>
          <w:lang w:val="it-IT"/>
        </w:rPr>
        <w:t>Palčić</w:t>
      </w:r>
      <w:proofErr w:type="spellEnd"/>
      <w:r w:rsidRPr="00E5777F">
        <w:rPr>
          <w:sz w:val="22"/>
          <w:szCs w:val="22"/>
          <w:lang w:val="it-IT"/>
        </w:rPr>
        <w:t xml:space="preserve"> v.r.</w:t>
      </w:r>
    </w:p>
    <w:p w14:paraId="603C0828" w14:textId="4C37FB00" w:rsidR="00AE3E94" w:rsidRDefault="00AE3E94" w:rsidP="00AE3E94">
      <w:pPr>
        <w:jc w:val="center"/>
        <w:rPr>
          <w:b/>
          <w:sz w:val="22"/>
          <w:szCs w:val="22"/>
          <w:lang w:val="it-IT"/>
        </w:rPr>
      </w:pPr>
    </w:p>
    <w:p w14:paraId="1AA50565" w14:textId="77777777" w:rsidR="00276141" w:rsidRPr="00E5777F" w:rsidRDefault="00276141" w:rsidP="00AE3E94">
      <w:pPr>
        <w:jc w:val="center"/>
        <w:rPr>
          <w:b/>
          <w:sz w:val="22"/>
          <w:szCs w:val="22"/>
          <w:lang w:val="it-IT"/>
        </w:rPr>
      </w:pPr>
    </w:p>
    <w:p w14:paraId="7A11C889" w14:textId="77777777" w:rsidR="00AE3E94" w:rsidRPr="00E5777F" w:rsidRDefault="00AE3E94" w:rsidP="00E5777F">
      <w:pPr>
        <w:pStyle w:val="ListParagraph"/>
        <w:numPr>
          <w:ilvl w:val="0"/>
          <w:numId w:val="18"/>
        </w:numPr>
        <w:jc w:val="center"/>
        <w:rPr>
          <w:b/>
          <w:sz w:val="22"/>
          <w:szCs w:val="22"/>
          <w:lang w:val="it-IT"/>
        </w:rPr>
      </w:pPr>
    </w:p>
    <w:p w14:paraId="17472017" w14:textId="167A6D43" w:rsidR="00AE3E94" w:rsidRPr="00E5777F" w:rsidRDefault="00AE3E94" w:rsidP="00AE3E94">
      <w:pPr>
        <w:jc w:val="center"/>
        <w:rPr>
          <w:b/>
          <w:sz w:val="22"/>
          <w:szCs w:val="22"/>
          <w:lang w:val="it-IT"/>
        </w:rPr>
      </w:pPr>
    </w:p>
    <w:p w14:paraId="71BE67E6" w14:textId="30A4C41D" w:rsidR="00AE3E94" w:rsidRPr="00E5777F" w:rsidRDefault="00AE3E94" w:rsidP="00AE3E94">
      <w:pPr>
        <w:jc w:val="center"/>
        <w:rPr>
          <w:b/>
          <w:sz w:val="22"/>
          <w:szCs w:val="22"/>
          <w:lang w:val="it-IT"/>
        </w:rPr>
      </w:pPr>
    </w:p>
    <w:p w14:paraId="4BFFCF34" w14:textId="77777777" w:rsidR="00AE3E94" w:rsidRPr="00E5777F" w:rsidRDefault="00AE3E94" w:rsidP="00AE3E94">
      <w:pPr>
        <w:pStyle w:val="NoSpacing"/>
        <w:ind w:firstLine="708"/>
        <w:jc w:val="both"/>
        <w:rPr>
          <w:sz w:val="22"/>
          <w:szCs w:val="22"/>
          <w:lang w:val="it-IT"/>
        </w:rPr>
      </w:pPr>
    </w:p>
    <w:p w14:paraId="30325846" w14:textId="77777777" w:rsidR="00276141" w:rsidRDefault="00276141" w:rsidP="00AE3E94">
      <w:pPr>
        <w:pStyle w:val="NoSpacing"/>
        <w:ind w:firstLine="708"/>
        <w:jc w:val="both"/>
        <w:rPr>
          <w:sz w:val="22"/>
          <w:szCs w:val="22"/>
        </w:rPr>
      </w:pPr>
    </w:p>
    <w:p w14:paraId="2FBCD017" w14:textId="16714BAD" w:rsidR="00AE3E94" w:rsidRDefault="00AE3E94" w:rsidP="00AE3E94">
      <w:pPr>
        <w:pStyle w:val="NoSpacing"/>
        <w:ind w:firstLine="708"/>
        <w:jc w:val="both"/>
        <w:rPr>
          <w:sz w:val="22"/>
          <w:szCs w:val="22"/>
        </w:rPr>
      </w:pPr>
      <w:r w:rsidRPr="00E5777F">
        <w:rPr>
          <w:sz w:val="22"/>
          <w:szCs w:val="22"/>
        </w:rPr>
        <w:t xml:space="preserve">Na </w:t>
      </w:r>
      <w:proofErr w:type="spellStart"/>
      <w:r w:rsidRPr="00E5777F">
        <w:rPr>
          <w:sz w:val="22"/>
          <w:szCs w:val="22"/>
        </w:rPr>
        <w:t>temelju</w:t>
      </w:r>
      <w:proofErr w:type="spellEnd"/>
      <w:r w:rsidRPr="00E5777F">
        <w:rPr>
          <w:sz w:val="22"/>
          <w:szCs w:val="22"/>
        </w:rPr>
        <w:t xml:space="preserve"> </w:t>
      </w:r>
      <w:proofErr w:type="spellStart"/>
      <w:r w:rsidRPr="00E5777F">
        <w:rPr>
          <w:sz w:val="22"/>
          <w:szCs w:val="22"/>
        </w:rPr>
        <w:t>čl</w:t>
      </w:r>
      <w:proofErr w:type="spellEnd"/>
      <w:r w:rsidRPr="00E5777F">
        <w:rPr>
          <w:sz w:val="22"/>
          <w:szCs w:val="22"/>
        </w:rPr>
        <w:t xml:space="preserve">. 35.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čl</w:t>
      </w:r>
      <w:proofErr w:type="spellEnd"/>
      <w:r w:rsidRPr="00E5777F">
        <w:rPr>
          <w:sz w:val="22"/>
          <w:szCs w:val="22"/>
        </w:rPr>
        <w:t>. 48.</w:t>
      </w:r>
      <w:r w:rsidRPr="00E5777F">
        <w:rPr>
          <w:sz w:val="22"/>
          <w:szCs w:val="22"/>
          <w:lang w:val="hr-HR"/>
        </w:rPr>
        <w:t xml:space="preserve"> Zakona o lokalnoj i područnoj (regionalnoj) samoupravi</w:t>
      </w:r>
      <w:r w:rsidRPr="00E5777F">
        <w:rPr>
          <w:sz w:val="22"/>
          <w:szCs w:val="22"/>
        </w:rPr>
        <w:t xml:space="preserve"> ("</w:t>
      </w:r>
      <w:proofErr w:type="spellStart"/>
      <w:r w:rsidRPr="00E5777F">
        <w:rPr>
          <w:sz w:val="22"/>
          <w:szCs w:val="22"/>
        </w:rPr>
        <w:t>Narodne</w:t>
      </w:r>
      <w:proofErr w:type="spellEnd"/>
      <w:r w:rsidRPr="00E5777F">
        <w:rPr>
          <w:sz w:val="22"/>
          <w:szCs w:val="22"/>
        </w:rPr>
        <w:t xml:space="preserve"> </w:t>
      </w:r>
      <w:proofErr w:type="spellStart"/>
      <w:r w:rsidRPr="00E5777F">
        <w:rPr>
          <w:sz w:val="22"/>
          <w:szCs w:val="22"/>
        </w:rPr>
        <w:t>novine</w:t>
      </w:r>
      <w:proofErr w:type="spellEnd"/>
      <w:r w:rsidRPr="00E5777F">
        <w:rPr>
          <w:sz w:val="22"/>
          <w:szCs w:val="22"/>
        </w:rPr>
        <w:t xml:space="preserve"> RH", </w:t>
      </w:r>
      <w:proofErr w:type="spellStart"/>
      <w:r w:rsidRPr="00E5777F">
        <w:rPr>
          <w:sz w:val="22"/>
          <w:szCs w:val="22"/>
        </w:rPr>
        <w:t>broj</w:t>
      </w:r>
      <w:proofErr w:type="spellEnd"/>
      <w:r w:rsidRPr="00E5777F">
        <w:rPr>
          <w:sz w:val="22"/>
          <w:szCs w:val="22"/>
        </w:rPr>
        <w:t xml:space="preserve"> 33/01., 60/01., 129/05., 109/07., 125/08., 36/09., 150/11., 144/12., 19/13. – </w:t>
      </w:r>
      <w:proofErr w:type="spellStart"/>
      <w:r w:rsidRPr="00E5777F">
        <w:rPr>
          <w:sz w:val="22"/>
          <w:szCs w:val="22"/>
        </w:rPr>
        <w:t>pročišćeni</w:t>
      </w:r>
      <w:proofErr w:type="spellEnd"/>
      <w:r w:rsidRPr="00E5777F">
        <w:rPr>
          <w:sz w:val="22"/>
          <w:szCs w:val="22"/>
        </w:rPr>
        <w:t xml:space="preserve"> </w:t>
      </w:r>
      <w:proofErr w:type="spellStart"/>
      <w:r w:rsidRPr="00E5777F">
        <w:rPr>
          <w:sz w:val="22"/>
          <w:szCs w:val="22"/>
        </w:rPr>
        <w:t>tekst</w:t>
      </w:r>
      <w:proofErr w:type="spellEnd"/>
      <w:r w:rsidRPr="00E5777F">
        <w:rPr>
          <w:sz w:val="22"/>
          <w:szCs w:val="22"/>
        </w:rPr>
        <w:t xml:space="preserve">, 137/15. – </w:t>
      </w:r>
      <w:proofErr w:type="spellStart"/>
      <w:r w:rsidRPr="00E5777F">
        <w:rPr>
          <w:sz w:val="22"/>
          <w:szCs w:val="22"/>
        </w:rPr>
        <w:t>ispravak</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123/17.), </w:t>
      </w:r>
      <w:proofErr w:type="spellStart"/>
      <w:r w:rsidRPr="00E5777F">
        <w:rPr>
          <w:sz w:val="22"/>
          <w:szCs w:val="22"/>
        </w:rPr>
        <w:t>čl</w:t>
      </w:r>
      <w:proofErr w:type="spellEnd"/>
      <w:r w:rsidRPr="00E5777F">
        <w:rPr>
          <w:sz w:val="22"/>
          <w:szCs w:val="22"/>
        </w:rPr>
        <w:t xml:space="preserve">. 38. </w:t>
      </w:r>
      <w:proofErr w:type="spellStart"/>
      <w:r w:rsidRPr="00E5777F">
        <w:rPr>
          <w:sz w:val="22"/>
          <w:szCs w:val="22"/>
        </w:rPr>
        <w:t>Statuta</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 – </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Službene</w:t>
      </w:r>
      <w:proofErr w:type="spellEnd"/>
      <w:r w:rsidRPr="00E5777F">
        <w:rPr>
          <w:sz w:val="22"/>
          <w:szCs w:val="22"/>
        </w:rPr>
        <w:t xml:space="preserve"> </w:t>
      </w:r>
      <w:proofErr w:type="spellStart"/>
      <w:r w:rsidRPr="00E5777F">
        <w:rPr>
          <w:sz w:val="22"/>
          <w:szCs w:val="22"/>
        </w:rPr>
        <w:t>novine</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 – </w:t>
      </w:r>
      <w:proofErr w:type="spellStart"/>
      <w:proofErr w:type="gramStart"/>
      <w:r w:rsidRPr="00E5777F">
        <w:rPr>
          <w:sz w:val="22"/>
          <w:szCs w:val="22"/>
        </w:rPr>
        <w:t>Verteneglio</w:t>
      </w:r>
      <w:proofErr w:type="spellEnd"/>
      <w:r w:rsidRPr="00E5777F">
        <w:rPr>
          <w:sz w:val="22"/>
          <w:szCs w:val="22"/>
        </w:rPr>
        <w:t>“</w:t>
      </w:r>
      <w:proofErr w:type="gramEnd"/>
      <w:r w:rsidRPr="00E5777F">
        <w:rPr>
          <w:sz w:val="22"/>
          <w:szCs w:val="22"/>
        </w:rPr>
        <w:t xml:space="preserve">, br. 03/18), </w:t>
      </w:r>
      <w:proofErr w:type="spellStart"/>
      <w:r w:rsidRPr="00E5777F">
        <w:rPr>
          <w:sz w:val="22"/>
          <w:szCs w:val="22"/>
        </w:rPr>
        <w:t>Poslovnika</w:t>
      </w:r>
      <w:proofErr w:type="spellEnd"/>
      <w:r w:rsidRPr="00E5777F">
        <w:rPr>
          <w:sz w:val="22"/>
          <w:szCs w:val="22"/>
        </w:rPr>
        <w:t xml:space="preserve"> o </w:t>
      </w:r>
      <w:proofErr w:type="spellStart"/>
      <w:r w:rsidRPr="00E5777F">
        <w:rPr>
          <w:sz w:val="22"/>
          <w:szCs w:val="22"/>
        </w:rPr>
        <w:t>radu</w:t>
      </w:r>
      <w:proofErr w:type="spellEnd"/>
      <w:r w:rsidRPr="00E5777F">
        <w:rPr>
          <w:sz w:val="22"/>
          <w:szCs w:val="22"/>
        </w:rPr>
        <w:t xml:space="preserve"> </w:t>
      </w:r>
      <w:proofErr w:type="spellStart"/>
      <w:r w:rsidRPr="00E5777F">
        <w:rPr>
          <w:sz w:val="22"/>
          <w:szCs w:val="22"/>
        </w:rPr>
        <w:t>Općinskog</w:t>
      </w:r>
      <w:proofErr w:type="spellEnd"/>
      <w:r w:rsidRPr="00E5777F">
        <w:rPr>
          <w:sz w:val="22"/>
          <w:szCs w:val="22"/>
        </w:rPr>
        <w:t xml:space="preserve"> </w:t>
      </w:r>
      <w:proofErr w:type="spellStart"/>
      <w:r w:rsidRPr="00E5777F">
        <w:rPr>
          <w:sz w:val="22"/>
          <w:szCs w:val="22"/>
        </w:rPr>
        <w:t>vijeća</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 - </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Službene</w:t>
      </w:r>
      <w:proofErr w:type="spellEnd"/>
      <w:r w:rsidRPr="00E5777F">
        <w:rPr>
          <w:sz w:val="22"/>
          <w:szCs w:val="22"/>
        </w:rPr>
        <w:t xml:space="preserve"> </w:t>
      </w:r>
      <w:proofErr w:type="spellStart"/>
      <w:r w:rsidRPr="00E5777F">
        <w:rPr>
          <w:sz w:val="22"/>
          <w:szCs w:val="22"/>
        </w:rPr>
        <w:t>novine</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 – </w:t>
      </w:r>
      <w:proofErr w:type="spellStart"/>
      <w:r w:rsidRPr="00E5777F">
        <w:rPr>
          <w:sz w:val="22"/>
          <w:szCs w:val="22"/>
        </w:rPr>
        <w:t>Verteneglio</w:t>
      </w:r>
      <w:proofErr w:type="spellEnd"/>
      <w:r w:rsidRPr="00E5777F">
        <w:rPr>
          <w:sz w:val="22"/>
          <w:szCs w:val="22"/>
        </w:rPr>
        <w:t xml:space="preserve">“, br. 03/18) </w:t>
      </w:r>
      <w:proofErr w:type="spellStart"/>
      <w:r w:rsidRPr="00E5777F">
        <w:rPr>
          <w:sz w:val="22"/>
          <w:szCs w:val="22"/>
        </w:rPr>
        <w:t>te</w:t>
      </w:r>
      <w:proofErr w:type="spellEnd"/>
      <w:r w:rsidRPr="00E5777F">
        <w:rPr>
          <w:sz w:val="22"/>
          <w:szCs w:val="22"/>
        </w:rPr>
        <w:t xml:space="preserve">  I. </w:t>
      </w:r>
      <w:proofErr w:type="spellStart"/>
      <w:r w:rsidRPr="00E5777F">
        <w:rPr>
          <w:sz w:val="22"/>
          <w:szCs w:val="22"/>
        </w:rPr>
        <w:t>Izmjena</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dopuna</w:t>
      </w:r>
      <w:proofErr w:type="spellEnd"/>
      <w:r w:rsidRPr="00E5777F">
        <w:rPr>
          <w:sz w:val="22"/>
          <w:szCs w:val="22"/>
        </w:rPr>
        <w:t xml:space="preserve"> </w:t>
      </w:r>
      <w:proofErr w:type="spellStart"/>
      <w:r w:rsidRPr="00E5777F">
        <w:rPr>
          <w:sz w:val="22"/>
          <w:szCs w:val="22"/>
        </w:rPr>
        <w:t>Proračuna</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w:t>
      </w:r>
      <w:proofErr w:type="spellStart"/>
      <w:r w:rsidRPr="00E5777F">
        <w:rPr>
          <w:sz w:val="22"/>
          <w:szCs w:val="22"/>
        </w:rPr>
        <w:t>Verteneglio</w:t>
      </w:r>
      <w:proofErr w:type="spellEnd"/>
      <w:r w:rsidRPr="00E5777F">
        <w:rPr>
          <w:sz w:val="22"/>
          <w:szCs w:val="22"/>
        </w:rPr>
        <w:t xml:space="preserve"> za 2019. </w:t>
      </w:r>
      <w:proofErr w:type="spellStart"/>
      <w:r w:rsidRPr="00E5777F">
        <w:rPr>
          <w:sz w:val="22"/>
          <w:szCs w:val="22"/>
        </w:rPr>
        <w:t>godinu</w:t>
      </w:r>
      <w:proofErr w:type="spellEnd"/>
      <w:r w:rsidRPr="00E5777F">
        <w:rPr>
          <w:sz w:val="22"/>
          <w:szCs w:val="22"/>
        </w:rPr>
        <w:t xml:space="preserve"> („</w:t>
      </w:r>
      <w:proofErr w:type="spellStart"/>
      <w:r w:rsidRPr="00E5777F">
        <w:rPr>
          <w:sz w:val="22"/>
          <w:szCs w:val="22"/>
        </w:rPr>
        <w:t>Službene</w:t>
      </w:r>
      <w:proofErr w:type="spellEnd"/>
      <w:r w:rsidRPr="00E5777F">
        <w:rPr>
          <w:sz w:val="22"/>
          <w:szCs w:val="22"/>
        </w:rPr>
        <w:t xml:space="preserve"> </w:t>
      </w:r>
      <w:proofErr w:type="spellStart"/>
      <w:r w:rsidRPr="00E5777F">
        <w:rPr>
          <w:sz w:val="22"/>
          <w:szCs w:val="22"/>
        </w:rPr>
        <w:t>novine</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 – </w:t>
      </w:r>
      <w:proofErr w:type="spellStart"/>
      <w:proofErr w:type="gramStart"/>
      <w:r w:rsidRPr="00E5777F">
        <w:rPr>
          <w:sz w:val="22"/>
          <w:szCs w:val="22"/>
        </w:rPr>
        <w:t>Verteneglio</w:t>
      </w:r>
      <w:proofErr w:type="spellEnd"/>
      <w:r w:rsidRPr="00E5777F">
        <w:rPr>
          <w:sz w:val="22"/>
          <w:szCs w:val="22"/>
        </w:rPr>
        <w:t>“</w:t>
      </w:r>
      <w:proofErr w:type="gramEnd"/>
      <w:r w:rsidRPr="00E5777F">
        <w:rPr>
          <w:sz w:val="22"/>
          <w:szCs w:val="22"/>
        </w:rPr>
        <w:t xml:space="preserve">, br. 06/19), </w:t>
      </w:r>
      <w:proofErr w:type="spellStart"/>
      <w:r w:rsidRPr="00E5777F">
        <w:rPr>
          <w:sz w:val="22"/>
          <w:szCs w:val="22"/>
        </w:rPr>
        <w:t>Općinsko</w:t>
      </w:r>
      <w:proofErr w:type="spellEnd"/>
      <w:r w:rsidRPr="00E5777F">
        <w:rPr>
          <w:sz w:val="22"/>
          <w:szCs w:val="22"/>
        </w:rPr>
        <w:t xml:space="preserve"> </w:t>
      </w:r>
      <w:proofErr w:type="spellStart"/>
      <w:r w:rsidRPr="00E5777F">
        <w:rPr>
          <w:sz w:val="22"/>
          <w:szCs w:val="22"/>
        </w:rPr>
        <w:t>vijeće</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 - </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na</w:t>
      </w:r>
      <w:proofErr w:type="spellEnd"/>
      <w:r w:rsidRPr="00E5777F">
        <w:rPr>
          <w:sz w:val="22"/>
          <w:szCs w:val="22"/>
        </w:rPr>
        <w:t xml:space="preserve"> </w:t>
      </w:r>
      <w:proofErr w:type="spellStart"/>
      <w:r w:rsidRPr="00E5777F">
        <w:rPr>
          <w:sz w:val="22"/>
          <w:szCs w:val="22"/>
        </w:rPr>
        <w:t>svojoj</w:t>
      </w:r>
      <w:proofErr w:type="spellEnd"/>
      <w:r w:rsidRPr="00E5777F">
        <w:rPr>
          <w:sz w:val="22"/>
          <w:szCs w:val="22"/>
        </w:rPr>
        <w:t xml:space="preserve"> 17. </w:t>
      </w:r>
      <w:proofErr w:type="spellStart"/>
      <w:r w:rsidRPr="00E5777F">
        <w:rPr>
          <w:sz w:val="22"/>
          <w:szCs w:val="22"/>
        </w:rPr>
        <w:t>sjednici</w:t>
      </w:r>
      <w:proofErr w:type="spellEnd"/>
      <w:r w:rsidRPr="00E5777F">
        <w:rPr>
          <w:sz w:val="22"/>
          <w:szCs w:val="22"/>
        </w:rPr>
        <w:t xml:space="preserve"> </w:t>
      </w:r>
      <w:proofErr w:type="spellStart"/>
      <w:r w:rsidRPr="00E5777F">
        <w:rPr>
          <w:sz w:val="22"/>
          <w:szCs w:val="22"/>
        </w:rPr>
        <w:t>održanoj</w:t>
      </w:r>
      <w:proofErr w:type="spellEnd"/>
      <w:r w:rsidRPr="00E5777F">
        <w:rPr>
          <w:sz w:val="22"/>
          <w:szCs w:val="22"/>
        </w:rPr>
        <w:t xml:space="preserve"> dana 14. </w:t>
      </w:r>
      <w:proofErr w:type="spellStart"/>
      <w:r w:rsidRPr="00E5777F">
        <w:rPr>
          <w:sz w:val="22"/>
          <w:szCs w:val="22"/>
        </w:rPr>
        <w:t>lipnja</w:t>
      </w:r>
      <w:proofErr w:type="spellEnd"/>
      <w:r w:rsidRPr="00E5777F">
        <w:rPr>
          <w:sz w:val="22"/>
          <w:szCs w:val="22"/>
        </w:rPr>
        <w:t xml:space="preserve"> 2019. </w:t>
      </w:r>
      <w:proofErr w:type="spellStart"/>
      <w:r w:rsidRPr="00E5777F">
        <w:rPr>
          <w:sz w:val="22"/>
          <w:szCs w:val="22"/>
        </w:rPr>
        <w:t>godine</w:t>
      </w:r>
      <w:proofErr w:type="spellEnd"/>
      <w:r w:rsidRPr="00E5777F">
        <w:rPr>
          <w:sz w:val="22"/>
          <w:szCs w:val="22"/>
        </w:rPr>
        <w:t xml:space="preserve">, </w:t>
      </w:r>
      <w:proofErr w:type="spellStart"/>
      <w:r w:rsidRPr="00E5777F">
        <w:rPr>
          <w:sz w:val="22"/>
          <w:szCs w:val="22"/>
        </w:rPr>
        <w:t>donosi</w:t>
      </w:r>
      <w:proofErr w:type="spellEnd"/>
      <w:r w:rsidRPr="00E5777F">
        <w:rPr>
          <w:sz w:val="22"/>
          <w:szCs w:val="22"/>
        </w:rPr>
        <w:t xml:space="preserve"> </w:t>
      </w:r>
      <w:proofErr w:type="spellStart"/>
      <w:r w:rsidRPr="00E5777F">
        <w:rPr>
          <w:sz w:val="22"/>
          <w:szCs w:val="22"/>
        </w:rPr>
        <w:t>sljedeće</w:t>
      </w:r>
      <w:proofErr w:type="spellEnd"/>
    </w:p>
    <w:p w14:paraId="1370E1F3" w14:textId="77777777" w:rsidR="00276141" w:rsidRPr="00E5777F" w:rsidRDefault="00276141" w:rsidP="00AE3E94">
      <w:pPr>
        <w:pStyle w:val="NoSpacing"/>
        <w:ind w:firstLine="708"/>
        <w:jc w:val="both"/>
        <w:rPr>
          <w:sz w:val="22"/>
          <w:szCs w:val="22"/>
        </w:rPr>
      </w:pPr>
    </w:p>
    <w:p w14:paraId="7987BFCB" w14:textId="481037C5" w:rsidR="00AE3E94" w:rsidRDefault="00AE3E94" w:rsidP="00AE3E94">
      <w:pPr>
        <w:pStyle w:val="NoSpacing"/>
        <w:jc w:val="center"/>
        <w:rPr>
          <w:sz w:val="22"/>
          <w:szCs w:val="22"/>
        </w:rPr>
      </w:pPr>
    </w:p>
    <w:p w14:paraId="313862E0" w14:textId="77777777" w:rsidR="00276141" w:rsidRPr="00E5777F" w:rsidRDefault="00276141" w:rsidP="00AE3E94">
      <w:pPr>
        <w:pStyle w:val="NoSpacing"/>
        <w:jc w:val="center"/>
        <w:rPr>
          <w:sz w:val="22"/>
          <w:szCs w:val="22"/>
        </w:rPr>
      </w:pPr>
    </w:p>
    <w:p w14:paraId="67D5CCD9" w14:textId="65810BA7" w:rsidR="00AE3E94" w:rsidRPr="00E5777F" w:rsidRDefault="00AE3E94" w:rsidP="00276141">
      <w:pPr>
        <w:pStyle w:val="NoSpacing"/>
        <w:numPr>
          <w:ilvl w:val="0"/>
          <w:numId w:val="36"/>
        </w:numPr>
        <w:ind w:left="0" w:firstLine="0"/>
        <w:jc w:val="center"/>
        <w:rPr>
          <w:sz w:val="22"/>
          <w:szCs w:val="22"/>
        </w:rPr>
      </w:pPr>
      <w:r w:rsidRPr="00E5777F">
        <w:rPr>
          <w:b/>
          <w:sz w:val="22"/>
          <w:szCs w:val="22"/>
        </w:rPr>
        <w:t>IZMJENE SOCIJALNOG PROGRAMA</w:t>
      </w:r>
    </w:p>
    <w:p w14:paraId="102095A6" w14:textId="22A8F7F0" w:rsidR="00AE3E94" w:rsidRPr="00E5777F" w:rsidRDefault="00AE3E94" w:rsidP="00276141">
      <w:pPr>
        <w:pStyle w:val="NoSpacing"/>
        <w:jc w:val="center"/>
        <w:rPr>
          <w:sz w:val="22"/>
          <w:szCs w:val="22"/>
        </w:rPr>
      </w:pPr>
      <w:r w:rsidRPr="00E5777F">
        <w:rPr>
          <w:b/>
          <w:sz w:val="22"/>
          <w:szCs w:val="22"/>
        </w:rPr>
        <w:t>OPĆINE BRTONIGLA - VERTENEGLIO ZA 2019. GODINU</w:t>
      </w:r>
    </w:p>
    <w:p w14:paraId="4D19BB99" w14:textId="6C98E04C" w:rsidR="00AE3E94" w:rsidRDefault="00AE3E94" w:rsidP="00276141">
      <w:pPr>
        <w:pStyle w:val="NoSpacing"/>
        <w:jc w:val="center"/>
        <w:rPr>
          <w:b/>
          <w:sz w:val="22"/>
          <w:szCs w:val="22"/>
          <w:lang w:val="it-IT"/>
        </w:rPr>
      </w:pPr>
      <w:r w:rsidRPr="00E5777F">
        <w:rPr>
          <w:b/>
          <w:sz w:val="22"/>
          <w:szCs w:val="22"/>
          <w:lang w:val="it-IT"/>
        </w:rPr>
        <w:t>(„</w:t>
      </w:r>
      <w:proofErr w:type="spellStart"/>
      <w:r w:rsidRPr="00E5777F">
        <w:rPr>
          <w:b/>
          <w:sz w:val="22"/>
          <w:szCs w:val="22"/>
          <w:lang w:val="it-IT"/>
        </w:rPr>
        <w:t>Službene</w:t>
      </w:r>
      <w:proofErr w:type="spellEnd"/>
      <w:r w:rsidRPr="00E5777F">
        <w:rPr>
          <w:b/>
          <w:sz w:val="22"/>
          <w:szCs w:val="22"/>
          <w:lang w:val="it-IT"/>
        </w:rPr>
        <w:t xml:space="preserve"> </w:t>
      </w:r>
      <w:proofErr w:type="spellStart"/>
      <w:r w:rsidRPr="00E5777F">
        <w:rPr>
          <w:b/>
          <w:sz w:val="22"/>
          <w:szCs w:val="22"/>
          <w:lang w:val="it-IT"/>
        </w:rPr>
        <w:t>novine</w:t>
      </w:r>
      <w:proofErr w:type="spellEnd"/>
      <w:r w:rsidRPr="00E5777F">
        <w:rPr>
          <w:b/>
          <w:sz w:val="22"/>
          <w:szCs w:val="22"/>
          <w:lang w:val="it-IT"/>
        </w:rPr>
        <w:t xml:space="preserve"> </w:t>
      </w:r>
      <w:proofErr w:type="spellStart"/>
      <w:r w:rsidRPr="00E5777F">
        <w:rPr>
          <w:b/>
          <w:sz w:val="22"/>
          <w:szCs w:val="22"/>
          <w:lang w:val="it-IT"/>
        </w:rPr>
        <w:t>Općine</w:t>
      </w:r>
      <w:proofErr w:type="spellEnd"/>
      <w:r w:rsidRPr="00E5777F">
        <w:rPr>
          <w:b/>
          <w:sz w:val="22"/>
          <w:szCs w:val="22"/>
          <w:lang w:val="it-IT"/>
        </w:rPr>
        <w:t xml:space="preserve"> Brtonigla - </w:t>
      </w:r>
      <w:proofErr w:type="gramStart"/>
      <w:r w:rsidRPr="00E5777F">
        <w:rPr>
          <w:b/>
          <w:sz w:val="22"/>
          <w:szCs w:val="22"/>
          <w:lang w:val="it-IT"/>
        </w:rPr>
        <w:t>Verteneglio“</w:t>
      </w:r>
      <w:proofErr w:type="gramEnd"/>
      <w:r w:rsidRPr="00E5777F">
        <w:rPr>
          <w:b/>
          <w:sz w:val="22"/>
          <w:szCs w:val="22"/>
          <w:lang w:val="it-IT"/>
        </w:rPr>
        <w:t>,</w:t>
      </w:r>
      <w:proofErr w:type="spellStart"/>
      <w:r w:rsidRPr="00E5777F">
        <w:rPr>
          <w:b/>
          <w:sz w:val="22"/>
          <w:szCs w:val="22"/>
          <w:lang w:val="it-IT"/>
        </w:rPr>
        <w:t>broj</w:t>
      </w:r>
      <w:proofErr w:type="spellEnd"/>
      <w:r w:rsidRPr="00E5777F">
        <w:rPr>
          <w:b/>
          <w:sz w:val="22"/>
          <w:szCs w:val="22"/>
          <w:lang w:val="it-IT"/>
        </w:rPr>
        <w:t xml:space="preserve"> 23/18)</w:t>
      </w:r>
    </w:p>
    <w:p w14:paraId="3FE1A637" w14:textId="77777777" w:rsidR="00276141" w:rsidRPr="00E5777F" w:rsidRDefault="00276141" w:rsidP="00276141">
      <w:pPr>
        <w:pStyle w:val="NoSpacing"/>
        <w:jc w:val="center"/>
        <w:rPr>
          <w:sz w:val="22"/>
          <w:szCs w:val="22"/>
          <w:lang w:val="it-IT"/>
        </w:rPr>
      </w:pPr>
    </w:p>
    <w:p w14:paraId="6F3EC28F" w14:textId="4EB26751" w:rsidR="00AE3E94" w:rsidRDefault="00AE3E94" w:rsidP="00AE3E94">
      <w:pPr>
        <w:jc w:val="both"/>
        <w:rPr>
          <w:sz w:val="22"/>
          <w:szCs w:val="22"/>
          <w:lang w:val="it-IT"/>
        </w:rPr>
      </w:pPr>
    </w:p>
    <w:p w14:paraId="2D327860" w14:textId="77777777" w:rsidR="00276141" w:rsidRPr="00E5777F" w:rsidRDefault="00276141" w:rsidP="00AE3E94">
      <w:pPr>
        <w:jc w:val="both"/>
        <w:rPr>
          <w:sz w:val="22"/>
          <w:szCs w:val="22"/>
          <w:lang w:val="it-IT"/>
        </w:rPr>
      </w:pPr>
    </w:p>
    <w:p w14:paraId="55BAC9F4" w14:textId="77777777" w:rsidR="00AE3E94" w:rsidRPr="00E5777F" w:rsidRDefault="00AE3E94" w:rsidP="00AE3E94">
      <w:pPr>
        <w:jc w:val="center"/>
        <w:rPr>
          <w:b/>
          <w:bCs/>
          <w:sz w:val="22"/>
          <w:szCs w:val="22"/>
          <w:lang w:val="it-IT"/>
        </w:rPr>
      </w:pPr>
      <w:r w:rsidRPr="00E5777F">
        <w:rPr>
          <w:b/>
          <w:bCs/>
          <w:sz w:val="22"/>
          <w:szCs w:val="22"/>
          <w:lang w:val="it-IT"/>
        </w:rPr>
        <w:t>I.</w:t>
      </w:r>
    </w:p>
    <w:p w14:paraId="79E285F4" w14:textId="77777777" w:rsidR="00AE3E94" w:rsidRPr="00E5777F" w:rsidRDefault="00AE3E94" w:rsidP="00AE3E94">
      <w:pPr>
        <w:pStyle w:val="NoSpacing"/>
        <w:ind w:firstLine="708"/>
        <w:jc w:val="both"/>
        <w:rPr>
          <w:sz w:val="22"/>
          <w:szCs w:val="22"/>
          <w:lang w:val="it-IT"/>
        </w:rPr>
      </w:pPr>
      <w:r w:rsidRPr="00E5777F">
        <w:rPr>
          <w:bCs/>
          <w:sz w:val="22"/>
          <w:szCs w:val="22"/>
          <w:lang w:val="it-IT"/>
        </w:rPr>
        <w:t xml:space="preserve">U </w:t>
      </w:r>
      <w:proofErr w:type="spellStart"/>
      <w:r w:rsidRPr="00E5777F">
        <w:rPr>
          <w:bCs/>
          <w:sz w:val="22"/>
          <w:szCs w:val="22"/>
          <w:lang w:val="it-IT"/>
        </w:rPr>
        <w:t>toč</w:t>
      </w:r>
      <w:proofErr w:type="spellEnd"/>
      <w:r w:rsidRPr="00E5777F">
        <w:rPr>
          <w:bCs/>
          <w:sz w:val="22"/>
          <w:szCs w:val="22"/>
          <w:lang w:val="it-IT"/>
        </w:rPr>
        <w:t xml:space="preserve">. I. </w:t>
      </w:r>
      <w:proofErr w:type="spellStart"/>
      <w:r w:rsidRPr="00E5777F">
        <w:rPr>
          <w:bCs/>
          <w:sz w:val="22"/>
          <w:szCs w:val="22"/>
          <w:lang w:val="it-IT"/>
        </w:rPr>
        <w:t>Socijalnog</w:t>
      </w:r>
      <w:proofErr w:type="spellEnd"/>
      <w:r w:rsidRPr="00E5777F">
        <w:rPr>
          <w:bCs/>
          <w:sz w:val="22"/>
          <w:szCs w:val="22"/>
          <w:lang w:val="it-IT"/>
        </w:rPr>
        <w:t xml:space="preserve"> </w:t>
      </w:r>
      <w:proofErr w:type="spellStart"/>
      <w:r w:rsidRPr="00E5777F">
        <w:rPr>
          <w:bCs/>
          <w:sz w:val="22"/>
          <w:szCs w:val="22"/>
          <w:lang w:val="it-IT"/>
        </w:rPr>
        <w:t>programa</w:t>
      </w:r>
      <w:proofErr w:type="spellEnd"/>
      <w:r w:rsidRPr="00E5777F">
        <w:rPr>
          <w:bCs/>
          <w:sz w:val="22"/>
          <w:szCs w:val="22"/>
          <w:lang w:val="it-IT"/>
        </w:rPr>
        <w:t xml:space="preserve"> </w:t>
      </w:r>
      <w:proofErr w:type="spellStart"/>
      <w:r w:rsidRPr="00E5777F">
        <w:rPr>
          <w:bCs/>
          <w:sz w:val="22"/>
          <w:szCs w:val="22"/>
          <w:lang w:val="it-IT"/>
        </w:rPr>
        <w:t>Općine</w:t>
      </w:r>
      <w:proofErr w:type="spellEnd"/>
      <w:r w:rsidRPr="00E5777F">
        <w:rPr>
          <w:bCs/>
          <w:sz w:val="22"/>
          <w:szCs w:val="22"/>
          <w:lang w:val="it-IT"/>
        </w:rPr>
        <w:t xml:space="preserve"> Brtonigla - Verteneglio za 2019.godinu </w:t>
      </w:r>
      <w:r w:rsidRPr="00E5777F">
        <w:rPr>
          <w:sz w:val="22"/>
          <w:szCs w:val="22"/>
          <w:lang w:val="it-IT"/>
        </w:rPr>
        <w:t>(„</w:t>
      </w:r>
      <w:proofErr w:type="spellStart"/>
      <w:r w:rsidRPr="00E5777F">
        <w:rPr>
          <w:sz w:val="22"/>
          <w:szCs w:val="22"/>
          <w:lang w:val="it-IT"/>
        </w:rPr>
        <w:t>Službene</w:t>
      </w:r>
      <w:proofErr w:type="spellEnd"/>
      <w:r w:rsidRPr="00E5777F">
        <w:rPr>
          <w:sz w:val="22"/>
          <w:szCs w:val="22"/>
          <w:lang w:val="it-IT"/>
        </w:rPr>
        <w:t xml:space="preserve"> </w:t>
      </w:r>
      <w:proofErr w:type="spellStart"/>
      <w:r w:rsidRPr="00E5777F">
        <w:rPr>
          <w:sz w:val="22"/>
          <w:szCs w:val="22"/>
          <w:lang w:val="it-IT"/>
        </w:rPr>
        <w:t>novine</w:t>
      </w:r>
      <w:proofErr w:type="spellEnd"/>
      <w:r w:rsidRPr="00E5777F">
        <w:rPr>
          <w:sz w:val="22"/>
          <w:szCs w:val="22"/>
          <w:lang w:val="it-IT"/>
        </w:rPr>
        <w:t xml:space="preserve"> </w:t>
      </w:r>
      <w:proofErr w:type="spellStart"/>
      <w:r w:rsidRPr="00E5777F">
        <w:rPr>
          <w:sz w:val="22"/>
          <w:szCs w:val="22"/>
          <w:lang w:val="it-IT"/>
        </w:rPr>
        <w:lastRenderedPageBreak/>
        <w:t>Općine</w:t>
      </w:r>
      <w:proofErr w:type="spellEnd"/>
      <w:r w:rsidRPr="00E5777F">
        <w:rPr>
          <w:sz w:val="22"/>
          <w:szCs w:val="22"/>
          <w:lang w:val="it-IT"/>
        </w:rPr>
        <w:t xml:space="preserve"> Brtonigla - </w:t>
      </w:r>
      <w:proofErr w:type="gramStart"/>
      <w:r w:rsidRPr="00E5777F">
        <w:rPr>
          <w:sz w:val="22"/>
          <w:szCs w:val="22"/>
          <w:lang w:val="it-IT"/>
        </w:rPr>
        <w:t>Verteneglio“</w:t>
      </w:r>
      <w:proofErr w:type="gramEnd"/>
      <w:r w:rsidRPr="00E5777F">
        <w:rPr>
          <w:sz w:val="22"/>
          <w:szCs w:val="22"/>
          <w:lang w:val="it-IT"/>
        </w:rPr>
        <w:t>,</w:t>
      </w:r>
      <w:proofErr w:type="spellStart"/>
      <w:r w:rsidRPr="00E5777F">
        <w:rPr>
          <w:sz w:val="22"/>
          <w:szCs w:val="22"/>
          <w:lang w:val="it-IT"/>
        </w:rPr>
        <w:t>broj</w:t>
      </w:r>
      <w:proofErr w:type="spellEnd"/>
      <w:r w:rsidRPr="00E5777F">
        <w:rPr>
          <w:sz w:val="22"/>
          <w:szCs w:val="22"/>
          <w:lang w:val="it-IT"/>
        </w:rPr>
        <w:t xml:space="preserve"> 23/18)  (u </w:t>
      </w:r>
      <w:proofErr w:type="spellStart"/>
      <w:r w:rsidRPr="00E5777F">
        <w:rPr>
          <w:sz w:val="22"/>
          <w:szCs w:val="22"/>
          <w:lang w:val="it-IT"/>
        </w:rPr>
        <w:t>daljnjem</w:t>
      </w:r>
      <w:proofErr w:type="spellEnd"/>
      <w:r w:rsidRPr="00E5777F">
        <w:rPr>
          <w:sz w:val="22"/>
          <w:szCs w:val="22"/>
          <w:lang w:val="it-IT"/>
        </w:rPr>
        <w:t xml:space="preserve"> </w:t>
      </w:r>
      <w:proofErr w:type="spellStart"/>
      <w:r w:rsidRPr="00E5777F">
        <w:rPr>
          <w:sz w:val="22"/>
          <w:szCs w:val="22"/>
          <w:lang w:val="it-IT"/>
        </w:rPr>
        <w:t>tekstu</w:t>
      </w:r>
      <w:proofErr w:type="spellEnd"/>
      <w:r w:rsidRPr="00E5777F">
        <w:rPr>
          <w:sz w:val="22"/>
          <w:szCs w:val="22"/>
          <w:lang w:val="it-IT"/>
        </w:rPr>
        <w:t xml:space="preserve">: Program) </w:t>
      </w:r>
      <w:proofErr w:type="spellStart"/>
      <w:r w:rsidRPr="00E5777F">
        <w:rPr>
          <w:sz w:val="22"/>
          <w:szCs w:val="22"/>
          <w:lang w:val="it-IT"/>
        </w:rPr>
        <w:t>stavak</w:t>
      </w:r>
      <w:proofErr w:type="spellEnd"/>
      <w:r w:rsidRPr="00E5777F">
        <w:rPr>
          <w:sz w:val="22"/>
          <w:szCs w:val="22"/>
          <w:lang w:val="it-IT"/>
        </w:rPr>
        <w:t xml:space="preserve"> 2. </w:t>
      </w:r>
      <w:proofErr w:type="spellStart"/>
      <w:r w:rsidRPr="00E5777F">
        <w:rPr>
          <w:sz w:val="22"/>
          <w:szCs w:val="22"/>
          <w:lang w:val="it-IT"/>
        </w:rPr>
        <w:t>mijenja</w:t>
      </w:r>
      <w:proofErr w:type="spellEnd"/>
      <w:r w:rsidRPr="00E5777F">
        <w:rPr>
          <w:sz w:val="22"/>
          <w:szCs w:val="22"/>
          <w:lang w:val="it-IT"/>
        </w:rPr>
        <w:t xml:space="preserve"> se u </w:t>
      </w:r>
      <w:proofErr w:type="spellStart"/>
      <w:r w:rsidRPr="00E5777F">
        <w:rPr>
          <w:sz w:val="22"/>
          <w:szCs w:val="22"/>
          <w:lang w:val="it-IT"/>
        </w:rPr>
        <w:t>cijelosti</w:t>
      </w:r>
      <w:proofErr w:type="spellEnd"/>
      <w:r w:rsidRPr="00E5777F">
        <w:rPr>
          <w:sz w:val="22"/>
          <w:szCs w:val="22"/>
          <w:lang w:val="it-IT"/>
        </w:rPr>
        <w:t xml:space="preserve"> i </w:t>
      </w:r>
      <w:proofErr w:type="spellStart"/>
      <w:r w:rsidRPr="00E5777F">
        <w:rPr>
          <w:sz w:val="22"/>
          <w:szCs w:val="22"/>
          <w:lang w:val="it-IT"/>
        </w:rPr>
        <w:t>glasi</w:t>
      </w:r>
      <w:proofErr w:type="spellEnd"/>
      <w:r w:rsidRPr="00E5777F">
        <w:rPr>
          <w:sz w:val="22"/>
          <w:szCs w:val="22"/>
          <w:lang w:val="it-IT"/>
        </w:rPr>
        <w:t>:</w:t>
      </w:r>
    </w:p>
    <w:p w14:paraId="0239EC90" w14:textId="0440CE93" w:rsidR="00AE3E94" w:rsidRDefault="00AE3E94" w:rsidP="00AE3E94">
      <w:pPr>
        <w:pStyle w:val="BodyText"/>
        <w:ind w:firstLine="708"/>
        <w:rPr>
          <w:sz w:val="22"/>
          <w:szCs w:val="22"/>
        </w:rPr>
      </w:pPr>
      <w:r w:rsidRPr="00E5777F">
        <w:rPr>
          <w:sz w:val="22"/>
          <w:szCs w:val="22"/>
        </w:rPr>
        <w:t xml:space="preserve">„Za financiranje Socijalnog programa Općine Brtonigla - </w:t>
      </w:r>
      <w:proofErr w:type="spellStart"/>
      <w:r w:rsidRPr="00E5777F">
        <w:rPr>
          <w:sz w:val="22"/>
          <w:szCs w:val="22"/>
        </w:rPr>
        <w:t>Verteneglio</w:t>
      </w:r>
      <w:proofErr w:type="spellEnd"/>
      <w:r w:rsidRPr="00E5777F">
        <w:rPr>
          <w:sz w:val="22"/>
          <w:szCs w:val="22"/>
        </w:rPr>
        <w:t xml:space="preserve"> u 2019. godini, proračunom Općine za 2019. godinu predviđeno je 242.800,00 kuna.“ </w:t>
      </w:r>
    </w:p>
    <w:p w14:paraId="45418CC2" w14:textId="77777777" w:rsidR="00276141" w:rsidRPr="00E5777F" w:rsidRDefault="00276141" w:rsidP="00AE3E94">
      <w:pPr>
        <w:pStyle w:val="BodyText"/>
        <w:ind w:firstLine="708"/>
        <w:rPr>
          <w:sz w:val="22"/>
          <w:szCs w:val="22"/>
        </w:rPr>
      </w:pPr>
    </w:p>
    <w:p w14:paraId="0334FACD" w14:textId="77777777" w:rsidR="00AE3E94" w:rsidRPr="00E5777F" w:rsidRDefault="00AE3E94" w:rsidP="00AE3E94">
      <w:pPr>
        <w:jc w:val="both"/>
        <w:rPr>
          <w:sz w:val="22"/>
          <w:szCs w:val="22"/>
          <w:lang w:val="it-IT"/>
        </w:rPr>
      </w:pPr>
    </w:p>
    <w:p w14:paraId="22863D94" w14:textId="77777777" w:rsidR="00AE3E94" w:rsidRPr="00E5777F" w:rsidRDefault="00AE3E94" w:rsidP="00AE3E94">
      <w:pPr>
        <w:jc w:val="center"/>
        <w:rPr>
          <w:b/>
          <w:sz w:val="22"/>
          <w:szCs w:val="22"/>
          <w:lang w:val="it-IT"/>
        </w:rPr>
      </w:pPr>
      <w:r w:rsidRPr="00E5777F">
        <w:rPr>
          <w:b/>
          <w:sz w:val="22"/>
          <w:szCs w:val="22"/>
          <w:lang w:val="it-IT"/>
        </w:rPr>
        <w:t>II.</w:t>
      </w:r>
    </w:p>
    <w:p w14:paraId="12F51C99" w14:textId="77777777" w:rsidR="00AE3E94" w:rsidRPr="00E5777F" w:rsidRDefault="00AE3E94" w:rsidP="00AE3E94">
      <w:pPr>
        <w:ind w:firstLine="708"/>
        <w:jc w:val="both"/>
        <w:rPr>
          <w:sz w:val="22"/>
          <w:szCs w:val="22"/>
          <w:lang w:val="it-IT"/>
        </w:rPr>
      </w:pPr>
      <w:r w:rsidRPr="00E5777F">
        <w:rPr>
          <w:sz w:val="22"/>
          <w:szCs w:val="22"/>
          <w:lang w:val="it-IT"/>
        </w:rPr>
        <w:t xml:space="preserve">U </w:t>
      </w:r>
      <w:proofErr w:type="spellStart"/>
      <w:r w:rsidRPr="00E5777F">
        <w:rPr>
          <w:sz w:val="22"/>
          <w:szCs w:val="22"/>
          <w:lang w:val="it-IT"/>
        </w:rPr>
        <w:t>toč</w:t>
      </w:r>
      <w:proofErr w:type="spellEnd"/>
      <w:r w:rsidRPr="00E5777F">
        <w:rPr>
          <w:sz w:val="22"/>
          <w:szCs w:val="22"/>
          <w:lang w:val="it-IT"/>
        </w:rPr>
        <w:t xml:space="preserve">. II. </w:t>
      </w:r>
      <w:proofErr w:type="spellStart"/>
      <w:r w:rsidRPr="00E5777F">
        <w:rPr>
          <w:sz w:val="22"/>
          <w:szCs w:val="22"/>
          <w:lang w:val="it-IT"/>
        </w:rPr>
        <w:t>Programa</w:t>
      </w:r>
      <w:proofErr w:type="spellEnd"/>
      <w:r w:rsidRPr="00E5777F">
        <w:rPr>
          <w:sz w:val="22"/>
          <w:szCs w:val="22"/>
          <w:lang w:val="it-IT"/>
        </w:rPr>
        <w:t xml:space="preserve"> </w:t>
      </w:r>
      <w:proofErr w:type="spellStart"/>
      <w:r w:rsidRPr="00E5777F">
        <w:rPr>
          <w:sz w:val="22"/>
          <w:szCs w:val="22"/>
          <w:lang w:val="it-IT"/>
        </w:rPr>
        <w:t>mijenja</w:t>
      </w:r>
      <w:proofErr w:type="spellEnd"/>
      <w:r w:rsidRPr="00E5777F">
        <w:rPr>
          <w:sz w:val="22"/>
          <w:szCs w:val="22"/>
          <w:lang w:val="it-IT"/>
        </w:rPr>
        <w:t xml:space="preserve"> se </w:t>
      </w:r>
      <w:proofErr w:type="spellStart"/>
      <w:r w:rsidRPr="00E5777F">
        <w:rPr>
          <w:sz w:val="22"/>
          <w:szCs w:val="22"/>
          <w:lang w:val="it-IT"/>
        </w:rPr>
        <w:t>iznos</w:t>
      </w:r>
      <w:proofErr w:type="spellEnd"/>
      <w:r w:rsidRPr="00E5777F">
        <w:rPr>
          <w:sz w:val="22"/>
          <w:szCs w:val="22"/>
          <w:lang w:val="it-IT"/>
        </w:rPr>
        <w:t xml:space="preserve"> </w:t>
      </w:r>
      <w:proofErr w:type="spellStart"/>
      <w:r w:rsidRPr="00E5777F">
        <w:rPr>
          <w:sz w:val="22"/>
          <w:szCs w:val="22"/>
          <w:lang w:val="it-IT"/>
        </w:rPr>
        <w:t>predviđenih</w:t>
      </w:r>
      <w:proofErr w:type="spellEnd"/>
      <w:r w:rsidRPr="00E5777F">
        <w:rPr>
          <w:sz w:val="22"/>
          <w:szCs w:val="22"/>
          <w:lang w:val="it-IT"/>
        </w:rPr>
        <w:t xml:space="preserve"> </w:t>
      </w:r>
      <w:proofErr w:type="spellStart"/>
      <w:r w:rsidRPr="00E5777F">
        <w:rPr>
          <w:sz w:val="22"/>
          <w:szCs w:val="22"/>
          <w:lang w:val="it-IT"/>
        </w:rPr>
        <w:t>sredstava</w:t>
      </w:r>
      <w:proofErr w:type="spellEnd"/>
      <w:r w:rsidRPr="00E5777F">
        <w:rPr>
          <w:sz w:val="22"/>
          <w:szCs w:val="22"/>
          <w:lang w:val="it-IT"/>
        </w:rPr>
        <w:t xml:space="preserve"> za 2019. </w:t>
      </w:r>
      <w:proofErr w:type="spellStart"/>
      <w:r w:rsidRPr="00E5777F">
        <w:rPr>
          <w:sz w:val="22"/>
          <w:szCs w:val="22"/>
          <w:lang w:val="it-IT"/>
        </w:rPr>
        <w:t>godinu</w:t>
      </w:r>
      <w:proofErr w:type="spellEnd"/>
      <w:r w:rsidRPr="00E5777F">
        <w:rPr>
          <w:sz w:val="22"/>
          <w:szCs w:val="22"/>
          <w:lang w:val="it-IT"/>
        </w:rPr>
        <w:t xml:space="preserve">, za „9. </w:t>
      </w:r>
      <w:proofErr w:type="spellStart"/>
      <w:r w:rsidRPr="00E5777F">
        <w:rPr>
          <w:sz w:val="22"/>
          <w:szCs w:val="22"/>
          <w:lang w:val="it-IT"/>
        </w:rPr>
        <w:t>Novčana</w:t>
      </w:r>
      <w:proofErr w:type="spellEnd"/>
      <w:r w:rsidRPr="00E5777F">
        <w:rPr>
          <w:sz w:val="22"/>
          <w:szCs w:val="22"/>
          <w:lang w:val="it-IT"/>
        </w:rPr>
        <w:t xml:space="preserve"> </w:t>
      </w:r>
      <w:proofErr w:type="spellStart"/>
      <w:r w:rsidRPr="00E5777F">
        <w:rPr>
          <w:sz w:val="22"/>
          <w:szCs w:val="22"/>
          <w:lang w:val="it-IT"/>
        </w:rPr>
        <w:t>pomoć</w:t>
      </w:r>
      <w:proofErr w:type="spellEnd"/>
      <w:r w:rsidRPr="00E5777F">
        <w:rPr>
          <w:sz w:val="22"/>
          <w:szCs w:val="22"/>
          <w:lang w:val="it-IT"/>
        </w:rPr>
        <w:t xml:space="preserve"> </w:t>
      </w:r>
      <w:proofErr w:type="spellStart"/>
      <w:proofErr w:type="gramStart"/>
      <w:r w:rsidRPr="00E5777F">
        <w:rPr>
          <w:sz w:val="22"/>
          <w:szCs w:val="22"/>
          <w:lang w:val="it-IT"/>
        </w:rPr>
        <w:t>umirovljenicima</w:t>
      </w:r>
      <w:proofErr w:type="spellEnd"/>
      <w:r w:rsidRPr="00E5777F">
        <w:rPr>
          <w:sz w:val="22"/>
          <w:szCs w:val="22"/>
          <w:lang w:val="it-IT"/>
        </w:rPr>
        <w:t xml:space="preserve">“ </w:t>
      </w:r>
      <w:proofErr w:type="spellStart"/>
      <w:r w:rsidRPr="00E5777F">
        <w:rPr>
          <w:sz w:val="22"/>
          <w:szCs w:val="22"/>
          <w:lang w:val="it-IT"/>
        </w:rPr>
        <w:t>na</w:t>
      </w:r>
      <w:proofErr w:type="spellEnd"/>
      <w:proofErr w:type="gramEnd"/>
      <w:r w:rsidRPr="00E5777F">
        <w:rPr>
          <w:sz w:val="22"/>
          <w:szCs w:val="22"/>
          <w:lang w:val="it-IT"/>
        </w:rPr>
        <w:t xml:space="preserve"> </w:t>
      </w:r>
      <w:proofErr w:type="spellStart"/>
      <w:r w:rsidRPr="00E5777F">
        <w:rPr>
          <w:sz w:val="22"/>
          <w:szCs w:val="22"/>
          <w:lang w:val="it-IT"/>
        </w:rPr>
        <w:t>način</w:t>
      </w:r>
      <w:proofErr w:type="spellEnd"/>
      <w:r w:rsidRPr="00E5777F">
        <w:rPr>
          <w:sz w:val="22"/>
          <w:szCs w:val="22"/>
          <w:lang w:val="it-IT"/>
        </w:rPr>
        <w:t xml:space="preserve"> da </w:t>
      </w:r>
      <w:proofErr w:type="spellStart"/>
      <w:r w:rsidRPr="00E5777F">
        <w:rPr>
          <w:sz w:val="22"/>
          <w:szCs w:val="22"/>
          <w:lang w:val="it-IT"/>
        </w:rPr>
        <w:t>umjesto</w:t>
      </w:r>
      <w:proofErr w:type="spellEnd"/>
      <w:r w:rsidRPr="00E5777F">
        <w:rPr>
          <w:sz w:val="22"/>
          <w:szCs w:val="22"/>
          <w:lang w:val="it-IT"/>
        </w:rPr>
        <w:t xml:space="preserve"> </w:t>
      </w:r>
      <w:proofErr w:type="spellStart"/>
      <w:r w:rsidRPr="00E5777F">
        <w:rPr>
          <w:sz w:val="22"/>
          <w:szCs w:val="22"/>
          <w:lang w:val="it-IT"/>
        </w:rPr>
        <w:t>iznosa</w:t>
      </w:r>
      <w:proofErr w:type="spellEnd"/>
      <w:r w:rsidRPr="00E5777F">
        <w:rPr>
          <w:sz w:val="22"/>
          <w:szCs w:val="22"/>
          <w:lang w:val="it-IT"/>
        </w:rPr>
        <w:t xml:space="preserve"> od „42.000,00 </w:t>
      </w:r>
      <w:proofErr w:type="spellStart"/>
      <w:r w:rsidRPr="00E5777F">
        <w:rPr>
          <w:sz w:val="22"/>
          <w:szCs w:val="22"/>
          <w:lang w:val="it-IT"/>
        </w:rPr>
        <w:t>kn</w:t>
      </w:r>
      <w:proofErr w:type="spellEnd"/>
      <w:r w:rsidRPr="00E5777F">
        <w:rPr>
          <w:sz w:val="22"/>
          <w:szCs w:val="22"/>
          <w:lang w:val="it-IT"/>
        </w:rPr>
        <w:t xml:space="preserve">“, </w:t>
      </w:r>
      <w:proofErr w:type="spellStart"/>
      <w:r w:rsidRPr="00E5777F">
        <w:rPr>
          <w:sz w:val="22"/>
          <w:szCs w:val="22"/>
          <w:lang w:val="it-IT"/>
        </w:rPr>
        <w:t>stoji</w:t>
      </w:r>
      <w:proofErr w:type="spellEnd"/>
      <w:r w:rsidRPr="00E5777F">
        <w:rPr>
          <w:sz w:val="22"/>
          <w:szCs w:val="22"/>
          <w:lang w:val="it-IT"/>
        </w:rPr>
        <w:t xml:space="preserve"> </w:t>
      </w:r>
      <w:proofErr w:type="spellStart"/>
      <w:r w:rsidRPr="00E5777F">
        <w:rPr>
          <w:sz w:val="22"/>
          <w:szCs w:val="22"/>
          <w:lang w:val="it-IT"/>
        </w:rPr>
        <w:t>iznos</w:t>
      </w:r>
      <w:proofErr w:type="spellEnd"/>
      <w:r w:rsidRPr="00E5777F">
        <w:rPr>
          <w:sz w:val="22"/>
          <w:szCs w:val="22"/>
          <w:lang w:val="it-IT"/>
        </w:rPr>
        <w:t xml:space="preserve"> od „46.800,00 </w:t>
      </w:r>
      <w:proofErr w:type="spellStart"/>
      <w:r w:rsidRPr="00E5777F">
        <w:rPr>
          <w:sz w:val="22"/>
          <w:szCs w:val="22"/>
          <w:lang w:val="it-IT"/>
        </w:rPr>
        <w:t>kn</w:t>
      </w:r>
      <w:proofErr w:type="spellEnd"/>
      <w:r w:rsidRPr="00E5777F">
        <w:rPr>
          <w:sz w:val="22"/>
          <w:szCs w:val="22"/>
          <w:lang w:val="it-IT"/>
        </w:rPr>
        <w:t>“.</w:t>
      </w:r>
    </w:p>
    <w:p w14:paraId="6056D081" w14:textId="7EC1C085" w:rsidR="00AE3E94" w:rsidRDefault="00AE3E94" w:rsidP="00AE3E94">
      <w:pPr>
        <w:pStyle w:val="BodyText"/>
        <w:rPr>
          <w:sz w:val="22"/>
          <w:szCs w:val="22"/>
        </w:rPr>
      </w:pPr>
    </w:p>
    <w:p w14:paraId="6A03AA8C" w14:textId="77777777" w:rsidR="00276141" w:rsidRPr="00E5777F" w:rsidRDefault="00276141" w:rsidP="00AE3E94">
      <w:pPr>
        <w:pStyle w:val="BodyText"/>
        <w:rPr>
          <w:sz w:val="22"/>
          <w:szCs w:val="22"/>
        </w:rPr>
      </w:pPr>
    </w:p>
    <w:p w14:paraId="7D89C42B" w14:textId="77777777" w:rsidR="00AE3E94" w:rsidRPr="00E5777F" w:rsidRDefault="00AE3E94" w:rsidP="00276141">
      <w:pPr>
        <w:pStyle w:val="BodyText"/>
        <w:jc w:val="center"/>
        <w:rPr>
          <w:b/>
          <w:sz w:val="22"/>
          <w:szCs w:val="22"/>
        </w:rPr>
      </w:pPr>
      <w:r w:rsidRPr="00E5777F">
        <w:rPr>
          <w:b/>
          <w:sz w:val="22"/>
          <w:szCs w:val="22"/>
        </w:rPr>
        <w:t>III.</w:t>
      </w:r>
    </w:p>
    <w:p w14:paraId="2937A7A0" w14:textId="77777777" w:rsidR="00AE3E94" w:rsidRPr="00E5777F" w:rsidRDefault="00AE3E94" w:rsidP="00AE3E94">
      <w:pPr>
        <w:ind w:firstLine="720"/>
        <w:jc w:val="both"/>
        <w:rPr>
          <w:sz w:val="22"/>
          <w:szCs w:val="22"/>
          <w:lang w:val="it-IT"/>
        </w:rPr>
      </w:pPr>
      <w:r w:rsidRPr="00E5777F">
        <w:rPr>
          <w:sz w:val="22"/>
          <w:szCs w:val="22"/>
          <w:lang w:val="it-IT"/>
        </w:rPr>
        <w:t xml:space="preserve">Ove I. </w:t>
      </w:r>
      <w:proofErr w:type="spellStart"/>
      <w:r w:rsidRPr="00E5777F">
        <w:rPr>
          <w:sz w:val="22"/>
          <w:szCs w:val="22"/>
          <w:lang w:val="it-IT"/>
        </w:rPr>
        <w:t>Izmjene</w:t>
      </w:r>
      <w:proofErr w:type="spellEnd"/>
      <w:r w:rsidRPr="00E5777F">
        <w:rPr>
          <w:sz w:val="22"/>
          <w:szCs w:val="22"/>
          <w:lang w:val="it-IT"/>
        </w:rPr>
        <w:t xml:space="preserve"> </w:t>
      </w:r>
      <w:proofErr w:type="spellStart"/>
      <w:r w:rsidRPr="00E5777F">
        <w:rPr>
          <w:sz w:val="22"/>
          <w:szCs w:val="22"/>
          <w:lang w:val="it-IT"/>
        </w:rPr>
        <w:t>Programa</w:t>
      </w:r>
      <w:proofErr w:type="spellEnd"/>
      <w:r w:rsidRPr="00E5777F">
        <w:rPr>
          <w:sz w:val="22"/>
          <w:szCs w:val="22"/>
          <w:lang w:val="it-IT"/>
        </w:rPr>
        <w:t xml:space="preserve"> </w:t>
      </w:r>
      <w:proofErr w:type="spellStart"/>
      <w:r w:rsidRPr="00E5777F">
        <w:rPr>
          <w:sz w:val="22"/>
          <w:szCs w:val="22"/>
          <w:lang w:val="it-IT"/>
        </w:rPr>
        <w:t>stupaju</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snagu</w:t>
      </w:r>
      <w:proofErr w:type="spellEnd"/>
      <w:r w:rsidRPr="00E5777F">
        <w:rPr>
          <w:sz w:val="22"/>
          <w:szCs w:val="22"/>
          <w:lang w:val="it-IT"/>
        </w:rPr>
        <w:t xml:space="preserve"> </w:t>
      </w:r>
      <w:proofErr w:type="spellStart"/>
      <w:r w:rsidRPr="00E5777F">
        <w:rPr>
          <w:sz w:val="22"/>
          <w:szCs w:val="22"/>
          <w:lang w:val="it-IT"/>
        </w:rPr>
        <w:t>osmog</w:t>
      </w:r>
      <w:proofErr w:type="spellEnd"/>
      <w:r w:rsidRPr="00E5777F">
        <w:rPr>
          <w:sz w:val="22"/>
          <w:szCs w:val="22"/>
          <w:lang w:val="it-IT"/>
        </w:rPr>
        <w:t xml:space="preserve"> </w:t>
      </w:r>
      <w:proofErr w:type="spellStart"/>
      <w:r w:rsidRPr="00E5777F">
        <w:rPr>
          <w:sz w:val="22"/>
          <w:szCs w:val="22"/>
          <w:lang w:val="it-IT"/>
        </w:rPr>
        <w:t>dana</w:t>
      </w:r>
      <w:proofErr w:type="spellEnd"/>
      <w:r w:rsidRPr="00E5777F">
        <w:rPr>
          <w:sz w:val="22"/>
          <w:szCs w:val="22"/>
          <w:lang w:val="it-IT"/>
        </w:rPr>
        <w:t xml:space="preserve"> </w:t>
      </w:r>
      <w:proofErr w:type="gramStart"/>
      <w:r w:rsidRPr="00E5777F">
        <w:rPr>
          <w:sz w:val="22"/>
          <w:szCs w:val="22"/>
          <w:lang w:val="it-IT"/>
        </w:rPr>
        <w:t>od</w:t>
      </w:r>
      <w:proofErr w:type="gramEnd"/>
      <w:r w:rsidRPr="00E5777F">
        <w:rPr>
          <w:sz w:val="22"/>
          <w:szCs w:val="22"/>
          <w:lang w:val="it-IT"/>
        </w:rPr>
        <w:t xml:space="preserve"> </w:t>
      </w:r>
      <w:proofErr w:type="spellStart"/>
      <w:r w:rsidRPr="00E5777F">
        <w:rPr>
          <w:sz w:val="22"/>
          <w:szCs w:val="22"/>
          <w:lang w:val="it-IT"/>
        </w:rPr>
        <w:t>dana</w:t>
      </w:r>
      <w:proofErr w:type="spellEnd"/>
      <w:r w:rsidRPr="00E5777F">
        <w:rPr>
          <w:sz w:val="22"/>
          <w:szCs w:val="22"/>
          <w:lang w:val="it-IT"/>
        </w:rPr>
        <w:t xml:space="preserve"> </w:t>
      </w:r>
      <w:proofErr w:type="spellStart"/>
      <w:r w:rsidRPr="00E5777F">
        <w:rPr>
          <w:sz w:val="22"/>
          <w:szCs w:val="22"/>
          <w:lang w:val="it-IT"/>
        </w:rPr>
        <w:t>objave</w:t>
      </w:r>
      <w:proofErr w:type="spellEnd"/>
      <w:r w:rsidRPr="00E5777F">
        <w:rPr>
          <w:sz w:val="22"/>
          <w:szCs w:val="22"/>
          <w:lang w:val="it-IT"/>
        </w:rPr>
        <w:t xml:space="preserve"> u </w:t>
      </w:r>
      <w:proofErr w:type="spellStart"/>
      <w:r w:rsidRPr="00E5777F">
        <w:rPr>
          <w:sz w:val="22"/>
          <w:szCs w:val="22"/>
          <w:lang w:val="it-IT"/>
        </w:rPr>
        <w:t>Službenim</w:t>
      </w:r>
      <w:proofErr w:type="spellEnd"/>
      <w:r w:rsidRPr="00E5777F">
        <w:rPr>
          <w:sz w:val="22"/>
          <w:szCs w:val="22"/>
          <w:lang w:val="it-IT"/>
        </w:rPr>
        <w:t xml:space="preserve"> </w:t>
      </w:r>
      <w:proofErr w:type="spellStart"/>
      <w:r w:rsidRPr="00E5777F">
        <w:rPr>
          <w:sz w:val="22"/>
          <w:szCs w:val="22"/>
          <w:lang w:val="it-IT"/>
        </w:rPr>
        <w:t>novinama</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 – Verteneglio.</w:t>
      </w:r>
    </w:p>
    <w:p w14:paraId="57265E4B" w14:textId="29B29CFE" w:rsidR="00AE3E94" w:rsidRDefault="00AE3E94" w:rsidP="00AE3E94">
      <w:pPr>
        <w:autoSpaceDE w:val="0"/>
        <w:autoSpaceDN w:val="0"/>
        <w:adjustRightInd w:val="0"/>
        <w:rPr>
          <w:color w:val="000000"/>
          <w:sz w:val="22"/>
          <w:szCs w:val="22"/>
          <w:lang w:val="it-IT"/>
        </w:rPr>
      </w:pPr>
    </w:p>
    <w:p w14:paraId="443D97D6" w14:textId="77777777" w:rsidR="00276141" w:rsidRPr="00E5777F" w:rsidRDefault="00276141" w:rsidP="00AE3E94">
      <w:pPr>
        <w:autoSpaceDE w:val="0"/>
        <w:autoSpaceDN w:val="0"/>
        <w:adjustRightInd w:val="0"/>
        <w:rPr>
          <w:color w:val="000000"/>
          <w:sz w:val="22"/>
          <w:szCs w:val="22"/>
          <w:lang w:val="it-IT"/>
        </w:rPr>
      </w:pPr>
    </w:p>
    <w:p w14:paraId="75FC53C9" w14:textId="77777777" w:rsidR="00AE3E94" w:rsidRPr="00E5777F" w:rsidRDefault="00AE3E94" w:rsidP="00AE3E94">
      <w:pPr>
        <w:autoSpaceDE w:val="0"/>
        <w:autoSpaceDN w:val="0"/>
        <w:adjustRightInd w:val="0"/>
        <w:rPr>
          <w:sz w:val="22"/>
          <w:szCs w:val="22"/>
          <w:lang w:val="it-IT"/>
        </w:rPr>
      </w:pPr>
      <w:r w:rsidRPr="00E5777F">
        <w:rPr>
          <w:sz w:val="22"/>
          <w:szCs w:val="22"/>
          <w:lang w:val="it-IT"/>
        </w:rPr>
        <w:t>KLASA: 550-01/19-01/06</w:t>
      </w:r>
    </w:p>
    <w:p w14:paraId="6C273F7A" w14:textId="77777777" w:rsidR="00AE3E94" w:rsidRPr="00E5777F" w:rsidRDefault="00AE3E94" w:rsidP="00AE3E94">
      <w:pPr>
        <w:autoSpaceDE w:val="0"/>
        <w:autoSpaceDN w:val="0"/>
        <w:adjustRightInd w:val="0"/>
        <w:rPr>
          <w:sz w:val="22"/>
          <w:szCs w:val="22"/>
          <w:lang w:val="it-IT"/>
        </w:rPr>
      </w:pPr>
      <w:r w:rsidRPr="00E5777F">
        <w:rPr>
          <w:sz w:val="22"/>
          <w:szCs w:val="22"/>
          <w:lang w:val="it-IT"/>
        </w:rPr>
        <w:t>URBROJ: 2105/04-01-19-3</w:t>
      </w:r>
    </w:p>
    <w:p w14:paraId="38BB1618" w14:textId="09F6C53C" w:rsidR="00AE3E94" w:rsidRDefault="00AE3E94" w:rsidP="00AE3E94">
      <w:pPr>
        <w:autoSpaceDE w:val="0"/>
        <w:autoSpaceDN w:val="0"/>
        <w:adjustRightInd w:val="0"/>
        <w:rPr>
          <w:sz w:val="22"/>
          <w:szCs w:val="22"/>
          <w:lang w:val="it-IT"/>
        </w:rPr>
      </w:pPr>
      <w:r w:rsidRPr="00E5777F">
        <w:rPr>
          <w:sz w:val="22"/>
          <w:szCs w:val="22"/>
          <w:lang w:val="it-IT"/>
        </w:rPr>
        <w:t xml:space="preserve">Brtonigla – Verteneglio, 14. </w:t>
      </w:r>
      <w:proofErr w:type="spellStart"/>
      <w:r w:rsidRPr="00E5777F">
        <w:rPr>
          <w:sz w:val="22"/>
          <w:szCs w:val="22"/>
          <w:lang w:val="it-IT"/>
        </w:rPr>
        <w:t>lipnja</w:t>
      </w:r>
      <w:proofErr w:type="spellEnd"/>
      <w:r w:rsidRPr="00E5777F">
        <w:rPr>
          <w:sz w:val="22"/>
          <w:szCs w:val="22"/>
          <w:lang w:val="it-IT"/>
        </w:rPr>
        <w:t xml:space="preserve"> 2019. godine</w:t>
      </w:r>
    </w:p>
    <w:p w14:paraId="5AF95621" w14:textId="77777777" w:rsidR="00276141" w:rsidRPr="00E5777F" w:rsidRDefault="00276141" w:rsidP="00AE3E94">
      <w:pPr>
        <w:autoSpaceDE w:val="0"/>
        <w:autoSpaceDN w:val="0"/>
        <w:adjustRightInd w:val="0"/>
        <w:rPr>
          <w:sz w:val="22"/>
          <w:szCs w:val="22"/>
          <w:lang w:val="it-IT"/>
        </w:rPr>
      </w:pPr>
    </w:p>
    <w:p w14:paraId="7C4B6A69" w14:textId="77777777" w:rsidR="00AE3E94" w:rsidRPr="00E5777F" w:rsidRDefault="00AE3E94" w:rsidP="00AE3E94">
      <w:pPr>
        <w:autoSpaceDE w:val="0"/>
        <w:autoSpaceDN w:val="0"/>
        <w:adjustRightInd w:val="0"/>
        <w:rPr>
          <w:color w:val="000000"/>
          <w:sz w:val="22"/>
          <w:szCs w:val="22"/>
          <w:lang w:val="it-IT"/>
        </w:rPr>
      </w:pPr>
    </w:p>
    <w:p w14:paraId="743E3A39" w14:textId="77777777" w:rsidR="00AE3E94" w:rsidRPr="00E5777F" w:rsidRDefault="00AE3E94" w:rsidP="00AE3E94">
      <w:pPr>
        <w:autoSpaceDE w:val="0"/>
        <w:autoSpaceDN w:val="0"/>
        <w:adjustRightInd w:val="0"/>
        <w:jc w:val="center"/>
        <w:rPr>
          <w:color w:val="000000"/>
          <w:sz w:val="22"/>
          <w:szCs w:val="22"/>
          <w:lang w:val="it-IT"/>
        </w:rPr>
      </w:pPr>
    </w:p>
    <w:p w14:paraId="124C951F" w14:textId="77777777" w:rsidR="00AE3E94" w:rsidRPr="00E5777F" w:rsidRDefault="00AE3E94" w:rsidP="00AE3E94">
      <w:pPr>
        <w:autoSpaceDE w:val="0"/>
        <w:autoSpaceDN w:val="0"/>
        <w:adjustRightInd w:val="0"/>
        <w:jc w:val="center"/>
        <w:rPr>
          <w:color w:val="000000"/>
          <w:sz w:val="22"/>
          <w:szCs w:val="22"/>
          <w:lang w:val="it-IT"/>
        </w:rPr>
      </w:pPr>
      <w:r w:rsidRPr="00E5777F">
        <w:rPr>
          <w:color w:val="000000"/>
          <w:sz w:val="22"/>
          <w:szCs w:val="22"/>
          <w:lang w:val="it-IT"/>
        </w:rPr>
        <w:t>OPĆINSKO VIJEĆE OPĆINE BRTONIGLA - VERTENEGLIO</w:t>
      </w:r>
    </w:p>
    <w:p w14:paraId="1F0175D8" w14:textId="77777777" w:rsidR="00AE3E94" w:rsidRPr="00E5777F" w:rsidRDefault="00AE3E94" w:rsidP="00AE3E94">
      <w:pPr>
        <w:autoSpaceDE w:val="0"/>
        <w:autoSpaceDN w:val="0"/>
        <w:adjustRightInd w:val="0"/>
        <w:jc w:val="center"/>
        <w:rPr>
          <w:color w:val="000000"/>
          <w:sz w:val="22"/>
          <w:szCs w:val="22"/>
          <w:lang w:val="it-IT"/>
        </w:rPr>
      </w:pPr>
      <w:proofErr w:type="spellStart"/>
      <w:r w:rsidRPr="00E5777F">
        <w:rPr>
          <w:color w:val="000000"/>
          <w:sz w:val="22"/>
          <w:szCs w:val="22"/>
          <w:lang w:val="it-IT"/>
        </w:rPr>
        <w:t>Predsjednik</w:t>
      </w:r>
      <w:proofErr w:type="spellEnd"/>
    </w:p>
    <w:p w14:paraId="1612A00F" w14:textId="2A6A06D5" w:rsidR="00AE3E94" w:rsidRDefault="00AE3E94" w:rsidP="00AE3E94">
      <w:pPr>
        <w:jc w:val="center"/>
        <w:rPr>
          <w:sz w:val="22"/>
          <w:szCs w:val="22"/>
          <w:lang w:val="it-IT"/>
        </w:rPr>
      </w:pPr>
      <w:r w:rsidRPr="00E5777F">
        <w:rPr>
          <w:sz w:val="22"/>
          <w:szCs w:val="22"/>
          <w:lang w:val="it-IT"/>
        </w:rPr>
        <w:t xml:space="preserve">Dr.sc. Igor </w:t>
      </w:r>
      <w:proofErr w:type="spellStart"/>
      <w:r w:rsidRPr="00E5777F">
        <w:rPr>
          <w:sz w:val="22"/>
          <w:szCs w:val="22"/>
          <w:lang w:val="it-IT"/>
        </w:rPr>
        <w:t>Palčić</w:t>
      </w:r>
      <w:proofErr w:type="spellEnd"/>
      <w:r w:rsidRPr="00E5777F">
        <w:rPr>
          <w:sz w:val="22"/>
          <w:szCs w:val="22"/>
          <w:lang w:val="it-IT"/>
        </w:rPr>
        <w:t xml:space="preserve"> v.r.</w:t>
      </w:r>
    </w:p>
    <w:p w14:paraId="4094E0DC" w14:textId="2A833CB4" w:rsidR="00276141" w:rsidRDefault="00276141" w:rsidP="00AE3E94">
      <w:pPr>
        <w:jc w:val="center"/>
        <w:rPr>
          <w:sz w:val="22"/>
          <w:szCs w:val="22"/>
          <w:lang w:val="it-IT"/>
        </w:rPr>
      </w:pPr>
    </w:p>
    <w:p w14:paraId="07BC84A2" w14:textId="77777777" w:rsidR="00276141" w:rsidRPr="00E5777F" w:rsidRDefault="00276141" w:rsidP="00AE3E94">
      <w:pPr>
        <w:jc w:val="center"/>
        <w:rPr>
          <w:sz w:val="22"/>
          <w:szCs w:val="22"/>
          <w:lang w:val="it-IT"/>
        </w:rPr>
      </w:pPr>
    </w:p>
    <w:p w14:paraId="3C045331" w14:textId="473C65BD" w:rsidR="00AE3E94" w:rsidRDefault="00AE3E94" w:rsidP="00276141">
      <w:pPr>
        <w:rPr>
          <w:color w:val="000000"/>
          <w:sz w:val="22"/>
          <w:szCs w:val="22"/>
          <w:lang w:val="it-IT"/>
        </w:rPr>
      </w:pPr>
    </w:p>
    <w:p w14:paraId="7317DC4C" w14:textId="77777777" w:rsidR="00276141" w:rsidRPr="00E5777F" w:rsidRDefault="00276141" w:rsidP="00276141">
      <w:pPr>
        <w:rPr>
          <w:b/>
          <w:sz w:val="22"/>
          <w:szCs w:val="22"/>
        </w:rPr>
      </w:pPr>
    </w:p>
    <w:p w14:paraId="67E41994" w14:textId="34B64238" w:rsidR="00AE3E94" w:rsidRPr="00E5777F" w:rsidRDefault="00AE3E94" w:rsidP="00E5777F">
      <w:pPr>
        <w:pStyle w:val="ListParagraph"/>
        <w:numPr>
          <w:ilvl w:val="0"/>
          <w:numId w:val="18"/>
        </w:numPr>
        <w:jc w:val="center"/>
        <w:rPr>
          <w:b/>
          <w:sz w:val="22"/>
          <w:szCs w:val="22"/>
        </w:rPr>
      </w:pPr>
    </w:p>
    <w:p w14:paraId="4F17370F" w14:textId="6638FA04" w:rsidR="00AE3E94" w:rsidRDefault="00AE3E94" w:rsidP="00AE3E94">
      <w:pPr>
        <w:jc w:val="center"/>
        <w:rPr>
          <w:b/>
          <w:sz w:val="22"/>
          <w:szCs w:val="22"/>
        </w:rPr>
      </w:pPr>
    </w:p>
    <w:p w14:paraId="32DC4A04" w14:textId="5B35EAD7" w:rsidR="00276141" w:rsidRDefault="00276141" w:rsidP="00AE3E94">
      <w:pPr>
        <w:jc w:val="center"/>
        <w:rPr>
          <w:b/>
          <w:sz w:val="22"/>
          <w:szCs w:val="22"/>
        </w:rPr>
      </w:pPr>
    </w:p>
    <w:p w14:paraId="3E7F0E2D" w14:textId="77777777" w:rsidR="00276141" w:rsidRPr="00E5777F" w:rsidRDefault="00276141" w:rsidP="00AE3E94">
      <w:pPr>
        <w:jc w:val="center"/>
        <w:rPr>
          <w:b/>
          <w:sz w:val="22"/>
          <w:szCs w:val="22"/>
        </w:rPr>
      </w:pPr>
    </w:p>
    <w:p w14:paraId="489AF366" w14:textId="7B787C2C" w:rsidR="00AE3E94" w:rsidRPr="00E5777F" w:rsidRDefault="00AE3E94" w:rsidP="00AE3E94">
      <w:pPr>
        <w:jc w:val="center"/>
        <w:rPr>
          <w:b/>
          <w:sz w:val="22"/>
          <w:szCs w:val="22"/>
        </w:rPr>
      </w:pPr>
    </w:p>
    <w:p w14:paraId="22F3943E" w14:textId="2B4FA68C" w:rsidR="00AE3E94" w:rsidRDefault="00AE3E94" w:rsidP="00AE3E94">
      <w:pPr>
        <w:ind w:firstLine="720"/>
        <w:jc w:val="both"/>
        <w:rPr>
          <w:sz w:val="22"/>
          <w:szCs w:val="22"/>
          <w:lang w:val="hr-HR"/>
        </w:rPr>
      </w:pPr>
      <w:r w:rsidRPr="00E5777F">
        <w:rPr>
          <w:sz w:val="22"/>
          <w:szCs w:val="22"/>
          <w:lang w:val="hr-HR"/>
        </w:rPr>
        <w:t xml:space="preserve">Temeljem članka 19. i 35. Zakona o lokalnoj i područnoj (regionalnoj) samoupravi („Narodne novine“, broj 33/01, 60/01, 129/05, 109/07, 125/08, 36/09, 150/11, 144/12, 19/13- </w:t>
      </w:r>
      <w:proofErr w:type="spellStart"/>
      <w:r w:rsidRPr="00E5777F">
        <w:rPr>
          <w:sz w:val="22"/>
          <w:szCs w:val="22"/>
          <w:lang w:val="hr-HR"/>
        </w:rPr>
        <w:t>proč.tekst</w:t>
      </w:r>
      <w:proofErr w:type="spellEnd"/>
      <w:r w:rsidRPr="00E5777F">
        <w:rPr>
          <w:sz w:val="22"/>
          <w:szCs w:val="22"/>
          <w:lang w:val="hr-HR"/>
        </w:rPr>
        <w:t xml:space="preserve">, 137/15 i 123/17), čl. 38. Statuta Općine Brtonigla - </w:t>
      </w:r>
      <w:proofErr w:type="spellStart"/>
      <w:r w:rsidRPr="00E5777F">
        <w:rPr>
          <w:sz w:val="22"/>
          <w:szCs w:val="22"/>
          <w:lang w:val="hr-HR"/>
        </w:rPr>
        <w:t>Verteneglio</w:t>
      </w:r>
      <w:proofErr w:type="spellEnd"/>
      <w:r w:rsidRPr="00E5777F">
        <w:rPr>
          <w:sz w:val="22"/>
          <w:szCs w:val="22"/>
          <w:lang w:val="hr-HR"/>
        </w:rPr>
        <w:t xml:space="preserve"> („Službene novine Općine Brtonigla- </w:t>
      </w:r>
      <w:proofErr w:type="spellStart"/>
      <w:r w:rsidRPr="00E5777F">
        <w:rPr>
          <w:sz w:val="22"/>
          <w:szCs w:val="22"/>
          <w:lang w:val="hr-HR"/>
        </w:rPr>
        <w:t>Verteneglio</w:t>
      </w:r>
      <w:proofErr w:type="spellEnd"/>
      <w:r w:rsidRPr="00E5777F">
        <w:rPr>
          <w:sz w:val="22"/>
          <w:szCs w:val="22"/>
          <w:lang w:val="hr-HR"/>
        </w:rPr>
        <w:t xml:space="preserve"> “, broj 3/18) te Poslovnika o radu Općinskog vijeća Općine Brtonigla - </w:t>
      </w:r>
      <w:proofErr w:type="spellStart"/>
      <w:r w:rsidRPr="00E5777F">
        <w:rPr>
          <w:sz w:val="22"/>
          <w:szCs w:val="22"/>
          <w:lang w:val="hr-HR"/>
        </w:rPr>
        <w:t>Verteneglio</w:t>
      </w:r>
      <w:proofErr w:type="spellEnd"/>
      <w:r w:rsidRPr="00E5777F">
        <w:rPr>
          <w:sz w:val="22"/>
          <w:szCs w:val="22"/>
          <w:lang w:val="hr-HR"/>
        </w:rPr>
        <w:t xml:space="preserve"> („Službene novine Općine Brtonigla - </w:t>
      </w:r>
      <w:proofErr w:type="spellStart"/>
      <w:r w:rsidRPr="00E5777F">
        <w:rPr>
          <w:sz w:val="22"/>
          <w:szCs w:val="22"/>
          <w:lang w:val="hr-HR"/>
        </w:rPr>
        <w:t>Verteneglio</w:t>
      </w:r>
      <w:proofErr w:type="spellEnd"/>
      <w:r w:rsidRPr="00E5777F">
        <w:rPr>
          <w:sz w:val="22"/>
          <w:szCs w:val="22"/>
          <w:lang w:val="hr-HR"/>
        </w:rPr>
        <w:t xml:space="preserve"> “, broj 3/18), Općinsko vijeće Općine Brtonigla- </w:t>
      </w:r>
      <w:proofErr w:type="spellStart"/>
      <w:r w:rsidRPr="00E5777F">
        <w:rPr>
          <w:sz w:val="22"/>
          <w:szCs w:val="22"/>
          <w:lang w:val="hr-HR"/>
        </w:rPr>
        <w:t>Verteneglio</w:t>
      </w:r>
      <w:proofErr w:type="spellEnd"/>
      <w:r w:rsidRPr="00E5777F">
        <w:rPr>
          <w:sz w:val="22"/>
          <w:szCs w:val="22"/>
          <w:lang w:val="hr-HR"/>
        </w:rPr>
        <w:t>, na svojoj 17. sjednici održanoj dana 14. lipnja 2019. godine, donosi slijedeće</w:t>
      </w:r>
    </w:p>
    <w:p w14:paraId="29B5064D" w14:textId="77777777" w:rsidR="00276141" w:rsidRPr="00E5777F" w:rsidRDefault="00276141" w:rsidP="00AE3E94">
      <w:pPr>
        <w:ind w:firstLine="720"/>
        <w:jc w:val="both"/>
        <w:rPr>
          <w:sz w:val="22"/>
          <w:szCs w:val="22"/>
          <w:lang w:val="hr-HR"/>
        </w:rPr>
      </w:pPr>
    </w:p>
    <w:p w14:paraId="758AC3B8" w14:textId="77777777" w:rsidR="00AE3E94" w:rsidRPr="00E5777F" w:rsidRDefault="00AE3E94" w:rsidP="00AE3E94">
      <w:pPr>
        <w:jc w:val="both"/>
        <w:rPr>
          <w:sz w:val="22"/>
          <w:szCs w:val="22"/>
          <w:lang w:val="hr-HR"/>
        </w:rPr>
      </w:pPr>
    </w:p>
    <w:p w14:paraId="678368B2" w14:textId="77777777" w:rsidR="00AE3E94" w:rsidRPr="00E5777F" w:rsidRDefault="00AE3E94" w:rsidP="00E5777F">
      <w:pPr>
        <w:pStyle w:val="NoSpacing"/>
        <w:numPr>
          <w:ilvl w:val="0"/>
          <w:numId w:val="37"/>
        </w:numPr>
        <w:jc w:val="center"/>
        <w:rPr>
          <w:b/>
          <w:sz w:val="22"/>
          <w:szCs w:val="22"/>
        </w:rPr>
      </w:pPr>
      <w:r w:rsidRPr="00E5777F">
        <w:rPr>
          <w:b/>
          <w:sz w:val="22"/>
          <w:szCs w:val="22"/>
        </w:rPr>
        <w:t>IZMJENE I DOPUNE</w:t>
      </w:r>
    </w:p>
    <w:p w14:paraId="3754626F" w14:textId="77777777" w:rsidR="00AE3E94" w:rsidRPr="00E5777F" w:rsidRDefault="00AE3E94" w:rsidP="00AE3E94">
      <w:pPr>
        <w:pStyle w:val="NoSpacing"/>
        <w:jc w:val="center"/>
        <w:rPr>
          <w:b/>
          <w:sz w:val="22"/>
          <w:szCs w:val="22"/>
          <w:lang w:val="it-IT"/>
        </w:rPr>
      </w:pPr>
      <w:r w:rsidRPr="00E5777F">
        <w:rPr>
          <w:b/>
          <w:sz w:val="22"/>
          <w:szCs w:val="22"/>
          <w:lang w:val="it-IT"/>
        </w:rPr>
        <w:t xml:space="preserve">PROGRAMA JAVNIH </w:t>
      </w:r>
      <w:proofErr w:type="gramStart"/>
      <w:r w:rsidRPr="00E5777F">
        <w:rPr>
          <w:b/>
          <w:sz w:val="22"/>
          <w:szCs w:val="22"/>
          <w:lang w:val="it-IT"/>
        </w:rPr>
        <w:t>POTREBA  U</w:t>
      </w:r>
      <w:proofErr w:type="gramEnd"/>
      <w:r w:rsidRPr="00E5777F">
        <w:rPr>
          <w:b/>
          <w:sz w:val="22"/>
          <w:szCs w:val="22"/>
          <w:lang w:val="it-IT"/>
        </w:rPr>
        <w:t xml:space="preserve"> DRUŠTVENIM DJELATNOSTIMA</w:t>
      </w:r>
    </w:p>
    <w:p w14:paraId="3B511A23" w14:textId="77777777" w:rsidR="00AE3E94" w:rsidRPr="00E5777F" w:rsidRDefault="00AE3E94" w:rsidP="00AE3E94">
      <w:pPr>
        <w:pStyle w:val="NoSpacing"/>
        <w:jc w:val="center"/>
        <w:rPr>
          <w:b/>
          <w:sz w:val="22"/>
          <w:szCs w:val="22"/>
          <w:lang w:val="hr-HR"/>
        </w:rPr>
      </w:pPr>
      <w:r w:rsidRPr="00E5777F">
        <w:rPr>
          <w:b/>
          <w:sz w:val="22"/>
          <w:szCs w:val="22"/>
          <w:lang w:val="it-IT"/>
        </w:rPr>
        <w:lastRenderedPageBreak/>
        <w:t xml:space="preserve"> I </w:t>
      </w:r>
      <w:proofErr w:type="gramStart"/>
      <w:r w:rsidRPr="00E5777F">
        <w:rPr>
          <w:b/>
          <w:sz w:val="22"/>
          <w:szCs w:val="22"/>
          <w:lang w:val="it-IT"/>
        </w:rPr>
        <w:t>GOSPODARSTVU  ZA</w:t>
      </w:r>
      <w:proofErr w:type="gramEnd"/>
      <w:r w:rsidRPr="00E5777F">
        <w:rPr>
          <w:b/>
          <w:sz w:val="22"/>
          <w:szCs w:val="22"/>
          <w:lang w:val="it-IT"/>
        </w:rPr>
        <w:t xml:space="preserve"> 2019. GODINU</w:t>
      </w:r>
      <w:r w:rsidRPr="00E5777F">
        <w:rPr>
          <w:b/>
          <w:sz w:val="22"/>
          <w:szCs w:val="22"/>
          <w:lang w:val="hr-HR"/>
        </w:rPr>
        <w:t xml:space="preserve"> </w:t>
      </w:r>
    </w:p>
    <w:p w14:paraId="31647414" w14:textId="20BF8FB7" w:rsidR="00AE3E94" w:rsidRDefault="00AE3E94" w:rsidP="00AE3E94">
      <w:pPr>
        <w:pStyle w:val="NoSpacing"/>
        <w:jc w:val="center"/>
        <w:rPr>
          <w:b/>
          <w:sz w:val="22"/>
          <w:szCs w:val="22"/>
          <w:lang w:val="hr-HR"/>
        </w:rPr>
      </w:pPr>
      <w:r w:rsidRPr="00E5777F">
        <w:rPr>
          <w:b/>
          <w:sz w:val="22"/>
          <w:szCs w:val="22"/>
          <w:lang w:val="hr-HR"/>
        </w:rPr>
        <w:t xml:space="preserve">(„Službene novine Općine Brtonigla - </w:t>
      </w:r>
      <w:proofErr w:type="spellStart"/>
      <w:r w:rsidRPr="00E5777F">
        <w:rPr>
          <w:b/>
          <w:sz w:val="22"/>
          <w:szCs w:val="22"/>
          <w:lang w:val="hr-HR"/>
        </w:rPr>
        <w:t>Verteneglio</w:t>
      </w:r>
      <w:proofErr w:type="spellEnd"/>
      <w:r w:rsidRPr="00E5777F">
        <w:rPr>
          <w:b/>
          <w:sz w:val="22"/>
          <w:szCs w:val="22"/>
          <w:lang w:val="hr-HR"/>
        </w:rPr>
        <w:t>“, broj 23/18)</w:t>
      </w:r>
    </w:p>
    <w:p w14:paraId="6FF92DDA" w14:textId="77777777" w:rsidR="00276141" w:rsidRPr="00E5777F" w:rsidRDefault="00276141" w:rsidP="00AE3E94">
      <w:pPr>
        <w:pStyle w:val="NoSpacing"/>
        <w:jc w:val="center"/>
        <w:rPr>
          <w:b/>
          <w:sz w:val="22"/>
          <w:szCs w:val="22"/>
          <w:lang w:val="hr-HR"/>
        </w:rPr>
      </w:pPr>
    </w:p>
    <w:p w14:paraId="75C5E20D" w14:textId="77777777" w:rsidR="00AE3E94" w:rsidRPr="00E5777F" w:rsidRDefault="00AE3E94" w:rsidP="00AE3E94">
      <w:pPr>
        <w:rPr>
          <w:b/>
          <w:bCs/>
          <w:i/>
          <w:sz w:val="22"/>
          <w:szCs w:val="22"/>
          <w:lang w:val="hr-HR"/>
        </w:rPr>
      </w:pPr>
    </w:p>
    <w:p w14:paraId="437E152B" w14:textId="77777777" w:rsidR="00AE3E94" w:rsidRPr="00E5777F" w:rsidRDefault="00AE3E94" w:rsidP="00AE3E94">
      <w:pPr>
        <w:jc w:val="center"/>
        <w:rPr>
          <w:b/>
          <w:bCs/>
          <w:sz w:val="22"/>
          <w:szCs w:val="22"/>
          <w:lang w:val="hr-HR"/>
        </w:rPr>
      </w:pPr>
      <w:r w:rsidRPr="00E5777F">
        <w:rPr>
          <w:b/>
          <w:bCs/>
          <w:sz w:val="22"/>
          <w:szCs w:val="22"/>
          <w:lang w:val="hr-HR"/>
        </w:rPr>
        <w:t>I.</w:t>
      </w:r>
    </w:p>
    <w:p w14:paraId="56FEE39E" w14:textId="77777777" w:rsidR="00AE3E94" w:rsidRPr="00E5777F" w:rsidRDefault="00AE3E94" w:rsidP="00AE3E94">
      <w:pPr>
        <w:jc w:val="both"/>
        <w:rPr>
          <w:bCs/>
          <w:sz w:val="22"/>
          <w:szCs w:val="22"/>
          <w:lang w:val="hr-HR"/>
        </w:rPr>
      </w:pPr>
      <w:r w:rsidRPr="00E5777F">
        <w:rPr>
          <w:b/>
          <w:bCs/>
          <w:sz w:val="22"/>
          <w:szCs w:val="22"/>
          <w:lang w:val="hr-HR"/>
        </w:rPr>
        <w:tab/>
      </w:r>
      <w:proofErr w:type="spellStart"/>
      <w:r w:rsidRPr="00E5777F">
        <w:rPr>
          <w:bCs/>
          <w:sz w:val="22"/>
          <w:szCs w:val="22"/>
          <w:lang w:val="hr-HR"/>
        </w:rPr>
        <w:t>Toč</w:t>
      </w:r>
      <w:proofErr w:type="spellEnd"/>
      <w:r w:rsidRPr="00E5777F">
        <w:rPr>
          <w:bCs/>
          <w:sz w:val="22"/>
          <w:szCs w:val="22"/>
          <w:lang w:val="hr-HR"/>
        </w:rPr>
        <w:t xml:space="preserve">. I. Programa javnih potreba u društvenim djelatnostima i gospodarstvu za 2019.godinu </w:t>
      </w:r>
      <w:r w:rsidRPr="00E5777F">
        <w:rPr>
          <w:sz w:val="22"/>
          <w:szCs w:val="22"/>
          <w:lang w:val="hr-HR"/>
        </w:rPr>
        <w:t xml:space="preserve">(„Službene novine Općine Brtonigla - </w:t>
      </w:r>
      <w:proofErr w:type="spellStart"/>
      <w:r w:rsidRPr="00E5777F">
        <w:rPr>
          <w:sz w:val="22"/>
          <w:szCs w:val="22"/>
          <w:lang w:val="hr-HR"/>
        </w:rPr>
        <w:t>Verteneglio</w:t>
      </w:r>
      <w:proofErr w:type="spellEnd"/>
      <w:r w:rsidRPr="00E5777F">
        <w:rPr>
          <w:sz w:val="22"/>
          <w:szCs w:val="22"/>
          <w:lang w:val="hr-HR"/>
        </w:rPr>
        <w:t>“, broj 23/2018) (u daljnjem tekstu: Program), mijenja se u cijelosti i glasi:</w:t>
      </w:r>
    </w:p>
    <w:p w14:paraId="0B6F0BCE" w14:textId="77777777" w:rsidR="00AE3E94" w:rsidRPr="00E5777F" w:rsidRDefault="00AE3E94" w:rsidP="00AE3E94">
      <w:pPr>
        <w:jc w:val="both"/>
        <w:rPr>
          <w:b/>
          <w:bCs/>
          <w:sz w:val="22"/>
          <w:szCs w:val="22"/>
          <w:lang w:val="hr-HR"/>
        </w:rPr>
      </w:pPr>
      <w:r w:rsidRPr="00E5777F">
        <w:rPr>
          <w:b/>
          <w:bCs/>
          <w:sz w:val="22"/>
          <w:szCs w:val="22"/>
          <w:lang w:val="hr-HR"/>
        </w:rPr>
        <w:tab/>
      </w:r>
    </w:p>
    <w:p w14:paraId="3E24846D" w14:textId="77777777" w:rsidR="00AE3E94" w:rsidRPr="00E5777F" w:rsidRDefault="00AE3E94" w:rsidP="00AE3E94">
      <w:pPr>
        <w:ind w:firstLine="708"/>
        <w:jc w:val="both"/>
        <w:rPr>
          <w:sz w:val="22"/>
          <w:szCs w:val="22"/>
          <w:lang w:val="hr-HR"/>
        </w:rPr>
      </w:pPr>
      <w:r w:rsidRPr="00E5777F">
        <w:rPr>
          <w:bCs/>
          <w:sz w:val="22"/>
          <w:szCs w:val="22"/>
          <w:lang w:val="hr-HR"/>
        </w:rPr>
        <w:t>„Ovim se Programom utvrđuju</w:t>
      </w:r>
      <w:r w:rsidRPr="00E5777F">
        <w:rPr>
          <w:b/>
          <w:bCs/>
          <w:sz w:val="22"/>
          <w:szCs w:val="22"/>
          <w:lang w:val="hr-HR"/>
        </w:rPr>
        <w:t xml:space="preserve"> </w:t>
      </w:r>
      <w:r w:rsidRPr="00E5777F">
        <w:rPr>
          <w:sz w:val="22"/>
          <w:szCs w:val="22"/>
          <w:lang w:val="hr-HR"/>
        </w:rPr>
        <w:t>programi javnih potreba u društvenim djelatnostima i programe u oblasti gospodarstva koji će se realizirati u 2019. godini.</w:t>
      </w:r>
    </w:p>
    <w:p w14:paraId="19F911FB" w14:textId="77777777" w:rsidR="00AE3E94" w:rsidRPr="00E5777F" w:rsidRDefault="00AE3E94" w:rsidP="00AE3E94">
      <w:pPr>
        <w:ind w:firstLine="708"/>
        <w:jc w:val="both"/>
        <w:rPr>
          <w:b/>
          <w:bCs/>
          <w:sz w:val="22"/>
          <w:szCs w:val="22"/>
          <w:lang w:val="hr-HR"/>
        </w:rPr>
      </w:pPr>
      <w:r w:rsidRPr="00E5777F">
        <w:rPr>
          <w:sz w:val="22"/>
          <w:szCs w:val="22"/>
          <w:lang w:val="hr-HR"/>
        </w:rPr>
        <w:t xml:space="preserve">Za ostvarenje Programa javnih potreba u društvenim djelatnostima i gospodarstvu u 2019. godini (u daljnjem tekstu: Program) Proračunom Općine Brtonigla – </w:t>
      </w:r>
      <w:proofErr w:type="spellStart"/>
      <w:r w:rsidRPr="00E5777F">
        <w:rPr>
          <w:sz w:val="22"/>
          <w:szCs w:val="22"/>
          <w:lang w:val="hr-HR"/>
        </w:rPr>
        <w:t>Verteneglio</w:t>
      </w:r>
      <w:proofErr w:type="spellEnd"/>
      <w:r w:rsidRPr="00E5777F">
        <w:rPr>
          <w:sz w:val="22"/>
          <w:szCs w:val="22"/>
          <w:lang w:val="hr-HR"/>
        </w:rPr>
        <w:t xml:space="preserve"> potrebno je osigurati </w:t>
      </w:r>
      <w:r w:rsidRPr="00E5777F">
        <w:rPr>
          <w:color w:val="C0504D" w:themeColor="accent2"/>
          <w:sz w:val="22"/>
          <w:szCs w:val="22"/>
          <w:lang w:val="hr-HR"/>
        </w:rPr>
        <w:t xml:space="preserve"> </w:t>
      </w:r>
      <w:r w:rsidRPr="00E5777F">
        <w:rPr>
          <w:sz w:val="22"/>
          <w:szCs w:val="22"/>
          <w:lang w:val="hr-HR"/>
        </w:rPr>
        <w:t xml:space="preserve">4.383.123,00 </w:t>
      </w:r>
      <w:r w:rsidRPr="00E5777F">
        <w:rPr>
          <w:bCs/>
          <w:sz w:val="22"/>
          <w:szCs w:val="22"/>
          <w:lang w:val="hr-HR"/>
        </w:rPr>
        <w:t>kn</w:t>
      </w:r>
      <w:r w:rsidRPr="00E5777F">
        <w:rPr>
          <w:b/>
          <w:bCs/>
          <w:sz w:val="22"/>
          <w:szCs w:val="22"/>
          <w:lang w:val="hr-HR"/>
        </w:rPr>
        <w:t>.</w:t>
      </w:r>
    </w:p>
    <w:p w14:paraId="03338F7F" w14:textId="77777777" w:rsidR="00AE3E94" w:rsidRPr="00E5777F" w:rsidRDefault="00AE3E94" w:rsidP="00AE3E94">
      <w:pPr>
        <w:pStyle w:val="BodyText"/>
        <w:ind w:firstLine="708"/>
        <w:rPr>
          <w:sz w:val="22"/>
          <w:szCs w:val="22"/>
        </w:rPr>
      </w:pPr>
      <w:r w:rsidRPr="00E5777F">
        <w:rPr>
          <w:sz w:val="22"/>
          <w:szCs w:val="22"/>
        </w:rPr>
        <w:t>Utvrđivanje javnih potreba i pojedinačnih programa utvrđuje se u skladu s odredbama posebnih zakona, podzakonskih akata, odluka i drugih propisa, navedenih u pojedinim programima, kojima se uređuje obavljanje predmetnih djelatnosti.</w:t>
      </w:r>
    </w:p>
    <w:p w14:paraId="6C14AF49" w14:textId="77777777" w:rsidR="00AE3E94" w:rsidRPr="00E5777F" w:rsidRDefault="00AE3E94" w:rsidP="00AE3E94">
      <w:pPr>
        <w:jc w:val="both"/>
        <w:rPr>
          <w:i/>
          <w:sz w:val="22"/>
          <w:szCs w:val="22"/>
          <w:lang w:val="hr-HR"/>
        </w:rPr>
      </w:pPr>
    </w:p>
    <w:p w14:paraId="70956D8B" w14:textId="77777777" w:rsidR="00AE3E94" w:rsidRPr="00E5777F" w:rsidRDefault="00AE3E94" w:rsidP="00AE3E94">
      <w:pPr>
        <w:pStyle w:val="BodyText"/>
        <w:ind w:firstLine="708"/>
        <w:rPr>
          <w:b/>
          <w:bCs/>
          <w:sz w:val="22"/>
          <w:szCs w:val="22"/>
        </w:rPr>
      </w:pPr>
      <w:r w:rsidRPr="00E5777F">
        <w:rPr>
          <w:b/>
          <w:bCs/>
          <w:sz w:val="22"/>
          <w:szCs w:val="22"/>
        </w:rPr>
        <w:t>Društveni program obuhvaća:</w:t>
      </w:r>
    </w:p>
    <w:tbl>
      <w:tblPr>
        <w:tblStyle w:val="TableGrid"/>
        <w:tblW w:w="0" w:type="auto"/>
        <w:tblLook w:val="01E0" w:firstRow="1" w:lastRow="1" w:firstColumn="1" w:lastColumn="1" w:noHBand="0" w:noVBand="0"/>
      </w:tblPr>
      <w:tblGrid>
        <w:gridCol w:w="4644"/>
        <w:gridCol w:w="4644"/>
      </w:tblGrid>
      <w:tr w:rsidR="00AE3E94" w:rsidRPr="00E5777F" w14:paraId="03B37681" w14:textId="77777777" w:rsidTr="00AE3E94">
        <w:tc>
          <w:tcPr>
            <w:tcW w:w="4644" w:type="dxa"/>
          </w:tcPr>
          <w:p w14:paraId="2F985F2A" w14:textId="77777777" w:rsidR="00AE3E94" w:rsidRPr="00E5777F" w:rsidRDefault="00AE3E94" w:rsidP="00AE3E94">
            <w:pPr>
              <w:pStyle w:val="BodyText"/>
              <w:rPr>
                <w:b/>
                <w:bCs/>
                <w:sz w:val="22"/>
                <w:szCs w:val="22"/>
              </w:rPr>
            </w:pPr>
            <w:r w:rsidRPr="00E5777F">
              <w:rPr>
                <w:sz w:val="22"/>
                <w:szCs w:val="22"/>
              </w:rPr>
              <w:t>Program javnih potreba u predškolskom odgoju</w:t>
            </w:r>
          </w:p>
        </w:tc>
        <w:tc>
          <w:tcPr>
            <w:tcW w:w="4644" w:type="dxa"/>
          </w:tcPr>
          <w:p w14:paraId="038796DE" w14:textId="77777777" w:rsidR="00AE3E94" w:rsidRPr="00E5777F" w:rsidRDefault="00AE3E94" w:rsidP="00AE3E94">
            <w:pPr>
              <w:pStyle w:val="BodyText"/>
              <w:jc w:val="center"/>
              <w:rPr>
                <w:bCs/>
                <w:sz w:val="22"/>
                <w:szCs w:val="22"/>
              </w:rPr>
            </w:pPr>
            <w:r w:rsidRPr="00E5777F">
              <w:rPr>
                <w:sz w:val="22"/>
                <w:szCs w:val="22"/>
              </w:rPr>
              <w:t xml:space="preserve">                                                  1.995.200,00 kn </w:t>
            </w:r>
          </w:p>
        </w:tc>
      </w:tr>
      <w:tr w:rsidR="00AE3E94" w:rsidRPr="00E5777F" w14:paraId="09D51B3E" w14:textId="77777777" w:rsidTr="00AE3E94">
        <w:tc>
          <w:tcPr>
            <w:tcW w:w="4644" w:type="dxa"/>
          </w:tcPr>
          <w:p w14:paraId="16D5DAA7" w14:textId="77777777" w:rsidR="00AE3E94" w:rsidRPr="00E5777F" w:rsidRDefault="00AE3E94" w:rsidP="00AE3E94">
            <w:pPr>
              <w:pStyle w:val="BodyText"/>
              <w:rPr>
                <w:b/>
                <w:bCs/>
                <w:sz w:val="22"/>
                <w:szCs w:val="22"/>
              </w:rPr>
            </w:pPr>
            <w:r w:rsidRPr="00E5777F">
              <w:rPr>
                <w:sz w:val="22"/>
                <w:szCs w:val="22"/>
              </w:rPr>
              <w:t xml:space="preserve">Program javnih potreba osnovnog školstva i naobrazbe                                       </w:t>
            </w:r>
          </w:p>
        </w:tc>
        <w:tc>
          <w:tcPr>
            <w:tcW w:w="4644" w:type="dxa"/>
          </w:tcPr>
          <w:p w14:paraId="2531FD74" w14:textId="77777777" w:rsidR="00AE3E94" w:rsidRPr="00E5777F" w:rsidRDefault="00AE3E94" w:rsidP="00AE3E94">
            <w:pPr>
              <w:pStyle w:val="BodyText"/>
              <w:jc w:val="center"/>
              <w:rPr>
                <w:bCs/>
                <w:sz w:val="22"/>
                <w:szCs w:val="22"/>
              </w:rPr>
            </w:pPr>
            <w:r w:rsidRPr="00E5777F">
              <w:rPr>
                <w:bCs/>
                <w:sz w:val="22"/>
                <w:szCs w:val="22"/>
              </w:rPr>
              <w:t xml:space="preserve">                                                         </w:t>
            </w:r>
            <w:r w:rsidRPr="00E5777F">
              <w:rPr>
                <w:sz w:val="22"/>
                <w:szCs w:val="22"/>
              </w:rPr>
              <w:t xml:space="preserve">209.000,00 </w:t>
            </w:r>
            <w:r w:rsidRPr="00E5777F">
              <w:rPr>
                <w:bCs/>
                <w:sz w:val="22"/>
                <w:szCs w:val="22"/>
              </w:rPr>
              <w:t>kn</w:t>
            </w:r>
          </w:p>
        </w:tc>
      </w:tr>
      <w:tr w:rsidR="00AE3E94" w:rsidRPr="00E5777F" w14:paraId="1E5B5225" w14:textId="77777777" w:rsidTr="00AE3E94">
        <w:tc>
          <w:tcPr>
            <w:tcW w:w="4644" w:type="dxa"/>
          </w:tcPr>
          <w:p w14:paraId="4F82D3AB" w14:textId="77777777" w:rsidR="00AE3E94" w:rsidRPr="00E5777F" w:rsidRDefault="00AE3E94" w:rsidP="00AE3E94">
            <w:pPr>
              <w:pStyle w:val="BodyText"/>
              <w:rPr>
                <w:b/>
                <w:bCs/>
                <w:sz w:val="22"/>
                <w:szCs w:val="22"/>
              </w:rPr>
            </w:pPr>
            <w:r w:rsidRPr="00E5777F">
              <w:rPr>
                <w:sz w:val="22"/>
                <w:szCs w:val="22"/>
              </w:rPr>
              <w:t xml:space="preserve">Program zdravstvene zaštite                                                                               </w:t>
            </w:r>
          </w:p>
        </w:tc>
        <w:tc>
          <w:tcPr>
            <w:tcW w:w="4644" w:type="dxa"/>
          </w:tcPr>
          <w:p w14:paraId="68FF1F29" w14:textId="77777777" w:rsidR="00AE3E94" w:rsidRPr="00E5777F" w:rsidRDefault="00AE3E94" w:rsidP="00AE3E94">
            <w:pPr>
              <w:pStyle w:val="BodyText"/>
              <w:jc w:val="center"/>
              <w:rPr>
                <w:bCs/>
                <w:sz w:val="22"/>
                <w:szCs w:val="22"/>
              </w:rPr>
            </w:pPr>
            <w:r w:rsidRPr="00E5777F">
              <w:rPr>
                <w:bCs/>
                <w:sz w:val="22"/>
                <w:szCs w:val="22"/>
              </w:rPr>
              <w:t xml:space="preserve">                                                        177.114,00 kn</w:t>
            </w:r>
          </w:p>
        </w:tc>
      </w:tr>
      <w:tr w:rsidR="00AE3E94" w:rsidRPr="00E5777F" w14:paraId="098D00AE" w14:textId="77777777" w:rsidTr="00AE3E94">
        <w:tc>
          <w:tcPr>
            <w:tcW w:w="4644" w:type="dxa"/>
          </w:tcPr>
          <w:p w14:paraId="306B1EA6" w14:textId="77777777" w:rsidR="00AE3E94" w:rsidRPr="00E5777F" w:rsidRDefault="00AE3E94" w:rsidP="00AE3E94">
            <w:pPr>
              <w:pStyle w:val="BodyText"/>
              <w:rPr>
                <w:b/>
                <w:bCs/>
                <w:sz w:val="22"/>
                <w:szCs w:val="22"/>
              </w:rPr>
            </w:pPr>
            <w:r w:rsidRPr="00E5777F">
              <w:rPr>
                <w:sz w:val="22"/>
                <w:szCs w:val="22"/>
              </w:rPr>
              <w:t xml:space="preserve">Program javnih potreba u kulturi                                                                       </w:t>
            </w:r>
          </w:p>
        </w:tc>
        <w:tc>
          <w:tcPr>
            <w:tcW w:w="4644" w:type="dxa"/>
          </w:tcPr>
          <w:p w14:paraId="18838B8B" w14:textId="77777777" w:rsidR="00AE3E94" w:rsidRPr="00E5777F" w:rsidRDefault="00AE3E94" w:rsidP="00AE3E94">
            <w:pPr>
              <w:pStyle w:val="BodyText"/>
              <w:jc w:val="center"/>
              <w:rPr>
                <w:bCs/>
                <w:sz w:val="22"/>
                <w:szCs w:val="22"/>
              </w:rPr>
            </w:pPr>
            <w:r w:rsidRPr="00E5777F">
              <w:rPr>
                <w:bCs/>
                <w:color w:val="C0504D" w:themeColor="accent2"/>
                <w:sz w:val="22"/>
                <w:szCs w:val="22"/>
              </w:rPr>
              <w:t xml:space="preserve">                                                       </w:t>
            </w:r>
            <w:r w:rsidRPr="00E5777F">
              <w:rPr>
                <w:bCs/>
                <w:sz w:val="22"/>
                <w:szCs w:val="22"/>
              </w:rPr>
              <w:t xml:space="preserve">  273.862,00 kn</w:t>
            </w:r>
          </w:p>
        </w:tc>
      </w:tr>
      <w:tr w:rsidR="00AE3E94" w:rsidRPr="00E5777F" w14:paraId="09919570" w14:textId="77777777" w:rsidTr="00AE3E94">
        <w:tc>
          <w:tcPr>
            <w:tcW w:w="4644" w:type="dxa"/>
          </w:tcPr>
          <w:p w14:paraId="015FDAFF" w14:textId="77777777" w:rsidR="00AE3E94" w:rsidRPr="00E5777F" w:rsidRDefault="00AE3E94" w:rsidP="00AE3E94">
            <w:pPr>
              <w:pStyle w:val="BodyText"/>
              <w:rPr>
                <w:b/>
                <w:bCs/>
                <w:sz w:val="22"/>
                <w:szCs w:val="22"/>
              </w:rPr>
            </w:pPr>
            <w:r w:rsidRPr="00E5777F">
              <w:rPr>
                <w:sz w:val="22"/>
                <w:szCs w:val="22"/>
              </w:rPr>
              <w:t xml:space="preserve">Program javnih potreba u sportu                                                                       </w:t>
            </w:r>
          </w:p>
        </w:tc>
        <w:tc>
          <w:tcPr>
            <w:tcW w:w="4644" w:type="dxa"/>
          </w:tcPr>
          <w:p w14:paraId="55611C90" w14:textId="77777777" w:rsidR="00AE3E94" w:rsidRPr="00E5777F" w:rsidRDefault="00AE3E94" w:rsidP="00AE3E94">
            <w:pPr>
              <w:pStyle w:val="BodyText"/>
              <w:jc w:val="center"/>
              <w:rPr>
                <w:bCs/>
                <w:sz w:val="22"/>
                <w:szCs w:val="22"/>
              </w:rPr>
            </w:pPr>
            <w:r w:rsidRPr="00E5777F">
              <w:rPr>
                <w:bCs/>
                <w:sz w:val="22"/>
                <w:szCs w:val="22"/>
              </w:rPr>
              <w:t xml:space="preserve">                                                     235.000,00 kn</w:t>
            </w:r>
          </w:p>
        </w:tc>
      </w:tr>
      <w:tr w:rsidR="00AE3E94" w:rsidRPr="00E5777F" w14:paraId="40E642DC" w14:textId="77777777" w:rsidTr="00AE3E94">
        <w:tc>
          <w:tcPr>
            <w:tcW w:w="4644" w:type="dxa"/>
          </w:tcPr>
          <w:p w14:paraId="311E8F74" w14:textId="77777777" w:rsidR="00AE3E94" w:rsidRPr="00E5777F" w:rsidRDefault="00AE3E94" w:rsidP="00AE3E94">
            <w:pPr>
              <w:pStyle w:val="BodyText"/>
              <w:rPr>
                <w:b/>
                <w:bCs/>
                <w:sz w:val="22"/>
                <w:szCs w:val="22"/>
              </w:rPr>
            </w:pPr>
            <w:r w:rsidRPr="00E5777F">
              <w:rPr>
                <w:sz w:val="22"/>
                <w:szCs w:val="22"/>
              </w:rPr>
              <w:t xml:space="preserve">Programe udruga građana, neprofitnih  organizacija i vjerskih zajednica                                          </w:t>
            </w:r>
          </w:p>
        </w:tc>
        <w:tc>
          <w:tcPr>
            <w:tcW w:w="4644" w:type="dxa"/>
          </w:tcPr>
          <w:p w14:paraId="7C721D98" w14:textId="77777777" w:rsidR="00AE3E94" w:rsidRPr="00E5777F" w:rsidRDefault="00AE3E94" w:rsidP="00AE3E94">
            <w:pPr>
              <w:pStyle w:val="BodyText"/>
              <w:jc w:val="center"/>
              <w:rPr>
                <w:bCs/>
                <w:color w:val="C0504D" w:themeColor="accent2"/>
                <w:sz w:val="22"/>
                <w:szCs w:val="22"/>
              </w:rPr>
            </w:pPr>
            <w:r w:rsidRPr="00E5777F">
              <w:rPr>
                <w:bCs/>
                <w:color w:val="C0504D" w:themeColor="accent2"/>
                <w:sz w:val="22"/>
                <w:szCs w:val="22"/>
              </w:rPr>
              <w:t xml:space="preserve">                                                         </w:t>
            </w:r>
            <w:r w:rsidRPr="00E5777F">
              <w:rPr>
                <w:sz w:val="22"/>
                <w:szCs w:val="22"/>
              </w:rPr>
              <w:t>207.797,00 kn</w:t>
            </w:r>
            <w:r w:rsidRPr="00E5777F">
              <w:rPr>
                <w:bCs/>
                <w:color w:val="C0504D" w:themeColor="accent2"/>
                <w:sz w:val="22"/>
                <w:szCs w:val="22"/>
              </w:rPr>
              <w:t xml:space="preserve"> </w:t>
            </w:r>
          </w:p>
        </w:tc>
      </w:tr>
    </w:tbl>
    <w:p w14:paraId="5C9FC876" w14:textId="77777777" w:rsidR="00AE3E94" w:rsidRPr="00E5777F" w:rsidRDefault="00AE3E94" w:rsidP="00AE3E94">
      <w:pPr>
        <w:pStyle w:val="BodyText"/>
        <w:rPr>
          <w:sz w:val="22"/>
          <w:szCs w:val="22"/>
        </w:rPr>
      </w:pPr>
      <w:r w:rsidRPr="00E5777F">
        <w:rPr>
          <w:sz w:val="22"/>
          <w:szCs w:val="22"/>
        </w:rPr>
        <w:t xml:space="preserve"> </w:t>
      </w:r>
    </w:p>
    <w:p w14:paraId="78DA4F33" w14:textId="77777777" w:rsidR="00AE3E94" w:rsidRPr="00E5777F" w:rsidRDefault="00AE3E94" w:rsidP="00AE3E94">
      <w:pPr>
        <w:pStyle w:val="BodyText"/>
        <w:ind w:left="708"/>
        <w:rPr>
          <w:b/>
          <w:bCs/>
          <w:sz w:val="22"/>
          <w:szCs w:val="22"/>
        </w:rPr>
      </w:pPr>
      <w:r w:rsidRPr="00E5777F">
        <w:rPr>
          <w:b/>
          <w:bCs/>
          <w:sz w:val="22"/>
          <w:szCs w:val="22"/>
        </w:rPr>
        <w:t>Gospodarski program obuhvaća:</w:t>
      </w:r>
    </w:p>
    <w:tbl>
      <w:tblPr>
        <w:tblStyle w:val="TableGrid"/>
        <w:tblW w:w="0" w:type="auto"/>
        <w:tblLook w:val="01E0" w:firstRow="1" w:lastRow="1" w:firstColumn="1" w:lastColumn="1" w:noHBand="0" w:noVBand="0"/>
      </w:tblPr>
      <w:tblGrid>
        <w:gridCol w:w="4644"/>
        <w:gridCol w:w="4644"/>
      </w:tblGrid>
      <w:tr w:rsidR="00AE3E94" w:rsidRPr="00E5777F" w14:paraId="0802F989" w14:textId="77777777" w:rsidTr="00AE3E94">
        <w:tc>
          <w:tcPr>
            <w:tcW w:w="4644" w:type="dxa"/>
          </w:tcPr>
          <w:p w14:paraId="6A1D4CCA" w14:textId="77777777" w:rsidR="00AE3E94" w:rsidRPr="00E5777F" w:rsidRDefault="00AE3E94" w:rsidP="00AE3E94">
            <w:pPr>
              <w:pStyle w:val="BodyText"/>
              <w:rPr>
                <w:b/>
                <w:bCs/>
                <w:sz w:val="22"/>
                <w:szCs w:val="22"/>
              </w:rPr>
            </w:pPr>
            <w:r w:rsidRPr="00E5777F">
              <w:rPr>
                <w:sz w:val="22"/>
                <w:szCs w:val="22"/>
              </w:rPr>
              <w:t xml:space="preserve">Program gospodarskog i ruralnog razvoja                                                                                </w:t>
            </w:r>
          </w:p>
        </w:tc>
        <w:tc>
          <w:tcPr>
            <w:tcW w:w="4644" w:type="dxa"/>
          </w:tcPr>
          <w:p w14:paraId="0117C591" w14:textId="77777777" w:rsidR="00AE3E94" w:rsidRPr="00E5777F" w:rsidRDefault="00AE3E94" w:rsidP="00AE3E94">
            <w:pPr>
              <w:pStyle w:val="BodyText"/>
              <w:jc w:val="center"/>
              <w:rPr>
                <w:bCs/>
                <w:sz w:val="22"/>
                <w:szCs w:val="22"/>
              </w:rPr>
            </w:pPr>
            <w:r w:rsidRPr="00E5777F">
              <w:rPr>
                <w:bCs/>
                <w:color w:val="C0504D" w:themeColor="accent2"/>
                <w:sz w:val="22"/>
                <w:szCs w:val="22"/>
              </w:rPr>
              <w:t xml:space="preserve">                                                         </w:t>
            </w:r>
            <w:r w:rsidRPr="00E5777F">
              <w:rPr>
                <w:bCs/>
                <w:sz w:val="22"/>
                <w:szCs w:val="22"/>
              </w:rPr>
              <w:t xml:space="preserve">565.500,00 kn </w:t>
            </w:r>
          </w:p>
        </w:tc>
      </w:tr>
      <w:tr w:rsidR="00AE3E94" w:rsidRPr="00E5777F" w14:paraId="01156C58" w14:textId="77777777" w:rsidTr="00AE3E94">
        <w:tc>
          <w:tcPr>
            <w:tcW w:w="4644" w:type="dxa"/>
          </w:tcPr>
          <w:p w14:paraId="752BB68A" w14:textId="77777777" w:rsidR="00AE3E94" w:rsidRPr="00E5777F" w:rsidRDefault="00AE3E94" w:rsidP="00AE3E94">
            <w:pPr>
              <w:pStyle w:val="BodyText"/>
              <w:rPr>
                <w:b/>
                <w:bCs/>
                <w:sz w:val="22"/>
                <w:szCs w:val="22"/>
              </w:rPr>
            </w:pPr>
            <w:r w:rsidRPr="00E5777F">
              <w:rPr>
                <w:sz w:val="22"/>
                <w:szCs w:val="22"/>
              </w:rPr>
              <w:t xml:space="preserve">Program </w:t>
            </w:r>
            <w:r w:rsidRPr="00E5777F">
              <w:rPr>
                <w:bCs/>
                <w:sz w:val="22"/>
                <w:szCs w:val="22"/>
              </w:rPr>
              <w:t>civilne zaštite, zaštite od požara i vatrogastvo</w:t>
            </w:r>
          </w:p>
        </w:tc>
        <w:tc>
          <w:tcPr>
            <w:tcW w:w="4644" w:type="dxa"/>
          </w:tcPr>
          <w:p w14:paraId="2906B333" w14:textId="77777777" w:rsidR="00AE3E94" w:rsidRPr="00E5777F" w:rsidRDefault="00AE3E94" w:rsidP="00AE3E94">
            <w:pPr>
              <w:pStyle w:val="BodyText"/>
              <w:jc w:val="center"/>
              <w:rPr>
                <w:bCs/>
                <w:sz w:val="22"/>
                <w:szCs w:val="22"/>
              </w:rPr>
            </w:pPr>
            <w:r w:rsidRPr="00E5777F">
              <w:rPr>
                <w:bCs/>
                <w:sz w:val="22"/>
                <w:szCs w:val="22"/>
              </w:rPr>
              <w:t xml:space="preserve">                                                        319.650,00 kn</w:t>
            </w:r>
          </w:p>
        </w:tc>
      </w:tr>
      <w:tr w:rsidR="00AE3E94" w:rsidRPr="00E5777F" w14:paraId="32B3AE37" w14:textId="77777777" w:rsidTr="00AE3E94">
        <w:tc>
          <w:tcPr>
            <w:tcW w:w="4644" w:type="dxa"/>
          </w:tcPr>
          <w:p w14:paraId="2DEA2404" w14:textId="77777777" w:rsidR="00AE3E94" w:rsidRPr="00E5777F" w:rsidRDefault="00AE3E94" w:rsidP="00AE3E94">
            <w:pPr>
              <w:pStyle w:val="BodyText"/>
              <w:rPr>
                <w:b/>
                <w:bCs/>
                <w:sz w:val="22"/>
                <w:szCs w:val="22"/>
              </w:rPr>
            </w:pPr>
            <w:r w:rsidRPr="00E5777F">
              <w:rPr>
                <w:sz w:val="22"/>
                <w:szCs w:val="22"/>
              </w:rPr>
              <w:t xml:space="preserve">Programi u turizmu                                                                                            </w:t>
            </w:r>
          </w:p>
        </w:tc>
        <w:tc>
          <w:tcPr>
            <w:tcW w:w="4644" w:type="dxa"/>
          </w:tcPr>
          <w:p w14:paraId="0A748234" w14:textId="77777777" w:rsidR="00AE3E94" w:rsidRPr="00E5777F" w:rsidRDefault="00AE3E94" w:rsidP="00AE3E94">
            <w:pPr>
              <w:pStyle w:val="BodyText"/>
              <w:jc w:val="center"/>
              <w:rPr>
                <w:bCs/>
                <w:sz w:val="22"/>
                <w:szCs w:val="22"/>
              </w:rPr>
            </w:pPr>
            <w:r w:rsidRPr="00E5777F">
              <w:rPr>
                <w:bCs/>
                <w:sz w:val="22"/>
                <w:szCs w:val="22"/>
              </w:rPr>
              <w:t xml:space="preserve">                                                     350.000,00 kn</w:t>
            </w:r>
          </w:p>
        </w:tc>
      </w:tr>
      <w:tr w:rsidR="00AE3E94" w:rsidRPr="00E5777F" w14:paraId="1A4ED1F7" w14:textId="77777777" w:rsidTr="00AE3E94">
        <w:tc>
          <w:tcPr>
            <w:tcW w:w="4644" w:type="dxa"/>
          </w:tcPr>
          <w:p w14:paraId="322F4158" w14:textId="77777777" w:rsidR="00AE3E94" w:rsidRPr="00E5777F" w:rsidRDefault="00AE3E94" w:rsidP="00AE3E94">
            <w:pPr>
              <w:pStyle w:val="BodyText"/>
              <w:rPr>
                <w:b/>
                <w:bCs/>
                <w:sz w:val="22"/>
                <w:szCs w:val="22"/>
              </w:rPr>
            </w:pPr>
            <w:r w:rsidRPr="00E5777F">
              <w:rPr>
                <w:sz w:val="22"/>
                <w:szCs w:val="22"/>
              </w:rPr>
              <w:t>Program za poduzetništvo i obrtništvo</w:t>
            </w:r>
          </w:p>
        </w:tc>
        <w:tc>
          <w:tcPr>
            <w:tcW w:w="4644" w:type="dxa"/>
          </w:tcPr>
          <w:p w14:paraId="59EAA87E" w14:textId="77777777" w:rsidR="00AE3E94" w:rsidRPr="00E5777F" w:rsidRDefault="00AE3E94" w:rsidP="00AE3E94">
            <w:pPr>
              <w:pStyle w:val="BodyText"/>
              <w:jc w:val="center"/>
              <w:rPr>
                <w:bCs/>
                <w:sz w:val="22"/>
                <w:szCs w:val="22"/>
              </w:rPr>
            </w:pPr>
            <w:r w:rsidRPr="00E5777F">
              <w:rPr>
                <w:bCs/>
                <w:sz w:val="22"/>
                <w:szCs w:val="22"/>
              </w:rPr>
              <w:t xml:space="preserve">                                                       50.000,00 kn</w:t>
            </w:r>
          </w:p>
        </w:tc>
      </w:tr>
    </w:tbl>
    <w:p w14:paraId="5CD9A6FA" w14:textId="77777777" w:rsidR="00AE3E94" w:rsidRPr="00E5777F" w:rsidRDefault="00AE3E94" w:rsidP="00AE3E94">
      <w:pPr>
        <w:pStyle w:val="BodyText"/>
        <w:ind w:left="708"/>
        <w:rPr>
          <w:b/>
          <w:bCs/>
          <w:sz w:val="22"/>
          <w:szCs w:val="22"/>
        </w:rPr>
      </w:pPr>
      <w:r w:rsidRPr="00E5777F">
        <w:rPr>
          <w:b/>
          <w:bCs/>
          <w:sz w:val="22"/>
          <w:szCs w:val="22"/>
        </w:rPr>
        <w:t>„</w:t>
      </w:r>
    </w:p>
    <w:p w14:paraId="24E7B225" w14:textId="77777777" w:rsidR="00AE3E94" w:rsidRPr="00E5777F" w:rsidRDefault="00AE3E94" w:rsidP="00AE3E94">
      <w:pPr>
        <w:pStyle w:val="BodyText"/>
        <w:rPr>
          <w:b/>
          <w:bCs/>
          <w:sz w:val="22"/>
          <w:szCs w:val="22"/>
        </w:rPr>
      </w:pPr>
    </w:p>
    <w:p w14:paraId="67A9E971" w14:textId="77777777" w:rsidR="00AE3E94" w:rsidRPr="00E5777F" w:rsidRDefault="00AE3E94" w:rsidP="00AE3E94">
      <w:pPr>
        <w:pStyle w:val="BodyText"/>
        <w:jc w:val="center"/>
        <w:rPr>
          <w:b/>
          <w:bCs/>
          <w:sz w:val="22"/>
          <w:szCs w:val="22"/>
        </w:rPr>
      </w:pPr>
      <w:r w:rsidRPr="00E5777F">
        <w:rPr>
          <w:b/>
          <w:bCs/>
          <w:sz w:val="22"/>
          <w:szCs w:val="22"/>
        </w:rPr>
        <w:t>II.</w:t>
      </w:r>
    </w:p>
    <w:p w14:paraId="7C6D7022" w14:textId="77777777" w:rsidR="00AE3E94" w:rsidRPr="00E5777F" w:rsidRDefault="00AE3E94" w:rsidP="00AE3E94">
      <w:pPr>
        <w:pStyle w:val="BodyText"/>
        <w:ind w:firstLine="708"/>
        <w:rPr>
          <w:b/>
          <w:bCs/>
          <w:sz w:val="22"/>
          <w:szCs w:val="22"/>
        </w:rPr>
      </w:pPr>
      <w:r w:rsidRPr="00E5777F">
        <w:rPr>
          <w:bCs/>
          <w:sz w:val="22"/>
          <w:szCs w:val="22"/>
        </w:rPr>
        <w:t xml:space="preserve">U </w:t>
      </w:r>
      <w:proofErr w:type="spellStart"/>
      <w:r w:rsidRPr="00E5777F">
        <w:rPr>
          <w:bCs/>
          <w:sz w:val="22"/>
          <w:szCs w:val="22"/>
        </w:rPr>
        <w:t>toč</w:t>
      </w:r>
      <w:proofErr w:type="spellEnd"/>
      <w:r w:rsidRPr="00E5777F">
        <w:rPr>
          <w:bCs/>
          <w:sz w:val="22"/>
          <w:szCs w:val="22"/>
        </w:rPr>
        <w:t xml:space="preserve">. V. Društvenog programa – </w:t>
      </w:r>
      <w:r w:rsidRPr="00E5777F">
        <w:rPr>
          <w:b/>
          <w:bCs/>
          <w:sz w:val="22"/>
          <w:szCs w:val="22"/>
          <w:u w:val="single"/>
        </w:rPr>
        <w:t>4.   PROGRAM JAVNIH POTREBA U KULTURI</w:t>
      </w:r>
      <w:r w:rsidRPr="00E5777F">
        <w:rPr>
          <w:bCs/>
          <w:sz w:val="22"/>
          <w:szCs w:val="22"/>
          <w:u w:val="single"/>
        </w:rPr>
        <w:t>,</w:t>
      </w:r>
      <w:r w:rsidRPr="00E5777F">
        <w:rPr>
          <w:bCs/>
          <w:sz w:val="22"/>
          <w:szCs w:val="22"/>
        </w:rPr>
        <w:t xml:space="preserve"> iza </w:t>
      </w:r>
      <w:proofErr w:type="spellStart"/>
      <w:r w:rsidRPr="00E5777F">
        <w:rPr>
          <w:bCs/>
          <w:sz w:val="22"/>
          <w:szCs w:val="22"/>
        </w:rPr>
        <w:t>toč</w:t>
      </w:r>
      <w:proofErr w:type="spellEnd"/>
      <w:r w:rsidRPr="00E5777F">
        <w:rPr>
          <w:bCs/>
          <w:sz w:val="22"/>
          <w:szCs w:val="22"/>
        </w:rPr>
        <w:t xml:space="preserve">. 4.3., dodaje se nova </w:t>
      </w:r>
      <w:proofErr w:type="spellStart"/>
      <w:r w:rsidRPr="00E5777F">
        <w:rPr>
          <w:bCs/>
          <w:sz w:val="22"/>
          <w:szCs w:val="22"/>
        </w:rPr>
        <w:t>toč</w:t>
      </w:r>
      <w:proofErr w:type="spellEnd"/>
      <w:r w:rsidRPr="00E5777F">
        <w:rPr>
          <w:bCs/>
          <w:sz w:val="22"/>
          <w:szCs w:val="22"/>
        </w:rPr>
        <w:t>. 4.4., koja glasi:</w:t>
      </w:r>
    </w:p>
    <w:p w14:paraId="0D73D1A0" w14:textId="77777777" w:rsidR="00AE3E94" w:rsidRPr="00E5777F" w:rsidRDefault="00AE3E94" w:rsidP="00AE3E94">
      <w:pPr>
        <w:pStyle w:val="BodyText"/>
        <w:rPr>
          <w:b/>
          <w:bCs/>
          <w:sz w:val="22"/>
          <w:szCs w:val="22"/>
          <w:u w:val="single"/>
        </w:rPr>
      </w:pPr>
      <w:r w:rsidRPr="00E5777F">
        <w:rPr>
          <w:b/>
          <w:bCs/>
          <w:sz w:val="22"/>
          <w:szCs w:val="22"/>
        </w:rPr>
        <w:tab/>
        <w:t>„</w:t>
      </w:r>
      <w:r w:rsidRPr="00E5777F">
        <w:rPr>
          <w:b/>
          <w:bCs/>
          <w:sz w:val="22"/>
          <w:szCs w:val="22"/>
          <w:u w:val="single"/>
        </w:rPr>
        <w:t xml:space="preserve">4.4. Restauracija i valorizacija pokretnih kulturnih dobara </w:t>
      </w:r>
    </w:p>
    <w:p w14:paraId="2F3D919C" w14:textId="77777777" w:rsidR="00AE3E94" w:rsidRPr="00E5777F" w:rsidRDefault="00AE3E94" w:rsidP="00AE3E94">
      <w:pPr>
        <w:pStyle w:val="BodyText"/>
        <w:ind w:firstLine="708"/>
        <w:rPr>
          <w:sz w:val="22"/>
          <w:szCs w:val="22"/>
        </w:rPr>
      </w:pPr>
      <w:r w:rsidRPr="00E5777F">
        <w:rPr>
          <w:sz w:val="22"/>
          <w:szCs w:val="22"/>
        </w:rPr>
        <w:t xml:space="preserve">Općina Brtonigla – </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rai</w:t>
      </w:r>
      <w:proofErr w:type="spellEnd"/>
      <w:r w:rsidRPr="00E5777F">
        <w:rPr>
          <w:sz w:val="22"/>
          <w:szCs w:val="22"/>
        </w:rPr>
        <w:t xml:space="preserve"> očuvanja i valorizacije kulturnih dobara na njezinom području u 2019. godini, u skladu sa stručnim mišljenjima i odobrenjima, pristupiti će </w:t>
      </w:r>
      <w:r w:rsidRPr="00E5777F">
        <w:rPr>
          <w:sz w:val="22"/>
          <w:szCs w:val="22"/>
        </w:rPr>
        <w:lastRenderedPageBreak/>
        <w:t xml:space="preserve">potrebnim restauracijskim radovima vrijednog djela Bogorodice s djetetom iz crkve Blažene djevice Marije u Brtonigli – </w:t>
      </w:r>
      <w:proofErr w:type="spellStart"/>
      <w:r w:rsidRPr="00E5777F">
        <w:rPr>
          <w:sz w:val="22"/>
          <w:szCs w:val="22"/>
        </w:rPr>
        <w:t>Verteneglio</w:t>
      </w:r>
      <w:proofErr w:type="spellEnd"/>
      <w:r w:rsidRPr="00E5777F">
        <w:rPr>
          <w:sz w:val="22"/>
          <w:szCs w:val="22"/>
        </w:rPr>
        <w:t xml:space="preserve">. </w:t>
      </w:r>
    </w:p>
    <w:p w14:paraId="6807E722" w14:textId="77777777" w:rsidR="00AE3E94" w:rsidRPr="00E5777F" w:rsidRDefault="00AE3E94" w:rsidP="00AE3E94">
      <w:pPr>
        <w:pStyle w:val="BodyText"/>
        <w:rPr>
          <w:b/>
          <w:bCs/>
          <w:sz w:val="22"/>
          <w:szCs w:val="22"/>
          <w:u w:val="single"/>
        </w:rPr>
      </w:pPr>
      <w:r w:rsidRPr="00E5777F">
        <w:rPr>
          <w:sz w:val="22"/>
          <w:szCs w:val="22"/>
        </w:rPr>
        <w:t xml:space="preserve"> </w:t>
      </w:r>
      <w:r w:rsidRPr="00E5777F">
        <w:rPr>
          <w:b/>
          <w:bCs/>
          <w:sz w:val="22"/>
          <w:szCs w:val="22"/>
          <w:u w:val="single"/>
        </w:rPr>
        <w:t>Ukupno osigurana sredstva</w:t>
      </w:r>
      <w:r w:rsidRPr="00E5777F">
        <w:rPr>
          <w:b/>
          <w:bCs/>
          <w:sz w:val="22"/>
          <w:szCs w:val="22"/>
          <w:u w:val="single"/>
        </w:rPr>
        <w:tab/>
      </w:r>
      <w:r w:rsidRPr="00E5777F">
        <w:rPr>
          <w:b/>
          <w:bCs/>
          <w:sz w:val="22"/>
          <w:szCs w:val="22"/>
          <w:u w:val="single"/>
        </w:rPr>
        <w:tab/>
      </w:r>
      <w:r w:rsidRPr="00E5777F">
        <w:rPr>
          <w:b/>
          <w:bCs/>
          <w:sz w:val="22"/>
          <w:szCs w:val="22"/>
          <w:u w:val="single"/>
        </w:rPr>
        <w:tab/>
      </w:r>
      <w:r w:rsidRPr="00E5777F">
        <w:rPr>
          <w:b/>
          <w:bCs/>
          <w:sz w:val="22"/>
          <w:szCs w:val="22"/>
          <w:u w:val="single"/>
        </w:rPr>
        <w:tab/>
      </w:r>
      <w:r w:rsidRPr="00E5777F">
        <w:rPr>
          <w:b/>
          <w:bCs/>
          <w:sz w:val="22"/>
          <w:szCs w:val="22"/>
          <w:u w:val="single"/>
        </w:rPr>
        <w:tab/>
      </w:r>
      <w:r w:rsidRPr="00E5777F">
        <w:rPr>
          <w:b/>
          <w:bCs/>
          <w:sz w:val="22"/>
          <w:szCs w:val="22"/>
          <w:u w:val="single"/>
        </w:rPr>
        <w:tab/>
        <w:t xml:space="preserve">     </w:t>
      </w:r>
      <w:r w:rsidRPr="00E5777F">
        <w:rPr>
          <w:b/>
          <w:bCs/>
          <w:sz w:val="22"/>
          <w:szCs w:val="22"/>
          <w:u w:val="single"/>
        </w:rPr>
        <w:tab/>
        <w:t>___      253.362,00 kn</w:t>
      </w:r>
    </w:p>
    <w:p w14:paraId="123AFEE9" w14:textId="4561043F" w:rsidR="00AE3E94" w:rsidRDefault="00AE3E94" w:rsidP="00AE3E94">
      <w:pPr>
        <w:pStyle w:val="BodyText"/>
        <w:rPr>
          <w:b/>
          <w:bCs/>
          <w:sz w:val="22"/>
          <w:szCs w:val="22"/>
        </w:rPr>
      </w:pPr>
    </w:p>
    <w:p w14:paraId="35ECCF10" w14:textId="77777777" w:rsidR="00276141" w:rsidRPr="00E5777F" w:rsidRDefault="00276141" w:rsidP="00AE3E94">
      <w:pPr>
        <w:pStyle w:val="BodyText"/>
        <w:rPr>
          <w:b/>
          <w:bCs/>
          <w:sz w:val="22"/>
          <w:szCs w:val="22"/>
        </w:rPr>
      </w:pPr>
    </w:p>
    <w:p w14:paraId="7C51F846" w14:textId="77777777" w:rsidR="00AE3E94" w:rsidRPr="00E5777F" w:rsidRDefault="00AE3E94" w:rsidP="00AE3E94">
      <w:pPr>
        <w:pStyle w:val="BodyText"/>
        <w:jc w:val="center"/>
        <w:rPr>
          <w:b/>
          <w:bCs/>
          <w:sz w:val="22"/>
          <w:szCs w:val="22"/>
        </w:rPr>
      </w:pPr>
      <w:r w:rsidRPr="00E5777F">
        <w:rPr>
          <w:b/>
          <w:bCs/>
          <w:sz w:val="22"/>
          <w:szCs w:val="22"/>
        </w:rPr>
        <w:t>III.</w:t>
      </w:r>
    </w:p>
    <w:p w14:paraId="6FAE8824" w14:textId="77777777" w:rsidR="00AE3E94" w:rsidRPr="00E5777F" w:rsidRDefault="00AE3E94" w:rsidP="00AE3E94">
      <w:pPr>
        <w:pStyle w:val="BodyText"/>
        <w:rPr>
          <w:sz w:val="22"/>
          <w:szCs w:val="22"/>
        </w:rPr>
      </w:pPr>
      <w:r w:rsidRPr="00E5777F">
        <w:rPr>
          <w:b/>
          <w:bCs/>
          <w:sz w:val="22"/>
          <w:szCs w:val="22"/>
        </w:rPr>
        <w:tab/>
      </w:r>
      <w:r w:rsidRPr="00E5777F">
        <w:rPr>
          <w:bCs/>
          <w:sz w:val="22"/>
          <w:szCs w:val="22"/>
        </w:rPr>
        <w:t xml:space="preserve">U st. 2. </w:t>
      </w:r>
      <w:proofErr w:type="spellStart"/>
      <w:r w:rsidRPr="00E5777F">
        <w:rPr>
          <w:bCs/>
          <w:sz w:val="22"/>
          <w:szCs w:val="22"/>
        </w:rPr>
        <w:t>toč</w:t>
      </w:r>
      <w:proofErr w:type="spellEnd"/>
      <w:r w:rsidRPr="00E5777F">
        <w:rPr>
          <w:bCs/>
          <w:sz w:val="22"/>
          <w:szCs w:val="22"/>
        </w:rPr>
        <w:t xml:space="preserve">. VII. Društvenog programa – </w:t>
      </w:r>
      <w:r w:rsidRPr="00E5777F">
        <w:rPr>
          <w:b/>
          <w:bCs/>
          <w:sz w:val="22"/>
          <w:szCs w:val="22"/>
          <w:u w:val="single"/>
        </w:rPr>
        <w:t>6.   PROGRAM JAVNIH POTREBA UDRUGA GRAĐANA, NEPROFITNIH ORGANIZACIJA I VJERSKIH ZAJEDNICA</w:t>
      </w:r>
      <w:r w:rsidRPr="00E5777F">
        <w:rPr>
          <w:bCs/>
          <w:sz w:val="22"/>
          <w:szCs w:val="22"/>
        </w:rPr>
        <w:t xml:space="preserve">, mijenja se iznos osiguranih sredstava na način da umjesto iznosa od „495.959,00 </w:t>
      </w:r>
      <w:r w:rsidRPr="00E5777F">
        <w:rPr>
          <w:sz w:val="22"/>
          <w:szCs w:val="22"/>
        </w:rPr>
        <w:t>kn“, ispravno treba stajati „207.797,00 kn“.</w:t>
      </w:r>
    </w:p>
    <w:p w14:paraId="15A9D0E1" w14:textId="77777777" w:rsidR="00AE3E94" w:rsidRPr="00E5777F" w:rsidRDefault="00AE3E94" w:rsidP="00AE3E94">
      <w:pPr>
        <w:pStyle w:val="BodyText"/>
        <w:rPr>
          <w:sz w:val="22"/>
          <w:szCs w:val="22"/>
        </w:rPr>
      </w:pPr>
    </w:p>
    <w:p w14:paraId="2EBF0EB2" w14:textId="77777777" w:rsidR="00AE3E94" w:rsidRPr="00E5777F" w:rsidRDefault="00AE3E94" w:rsidP="00AE3E94">
      <w:pPr>
        <w:pStyle w:val="BodyText"/>
        <w:jc w:val="center"/>
        <w:rPr>
          <w:b/>
          <w:bCs/>
          <w:sz w:val="22"/>
          <w:szCs w:val="22"/>
        </w:rPr>
      </w:pPr>
      <w:r w:rsidRPr="00E5777F">
        <w:rPr>
          <w:b/>
          <w:bCs/>
          <w:sz w:val="22"/>
          <w:szCs w:val="22"/>
        </w:rPr>
        <w:t>IV.</w:t>
      </w:r>
    </w:p>
    <w:p w14:paraId="72A39D06" w14:textId="77777777" w:rsidR="00AE3E94" w:rsidRPr="00E5777F" w:rsidRDefault="00AE3E94" w:rsidP="00AE3E94">
      <w:pPr>
        <w:pStyle w:val="BodyText"/>
        <w:ind w:firstLine="708"/>
        <w:rPr>
          <w:b/>
          <w:bCs/>
          <w:sz w:val="22"/>
          <w:szCs w:val="22"/>
          <w:u w:val="single"/>
        </w:rPr>
      </w:pPr>
      <w:r w:rsidRPr="00E5777F">
        <w:rPr>
          <w:bCs/>
          <w:sz w:val="22"/>
          <w:szCs w:val="22"/>
        </w:rPr>
        <w:t xml:space="preserve">U </w:t>
      </w:r>
      <w:proofErr w:type="spellStart"/>
      <w:r w:rsidRPr="00E5777F">
        <w:rPr>
          <w:bCs/>
          <w:sz w:val="22"/>
          <w:szCs w:val="22"/>
        </w:rPr>
        <w:t>toč</w:t>
      </w:r>
      <w:proofErr w:type="spellEnd"/>
      <w:r w:rsidRPr="00E5777F">
        <w:rPr>
          <w:bCs/>
          <w:sz w:val="22"/>
          <w:szCs w:val="22"/>
        </w:rPr>
        <w:t xml:space="preserve">. VII. Društvenog programa – </w:t>
      </w:r>
      <w:r w:rsidRPr="00E5777F">
        <w:rPr>
          <w:b/>
          <w:bCs/>
          <w:sz w:val="22"/>
          <w:szCs w:val="22"/>
          <w:u w:val="single"/>
        </w:rPr>
        <w:t xml:space="preserve">6.   PROGRAM JAVNIH POTREBA UDRUGA GRAĐANA, NEPROFITNIH ORGANIZACIJA I VJERSKIH ZAJEDNICA, </w:t>
      </w:r>
      <w:r w:rsidRPr="00E5777F">
        <w:rPr>
          <w:bCs/>
          <w:sz w:val="22"/>
          <w:szCs w:val="22"/>
        </w:rPr>
        <w:t>mijenja se ukupan iznos osiguranih sredstava za</w:t>
      </w:r>
      <w:r w:rsidRPr="00E5777F">
        <w:rPr>
          <w:b/>
          <w:bCs/>
          <w:sz w:val="22"/>
          <w:szCs w:val="22"/>
          <w:u w:val="single"/>
        </w:rPr>
        <w:t xml:space="preserve"> </w:t>
      </w:r>
      <w:proofErr w:type="spellStart"/>
      <w:r w:rsidRPr="00E5777F">
        <w:rPr>
          <w:b/>
          <w:bCs/>
          <w:sz w:val="22"/>
          <w:szCs w:val="22"/>
          <w:u w:val="single"/>
        </w:rPr>
        <w:t>toč</w:t>
      </w:r>
      <w:proofErr w:type="spellEnd"/>
      <w:r w:rsidRPr="00E5777F">
        <w:rPr>
          <w:b/>
          <w:bCs/>
          <w:sz w:val="22"/>
          <w:szCs w:val="22"/>
          <w:u w:val="single"/>
        </w:rPr>
        <w:t>. 6.1. Vjerske zajednice</w:t>
      </w:r>
      <w:r w:rsidRPr="00E5777F">
        <w:rPr>
          <w:b/>
          <w:bCs/>
          <w:sz w:val="22"/>
          <w:szCs w:val="22"/>
        </w:rPr>
        <w:t xml:space="preserve">, </w:t>
      </w:r>
      <w:r w:rsidRPr="00E5777F">
        <w:rPr>
          <w:bCs/>
          <w:sz w:val="22"/>
          <w:szCs w:val="22"/>
        </w:rPr>
        <w:t xml:space="preserve"> na način da umjesto iznosa od „253.362,00 kn</w:t>
      </w:r>
      <w:r w:rsidRPr="00E5777F">
        <w:rPr>
          <w:sz w:val="22"/>
          <w:szCs w:val="22"/>
        </w:rPr>
        <w:t xml:space="preserve">“, ispravno treba stajati „10.000,00 kn“.     </w:t>
      </w:r>
    </w:p>
    <w:p w14:paraId="09CBF1A2" w14:textId="77777777" w:rsidR="00AE3E94" w:rsidRPr="00E5777F" w:rsidRDefault="00AE3E94" w:rsidP="00AE3E94">
      <w:pPr>
        <w:pStyle w:val="BodyText"/>
        <w:rPr>
          <w:bCs/>
          <w:sz w:val="22"/>
          <w:szCs w:val="22"/>
        </w:rPr>
      </w:pPr>
    </w:p>
    <w:p w14:paraId="70019077" w14:textId="77777777" w:rsidR="00AE3E94" w:rsidRPr="00E5777F" w:rsidRDefault="00AE3E94" w:rsidP="00AE3E94">
      <w:pPr>
        <w:pStyle w:val="BodyText"/>
        <w:jc w:val="center"/>
        <w:rPr>
          <w:b/>
          <w:bCs/>
          <w:sz w:val="22"/>
          <w:szCs w:val="22"/>
        </w:rPr>
      </w:pPr>
      <w:r w:rsidRPr="00E5777F">
        <w:rPr>
          <w:b/>
          <w:bCs/>
          <w:sz w:val="22"/>
          <w:szCs w:val="22"/>
        </w:rPr>
        <w:t>V.</w:t>
      </w:r>
    </w:p>
    <w:p w14:paraId="0710236A" w14:textId="77777777" w:rsidR="00AE3E94" w:rsidRPr="00E5777F" w:rsidRDefault="00AE3E94" w:rsidP="00AE3E94">
      <w:pPr>
        <w:pStyle w:val="BodyText"/>
        <w:rPr>
          <w:b/>
          <w:bCs/>
          <w:sz w:val="22"/>
          <w:szCs w:val="22"/>
          <w:u w:val="single"/>
        </w:rPr>
      </w:pPr>
      <w:r w:rsidRPr="00E5777F">
        <w:rPr>
          <w:bCs/>
          <w:sz w:val="22"/>
          <w:szCs w:val="22"/>
        </w:rPr>
        <w:t xml:space="preserve">U </w:t>
      </w:r>
      <w:proofErr w:type="spellStart"/>
      <w:r w:rsidRPr="00E5777F">
        <w:rPr>
          <w:bCs/>
          <w:sz w:val="22"/>
          <w:szCs w:val="22"/>
        </w:rPr>
        <w:t>toč</w:t>
      </w:r>
      <w:proofErr w:type="spellEnd"/>
      <w:r w:rsidRPr="00E5777F">
        <w:rPr>
          <w:bCs/>
          <w:sz w:val="22"/>
          <w:szCs w:val="22"/>
        </w:rPr>
        <w:t xml:space="preserve">. VII. Društvenog programa – </w:t>
      </w:r>
      <w:r w:rsidRPr="00E5777F">
        <w:rPr>
          <w:b/>
          <w:bCs/>
          <w:sz w:val="22"/>
          <w:szCs w:val="22"/>
          <w:u w:val="single"/>
        </w:rPr>
        <w:t xml:space="preserve">6.   PROGRAM JAVNIH POTREBA UDRUGA GRAĐANA, NEPROFITNIH ORGANIZACIJA I VJERSKIH ZAJEDNICA, </w:t>
      </w:r>
      <w:proofErr w:type="spellStart"/>
      <w:r w:rsidRPr="00E5777F">
        <w:rPr>
          <w:b/>
          <w:bCs/>
          <w:sz w:val="22"/>
          <w:szCs w:val="22"/>
          <w:u w:val="single"/>
        </w:rPr>
        <w:t>toč</w:t>
      </w:r>
      <w:proofErr w:type="spellEnd"/>
      <w:r w:rsidRPr="00E5777F">
        <w:rPr>
          <w:b/>
          <w:bCs/>
          <w:sz w:val="22"/>
          <w:szCs w:val="22"/>
          <w:u w:val="single"/>
        </w:rPr>
        <w:t xml:space="preserve">. 6.4.  Političke stranke, </w:t>
      </w:r>
      <w:r w:rsidRPr="00E5777F">
        <w:rPr>
          <w:bCs/>
          <w:sz w:val="22"/>
          <w:szCs w:val="22"/>
        </w:rPr>
        <w:t>mijenja se u cijelosti i glasi:</w:t>
      </w:r>
    </w:p>
    <w:p w14:paraId="112B487E" w14:textId="77777777" w:rsidR="00AE3E94" w:rsidRPr="00E5777F" w:rsidRDefault="00AE3E94" w:rsidP="00AE3E94">
      <w:pPr>
        <w:pStyle w:val="BodyText"/>
        <w:ind w:firstLine="708"/>
        <w:rPr>
          <w:b/>
          <w:bCs/>
          <w:sz w:val="22"/>
          <w:szCs w:val="22"/>
        </w:rPr>
      </w:pPr>
      <w:r w:rsidRPr="00E5777F">
        <w:rPr>
          <w:sz w:val="22"/>
          <w:szCs w:val="22"/>
        </w:rPr>
        <w:t xml:space="preserve">„Proračunom Općine Brtonigla - </w:t>
      </w:r>
      <w:proofErr w:type="spellStart"/>
      <w:r w:rsidRPr="00E5777F">
        <w:rPr>
          <w:sz w:val="22"/>
          <w:szCs w:val="22"/>
        </w:rPr>
        <w:t>Verteneglio</w:t>
      </w:r>
      <w:proofErr w:type="spellEnd"/>
      <w:r w:rsidRPr="00E5777F">
        <w:rPr>
          <w:sz w:val="22"/>
          <w:szCs w:val="22"/>
        </w:rPr>
        <w:t xml:space="preserve"> za 2019. godinu osiguravaju se sredstva za rad političkih stranaka i nezavisnih vijećnika zastupljenih u Općinskom vijeću Općine Brtonigla - </w:t>
      </w:r>
      <w:proofErr w:type="spellStart"/>
      <w:r w:rsidRPr="00E5777F">
        <w:rPr>
          <w:sz w:val="22"/>
          <w:szCs w:val="22"/>
        </w:rPr>
        <w:t>Verteneglio</w:t>
      </w:r>
      <w:proofErr w:type="spellEnd"/>
      <w:r w:rsidRPr="00E5777F">
        <w:rPr>
          <w:sz w:val="22"/>
          <w:szCs w:val="22"/>
        </w:rPr>
        <w:t xml:space="preserve">. Sredstva se isplaćuju sukladno godišnjoj Odluci o raspoređivanju sredstava za rad političkih stranaka i nezavisnih članova zastupljenih u Općinskom vijeću Općine Brtonigla – </w:t>
      </w:r>
      <w:proofErr w:type="spellStart"/>
      <w:r w:rsidRPr="00E5777F">
        <w:rPr>
          <w:sz w:val="22"/>
          <w:szCs w:val="22"/>
        </w:rPr>
        <w:t>Verteneglio</w:t>
      </w:r>
      <w:proofErr w:type="spellEnd"/>
      <w:r w:rsidRPr="00E5777F">
        <w:rPr>
          <w:sz w:val="22"/>
          <w:szCs w:val="22"/>
        </w:rPr>
        <w:t xml:space="preserve">  za 2019. godinu („Službene novine Općine Brtonigla- </w:t>
      </w:r>
      <w:proofErr w:type="spellStart"/>
      <w:r w:rsidRPr="00E5777F">
        <w:rPr>
          <w:sz w:val="22"/>
          <w:szCs w:val="22"/>
        </w:rPr>
        <w:t>Verteneglio</w:t>
      </w:r>
      <w:proofErr w:type="spellEnd"/>
      <w:r w:rsidRPr="00E5777F">
        <w:rPr>
          <w:sz w:val="22"/>
          <w:szCs w:val="22"/>
        </w:rPr>
        <w:t xml:space="preserve"> “, broj 06/19),  </w:t>
      </w:r>
      <w:r w:rsidRPr="00E5777F">
        <w:rPr>
          <w:bCs/>
          <w:sz w:val="22"/>
          <w:szCs w:val="22"/>
        </w:rPr>
        <w:t xml:space="preserve">na sljedeći način:                                                                                                                       </w:t>
      </w:r>
    </w:p>
    <w:p w14:paraId="4488B8FA" w14:textId="77777777" w:rsidR="00AE3E94" w:rsidRPr="00E5777F" w:rsidRDefault="00AE3E94" w:rsidP="00AE3E94">
      <w:pPr>
        <w:pStyle w:val="NoSpacing"/>
        <w:rPr>
          <w:sz w:val="22"/>
          <w:szCs w:val="22"/>
          <w:lang w:val="it-IT"/>
        </w:rPr>
      </w:pPr>
      <w:proofErr w:type="spellStart"/>
      <w:r w:rsidRPr="00E5777F">
        <w:rPr>
          <w:sz w:val="22"/>
          <w:szCs w:val="22"/>
          <w:lang w:val="it-IT"/>
        </w:rPr>
        <w:t>Istarski</w:t>
      </w:r>
      <w:proofErr w:type="spellEnd"/>
      <w:r w:rsidRPr="00E5777F">
        <w:rPr>
          <w:sz w:val="22"/>
          <w:szCs w:val="22"/>
          <w:lang w:val="it-IT"/>
        </w:rPr>
        <w:t xml:space="preserve"> </w:t>
      </w:r>
      <w:proofErr w:type="spellStart"/>
      <w:r w:rsidRPr="00E5777F">
        <w:rPr>
          <w:sz w:val="22"/>
          <w:szCs w:val="22"/>
          <w:lang w:val="it-IT"/>
        </w:rPr>
        <w:t>demokratski</w:t>
      </w:r>
      <w:proofErr w:type="spellEnd"/>
      <w:r w:rsidRPr="00E5777F">
        <w:rPr>
          <w:sz w:val="22"/>
          <w:szCs w:val="22"/>
          <w:lang w:val="it-IT"/>
        </w:rPr>
        <w:t xml:space="preserve"> </w:t>
      </w:r>
      <w:proofErr w:type="spellStart"/>
      <w:r w:rsidRPr="00E5777F">
        <w:rPr>
          <w:sz w:val="22"/>
          <w:szCs w:val="22"/>
          <w:lang w:val="it-IT"/>
        </w:rPr>
        <w:t>sabor</w:t>
      </w:r>
      <w:proofErr w:type="spellEnd"/>
      <w:r w:rsidRPr="00E5777F">
        <w:rPr>
          <w:sz w:val="22"/>
          <w:szCs w:val="22"/>
          <w:lang w:val="it-IT"/>
        </w:rPr>
        <w:t xml:space="preserve"> – Dieta democratica Istriana – 24.000,00 HRK </w:t>
      </w:r>
      <w:proofErr w:type="spellStart"/>
      <w:r w:rsidRPr="00E5777F">
        <w:rPr>
          <w:sz w:val="22"/>
          <w:szCs w:val="22"/>
          <w:lang w:val="it-IT"/>
        </w:rPr>
        <w:t>godišnje</w:t>
      </w:r>
      <w:proofErr w:type="spellEnd"/>
      <w:r w:rsidRPr="00E5777F">
        <w:rPr>
          <w:sz w:val="22"/>
          <w:szCs w:val="22"/>
          <w:lang w:val="it-IT"/>
        </w:rPr>
        <w:t>,</w:t>
      </w:r>
    </w:p>
    <w:p w14:paraId="4C2D394B" w14:textId="77777777" w:rsidR="00AE3E94" w:rsidRPr="00E5777F" w:rsidRDefault="00AE3E94" w:rsidP="00AE3E94">
      <w:pPr>
        <w:pStyle w:val="NoSpacing"/>
        <w:rPr>
          <w:sz w:val="22"/>
          <w:szCs w:val="22"/>
          <w:lang w:val="it-IT"/>
        </w:rPr>
      </w:pPr>
      <w:proofErr w:type="spellStart"/>
      <w:r w:rsidRPr="00E5777F">
        <w:rPr>
          <w:sz w:val="22"/>
          <w:szCs w:val="22"/>
          <w:lang w:val="it-IT"/>
        </w:rPr>
        <w:t>Kandidacijska</w:t>
      </w:r>
      <w:proofErr w:type="spellEnd"/>
      <w:r w:rsidRPr="00E5777F">
        <w:rPr>
          <w:sz w:val="22"/>
          <w:szCs w:val="22"/>
          <w:lang w:val="it-IT"/>
        </w:rPr>
        <w:t xml:space="preserve"> lista </w:t>
      </w:r>
      <w:proofErr w:type="spellStart"/>
      <w:r w:rsidRPr="00E5777F">
        <w:rPr>
          <w:sz w:val="22"/>
          <w:szCs w:val="22"/>
          <w:lang w:val="it-IT"/>
        </w:rPr>
        <w:t>grupe</w:t>
      </w:r>
      <w:proofErr w:type="spellEnd"/>
      <w:r w:rsidRPr="00E5777F">
        <w:rPr>
          <w:sz w:val="22"/>
          <w:szCs w:val="22"/>
          <w:lang w:val="it-IT"/>
        </w:rPr>
        <w:t xml:space="preserve"> </w:t>
      </w:r>
      <w:proofErr w:type="spellStart"/>
      <w:r w:rsidRPr="00E5777F">
        <w:rPr>
          <w:sz w:val="22"/>
          <w:szCs w:val="22"/>
          <w:lang w:val="it-IT"/>
        </w:rPr>
        <w:t>birača</w:t>
      </w:r>
      <w:proofErr w:type="spellEnd"/>
      <w:r w:rsidRPr="00E5777F">
        <w:rPr>
          <w:sz w:val="22"/>
          <w:szCs w:val="22"/>
          <w:lang w:val="it-IT"/>
        </w:rPr>
        <w:t xml:space="preserve">, </w:t>
      </w:r>
      <w:proofErr w:type="spellStart"/>
      <w:r w:rsidRPr="00E5777F">
        <w:rPr>
          <w:sz w:val="22"/>
          <w:szCs w:val="22"/>
          <w:lang w:val="it-IT"/>
        </w:rPr>
        <w:t>nositelja</w:t>
      </w:r>
      <w:proofErr w:type="spellEnd"/>
      <w:r w:rsidRPr="00E5777F">
        <w:rPr>
          <w:sz w:val="22"/>
          <w:szCs w:val="22"/>
          <w:lang w:val="it-IT"/>
        </w:rPr>
        <w:t xml:space="preserve"> liste </w:t>
      </w:r>
      <w:proofErr w:type="spellStart"/>
      <w:r w:rsidRPr="00E5777F">
        <w:rPr>
          <w:sz w:val="22"/>
          <w:szCs w:val="22"/>
          <w:lang w:val="it-IT"/>
        </w:rPr>
        <w:t>Željko</w:t>
      </w:r>
      <w:proofErr w:type="spellEnd"/>
      <w:r w:rsidRPr="00E5777F">
        <w:rPr>
          <w:sz w:val="22"/>
          <w:szCs w:val="22"/>
          <w:lang w:val="it-IT"/>
        </w:rPr>
        <w:t xml:space="preserve"> </w:t>
      </w:r>
      <w:proofErr w:type="spellStart"/>
      <w:r w:rsidRPr="00E5777F">
        <w:rPr>
          <w:sz w:val="22"/>
          <w:szCs w:val="22"/>
          <w:lang w:val="it-IT"/>
        </w:rPr>
        <w:t>Ružić</w:t>
      </w:r>
      <w:proofErr w:type="spellEnd"/>
      <w:r w:rsidRPr="00E5777F">
        <w:rPr>
          <w:sz w:val="22"/>
          <w:szCs w:val="22"/>
          <w:lang w:val="it-IT"/>
        </w:rPr>
        <w:t>':</w:t>
      </w:r>
    </w:p>
    <w:p w14:paraId="7DFBD05A" w14:textId="77777777" w:rsidR="00AE3E94" w:rsidRPr="00E5777F" w:rsidRDefault="00AE3E94" w:rsidP="00E5777F">
      <w:pPr>
        <w:pStyle w:val="NoSpacing"/>
        <w:numPr>
          <w:ilvl w:val="0"/>
          <w:numId w:val="16"/>
        </w:numPr>
        <w:rPr>
          <w:sz w:val="22"/>
          <w:szCs w:val="22"/>
          <w:lang w:val="it-IT"/>
        </w:rPr>
      </w:pPr>
      <w:proofErr w:type="spellStart"/>
      <w:r w:rsidRPr="00E5777F">
        <w:rPr>
          <w:sz w:val="22"/>
          <w:szCs w:val="22"/>
          <w:lang w:val="it-IT"/>
        </w:rPr>
        <w:t>Nezavisni</w:t>
      </w:r>
      <w:proofErr w:type="spellEnd"/>
      <w:r w:rsidRPr="00E5777F">
        <w:rPr>
          <w:sz w:val="22"/>
          <w:szCs w:val="22"/>
          <w:lang w:val="it-IT"/>
        </w:rPr>
        <w:t xml:space="preserve"> </w:t>
      </w:r>
      <w:proofErr w:type="spellStart"/>
      <w:r w:rsidRPr="00E5777F">
        <w:rPr>
          <w:sz w:val="22"/>
          <w:szCs w:val="22"/>
          <w:lang w:val="it-IT"/>
        </w:rPr>
        <w:t>vijećnik</w:t>
      </w:r>
      <w:proofErr w:type="spellEnd"/>
      <w:r w:rsidRPr="00E5777F">
        <w:rPr>
          <w:sz w:val="22"/>
          <w:szCs w:val="22"/>
          <w:lang w:val="it-IT"/>
        </w:rPr>
        <w:t xml:space="preserve"> </w:t>
      </w:r>
      <w:proofErr w:type="spellStart"/>
      <w:r w:rsidRPr="00E5777F">
        <w:rPr>
          <w:sz w:val="22"/>
          <w:szCs w:val="22"/>
          <w:lang w:val="it-IT"/>
        </w:rPr>
        <w:t>Općinskog</w:t>
      </w:r>
      <w:proofErr w:type="spellEnd"/>
      <w:r w:rsidRPr="00E5777F">
        <w:rPr>
          <w:sz w:val="22"/>
          <w:szCs w:val="22"/>
          <w:lang w:val="it-IT"/>
        </w:rPr>
        <w:t xml:space="preserve"> </w:t>
      </w:r>
      <w:proofErr w:type="spellStart"/>
      <w:r w:rsidRPr="00E5777F">
        <w:rPr>
          <w:sz w:val="22"/>
          <w:szCs w:val="22"/>
          <w:lang w:val="it-IT"/>
        </w:rPr>
        <w:t>vijeća</w:t>
      </w:r>
      <w:proofErr w:type="spellEnd"/>
      <w:r w:rsidRPr="00E5777F">
        <w:rPr>
          <w:sz w:val="22"/>
          <w:szCs w:val="22"/>
          <w:lang w:val="it-IT"/>
        </w:rPr>
        <w:t xml:space="preserve"> </w:t>
      </w:r>
      <w:proofErr w:type="spellStart"/>
      <w:r w:rsidRPr="00E5777F">
        <w:rPr>
          <w:sz w:val="22"/>
          <w:szCs w:val="22"/>
          <w:lang w:val="it-IT"/>
        </w:rPr>
        <w:t>Željko</w:t>
      </w:r>
      <w:proofErr w:type="spellEnd"/>
      <w:r w:rsidRPr="00E5777F">
        <w:rPr>
          <w:sz w:val="22"/>
          <w:szCs w:val="22"/>
          <w:lang w:val="it-IT"/>
        </w:rPr>
        <w:t xml:space="preserve"> </w:t>
      </w:r>
      <w:proofErr w:type="spellStart"/>
      <w:proofErr w:type="gramStart"/>
      <w:r w:rsidRPr="00E5777F">
        <w:rPr>
          <w:sz w:val="22"/>
          <w:szCs w:val="22"/>
          <w:lang w:val="it-IT"/>
        </w:rPr>
        <w:t>Ružić</w:t>
      </w:r>
      <w:proofErr w:type="spellEnd"/>
      <w:r w:rsidRPr="00E5777F">
        <w:rPr>
          <w:sz w:val="22"/>
          <w:szCs w:val="22"/>
          <w:lang w:val="it-IT"/>
        </w:rPr>
        <w:t xml:space="preserve">  –</w:t>
      </w:r>
      <w:proofErr w:type="gramEnd"/>
      <w:r w:rsidRPr="00E5777F">
        <w:rPr>
          <w:sz w:val="22"/>
          <w:szCs w:val="22"/>
          <w:lang w:val="it-IT"/>
        </w:rPr>
        <w:t xml:space="preserve"> 3.000,00 HRK </w:t>
      </w:r>
      <w:proofErr w:type="spellStart"/>
      <w:r w:rsidRPr="00E5777F">
        <w:rPr>
          <w:sz w:val="22"/>
          <w:szCs w:val="22"/>
          <w:lang w:val="it-IT"/>
        </w:rPr>
        <w:t>godišnje</w:t>
      </w:r>
      <w:proofErr w:type="spellEnd"/>
      <w:r w:rsidRPr="00E5777F">
        <w:rPr>
          <w:sz w:val="22"/>
          <w:szCs w:val="22"/>
          <w:lang w:val="it-IT"/>
        </w:rPr>
        <w:t>,</w:t>
      </w:r>
    </w:p>
    <w:p w14:paraId="4075124B" w14:textId="77777777" w:rsidR="00AE3E94" w:rsidRPr="00E5777F" w:rsidRDefault="00AE3E94" w:rsidP="00E5777F">
      <w:pPr>
        <w:pStyle w:val="NoSpacing"/>
        <w:numPr>
          <w:ilvl w:val="0"/>
          <w:numId w:val="16"/>
        </w:numPr>
        <w:rPr>
          <w:sz w:val="22"/>
          <w:szCs w:val="22"/>
          <w:lang w:val="it-IT"/>
        </w:rPr>
      </w:pPr>
      <w:proofErr w:type="spellStart"/>
      <w:r w:rsidRPr="00E5777F">
        <w:rPr>
          <w:sz w:val="22"/>
          <w:szCs w:val="22"/>
          <w:lang w:val="it-IT"/>
        </w:rPr>
        <w:t>Nezavisni</w:t>
      </w:r>
      <w:proofErr w:type="spellEnd"/>
      <w:r w:rsidRPr="00E5777F">
        <w:rPr>
          <w:sz w:val="22"/>
          <w:szCs w:val="22"/>
          <w:lang w:val="it-IT"/>
        </w:rPr>
        <w:t xml:space="preserve"> </w:t>
      </w:r>
      <w:proofErr w:type="spellStart"/>
      <w:r w:rsidRPr="00E5777F">
        <w:rPr>
          <w:sz w:val="22"/>
          <w:szCs w:val="22"/>
          <w:lang w:val="it-IT"/>
        </w:rPr>
        <w:t>vijećnik</w:t>
      </w:r>
      <w:proofErr w:type="spellEnd"/>
      <w:r w:rsidRPr="00E5777F">
        <w:rPr>
          <w:sz w:val="22"/>
          <w:szCs w:val="22"/>
          <w:lang w:val="it-IT"/>
        </w:rPr>
        <w:t xml:space="preserve"> </w:t>
      </w:r>
      <w:proofErr w:type="spellStart"/>
      <w:r w:rsidRPr="00E5777F">
        <w:rPr>
          <w:sz w:val="22"/>
          <w:szCs w:val="22"/>
          <w:lang w:val="it-IT"/>
        </w:rPr>
        <w:t>Općinskog</w:t>
      </w:r>
      <w:proofErr w:type="spellEnd"/>
      <w:r w:rsidRPr="00E5777F">
        <w:rPr>
          <w:sz w:val="22"/>
          <w:szCs w:val="22"/>
          <w:lang w:val="it-IT"/>
        </w:rPr>
        <w:t xml:space="preserve"> </w:t>
      </w:r>
      <w:proofErr w:type="spellStart"/>
      <w:r w:rsidRPr="00E5777F">
        <w:rPr>
          <w:sz w:val="22"/>
          <w:szCs w:val="22"/>
          <w:lang w:val="it-IT"/>
        </w:rPr>
        <w:t>vijeća</w:t>
      </w:r>
      <w:proofErr w:type="spellEnd"/>
      <w:r w:rsidRPr="00E5777F">
        <w:rPr>
          <w:sz w:val="22"/>
          <w:szCs w:val="22"/>
          <w:lang w:val="it-IT"/>
        </w:rPr>
        <w:t xml:space="preserve"> Elena </w:t>
      </w:r>
      <w:proofErr w:type="spellStart"/>
      <w:r w:rsidRPr="00E5777F">
        <w:rPr>
          <w:sz w:val="22"/>
          <w:szCs w:val="22"/>
          <w:lang w:val="it-IT"/>
        </w:rPr>
        <w:t>Barnaba</w:t>
      </w:r>
      <w:proofErr w:type="gramStart"/>
      <w:r w:rsidRPr="00E5777F">
        <w:rPr>
          <w:sz w:val="22"/>
          <w:szCs w:val="22"/>
          <w:lang w:val="it-IT"/>
        </w:rPr>
        <w:t>'</w:t>
      </w:r>
      <w:proofErr w:type="spellEnd"/>
      <w:r w:rsidRPr="00E5777F">
        <w:rPr>
          <w:sz w:val="22"/>
          <w:szCs w:val="22"/>
          <w:lang w:val="it-IT"/>
        </w:rPr>
        <w:t xml:space="preserve">  –</w:t>
      </w:r>
      <w:proofErr w:type="gramEnd"/>
      <w:r w:rsidRPr="00E5777F">
        <w:rPr>
          <w:sz w:val="22"/>
          <w:szCs w:val="22"/>
          <w:lang w:val="it-IT"/>
        </w:rPr>
        <w:t xml:space="preserve"> 3.000,00 HRK </w:t>
      </w:r>
      <w:proofErr w:type="spellStart"/>
      <w:r w:rsidRPr="00E5777F">
        <w:rPr>
          <w:sz w:val="22"/>
          <w:szCs w:val="22"/>
          <w:lang w:val="it-IT"/>
        </w:rPr>
        <w:t>godišnje</w:t>
      </w:r>
      <w:proofErr w:type="spellEnd"/>
      <w:r w:rsidRPr="00E5777F">
        <w:rPr>
          <w:sz w:val="22"/>
          <w:szCs w:val="22"/>
          <w:lang w:val="it-IT"/>
        </w:rPr>
        <w:t>,</w:t>
      </w:r>
    </w:p>
    <w:p w14:paraId="664B9BFD" w14:textId="77777777" w:rsidR="00AE3E94" w:rsidRPr="00E5777F" w:rsidRDefault="00AE3E94" w:rsidP="00E5777F">
      <w:pPr>
        <w:pStyle w:val="NoSpacing"/>
        <w:numPr>
          <w:ilvl w:val="0"/>
          <w:numId w:val="16"/>
        </w:numPr>
        <w:jc w:val="both"/>
        <w:rPr>
          <w:sz w:val="22"/>
          <w:szCs w:val="22"/>
          <w:lang w:val="it-IT"/>
        </w:rPr>
      </w:pPr>
      <w:proofErr w:type="spellStart"/>
      <w:r w:rsidRPr="00E5777F">
        <w:rPr>
          <w:sz w:val="22"/>
          <w:szCs w:val="22"/>
          <w:lang w:val="it-IT"/>
        </w:rPr>
        <w:t>Nezavisni</w:t>
      </w:r>
      <w:proofErr w:type="spellEnd"/>
      <w:r w:rsidRPr="00E5777F">
        <w:rPr>
          <w:sz w:val="22"/>
          <w:szCs w:val="22"/>
          <w:lang w:val="it-IT"/>
        </w:rPr>
        <w:t xml:space="preserve"> </w:t>
      </w:r>
      <w:proofErr w:type="spellStart"/>
      <w:r w:rsidRPr="00E5777F">
        <w:rPr>
          <w:sz w:val="22"/>
          <w:szCs w:val="22"/>
          <w:lang w:val="it-IT"/>
        </w:rPr>
        <w:t>vijećnik</w:t>
      </w:r>
      <w:proofErr w:type="spellEnd"/>
      <w:r w:rsidRPr="00E5777F">
        <w:rPr>
          <w:sz w:val="22"/>
          <w:szCs w:val="22"/>
          <w:lang w:val="it-IT"/>
        </w:rPr>
        <w:t xml:space="preserve"> </w:t>
      </w:r>
      <w:proofErr w:type="spellStart"/>
      <w:r w:rsidRPr="00E5777F">
        <w:rPr>
          <w:sz w:val="22"/>
          <w:szCs w:val="22"/>
          <w:lang w:val="it-IT"/>
        </w:rPr>
        <w:t>Općinskog</w:t>
      </w:r>
      <w:proofErr w:type="spellEnd"/>
      <w:r w:rsidRPr="00E5777F">
        <w:rPr>
          <w:sz w:val="22"/>
          <w:szCs w:val="22"/>
          <w:lang w:val="it-IT"/>
        </w:rPr>
        <w:t xml:space="preserve"> </w:t>
      </w:r>
      <w:proofErr w:type="spellStart"/>
      <w:r w:rsidRPr="00E5777F">
        <w:rPr>
          <w:sz w:val="22"/>
          <w:szCs w:val="22"/>
          <w:lang w:val="it-IT"/>
        </w:rPr>
        <w:t>vijeća</w:t>
      </w:r>
      <w:proofErr w:type="spellEnd"/>
      <w:r w:rsidRPr="00E5777F">
        <w:rPr>
          <w:sz w:val="22"/>
          <w:szCs w:val="22"/>
          <w:lang w:val="it-IT"/>
        </w:rPr>
        <w:t xml:space="preserve"> Keti </w:t>
      </w:r>
      <w:proofErr w:type="gramStart"/>
      <w:r w:rsidRPr="00E5777F">
        <w:rPr>
          <w:sz w:val="22"/>
          <w:szCs w:val="22"/>
          <w:lang w:val="it-IT"/>
        </w:rPr>
        <w:t>Visintin  –</w:t>
      </w:r>
      <w:proofErr w:type="gramEnd"/>
      <w:r w:rsidRPr="00E5777F">
        <w:rPr>
          <w:sz w:val="22"/>
          <w:szCs w:val="22"/>
          <w:lang w:val="it-IT"/>
        </w:rPr>
        <w:t xml:space="preserve"> 3.000,00 HRK </w:t>
      </w:r>
      <w:proofErr w:type="spellStart"/>
      <w:r w:rsidRPr="00E5777F">
        <w:rPr>
          <w:sz w:val="22"/>
          <w:szCs w:val="22"/>
          <w:lang w:val="it-IT"/>
        </w:rPr>
        <w:t>godišnje</w:t>
      </w:r>
      <w:proofErr w:type="spellEnd"/>
      <w:r w:rsidRPr="00E5777F">
        <w:rPr>
          <w:sz w:val="22"/>
          <w:szCs w:val="22"/>
          <w:lang w:val="it-IT"/>
        </w:rPr>
        <w:t>.</w:t>
      </w:r>
    </w:p>
    <w:p w14:paraId="7DAC2374" w14:textId="77777777" w:rsidR="00AE3E94" w:rsidRPr="00E5777F" w:rsidRDefault="00AE3E94" w:rsidP="00AE3E94">
      <w:pPr>
        <w:pStyle w:val="BodyText"/>
        <w:rPr>
          <w:b/>
          <w:bCs/>
          <w:sz w:val="22"/>
          <w:szCs w:val="22"/>
          <w:u w:val="single"/>
        </w:rPr>
      </w:pPr>
      <w:r w:rsidRPr="00E5777F">
        <w:rPr>
          <w:b/>
          <w:bCs/>
          <w:sz w:val="22"/>
          <w:szCs w:val="22"/>
          <w:u w:val="single"/>
        </w:rPr>
        <w:lastRenderedPageBreak/>
        <w:t>Ukupno osigurana sredstva</w:t>
      </w:r>
      <w:r w:rsidRPr="00E5777F">
        <w:rPr>
          <w:b/>
          <w:bCs/>
          <w:sz w:val="22"/>
          <w:szCs w:val="22"/>
          <w:u w:val="single"/>
        </w:rPr>
        <w:tab/>
      </w:r>
      <w:r w:rsidRPr="00E5777F">
        <w:rPr>
          <w:b/>
          <w:bCs/>
          <w:sz w:val="22"/>
          <w:szCs w:val="22"/>
          <w:u w:val="single"/>
        </w:rPr>
        <w:tab/>
      </w:r>
      <w:r w:rsidRPr="00E5777F">
        <w:rPr>
          <w:b/>
          <w:bCs/>
          <w:sz w:val="22"/>
          <w:szCs w:val="22"/>
          <w:u w:val="single"/>
        </w:rPr>
        <w:tab/>
        <w:t xml:space="preserve">           </w:t>
      </w:r>
      <w:r w:rsidRPr="00E5777F">
        <w:rPr>
          <w:b/>
          <w:bCs/>
          <w:sz w:val="22"/>
          <w:szCs w:val="22"/>
          <w:u w:val="single"/>
        </w:rPr>
        <w:tab/>
        <w:t xml:space="preserve">       </w:t>
      </w:r>
      <w:r w:rsidRPr="00E5777F">
        <w:rPr>
          <w:b/>
          <w:bCs/>
          <w:sz w:val="22"/>
          <w:szCs w:val="22"/>
          <w:u w:val="single"/>
        </w:rPr>
        <w:tab/>
      </w:r>
      <w:r w:rsidRPr="00E5777F">
        <w:rPr>
          <w:b/>
          <w:bCs/>
          <w:sz w:val="22"/>
          <w:szCs w:val="22"/>
          <w:u w:val="single"/>
        </w:rPr>
        <w:tab/>
        <w:t xml:space="preserve">    </w:t>
      </w:r>
      <w:r w:rsidRPr="00E5777F">
        <w:rPr>
          <w:b/>
          <w:bCs/>
          <w:sz w:val="22"/>
          <w:szCs w:val="22"/>
          <w:u w:val="single"/>
        </w:rPr>
        <w:tab/>
        <w:t>___   33.000,00 kn“</w:t>
      </w:r>
    </w:p>
    <w:p w14:paraId="4FD92495" w14:textId="77777777" w:rsidR="00AE3E94" w:rsidRPr="00E5777F" w:rsidRDefault="00AE3E94" w:rsidP="00AE3E94">
      <w:pPr>
        <w:pStyle w:val="BodyText"/>
        <w:rPr>
          <w:bCs/>
          <w:sz w:val="22"/>
          <w:szCs w:val="22"/>
        </w:rPr>
      </w:pPr>
    </w:p>
    <w:p w14:paraId="585D4351" w14:textId="77777777" w:rsidR="00AE3E94" w:rsidRPr="00E5777F" w:rsidRDefault="00AE3E94" w:rsidP="00AE3E94">
      <w:pPr>
        <w:pStyle w:val="BodyText"/>
        <w:jc w:val="center"/>
        <w:rPr>
          <w:b/>
          <w:bCs/>
          <w:sz w:val="22"/>
          <w:szCs w:val="22"/>
        </w:rPr>
      </w:pPr>
      <w:r w:rsidRPr="00E5777F">
        <w:rPr>
          <w:b/>
          <w:bCs/>
          <w:sz w:val="22"/>
          <w:szCs w:val="22"/>
        </w:rPr>
        <w:t>VI.</w:t>
      </w:r>
    </w:p>
    <w:p w14:paraId="0CEC5671" w14:textId="77777777" w:rsidR="00AE3E94" w:rsidRPr="00E5777F" w:rsidRDefault="00AE3E94" w:rsidP="00AE3E94">
      <w:pPr>
        <w:pStyle w:val="BodyText"/>
        <w:ind w:firstLine="708"/>
        <w:rPr>
          <w:sz w:val="22"/>
          <w:szCs w:val="22"/>
        </w:rPr>
      </w:pPr>
      <w:r w:rsidRPr="00E5777F">
        <w:rPr>
          <w:bCs/>
          <w:sz w:val="22"/>
          <w:szCs w:val="22"/>
        </w:rPr>
        <w:t xml:space="preserve">U </w:t>
      </w:r>
      <w:proofErr w:type="spellStart"/>
      <w:r w:rsidRPr="00E5777F">
        <w:rPr>
          <w:bCs/>
          <w:sz w:val="22"/>
          <w:szCs w:val="22"/>
        </w:rPr>
        <w:t>toč</w:t>
      </w:r>
      <w:proofErr w:type="spellEnd"/>
      <w:r w:rsidRPr="00E5777F">
        <w:rPr>
          <w:bCs/>
          <w:sz w:val="22"/>
          <w:szCs w:val="22"/>
        </w:rPr>
        <w:t xml:space="preserve">. VIII. Gospodarskog programa – </w:t>
      </w:r>
      <w:r w:rsidRPr="00E5777F">
        <w:rPr>
          <w:b/>
          <w:bCs/>
          <w:sz w:val="22"/>
          <w:szCs w:val="22"/>
        </w:rPr>
        <w:t>6</w:t>
      </w:r>
      <w:r w:rsidRPr="00E5777F">
        <w:rPr>
          <w:b/>
          <w:bCs/>
          <w:sz w:val="22"/>
          <w:szCs w:val="22"/>
          <w:u w:val="single"/>
        </w:rPr>
        <w:t>.   PROGRAM JAVNIH POTREBA UDRUGA GRAĐANA, NEPROFITNIH ORGANIZACIJA I VJERSKIH ZAJEDNICA,</w:t>
      </w:r>
      <w:r w:rsidRPr="00E5777F">
        <w:rPr>
          <w:bCs/>
          <w:sz w:val="22"/>
          <w:szCs w:val="22"/>
        </w:rPr>
        <w:t xml:space="preserve"> mijenja se ukupan iznos osiguranih sredstava za </w:t>
      </w:r>
      <w:proofErr w:type="spellStart"/>
      <w:r w:rsidRPr="00E5777F">
        <w:rPr>
          <w:b/>
          <w:bCs/>
          <w:sz w:val="22"/>
          <w:szCs w:val="22"/>
          <w:u w:val="single"/>
        </w:rPr>
        <w:t>toč</w:t>
      </w:r>
      <w:proofErr w:type="spellEnd"/>
      <w:r w:rsidRPr="00E5777F">
        <w:rPr>
          <w:b/>
          <w:bCs/>
          <w:sz w:val="22"/>
          <w:szCs w:val="22"/>
          <w:u w:val="single"/>
        </w:rPr>
        <w:t>. 6.6.  Udruge građana nacionalnih manjina,</w:t>
      </w:r>
      <w:r w:rsidRPr="00E5777F">
        <w:rPr>
          <w:bCs/>
          <w:sz w:val="22"/>
          <w:szCs w:val="22"/>
        </w:rPr>
        <w:t xml:space="preserve"> na način da umjesto iznosa od „143.000,00 </w:t>
      </w:r>
      <w:r w:rsidRPr="00E5777F">
        <w:rPr>
          <w:sz w:val="22"/>
          <w:szCs w:val="22"/>
        </w:rPr>
        <w:t>kn“, ispravno treba stajati „100.000,00 kn“     .</w:t>
      </w:r>
    </w:p>
    <w:p w14:paraId="61BCE29F" w14:textId="77777777" w:rsidR="00AE3E94" w:rsidRPr="00E5777F" w:rsidRDefault="00AE3E94" w:rsidP="00AE3E94">
      <w:pPr>
        <w:pStyle w:val="BodyText"/>
        <w:rPr>
          <w:b/>
          <w:bCs/>
          <w:sz w:val="22"/>
          <w:szCs w:val="22"/>
          <w:u w:val="single"/>
        </w:rPr>
      </w:pPr>
    </w:p>
    <w:p w14:paraId="264EE918" w14:textId="77777777" w:rsidR="00AE3E94" w:rsidRPr="00E5777F" w:rsidRDefault="00AE3E94" w:rsidP="00AE3E94">
      <w:pPr>
        <w:pStyle w:val="BodyText"/>
        <w:jc w:val="center"/>
        <w:rPr>
          <w:b/>
          <w:bCs/>
          <w:sz w:val="22"/>
          <w:szCs w:val="22"/>
        </w:rPr>
      </w:pPr>
      <w:r w:rsidRPr="00E5777F">
        <w:rPr>
          <w:b/>
          <w:bCs/>
          <w:sz w:val="22"/>
          <w:szCs w:val="22"/>
        </w:rPr>
        <w:t>VII.</w:t>
      </w:r>
    </w:p>
    <w:p w14:paraId="3C5116CF" w14:textId="77777777" w:rsidR="00AE3E94" w:rsidRPr="00E5777F" w:rsidRDefault="00AE3E94" w:rsidP="00AE3E94">
      <w:pPr>
        <w:pStyle w:val="BodyText"/>
        <w:ind w:firstLine="708"/>
        <w:rPr>
          <w:sz w:val="22"/>
          <w:szCs w:val="22"/>
        </w:rPr>
      </w:pPr>
      <w:r w:rsidRPr="00E5777F">
        <w:rPr>
          <w:bCs/>
          <w:sz w:val="22"/>
          <w:szCs w:val="22"/>
        </w:rPr>
        <w:t xml:space="preserve">U st. 1. </w:t>
      </w:r>
      <w:proofErr w:type="spellStart"/>
      <w:r w:rsidRPr="00E5777F">
        <w:rPr>
          <w:bCs/>
          <w:sz w:val="22"/>
          <w:szCs w:val="22"/>
        </w:rPr>
        <w:t>toč</w:t>
      </w:r>
      <w:proofErr w:type="spellEnd"/>
      <w:r w:rsidRPr="00E5777F">
        <w:rPr>
          <w:bCs/>
          <w:sz w:val="22"/>
          <w:szCs w:val="22"/>
        </w:rPr>
        <w:t xml:space="preserve">. VII. Društvenog programa – </w:t>
      </w:r>
      <w:r w:rsidRPr="00E5777F">
        <w:rPr>
          <w:b/>
          <w:bCs/>
          <w:sz w:val="22"/>
          <w:szCs w:val="22"/>
          <w:u w:val="single"/>
        </w:rPr>
        <w:t>1. PROGRAMI GOSPODARSKOG I RURALNOG RAZVOJA</w:t>
      </w:r>
      <w:r w:rsidRPr="00E5777F">
        <w:rPr>
          <w:bCs/>
          <w:sz w:val="22"/>
          <w:szCs w:val="22"/>
        </w:rPr>
        <w:t xml:space="preserve">, mijenja se iznos osiguranih sredstava na način da umjesto iznosa od „468.500,00 </w:t>
      </w:r>
      <w:r w:rsidRPr="00E5777F">
        <w:rPr>
          <w:sz w:val="22"/>
          <w:szCs w:val="22"/>
        </w:rPr>
        <w:t>kn“, ispravno treba stajati „</w:t>
      </w:r>
      <w:r w:rsidRPr="00E5777F">
        <w:rPr>
          <w:bCs/>
          <w:sz w:val="22"/>
          <w:szCs w:val="22"/>
        </w:rPr>
        <w:t>565.500,00 kn</w:t>
      </w:r>
      <w:r w:rsidRPr="00E5777F">
        <w:rPr>
          <w:sz w:val="22"/>
          <w:szCs w:val="22"/>
        </w:rPr>
        <w:t>“.</w:t>
      </w:r>
    </w:p>
    <w:p w14:paraId="0DE4DBEB" w14:textId="77777777" w:rsidR="00AE3E94" w:rsidRPr="00E5777F" w:rsidRDefault="00AE3E94" w:rsidP="00AE3E94">
      <w:pPr>
        <w:jc w:val="center"/>
        <w:rPr>
          <w:sz w:val="22"/>
          <w:szCs w:val="22"/>
          <w:lang w:val="hr-HR"/>
        </w:rPr>
      </w:pPr>
    </w:p>
    <w:p w14:paraId="1FD57C3F" w14:textId="77777777" w:rsidR="00AE3E94" w:rsidRPr="00E5777F" w:rsidRDefault="00AE3E94" w:rsidP="00AE3E94">
      <w:pPr>
        <w:pStyle w:val="BodyText"/>
        <w:jc w:val="center"/>
        <w:rPr>
          <w:b/>
          <w:bCs/>
          <w:sz w:val="22"/>
          <w:szCs w:val="22"/>
        </w:rPr>
      </w:pPr>
      <w:r w:rsidRPr="00E5777F">
        <w:rPr>
          <w:b/>
          <w:bCs/>
          <w:sz w:val="22"/>
          <w:szCs w:val="22"/>
        </w:rPr>
        <w:t>VIII.</w:t>
      </w:r>
    </w:p>
    <w:p w14:paraId="5C0C475D" w14:textId="77777777" w:rsidR="00AE3E94" w:rsidRPr="00E5777F" w:rsidRDefault="00AE3E94" w:rsidP="00AE3E94">
      <w:pPr>
        <w:pStyle w:val="BodyText"/>
        <w:ind w:firstLine="708"/>
        <w:rPr>
          <w:sz w:val="22"/>
          <w:szCs w:val="22"/>
        </w:rPr>
      </w:pPr>
      <w:r w:rsidRPr="00E5777F">
        <w:rPr>
          <w:bCs/>
          <w:sz w:val="22"/>
          <w:szCs w:val="22"/>
        </w:rPr>
        <w:t xml:space="preserve">U </w:t>
      </w:r>
      <w:proofErr w:type="spellStart"/>
      <w:r w:rsidRPr="00E5777F">
        <w:rPr>
          <w:bCs/>
          <w:sz w:val="22"/>
          <w:szCs w:val="22"/>
        </w:rPr>
        <w:t>toč</w:t>
      </w:r>
      <w:proofErr w:type="spellEnd"/>
      <w:r w:rsidRPr="00E5777F">
        <w:rPr>
          <w:bCs/>
          <w:sz w:val="22"/>
          <w:szCs w:val="22"/>
        </w:rPr>
        <w:t xml:space="preserve">. VII. Društvenog programa – </w:t>
      </w:r>
      <w:r w:rsidRPr="00E5777F">
        <w:rPr>
          <w:b/>
          <w:bCs/>
          <w:sz w:val="22"/>
          <w:szCs w:val="22"/>
          <w:u w:val="single"/>
        </w:rPr>
        <w:t>1. PROGRAMI GOSPODARSKOG I RURALNOG RAZVOJA</w:t>
      </w:r>
      <w:r w:rsidRPr="00E5777F">
        <w:rPr>
          <w:bCs/>
          <w:sz w:val="22"/>
          <w:szCs w:val="22"/>
        </w:rPr>
        <w:t xml:space="preserve"> mijenja se iznos osiguranih sredstava za </w:t>
      </w:r>
      <w:proofErr w:type="spellStart"/>
      <w:r w:rsidRPr="00E5777F">
        <w:rPr>
          <w:bCs/>
          <w:sz w:val="22"/>
          <w:szCs w:val="22"/>
        </w:rPr>
        <w:t>toč</w:t>
      </w:r>
      <w:proofErr w:type="spellEnd"/>
      <w:r w:rsidRPr="00E5777F">
        <w:rPr>
          <w:bCs/>
          <w:sz w:val="22"/>
          <w:szCs w:val="22"/>
        </w:rPr>
        <w:t xml:space="preserve">. </w:t>
      </w:r>
      <w:r w:rsidRPr="00E5777F">
        <w:rPr>
          <w:b/>
          <w:bCs/>
          <w:sz w:val="22"/>
          <w:szCs w:val="22"/>
        </w:rPr>
        <w:t>3.</w:t>
      </w:r>
      <w:r w:rsidRPr="00E5777F">
        <w:rPr>
          <w:bCs/>
          <w:sz w:val="22"/>
          <w:szCs w:val="22"/>
        </w:rPr>
        <w:t xml:space="preserve"> </w:t>
      </w:r>
      <w:r w:rsidRPr="00E5777F">
        <w:rPr>
          <w:b/>
          <w:sz w:val="22"/>
          <w:szCs w:val="22"/>
        </w:rPr>
        <w:t>Financijska potpora za sufinanciranje dijela troškova aktivnosti LAGUR „</w:t>
      </w:r>
      <w:proofErr w:type="spellStart"/>
      <w:r w:rsidRPr="00E5777F">
        <w:rPr>
          <w:b/>
          <w:sz w:val="22"/>
          <w:szCs w:val="22"/>
        </w:rPr>
        <w:t>Pinna</w:t>
      </w:r>
      <w:proofErr w:type="spellEnd"/>
      <w:r w:rsidRPr="00E5777F">
        <w:rPr>
          <w:b/>
          <w:sz w:val="22"/>
          <w:szCs w:val="22"/>
        </w:rPr>
        <w:t xml:space="preserve"> </w:t>
      </w:r>
      <w:proofErr w:type="spellStart"/>
      <w:r w:rsidRPr="00E5777F">
        <w:rPr>
          <w:b/>
          <w:sz w:val="22"/>
          <w:szCs w:val="22"/>
        </w:rPr>
        <w:t>nobilis</w:t>
      </w:r>
      <w:proofErr w:type="spellEnd"/>
      <w:r w:rsidRPr="00E5777F">
        <w:rPr>
          <w:b/>
          <w:sz w:val="22"/>
          <w:szCs w:val="22"/>
        </w:rPr>
        <w:t xml:space="preserve">“,  </w:t>
      </w:r>
      <w:r w:rsidRPr="00E5777F">
        <w:rPr>
          <w:bCs/>
          <w:sz w:val="22"/>
          <w:szCs w:val="22"/>
        </w:rPr>
        <w:t xml:space="preserve">na način da umjesto iznosa od „10.000,00 </w:t>
      </w:r>
      <w:r w:rsidRPr="00E5777F">
        <w:rPr>
          <w:sz w:val="22"/>
          <w:szCs w:val="22"/>
        </w:rPr>
        <w:t>kn“, ispravno treba stajati „</w:t>
      </w:r>
      <w:r w:rsidRPr="00E5777F">
        <w:rPr>
          <w:bCs/>
          <w:sz w:val="22"/>
          <w:szCs w:val="22"/>
        </w:rPr>
        <w:t>7.000,00 kn</w:t>
      </w:r>
      <w:r w:rsidRPr="00E5777F">
        <w:rPr>
          <w:sz w:val="22"/>
          <w:szCs w:val="22"/>
        </w:rPr>
        <w:t>“.</w:t>
      </w:r>
    </w:p>
    <w:p w14:paraId="5E1AA9C1" w14:textId="77777777" w:rsidR="00AE3E94" w:rsidRPr="00E5777F" w:rsidRDefault="00AE3E94" w:rsidP="00AE3E94">
      <w:pPr>
        <w:pStyle w:val="NoSpacing"/>
        <w:jc w:val="center"/>
        <w:rPr>
          <w:b/>
          <w:sz w:val="22"/>
          <w:szCs w:val="22"/>
          <w:lang w:val="it-IT"/>
        </w:rPr>
      </w:pPr>
      <w:r w:rsidRPr="00E5777F">
        <w:rPr>
          <w:b/>
          <w:sz w:val="22"/>
          <w:szCs w:val="22"/>
          <w:lang w:val="it-IT"/>
        </w:rPr>
        <w:t>XI.</w:t>
      </w:r>
    </w:p>
    <w:p w14:paraId="3FEF2B54" w14:textId="77777777" w:rsidR="00AE3E94" w:rsidRPr="00E5777F" w:rsidRDefault="00AE3E94" w:rsidP="00AE3E94">
      <w:pPr>
        <w:ind w:firstLine="720"/>
        <w:jc w:val="both"/>
        <w:rPr>
          <w:sz w:val="22"/>
          <w:szCs w:val="22"/>
          <w:lang w:val="it-IT"/>
        </w:rPr>
      </w:pPr>
      <w:r w:rsidRPr="00E5777F">
        <w:rPr>
          <w:sz w:val="22"/>
          <w:szCs w:val="22"/>
          <w:lang w:val="it-IT"/>
        </w:rPr>
        <w:t xml:space="preserve">Ove I. </w:t>
      </w:r>
      <w:proofErr w:type="spellStart"/>
      <w:r w:rsidRPr="00E5777F">
        <w:rPr>
          <w:sz w:val="22"/>
          <w:szCs w:val="22"/>
          <w:lang w:val="it-IT"/>
        </w:rPr>
        <w:t>Izmjene</w:t>
      </w:r>
      <w:proofErr w:type="spellEnd"/>
      <w:r w:rsidRPr="00E5777F">
        <w:rPr>
          <w:sz w:val="22"/>
          <w:szCs w:val="22"/>
          <w:lang w:val="it-IT"/>
        </w:rPr>
        <w:t xml:space="preserve"> i </w:t>
      </w:r>
      <w:proofErr w:type="spellStart"/>
      <w:r w:rsidRPr="00E5777F">
        <w:rPr>
          <w:sz w:val="22"/>
          <w:szCs w:val="22"/>
          <w:lang w:val="it-IT"/>
        </w:rPr>
        <w:t>dopune</w:t>
      </w:r>
      <w:proofErr w:type="spellEnd"/>
      <w:r w:rsidRPr="00E5777F">
        <w:rPr>
          <w:sz w:val="22"/>
          <w:szCs w:val="22"/>
          <w:lang w:val="it-IT"/>
        </w:rPr>
        <w:t xml:space="preserve"> </w:t>
      </w:r>
      <w:proofErr w:type="spellStart"/>
      <w:r w:rsidRPr="00E5777F">
        <w:rPr>
          <w:sz w:val="22"/>
          <w:szCs w:val="22"/>
          <w:lang w:val="it-IT"/>
        </w:rPr>
        <w:t>Programa</w:t>
      </w:r>
      <w:proofErr w:type="spellEnd"/>
      <w:r w:rsidRPr="00E5777F">
        <w:rPr>
          <w:sz w:val="22"/>
          <w:szCs w:val="22"/>
          <w:lang w:val="it-IT"/>
        </w:rPr>
        <w:t xml:space="preserve"> </w:t>
      </w:r>
      <w:proofErr w:type="spellStart"/>
      <w:r w:rsidRPr="00E5777F">
        <w:rPr>
          <w:sz w:val="22"/>
          <w:szCs w:val="22"/>
          <w:lang w:val="it-IT"/>
        </w:rPr>
        <w:t>stupaju</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snagu</w:t>
      </w:r>
      <w:proofErr w:type="spellEnd"/>
      <w:r w:rsidRPr="00E5777F">
        <w:rPr>
          <w:sz w:val="22"/>
          <w:szCs w:val="22"/>
          <w:lang w:val="it-IT"/>
        </w:rPr>
        <w:t xml:space="preserve"> </w:t>
      </w:r>
      <w:proofErr w:type="spellStart"/>
      <w:r w:rsidRPr="00E5777F">
        <w:rPr>
          <w:sz w:val="22"/>
          <w:szCs w:val="22"/>
          <w:lang w:val="it-IT"/>
        </w:rPr>
        <w:t>osmog</w:t>
      </w:r>
      <w:proofErr w:type="spellEnd"/>
      <w:r w:rsidRPr="00E5777F">
        <w:rPr>
          <w:sz w:val="22"/>
          <w:szCs w:val="22"/>
          <w:lang w:val="it-IT"/>
        </w:rPr>
        <w:t xml:space="preserve"> </w:t>
      </w:r>
      <w:proofErr w:type="spellStart"/>
      <w:r w:rsidRPr="00E5777F">
        <w:rPr>
          <w:sz w:val="22"/>
          <w:szCs w:val="22"/>
          <w:lang w:val="it-IT"/>
        </w:rPr>
        <w:t>dana</w:t>
      </w:r>
      <w:proofErr w:type="spellEnd"/>
      <w:r w:rsidRPr="00E5777F">
        <w:rPr>
          <w:sz w:val="22"/>
          <w:szCs w:val="22"/>
          <w:lang w:val="it-IT"/>
        </w:rPr>
        <w:t xml:space="preserve"> </w:t>
      </w:r>
      <w:proofErr w:type="gramStart"/>
      <w:r w:rsidRPr="00E5777F">
        <w:rPr>
          <w:sz w:val="22"/>
          <w:szCs w:val="22"/>
          <w:lang w:val="it-IT"/>
        </w:rPr>
        <w:t>od</w:t>
      </w:r>
      <w:proofErr w:type="gramEnd"/>
      <w:r w:rsidRPr="00E5777F">
        <w:rPr>
          <w:sz w:val="22"/>
          <w:szCs w:val="22"/>
          <w:lang w:val="it-IT"/>
        </w:rPr>
        <w:t xml:space="preserve"> </w:t>
      </w:r>
      <w:proofErr w:type="spellStart"/>
      <w:r w:rsidRPr="00E5777F">
        <w:rPr>
          <w:sz w:val="22"/>
          <w:szCs w:val="22"/>
          <w:lang w:val="it-IT"/>
        </w:rPr>
        <w:t>dana</w:t>
      </w:r>
      <w:proofErr w:type="spellEnd"/>
      <w:r w:rsidRPr="00E5777F">
        <w:rPr>
          <w:sz w:val="22"/>
          <w:szCs w:val="22"/>
          <w:lang w:val="it-IT"/>
        </w:rPr>
        <w:t xml:space="preserve"> </w:t>
      </w:r>
      <w:proofErr w:type="spellStart"/>
      <w:r w:rsidRPr="00E5777F">
        <w:rPr>
          <w:sz w:val="22"/>
          <w:szCs w:val="22"/>
          <w:lang w:val="it-IT"/>
        </w:rPr>
        <w:t>objave</w:t>
      </w:r>
      <w:proofErr w:type="spellEnd"/>
      <w:r w:rsidRPr="00E5777F">
        <w:rPr>
          <w:sz w:val="22"/>
          <w:szCs w:val="22"/>
          <w:lang w:val="it-IT"/>
        </w:rPr>
        <w:t xml:space="preserve"> u </w:t>
      </w:r>
      <w:proofErr w:type="spellStart"/>
      <w:r w:rsidRPr="00E5777F">
        <w:rPr>
          <w:sz w:val="22"/>
          <w:szCs w:val="22"/>
          <w:lang w:val="it-IT"/>
        </w:rPr>
        <w:t>Službenim</w:t>
      </w:r>
      <w:proofErr w:type="spellEnd"/>
      <w:r w:rsidRPr="00E5777F">
        <w:rPr>
          <w:sz w:val="22"/>
          <w:szCs w:val="22"/>
          <w:lang w:val="it-IT"/>
        </w:rPr>
        <w:t xml:space="preserve"> </w:t>
      </w:r>
      <w:proofErr w:type="spellStart"/>
      <w:r w:rsidRPr="00E5777F">
        <w:rPr>
          <w:sz w:val="22"/>
          <w:szCs w:val="22"/>
          <w:lang w:val="it-IT"/>
        </w:rPr>
        <w:t>novinama</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 – Verteneglio.</w:t>
      </w:r>
    </w:p>
    <w:p w14:paraId="555E03AA" w14:textId="77777777" w:rsidR="00AE3E94" w:rsidRPr="00E5777F" w:rsidRDefault="00AE3E94" w:rsidP="00AE3E94">
      <w:pPr>
        <w:pStyle w:val="BodyText"/>
        <w:ind w:firstLine="708"/>
        <w:rPr>
          <w:sz w:val="22"/>
          <w:szCs w:val="22"/>
        </w:rPr>
      </w:pPr>
    </w:p>
    <w:p w14:paraId="12BF7BE9" w14:textId="77777777" w:rsidR="00AE3E94" w:rsidRPr="00E5777F" w:rsidRDefault="00AE3E94" w:rsidP="00AE3E94">
      <w:pPr>
        <w:pStyle w:val="BodyText"/>
        <w:rPr>
          <w:bCs/>
          <w:sz w:val="22"/>
          <w:szCs w:val="22"/>
        </w:rPr>
      </w:pPr>
      <w:r w:rsidRPr="00E5777F">
        <w:rPr>
          <w:bCs/>
          <w:sz w:val="22"/>
          <w:szCs w:val="22"/>
        </w:rPr>
        <w:t xml:space="preserve">KLASA: </w:t>
      </w:r>
      <w:r w:rsidRPr="00E5777F">
        <w:rPr>
          <w:sz w:val="22"/>
          <w:szCs w:val="22"/>
        </w:rPr>
        <w:t>: 302-02/19-20/01</w:t>
      </w:r>
    </w:p>
    <w:p w14:paraId="57014361" w14:textId="77777777" w:rsidR="00AE3E94" w:rsidRPr="00E5777F" w:rsidRDefault="00AE3E94" w:rsidP="00AE3E94">
      <w:pPr>
        <w:pStyle w:val="BodyText"/>
        <w:rPr>
          <w:bCs/>
          <w:sz w:val="22"/>
          <w:szCs w:val="22"/>
        </w:rPr>
      </w:pPr>
      <w:r w:rsidRPr="00E5777F">
        <w:rPr>
          <w:bCs/>
          <w:sz w:val="22"/>
          <w:szCs w:val="22"/>
        </w:rPr>
        <w:t>URBROJ: 2105/04-01-19-3</w:t>
      </w:r>
    </w:p>
    <w:p w14:paraId="6682C0BE" w14:textId="77777777" w:rsidR="00AE3E94" w:rsidRPr="00E5777F" w:rsidRDefault="00AE3E94" w:rsidP="00AE3E94">
      <w:pPr>
        <w:pStyle w:val="BodyText"/>
        <w:rPr>
          <w:sz w:val="22"/>
          <w:szCs w:val="22"/>
        </w:rPr>
      </w:pPr>
      <w:r w:rsidRPr="00E5777F">
        <w:rPr>
          <w:bCs/>
          <w:sz w:val="22"/>
          <w:szCs w:val="22"/>
        </w:rPr>
        <w:t xml:space="preserve">Brtonigla – </w:t>
      </w:r>
      <w:proofErr w:type="spellStart"/>
      <w:r w:rsidRPr="00E5777F">
        <w:rPr>
          <w:bCs/>
          <w:sz w:val="22"/>
          <w:szCs w:val="22"/>
        </w:rPr>
        <w:t>Verteneglio</w:t>
      </w:r>
      <w:proofErr w:type="spellEnd"/>
      <w:r w:rsidRPr="00E5777F">
        <w:rPr>
          <w:bCs/>
          <w:sz w:val="22"/>
          <w:szCs w:val="22"/>
        </w:rPr>
        <w:t>,</w:t>
      </w:r>
      <w:r w:rsidRPr="00E5777F">
        <w:rPr>
          <w:sz w:val="22"/>
          <w:szCs w:val="22"/>
        </w:rPr>
        <w:t xml:space="preserve"> 14. lipnja 2019. godine</w:t>
      </w:r>
    </w:p>
    <w:p w14:paraId="4129376D" w14:textId="77777777" w:rsidR="00AE3E94" w:rsidRPr="00E5777F" w:rsidRDefault="00AE3E94" w:rsidP="00AE3E94">
      <w:pPr>
        <w:pStyle w:val="BodyText"/>
        <w:rPr>
          <w:sz w:val="22"/>
          <w:szCs w:val="22"/>
        </w:rPr>
      </w:pPr>
    </w:p>
    <w:p w14:paraId="65403AD8" w14:textId="77777777" w:rsidR="00AE3E94" w:rsidRPr="00E5777F" w:rsidRDefault="00AE3E94" w:rsidP="00AE3E94">
      <w:pPr>
        <w:pStyle w:val="BodyText"/>
        <w:jc w:val="center"/>
        <w:rPr>
          <w:sz w:val="22"/>
          <w:szCs w:val="22"/>
        </w:rPr>
      </w:pPr>
      <w:r w:rsidRPr="00E5777F">
        <w:rPr>
          <w:bCs/>
          <w:sz w:val="22"/>
          <w:szCs w:val="22"/>
        </w:rPr>
        <w:t>OPĆINSKO VIJEĆE OPĆINE BRTONIGLA - VERTENEGLIO</w:t>
      </w:r>
    </w:p>
    <w:p w14:paraId="6C1E6009" w14:textId="77777777" w:rsidR="00AE3E94" w:rsidRPr="00E5777F" w:rsidRDefault="00AE3E94" w:rsidP="00AE3E94">
      <w:pPr>
        <w:jc w:val="center"/>
        <w:rPr>
          <w:sz w:val="22"/>
          <w:szCs w:val="22"/>
          <w:lang w:val="it-IT"/>
        </w:rPr>
      </w:pPr>
      <w:proofErr w:type="spellStart"/>
      <w:r w:rsidRPr="00E5777F">
        <w:rPr>
          <w:sz w:val="22"/>
          <w:szCs w:val="22"/>
          <w:lang w:val="it-IT"/>
        </w:rPr>
        <w:t>Predsjednik</w:t>
      </w:r>
      <w:proofErr w:type="spellEnd"/>
    </w:p>
    <w:p w14:paraId="645724DD" w14:textId="126F10F1" w:rsidR="00AE3E94" w:rsidRPr="00E5777F" w:rsidRDefault="00AE3E94" w:rsidP="00AE3E94">
      <w:pPr>
        <w:jc w:val="center"/>
        <w:rPr>
          <w:sz w:val="22"/>
          <w:szCs w:val="22"/>
          <w:lang w:val="it-IT"/>
        </w:rPr>
      </w:pPr>
      <w:r w:rsidRPr="00E5777F">
        <w:rPr>
          <w:sz w:val="22"/>
          <w:szCs w:val="22"/>
          <w:lang w:val="it-IT"/>
        </w:rPr>
        <w:t xml:space="preserve">Dr. sc. Igor </w:t>
      </w:r>
      <w:proofErr w:type="spellStart"/>
      <w:r w:rsidRPr="00E5777F">
        <w:rPr>
          <w:sz w:val="22"/>
          <w:szCs w:val="22"/>
          <w:lang w:val="it-IT"/>
        </w:rPr>
        <w:t>Palčić</w:t>
      </w:r>
      <w:proofErr w:type="spellEnd"/>
      <w:r w:rsidR="00E5777F" w:rsidRPr="00E5777F">
        <w:rPr>
          <w:sz w:val="22"/>
          <w:szCs w:val="22"/>
          <w:lang w:val="it-IT"/>
        </w:rPr>
        <w:t xml:space="preserve"> v.r.</w:t>
      </w:r>
    </w:p>
    <w:p w14:paraId="5840A84E" w14:textId="60E855B4" w:rsidR="00AE3E94" w:rsidRPr="00E5777F" w:rsidRDefault="00AE3E94" w:rsidP="00AE3E94">
      <w:pPr>
        <w:jc w:val="center"/>
        <w:rPr>
          <w:b/>
          <w:sz w:val="22"/>
          <w:szCs w:val="22"/>
        </w:rPr>
      </w:pPr>
    </w:p>
    <w:p w14:paraId="4C2CC8E9" w14:textId="6D246969" w:rsidR="00AE3E94" w:rsidRPr="00E5777F" w:rsidRDefault="00AE3E94" w:rsidP="00E5777F">
      <w:pPr>
        <w:pStyle w:val="ListParagraph"/>
        <w:numPr>
          <w:ilvl w:val="0"/>
          <w:numId w:val="18"/>
        </w:numPr>
        <w:jc w:val="center"/>
        <w:rPr>
          <w:b/>
          <w:sz w:val="22"/>
          <w:szCs w:val="22"/>
        </w:rPr>
      </w:pPr>
    </w:p>
    <w:p w14:paraId="36393900" w14:textId="77777777" w:rsidR="00AE3E94" w:rsidRPr="00AE3E94" w:rsidRDefault="00AE3E94" w:rsidP="00AE3E94">
      <w:pPr>
        <w:rPr>
          <w:rFonts w:ascii="Arial" w:hAnsi="Arial" w:cs="Arial"/>
          <w:szCs w:val="24"/>
          <w:lang w:val="it-IT"/>
        </w:rPr>
      </w:pPr>
      <w:r w:rsidRPr="00AE3E94">
        <w:rPr>
          <w:rFonts w:ascii="Arial" w:hAnsi="Arial" w:cs="Arial"/>
          <w:sz w:val="16"/>
          <w:lang w:val="it-IT"/>
        </w:rPr>
        <w:t xml:space="preserve">                                           </w:t>
      </w:r>
      <w:r w:rsidRPr="0017738D">
        <w:rPr>
          <w:rFonts w:ascii="Arial" w:hAnsi="Arial" w:cs="Arial"/>
          <w:szCs w:val="24"/>
        </w:rPr>
        <w:fldChar w:fldCharType="begin"/>
      </w:r>
      <w:r w:rsidRPr="00AE3E94">
        <w:rPr>
          <w:rFonts w:ascii="Arial" w:hAnsi="Arial" w:cs="Arial"/>
          <w:szCs w:val="24"/>
          <w:lang w:val="it-IT"/>
        </w:rPr>
        <w:instrText xml:space="preserve"> INCLUDEPICTURE "http://rizicna.azo.hr/iszo/images/grb_rh.jpg" \* MERGEFORMATINET </w:instrText>
      </w:r>
      <w:r w:rsidRPr="0017738D">
        <w:rPr>
          <w:rFonts w:ascii="Arial" w:hAnsi="Arial" w:cs="Arial"/>
          <w:szCs w:val="24"/>
        </w:rPr>
        <w:fldChar w:fldCharType="separate"/>
      </w:r>
      <w:r>
        <w:rPr>
          <w:rFonts w:ascii="Arial" w:hAnsi="Arial" w:cs="Arial"/>
          <w:szCs w:val="24"/>
        </w:rPr>
        <w:fldChar w:fldCharType="begin"/>
      </w:r>
      <w:r w:rsidRPr="00AE3E94">
        <w:rPr>
          <w:rFonts w:ascii="Arial" w:hAnsi="Arial" w:cs="Arial"/>
          <w:szCs w:val="24"/>
          <w:lang w:val="it-IT"/>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sidRPr="00AE3E94">
        <w:rPr>
          <w:rFonts w:ascii="Arial" w:hAnsi="Arial" w:cs="Arial"/>
          <w:szCs w:val="24"/>
          <w:lang w:val="it-IT"/>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sidRPr="00AE3E94">
        <w:rPr>
          <w:rFonts w:ascii="Arial" w:hAnsi="Arial" w:cs="Arial"/>
          <w:szCs w:val="24"/>
          <w:lang w:val="it-IT"/>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sidRPr="00AE3E94">
        <w:rPr>
          <w:rFonts w:ascii="Arial" w:hAnsi="Arial" w:cs="Arial"/>
          <w:szCs w:val="24"/>
          <w:lang w:val="it-IT"/>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sidRPr="00AE3E94">
        <w:rPr>
          <w:rFonts w:ascii="Arial" w:hAnsi="Arial" w:cs="Arial"/>
          <w:szCs w:val="24"/>
          <w:lang w:val="it-IT"/>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pict w14:anchorId="1E8D8522">
          <v:shape id="_x0000_i1042" type="#_x0000_t75" style="width:17.65pt;height:21.75pt">
            <v:imagedata r:id="rId8" r:href="rId54"/>
          </v:shape>
        </w:pict>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sidRPr="0017738D">
        <w:rPr>
          <w:rFonts w:ascii="Arial" w:hAnsi="Arial" w:cs="Arial"/>
          <w:szCs w:val="24"/>
        </w:rPr>
        <w:fldChar w:fldCharType="end"/>
      </w:r>
    </w:p>
    <w:p w14:paraId="4C4C920F" w14:textId="77777777" w:rsidR="00AE3E94" w:rsidRPr="00AE3E94" w:rsidRDefault="00AE3E94" w:rsidP="00AE3E94">
      <w:pPr>
        <w:rPr>
          <w:rFonts w:ascii="Arial" w:hAnsi="Arial" w:cs="Arial"/>
          <w:szCs w:val="24"/>
          <w:lang w:val="it-IT"/>
        </w:rPr>
      </w:pPr>
      <w:r w:rsidRPr="00AE3E94">
        <w:rPr>
          <w:rFonts w:ascii="Arial" w:hAnsi="Arial" w:cs="Arial"/>
          <w:sz w:val="16"/>
          <w:lang w:val="it-IT"/>
        </w:rPr>
        <w:t>    REPUBLIKA HRVATSKA - REPUBBLICA DI CROAZIA</w:t>
      </w:r>
    </w:p>
    <w:p w14:paraId="308C3A38" w14:textId="77777777" w:rsidR="00AE3E94" w:rsidRPr="00AE3E94" w:rsidRDefault="00AE3E94" w:rsidP="00AE3E94">
      <w:pPr>
        <w:rPr>
          <w:rFonts w:ascii="Arial" w:hAnsi="Arial" w:cs="Arial"/>
          <w:szCs w:val="24"/>
          <w:lang w:val="it-IT"/>
        </w:rPr>
      </w:pPr>
      <w:r w:rsidRPr="0017738D">
        <w:rPr>
          <w:rFonts w:ascii="Arial" w:hAnsi="Arial" w:cs="Arial"/>
          <w:noProof/>
          <w:sz w:val="24"/>
          <w:szCs w:val="24"/>
        </w:rPr>
        <w:drawing>
          <wp:anchor distT="0" distB="0" distL="114300" distR="114300" simplePos="0" relativeHeight="251695104" behindDoc="0" locked="0" layoutInCell="1" allowOverlap="1" wp14:anchorId="4C20BC5D" wp14:editId="1EE725F6">
            <wp:simplePos x="0" y="0"/>
            <wp:positionH relativeFrom="column">
              <wp:posOffset>-302260</wp:posOffset>
            </wp:positionH>
            <wp:positionV relativeFrom="paragraph">
              <wp:posOffset>61595</wp:posOffset>
            </wp:positionV>
            <wp:extent cx="293370" cy="301625"/>
            <wp:effectExtent l="0" t="0" r="0" b="3175"/>
            <wp:wrapSquare wrapText="bothSides"/>
            <wp:docPr id="22" name="Picture 2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b brtonigle - smanjeno"/>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3E94">
        <w:rPr>
          <w:rFonts w:ascii="Arial" w:hAnsi="Arial" w:cs="Arial"/>
          <w:sz w:val="16"/>
          <w:lang w:val="it-IT"/>
        </w:rPr>
        <w:t xml:space="preserve">ISTARSKA ŽUPANIJA - REGIONE ISTRIANA </w:t>
      </w:r>
    </w:p>
    <w:p w14:paraId="0EA237FC" w14:textId="77777777" w:rsidR="00AE3E94" w:rsidRPr="00AE3E94" w:rsidRDefault="00AE3E94" w:rsidP="00AE3E94">
      <w:pPr>
        <w:ind w:left="142"/>
        <w:rPr>
          <w:rFonts w:ascii="Arial" w:hAnsi="Arial" w:cs="Arial"/>
          <w:sz w:val="16"/>
          <w:szCs w:val="16"/>
          <w:lang w:val="it-IT"/>
        </w:rPr>
      </w:pPr>
      <w:proofErr w:type="spellStart"/>
      <w:r w:rsidRPr="00AE3E94">
        <w:rPr>
          <w:rFonts w:ascii="Arial" w:hAnsi="Arial" w:cs="Arial"/>
          <w:sz w:val="16"/>
          <w:szCs w:val="16"/>
          <w:lang w:val="it-IT"/>
        </w:rPr>
        <w:t>Općina</w:t>
      </w:r>
      <w:proofErr w:type="spellEnd"/>
      <w:r w:rsidRPr="00AE3E94">
        <w:rPr>
          <w:rFonts w:ascii="Arial" w:hAnsi="Arial" w:cs="Arial"/>
          <w:sz w:val="16"/>
          <w:szCs w:val="16"/>
          <w:lang w:val="it-IT"/>
        </w:rPr>
        <w:t xml:space="preserve"> Brtonigla-Verteneglio - Comune di Brtonigla-Verteneglio</w:t>
      </w:r>
    </w:p>
    <w:p w14:paraId="004A7686" w14:textId="77777777" w:rsidR="00AE3E94" w:rsidRPr="00AE3E94" w:rsidRDefault="00AE3E94" w:rsidP="00AE3E94">
      <w:pPr>
        <w:rPr>
          <w:rFonts w:ascii="Arial" w:hAnsi="Arial" w:cs="Arial"/>
          <w:szCs w:val="24"/>
          <w:lang w:val="it-IT"/>
        </w:rPr>
      </w:pPr>
      <w:r w:rsidRPr="00AE3E94">
        <w:rPr>
          <w:rFonts w:ascii="Arial" w:hAnsi="Arial" w:cs="Arial"/>
          <w:sz w:val="16"/>
          <w:lang w:val="it-IT"/>
        </w:rPr>
        <w:t xml:space="preserve">OPĆINSKO </w:t>
      </w:r>
      <w:proofErr w:type="gramStart"/>
      <w:r w:rsidRPr="00AE3E94">
        <w:rPr>
          <w:rFonts w:ascii="Arial" w:hAnsi="Arial" w:cs="Arial"/>
          <w:sz w:val="16"/>
          <w:lang w:val="it-IT"/>
        </w:rPr>
        <w:t>VIJEĆE  -</w:t>
      </w:r>
      <w:proofErr w:type="gramEnd"/>
      <w:r w:rsidRPr="00AE3E94">
        <w:rPr>
          <w:rFonts w:ascii="Arial" w:hAnsi="Arial" w:cs="Arial"/>
          <w:sz w:val="16"/>
          <w:lang w:val="it-IT"/>
        </w:rPr>
        <w:t xml:space="preserve"> CONSIGLIO COMUNALE</w:t>
      </w:r>
    </w:p>
    <w:p w14:paraId="43B19A18" w14:textId="77777777" w:rsidR="00AE3E94" w:rsidRPr="00AE3E94" w:rsidRDefault="00AE3E94" w:rsidP="00AE3E94">
      <w:pPr>
        <w:rPr>
          <w:rFonts w:ascii="Arial" w:hAnsi="Arial" w:cs="Arial"/>
          <w:sz w:val="16"/>
          <w:szCs w:val="16"/>
          <w:lang w:val="it-IT"/>
        </w:rPr>
      </w:pPr>
      <w:r w:rsidRPr="00AE3E94">
        <w:rPr>
          <w:rFonts w:ascii="Arial" w:hAnsi="Arial" w:cs="Arial"/>
          <w:sz w:val="16"/>
          <w:szCs w:val="16"/>
          <w:lang w:val="it-IT"/>
        </w:rPr>
        <w:t xml:space="preserve">52474 Brtonigla-Verteneglio, </w:t>
      </w:r>
      <w:proofErr w:type="spellStart"/>
      <w:r w:rsidRPr="00AE3E94">
        <w:rPr>
          <w:rFonts w:ascii="Arial" w:hAnsi="Arial" w:cs="Arial"/>
          <w:sz w:val="16"/>
          <w:szCs w:val="16"/>
          <w:lang w:val="it-IT"/>
        </w:rPr>
        <w:t>Trg</w:t>
      </w:r>
      <w:proofErr w:type="spellEnd"/>
      <w:r w:rsidRPr="00AE3E94">
        <w:rPr>
          <w:rFonts w:ascii="Arial" w:hAnsi="Arial" w:cs="Arial"/>
          <w:sz w:val="16"/>
          <w:szCs w:val="16"/>
          <w:lang w:val="it-IT"/>
        </w:rPr>
        <w:t xml:space="preserve"> </w:t>
      </w:r>
      <w:proofErr w:type="spellStart"/>
      <w:r w:rsidRPr="00AE3E94">
        <w:rPr>
          <w:rFonts w:ascii="Arial" w:hAnsi="Arial" w:cs="Arial"/>
          <w:sz w:val="16"/>
          <w:szCs w:val="16"/>
          <w:lang w:val="it-IT"/>
        </w:rPr>
        <w:t>Sv</w:t>
      </w:r>
      <w:proofErr w:type="spellEnd"/>
      <w:r w:rsidRPr="00AE3E94">
        <w:rPr>
          <w:rFonts w:ascii="Arial" w:hAnsi="Arial" w:cs="Arial"/>
          <w:sz w:val="16"/>
          <w:szCs w:val="16"/>
          <w:lang w:val="it-IT"/>
        </w:rPr>
        <w:t xml:space="preserve">. </w:t>
      </w:r>
      <w:proofErr w:type="spellStart"/>
      <w:r w:rsidRPr="00AE3E94">
        <w:rPr>
          <w:rFonts w:ascii="Arial" w:hAnsi="Arial" w:cs="Arial"/>
          <w:sz w:val="16"/>
          <w:szCs w:val="16"/>
          <w:lang w:val="it-IT"/>
        </w:rPr>
        <w:t>Zenona</w:t>
      </w:r>
      <w:proofErr w:type="spellEnd"/>
      <w:r w:rsidRPr="00AE3E94">
        <w:rPr>
          <w:rFonts w:ascii="Arial" w:hAnsi="Arial" w:cs="Arial"/>
          <w:sz w:val="16"/>
          <w:szCs w:val="16"/>
          <w:lang w:val="it-IT"/>
        </w:rPr>
        <w:t xml:space="preserve"> / Piazza S. Zenone 1</w:t>
      </w:r>
    </w:p>
    <w:p w14:paraId="0F715308" w14:textId="77777777" w:rsidR="00AE3E94" w:rsidRPr="00AE3E94" w:rsidRDefault="00AE3E94" w:rsidP="00AE3E94">
      <w:pPr>
        <w:rPr>
          <w:rFonts w:ascii="Arial" w:hAnsi="Arial" w:cs="Arial"/>
          <w:szCs w:val="24"/>
          <w:lang w:val="it-IT"/>
        </w:rPr>
      </w:pPr>
      <w:r w:rsidRPr="00AE3E94">
        <w:rPr>
          <w:rFonts w:ascii="Arial" w:hAnsi="Arial" w:cs="Arial"/>
          <w:sz w:val="16"/>
          <w:lang w:val="it-IT"/>
        </w:rPr>
        <w:t>    Tel. &amp; Fax: +385 (0)52 774-174</w:t>
      </w:r>
    </w:p>
    <w:p w14:paraId="098B0046" w14:textId="77777777" w:rsidR="00AE3E94" w:rsidRPr="00AE3E94" w:rsidRDefault="00AE3E94" w:rsidP="00AE3E94">
      <w:pPr>
        <w:rPr>
          <w:rFonts w:ascii="Arial" w:hAnsi="Arial" w:cs="Arial"/>
          <w:szCs w:val="24"/>
          <w:lang w:val="it-IT"/>
        </w:rPr>
      </w:pPr>
      <w:r w:rsidRPr="00AE3E94">
        <w:rPr>
          <w:rFonts w:ascii="Arial" w:hAnsi="Arial" w:cs="Arial"/>
          <w:sz w:val="16"/>
          <w:lang w:val="it-IT"/>
        </w:rPr>
        <w:t xml:space="preserve">     E-mail: </w:t>
      </w:r>
      <w:hyperlink r:id="rId56" w:history="1">
        <w:r w:rsidRPr="00AE3E94">
          <w:rPr>
            <w:rFonts w:ascii="Arial" w:hAnsi="Arial" w:cs="Arial"/>
            <w:sz w:val="16"/>
            <w:lang w:val="it-IT"/>
          </w:rPr>
          <w:t>info@brtonigla-verteneglio.hr</w:t>
        </w:r>
      </w:hyperlink>
    </w:p>
    <w:p w14:paraId="349630E8" w14:textId="77777777" w:rsidR="00AE3E94" w:rsidRPr="0017738D" w:rsidRDefault="00AE3E94" w:rsidP="00AE3E94">
      <w:pPr>
        <w:rPr>
          <w:rFonts w:ascii="Arial" w:hAnsi="Arial" w:cs="Arial"/>
          <w:sz w:val="16"/>
        </w:rPr>
      </w:pPr>
      <w:r w:rsidRPr="00AE3E94">
        <w:rPr>
          <w:rFonts w:ascii="Arial" w:hAnsi="Arial" w:cs="Arial"/>
          <w:sz w:val="16"/>
          <w:lang w:val="it-IT"/>
        </w:rPr>
        <w:t>     </w:t>
      </w:r>
      <w:hyperlink r:id="rId57" w:history="1">
        <w:r w:rsidRPr="0017738D">
          <w:rPr>
            <w:rFonts w:ascii="Arial" w:hAnsi="Arial" w:cs="Arial"/>
            <w:sz w:val="16"/>
          </w:rPr>
          <w:t>www.brtonigla-verteneglio.hr</w:t>
        </w:r>
      </w:hyperlink>
    </w:p>
    <w:p w14:paraId="00DF05F5" w14:textId="77777777" w:rsidR="00AE3E94" w:rsidRDefault="00AE3E94" w:rsidP="00AE3E94">
      <w:pPr>
        <w:pStyle w:val="NoSpacing"/>
        <w:spacing w:line="360" w:lineRule="auto"/>
        <w:jc w:val="both"/>
        <w:rPr>
          <w:rFonts w:ascii="Arial" w:hAnsi="Arial" w:cs="Arial"/>
          <w:sz w:val="16"/>
        </w:rPr>
      </w:pPr>
      <w:r>
        <w:rPr>
          <w:rFonts w:ascii="Arial" w:hAnsi="Arial" w:cs="Arial"/>
          <w:sz w:val="16"/>
        </w:rPr>
        <w:t xml:space="preserve">     </w:t>
      </w:r>
      <w:r w:rsidRPr="0017738D">
        <w:rPr>
          <w:rFonts w:ascii="Arial" w:hAnsi="Arial" w:cs="Arial"/>
          <w:sz w:val="16"/>
        </w:rPr>
        <w:t>OIB: 81025770849</w:t>
      </w:r>
    </w:p>
    <w:p w14:paraId="06F43B09" w14:textId="77777777" w:rsidR="00AE3E94" w:rsidRPr="00E5777F" w:rsidRDefault="00AE3E94" w:rsidP="00AE3E94">
      <w:pPr>
        <w:pStyle w:val="NoSpacing"/>
        <w:spacing w:line="360" w:lineRule="auto"/>
        <w:jc w:val="both"/>
        <w:rPr>
          <w:sz w:val="22"/>
          <w:szCs w:val="22"/>
        </w:rPr>
      </w:pPr>
    </w:p>
    <w:p w14:paraId="62897021" w14:textId="77777777" w:rsidR="00AE3E94" w:rsidRPr="00E5777F" w:rsidRDefault="00AE3E94" w:rsidP="00AE3E94">
      <w:pPr>
        <w:pStyle w:val="NoSpacing"/>
        <w:ind w:firstLine="708"/>
        <w:jc w:val="both"/>
        <w:rPr>
          <w:sz w:val="22"/>
          <w:szCs w:val="22"/>
        </w:rPr>
      </w:pPr>
      <w:r w:rsidRPr="00E5777F">
        <w:rPr>
          <w:sz w:val="22"/>
          <w:szCs w:val="22"/>
        </w:rPr>
        <w:t xml:space="preserve">Na </w:t>
      </w:r>
      <w:proofErr w:type="spellStart"/>
      <w:r w:rsidRPr="00E5777F">
        <w:rPr>
          <w:sz w:val="22"/>
          <w:szCs w:val="22"/>
        </w:rPr>
        <w:t>temelju</w:t>
      </w:r>
      <w:proofErr w:type="spellEnd"/>
      <w:r w:rsidRPr="00E5777F">
        <w:rPr>
          <w:sz w:val="22"/>
          <w:szCs w:val="22"/>
        </w:rPr>
        <w:t xml:space="preserve"> </w:t>
      </w:r>
      <w:proofErr w:type="spellStart"/>
      <w:r w:rsidRPr="00E5777F">
        <w:rPr>
          <w:sz w:val="22"/>
          <w:szCs w:val="22"/>
        </w:rPr>
        <w:t>članka</w:t>
      </w:r>
      <w:proofErr w:type="spellEnd"/>
      <w:r w:rsidRPr="00E5777F">
        <w:rPr>
          <w:sz w:val="22"/>
          <w:szCs w:val="22"/>
        </w:rPr>
        <w:t xml:space="preserve"> 35. </w:t>
      </w:r>
      <w:proofErr w:type="spellStart"/>
      <w:r w:rsidRPr="00E5777F">
        <w:rPr>
          <w:sz w:val="22"/>
          <w:szCs w:val="22"/>
        </w:rPr>
        <w:t>Zakona</w:t>
      </w:r>
      <w:proofErr w:type="spellEnd"/>
      <w:r w:rsidRPr="00E5777F">
        <w:rPr>
          <w:sz w:val="22"/>
          <w:szCs w:val="22"/>
        </w:rPr>
        <w:t xml:space="preserve"> o </w:t>
      </w:r>
      <w:proofErr w:type="spellStart"/>
      <w:r w:rsidRPr="00E5777F">
        <w:rPr>
          <w:sz w:val="22"/>
          <w:szCs w:val="22"/>
        </w:rPr>
        <w:t>lokalnoj</w:t>
      </w:r>
      <w:proofErr w:type="spellEnd"/>
      <w:r w:rsidRPr="00E5777F">
        <w:rPr>
          <w:sz w:val="22"/>
          <w:szCs w:val="22"/>
        </w:rPr>
        <w:t xml:space="preserve">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područnoj</w:t>
      </w:r>
      <w:proofErr w:type="spellEnd"/>
      <w:r w:rsidRPr="00E5777F">
        <w:rPr>
          <w:sz w:val="22"/>
          <w:szCs w:val="22"/>
        </w:rPr>
        <w:t xml:space="preserve"> (</w:t>
      </w:r>
      <w:proofErr w:type="spellStart"/>
      <w:r w:rsidRPr="00E5777F">
        <w:rPr>
          <w:sz w:val="22"/>
          <w:szCs w:val="22"/>
        </w:rPr>
        <w:t>regionalnoj</w:t>
      </w:r>
      <w:proofErr w:type="spellEnd"/>
      <w:r w:rsidRPr="00E5777F">
        <w:rPr>
          <w:sz w:val="22"/>
          <w:szCs w:val="22"/>
        </w:rPr>
        <w:t xml:space="preserve">) </w:t>
      </w:r>
      <w:proofErr w:type="spellStart"/>
      <w:r w:rsidRPr="00E5777F">
        <w:rPr>
          <w:sz w:val="22"/>
          <w:szCs w:val="22"/>
        </w:rPr>
        <w:t>samoupravi</w:t>
      </w:r>
      <w:proofErr w:type="spellEnd"/>
      <w:r w:rsidRPr="00E5777F">
        <w:rPr>
          <w:sz w:val="22"/>
          <w:szCs w:val="22"/>
        </w:rPr>
        <w:t xml:space="preserve"> (NN 33/01, 60/01, 129/05, 109/07, 125/08, 36/09, 36/09, 150/11, 144/12, 19/13, 137/15, 123/17) </w:t>
      </w:r>
      <w:proofErr w:type="spellStart"/>
      <w:r w:rsidRPr="00E5777F">
        <w:rPr>
          <w:sz w:val="22"/>
          <w:szCs w:val="22"/>
        </w:rPr>
        <w:t>i</w:t>
      </w:r>
      <w:proofErr w:type="spellEnd"/>
      <w:r w:rsidRPr="00E5777F">
        <w:rPr>
          <w:sz w:val="22"/>
          <w:szCs w:val="22"/>
        </w:rPr>
        <w:t xml:space="preserve"> </w:t>
      </w:r>
      <w:proofErr w:type="spellStart"/>
      <w:r w:rsidRPr="00E5777F">
        <w:rPr>
          <w:sz w:val="22"/>
          <w:szCs w:val="22"/>
        </w:rPr>
        <w:t>članka</w:t>
      </w:r>
      <w:proofErr w:type="spellEnd"/>
      <w:r w:rsidRPr="00E5777F">
        <w:rPr>
          <w:sz w:val="22"/>
          <w:szCs w:val="22"/>
        </w:rPr>
        <w:t xml:space="preserve"> 38. </w:t>
      </w:r>
      <w:proofErr w:type="spellStart"/>
      <w:r w:rsidRPr="00E5777F">
        <w:rPr>
          <w:sz w:val="22"/>
          <w:szCs w:val="22"/>
        </w:rPr>
        <w:t>Statuta</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 - </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Službene</w:t>
      </w:r>
      <w:proofErr w:type="spellEnd"/>
      <w:r w:rsidRPr="00E5777F">
        <w:rPr>
          <w:sz w:val="22"/>
          <w:szCs w:val="22"/>
        </w:rPr>
        <w:t xml:space="preserve"> </w:t>
      </w:r>
      <w:proofErr w:type="spellStart"/>
      <w:r w:rsidRPr="00E5777F">
        <w:rPr>
          <w:sz w:val="22"/>
          <w:szCs w:val="22"/>
        </w:rPr>
        <w:t>novine</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 - </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broj</w:t>
      </w:r>
      <w:proofErr w:type="spellEnd"/>
      <w:r w:rsidRPr="00E5777F">
        <w:rPr>
          <w:sz w:val="22"/>
          <w:szCs w:val="22"/>
        </w:rPr>
        <w:t xml:space="preserve"> 03/18), </w:t>
      </w:r>
      <w:proofErr w:type="spellStart"/>
      <w:r w:rsidRPr="00E5777F">
        <w:rPr>
          <w:sz w:val="22"/>
          <w:szCs w:val="22"/>
        </w:rPr>
        <w:t>Općinsko</w:t>
      </w:r>
      <w:proofErr w:type="spellEnd"/>
      <w:r w:rsidRPr="00E5777F">
        <w:rPr>
          <w:sz w:val="22"/>
          <w:szCs w:val="22"/>
        </w:rPr>
        <w:t xml:space="preserve"> </w:t>
      </w:r>
      <w:proofErr w:type="spellStart"/>
      <w:r w:rsidRPr="00E5777F">
        <w:rPr>
          <w:sz w:val="22"/>
          <w:szCs w:val="22"/>
        </w:rPr>
        <w:t>vijeće</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 – </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na</w:t>
      </w:r>
      <w:proofErr w:type="spellEnd"/>
      <w:r w:rsidRPr="00E5777F">
        <w:rPr>
          <w:sz w:val="22"/>
          <w:szCs w:val="22"/>
        </w:rPr>
        <w:t xml:space="preserve"> </w:t>
      </w:r>
      <w:proofErr w:type="spellStart"/>
      <w:r w:rsidRPr="00E5777F">
        <w:rPr>
          <w:sz w:val="22"/>
          <w:szCs w:val="22"/>
        </w:rPr>
        <w:t>svojoj</w:t>
      </w:r>
      <w:proofErr w:type="spellEnd"/>
      <w:r w:rsidRPr="00E5777F">
        <w:rPr>
          <w:sz w:val="22"/>
          <w:szCs w:val="22"/>
        </w:rPr>
        <w:t xml:space="preserve"> 17. </w:t>
      </w:r>
      <w:proofErr w:type="spellStart"/>
      <w:r w:rsidRPr="00E5777F">
        <w:rPr>
          <w:sz w:val="22"/>
          <w:szCs w:val="22"/>
        </w:rPr>
        <w:t>sjednici</w:t>
      </w:r>
      <w:proofErr w:type="spellEnd"/>
      <w:r w:rsidRPr="00E5777F">
        <w:rPr>
          <w:sz w:val="22"/>
          <w:szCs w:val="22"/>
        </w:rPr>
        <w:t xml:space="preserve"> </w:t>
      </w:r>
      <w:proofErr w:type="spellStart"/>
      <w:r w:rsidRPr="00E5777F">
        <w:rPr>
          <w:sz w:val="22"/>
          <w:szCs w:val="22"/>
        </w:rPr>
        <w:t>održanoj</w:t>
      </w:r>
      <w:proofErr w:type="spellEnd"/>
      <w:r w:rsidRPr="00E5777F">
        <w:rPr>
          <w:sz w:val="22"/>
          <w:szCs w:val="22"/>
        </w:rPr>
        <w:t xml:space="preserve"> dana 14.06.2019. </w:t>
      </w:r>
      <w:proofErr w:type="spellStart"/>
      <w:r w:rsidRPr="00E5777F">
        <w:rPr>
          <w:sz w:val="22"/>
          <w:szCs w:val="22"/>
        </w:rPr>
        <w:t>godine</w:t>
      </w:r>
      <w:proofErr w:type="spellEnd"/>
      <w:r w:rsidRPr="00E5777F">
        <w:rPr>
          <w:sz w:val="22"/>
          <w:szCs w:val="22"/>
        </w:rPr>
        <w:t xml:space="preserve">, </w:t>
      </w:r>
      <w:proofErr w:type="spellStart"/>
      <w:r w:rsidRPr="00E5777F">
        <w:rPr>
          <w:sz w:val="22"/>
          <w:szCs w:val="22"/>
        </w:rPr>
        <w:t>donosi</w:t>
      </w:r>
      <w:proofErr w:type="spellEnd"/>
      <w:r w:rsidRPr="00E5777F">
        <w:rPr>
          <w:sz w:val="22"/>
          <w:szCs w:val="22"/>
        </w:rPr>
        <w:t xml:space="preserve"> </w:t>
      </w:r>
      <w:proofErr w:type="spellStart"/>
      <w:r w:rsidRPr="00E5777F">
        <w:rPr>
          <w:sz w:val="22"/>
          <w:szCs w:val="22"/>
        </w:rPr>
        <w:t>sljedeću</w:t>
      </w:r>
      <w:proofErr w:type="spellEnd"/>
    </w:p>
    <w:p w14:paraId="4D9F9F9B" w14:textId="309040FE" w:rsidR="00AE3E94" w:rsidRDefault="00AE3E94" w:rsidP="00AE3E94">
      <w:pPr>
        <w:pStyle w:val="NoSpacing"/>
        <w:jc w:val="both"/>
        <w:rPr>
          <w:sz w:val="22"/>
          <w:szCs w:val="22"/>
        </w:rPr>
      </w:pPr>
    </w:p>
    <w:p w14:paraId="291A18CE" w14:textId="77777777" w:rsidR="00276141" w:rsidRPr="00E5777F" w:rsidRDefault="00276141" w:rsidP="00AE3E94">
      <w:pPr>
        <w:pStyle w:val="NoSpacing"/>
        <w:jc w:val="both"/>
        <w:rPr>
          <w:sz w:val="22"/>
          <w:szCs w:val="22"/>
        </w:rPr>
      </w:pPr>
    </w:p>
    <w:p w14:paraId="7FBAD7F8" w14:textId="77777777" w:rsidR="00AE3E94" w:rsidRPr="00E5777F" w:rsidRDefault="00AE3E94" w:rsidP="00AE3E94">
      <w:pPr>
        <w:pStyle w:val="NoSpacing"/>
        <w:spacing w:line="360" w:lineRule="auto"/>
        <w:jc w:val="center"/>
        <w:rPr>
          <w:b/>
          <w:sz w:val="22"/>
          <w:szCs w:val="22"/>
        </w:rPr>
      </w:pPr>
      <w:r w:rsidRPr="00E5777F">
        <w:rPr>
          <w:b/>
          <w:sz w:val="22"/>
          <w:szCs w:val="22"/>
        </w:rPr>
        <w:t>O D L U K U</w:t>
      </w:r>
    </w:p>
    <w:p w14:paraId="10BF1496" w14:textId="4C41CB14" w:rsidR="00AE3E94" w:rsidRDefault="00AE3E94" w:rsidP="00276141">
      <w:pPr>
        <w:pStyle w:val="NoSpacing"/>
        <w:spacing w:line="360" w:lineRule="auto"/>
        <w:jc w:val="center"/>
        <w:rPr>
          <w:b/>
          <w:sz w:val="22"/>
          <w:szCs w:val="22"/>
        </w:rPr>
      </w:pPr>
      <w:r w:rsidRPr="00E5777F">
        <w:rPr>
          <w:b/>
          <w:sz w:val="22"/>
          <w:szCs w:val="22"/>
        </w:rPr>
        <w:t xml:space="preserve">O IMENOVANJU PREDSTAVNIKA I ZAMJENIKA PREDSTAVNIKA U LOKALNOJ AKCIJSKOJ GRUPI „SJEVERNA </w:t>
      </w:r>
      <w:proofErr w:type="gramStart"/>
      <w:r w:rsidRPr="00E5777F">
        <w:rPr>
          <w:b/>
          <w:sz w:val="22"/>
          <w:szCs w:val="22"/>
        </w:rPr>
        <w:t>ISTRA“</w:t>
      </w:r>
      <w:proofErr w:type="gramEnd"/>
      <w:r w:rsidRPr="00E5777F">
        <w:rPr>
          <w:b/>
          <w:sz w:val="22"/>
          <w:szCs w:val="22"/>
        </w:rPr>
        <w:t xml:space="preserve"> </w:t>
      </w:r>
    </w:p>
    <w:p w14:paraId="13189170" w14:textId="77777777" w:rsidR="00276141" w:rsidRPr="00E5777F" w:rsidRDefault="00276141" w:rsidP="00276141">
      <w:pPr>
        <w:pStyle w:val="NoSpacing"/>
        <w:spacing w:line="360" w:lineRule="auto"/>
        <w:jc w:val="center"/>
        <w:rPr>
          <w:b/>
          <w:sz w:val="22"/>
          <w:szCs w:val="22"/>
        </w:rPr>
      </w:pPr>
    </w:p>
    <w:p w14:paraId="0D857172" w14:textId="77777777" w:rsidR="00AE3E94" w:rsidRPr="00E5777F" w:rsidRDefault="00AE3E94" w:rsidP="00AE3E94">
      <w:pPr>
        <w:pStyle w:val="NoSpacing"/>
        <w:spacing w:line="360" w:lineRule="auto"/>
        <w:jc w:val="center"/>
        <w:rPr>
          <w:b/>
          <w:sz w:val="22"/>
          <w:szCs w:val="22"/>
        </w:rPr>
      </w:pPr>
    </w:p>
    <w:p w14:paraId="535DE9AC" w14:textId="77777777" w:rsidR="00AE3E94" w:rsidRPr="00E5777F" w:rsidRDefault="00AE3E94" w:rsidP="00AE3E94">
      <w:pPr>
        <w:pStyle w:val="NoSpacing"/>
        <w:spacing w:line="360" w:lineRule="auto"/>
        <w:jc w:val="center"/>
        <w:rPr>
          <w:b/>
          <w:sz w:val="22"/>
          <w:szCs w:val="22"/>
        </w:rPr>
      </w:pPr>
      <w:proofErr w:type="spellStart"/>
      <w:r w:rsidRPr="00E5777F">
        <w:rPr>
          <w:b/>
          <w:sz w:val="22"/>
          <w:szCs w:val="22"/>
        </w:rPr>
        <w:t>Članak</w:t>
      </w:r>
      <w:proofErr w:type="spellEnd"/>
      <w:r w:rsidRPr="00E5777F">
        <w:rPr>
          <w:b/>
          <w:sz w:val="22"/>
          <w:szCs w:val="22"/>
        </w:rPr>
        <w:t xml:space="preserve"> 1.</w:t>
      </w:r>
    </w:p>
    <w:p w14:paraId="54DA3B5B" w14:textId="77777777" w:rsidR="00AE3E94" w:rsidRPr="00E5777F" w:rsidRDefault="00AE3E94" w:rsidP="00AE3E94">
      <w:pPr>
        <w:pStyle w:val="NoSpacing"/>
        <w:spacing w:line="360" w:lineRule="auto"/>
        <w:jc w:val="both"/>
        <w:rPr>
          <w:sz w:val="22"/>
          <w:szCs w:val="22"/>
        </w:rPr>
      </w:pPr>
      <w:proofErr w:type="spellStart"/>
      <w:r w:rsidRPr="00E5777F">
        <w:rPr>
          <w:sz w:val="22"/>
          <w:szCs w:val="22"/>
        </w:rPr>
        <w:t>Općina</w:t>
      </w:r>
      <w:proofErr w:type="spellEnd"/>
      <w:r w:rsidRPr="00E5777F">
        <w:rPr>
          <w:sz w:val="22"/>
          <w:szCs w:val="22"/>
        </w:rPr>
        <w:t xml:space="preserve"> Brtonigla - </w:t>
      </w:r>
      <w:proofErr w:type="spellStart"/>
      <w:r w:rsidRPr="00E5777F">
        <w:rPr>
          <w:sz w:val="22"/>
          <w:szCs w:val="22"/>
        </w:rPr>
        <w:t>Verteneglio</w:t>
      </w:r>
      <w:proofErr w:type="spellEnd"/>
      <w:r w:rsidRPr="00E5777F">
        <w:rPr>
          <w:sz w:val="22"/>
          <w:szCs w:val="22"/>
        </w:rPr>
        <w:t xml:space="preserve"> je </w:t>
      </w:r>
      <w:proofErr w:type="spellStart"/>
      <w:r w:rsidRPr="00E5777F">
        <w:rPr>
          <w:sz w:val="22"/>
          <w:szCs w:val="22"/>
        </w:rPr>
        <w:t>član</w:t>
      </w:r>
      <w:proofErr w:type="spellEnd"/>
      <w:r w:rsidRPr="00E5777F">
        <w:rPr>
          <w:sz w:val="22"/>
          <w:szCs w:val="22"/>
        </w:rPr>
        <w:t xml:space="preserve"> </w:t>
      </w:r>
      <w:proofErr w:type="spellStart"/>
      <w:r w:rsidRPr="00E5777F">
        <w:rPr>
          <w:sz w:val="22"/>
          <w:szCs w:val="22"/>
        </w:rPr>
        <w:t>Lokalne</w:t>
      </w:r>
      <w:proofErr w:type="spellEnd"/>
      <w:r w:rsidRPr="00E5777F">
        <w:rPr>
          <w:sz w:val="22"/>
          <w:szCs w:val="22"/>
        </w:rPr>
        <w:t xml:space="preserve"> </w:t>
      </w:r>
      <w:proofErr w:type="spellStart"/>
      <w:r w:rsidRPr="00E5777F">
        <w:rPr>
          <w:sz w:val="22"/>
          <w:szCs w:val="22"/>
        </w:rPr>
        <w:t>akcijske</w:t>
      </w:r>
      <w:proofErr w:type="spellEnd"/>
      <w:r w:rsidRPr="00E5777F">
        <w:rPr>
          <w:sz w:val="22"/>
          <w:szCs w:val="22"/>
        </w:rPr>
        <w:t xml:space="preserve"> </w:t>
      </w:r>
      <w:proofErr w:type="spellStart"/>
      <w:r w:rsidRPr="00E5777F">
        <w:rPr>
          <w:sz w:val="22"/>
          <w:szCs w:val="22"/>
        </w:rPr>
        <w:t>grupe</w:t>
      </w:r>
      <w:proofErr w:type="spellEnd"/>
      <w:r w:rsidRPr="00E5777F">
        <w:rPr>
          <w:sz w:val="22"/>
          <w:szCs w:val="22"/>
        </w:rPr>
        <w:t xml:space="preserve"> „Sjeverna </w:t>
      </w:r>
      <w:proofErr w:type="gramStart"/>
      <w:r w:rsidRPr="00E5777F">
        <w:rPr>
          <w:sz w:val="22"/>
          <w:szCs w:val="22"/>
        </w:rPr>
        <w:t>Istra“ (</w:t>
      </w:r>
      <w:proofErr w:type="gramEnd"/>
      <w:r w:rsidRPr="00E5777F">
        <w:rPr>
          <w:sz w:val="22"/>
          <w:szCs w:val="22"/>
        </w:rPr>
        <w:t xml:space="preserve">u </w:t>
      </w:r>
      <w:proofErr w:type="spellStart"/>
      <w:r w:rsidRPr="00E5777F">
        <w:rPr>
          <w:sz w:val="22"/>
          <w:szCs w:val="22"/>
        </w:rPr>
        <w:t>daljnjem</w:t>
      </w:r>
      <w:proofErr w:type="spellEnd"/>
      <w:r w:rsidRPr="00E5777F">
        <w:rPr>
          <w:sz w:val="22"/>
          <w:szCs w:val="22"/>
        </w:rPr>
        <w:t xml:space="preserve"> </w:t>
      </w:r>
      <w:proofErr w:type="spellStart"/>
      <w:r w:rsidRPr="00E5777F">
        <w:rPr>
          <w:sz w:val="22"/>
          <w:szCs w:val="22"/>
        </w:rPr>
        <w:t>tekstu</w:t>
      </w:r>
      <w:proofErr w:type="spellEnd"/>
      <w:r w:rsidRPr="00E5777F">
        <w:rPr>
          <w:sz w:val="22"/>
          <w:szCs w:val="22"/>
        </w:rPr>
        <w:t xml:space="preserve">: LAG). </w:t>
      </w:r>
    </w:p>
    <w:p w14:paraId="53240406" w14:textId="77777777" w:rsidR="00AE3E94" w:rsidRPr="00E5777F" w:rsidRDefault="00AE3E94" w:rsidP="00AE3E94">
      <w:pPr>
        <w:pStyle w:val="NoSpacing"/>
        <w:spacing w:line="360" w:lineRule="auto"/>
        <w:jc w:val="both"/>
        <w:rPr>
          <w:sz w:val="22"/>
          <w:szCs w:val="22"/>
        </w:rPr>
      </w:pPr>
    </w:p>
    <w:p w14:paraId="27BB3E96" w14:textId="77777777" w:rsidR="00AE3E94" w:rsidRPr="00E5777F" w:rsidRDefault="00AE3E94" w:rsidP="00AE3E94">
      <w:pPr>
        <w:pStyle w:val="NoSpacing"/>
        <w:spacing w:line="360" w:lineRule="auto"/>
        <w:jc w:val="center"/>
        <w:rPr>
          <w:b/>
          <w:sz w:val="22"/>
          <w:szCs w:val="22"/>
        </w:rPr>
      </w:pPr>
      <w:proofErr w:type="spellStart"/>
      <w:r w:rsidRPr="00E5777F">
        <w:rPr>
          <w:b/>
          <w:sz w:val="22"/>
          <w:szCs w:val="22"/>
        </w:rPr>
        <w:t>Članak</w:t>
      </w:r>
      <w:proofErr w:type="spellEnd"/>
      <w:r w:rsidRPr="00E5777F">
        <w:rPr>
          <w:b/>
          <w:sz w:val="22"/>
          <w:szCs w:val="22"/>
        </w:rPr>
        <w:t xml:space="preserve"> 2.</w:t>
      </w:r>
    </w:p>
    <w:p w14:paraId="555CC341" w14:textId="77777777" w:rsidR="00AE3E94" w:rsidRPr="00E5777F" w:rsidRDefault="00AE3E94" w:rsidP="00AE3E94">
      <w:pPr>
        <w:pStyle w:val="NoSpacing"/>
        <w:spacing w:line="360" w:lineRule="auto"/>
        <w:jc w:val="both"/>
        <w:rPr>
          <w:sz w:val="22"/>
          <w:szCs w:val="22"/>
        </w:rPr>
      </w:pPr>
      <w:r w:rsidRPr="00E5777F">
        <w:rPr>
          <w:sz w:val="22"/>
          <w:szCs w:val="22"/>
        </w:rPr>
        <w:t xml:space="preserve">Za </w:t>
      </w:r>
      <w:proofErr w:type="spellStart"/>
      <w:r w:rsidRPr="00E5777F">
        <w:rPr>
          <w:sz w:val="22"/>
          <w:szCs w:val="22"/>
        </w:rPr>
        <w:t>predstavnika</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 - </w:t>
      </w:r>
      <w:proofErr w:type="spellStart"/>
      <w:r w:rsidRPr="00E5777F">
        <w:rPr>
          <w:sz w:val="22"/>
          <w:szCs w:val="22"/>
        </w:rPr>
        <w:t>Verteneglio</w:t>
      </w:r>
      <w:proofErr w:type="spellEnd"/>
      <w:r w:rsidRPr="00E5777F">
        <w:rPr>
          <w:sz w:val="22"/>
          <w:szCs w:val="22"/>
        </w:rPr>
        <w:t xml:space="preserve"> u </w:t>
      </w:r>
      <w:proofErr w:type="spellStart"/>
      <w:r w:rsidRPr="00E5777F">
        <w:rPr>
          <w:sz w:val="22"/>
          <w:szCs w:val="22"/>
        </w:rPr>
        <w:t>Skupštini</w:t>
      </w:r>
      <w:proofErr w:type="spellEnd"/>
      <w:r w:rsidRPr="00E5777F">
        <w:rPr>
          <w:sz w:val="22"/>
          <w:szCs w:val="22"/>
        </w:rPr>
        <w:t xml:space="preserve"> LAG-a se </w:t>
      </w:r>
      <w:proofErr w:type="spellStart"/>
      <w:r w:rsidRPr="00E5777F">
        <w:rPr>
          <w:sz w:val="22"/>
          <w:szCs w:val="22"/>
        </w:rPr>
        <w:t>imenuje</w:t>
      </w:r>
      <w:proofErr w:type="spellEnd"/>
      <w:r w:rsidRPr="00E5777F">
        <w:rPr>
          <w:sz w:val="22"/>
          <w:szCs w:val="22"/>
        </w:rPr>
        <w:t xml:space="preserve"> Paolo Klarić, OIB 50781437568, a za </w:t>
      </w:r>
      <w:proofErr w:type="spellStart"/>
      <w:r w:rsidRPr="00E5777F">
        <w:rPr>
          <w:sz w:val="22"/>
          <w:szCs w:val="22"/>
        </w:rPr>
        <w:t>zamjenika</w:t>
      </w:r>
      <w:proofErr w:type="spellEnd"/>
      <w:r w:rsidRPr="00E5777F">
        <w:rPr>
          <w:sz w:val="22"/>
          <w:szCs w:val="22"/>
        </w:rPr>
        <w:t xml:space="preserve"> </w:t>
      </w:r>
      <w:proofErr w:type="spellStart"/>
      <w:r w:rsidRPr="00E5777F">
        <w:rPr>
          <w:sz w:val="22"/>
          <w:szCs w:val="22"/>
        </w:rPr>
        <w:t>predstavnika</w:t>
      </w:r>
      <w:proofErr w:type="spellEnd"/>
      <w:r w:rsidRPr="00E5777F">
        <w:rPr>
          <w:sz w:val="22"/>
          <w:szCs w:val="22"/>
        </w:rPr>
        <w:t xml:space="preserve"> u </w:t>
      </w:r>
      <w:proofErr w:type="spellStart"/>
      <w:r w:rsidRPr="00E5777F">
        <w:rPr>
          <w:sz w:val="22"/>
          <w:szCs w:val="22"/>
        </w:rPr>
        <w:t>Skupštini</w:t>
      </w:r>
      <w:proofErr w:type="spellEnd"/>
      <w:r w:rsidRPr="00E5777F">
        <w:rPr>
          <w:sz w:val="22"/>
          <w:szCs w:val="22"/>
        </w:rPr>
        <w:t xml:space="preserve"> LAG-a se </w:t>
      </w:r>
      <w:proofErr w:type="spellStart"/>
      <w:r w:rsidRPr="00E5777F">
        <w:rPr>
          <w:sz w:val="22"/>
          <w:szCs w:val="22"/>
        </w:rPr>
        <w:t>imenuje</w:t>
      </w:r>
      <w:proofErr w:type="spellEnd"/>
      <w:r w:rsidRPr="00E5777F">
        <w:rPr>
          <w:sz w:val="22"/>
          <w:szCs w:val="22"/>
        </w:rPr>
        <w:t xml:space="preserve"> Tea Rakar, OIB 39909065734.</w:t>
      </w:r>
    </w:p>
    <w:p w14:paraId="62BB6862" w14:textId="77777777" w:rsidR="00AE3E94" w:rsidRPr="00E5777F" w:rsidRDefault="00AE3E94" w:rsidP="00AE3E94">
      <w:pPr>
        <w:pStyle w:val="NoSpacing"/>
        <w:spacing w:line="360" w:lineRule="auto"/>
        <w:jc w:val="both"/>
        <w:rPr>
          <w:sz w:val="22"/>
          <w:szCs w:val="22"/>
        </w:rPr>
      </w:pPr>
    </w:p>
    <w:p w14:paraId="4AA0544A" w14:textId="77777777" w:rsidR="00AE3E94" w:rsidRPr="00E5777F" w:rsidRDefault="00AE3E94" w:rsidP="00AE3E94">
      <w:pPr>
        <w:pStyle w:val="NoSpacing"/>
        <w:spacing w:line="360" w:lineRule="auto"/>
        <w:jc w:val="center"/>
        <w:rPr>
          <w:b/>
          <w:sz w:val="22"/>
          <w:szCs w:val="22"/>
        </w:rPr>
      </w:pPr>
      <w:proofErr w:type="spellStart"/>
      <w:r w:rsidRPr="00E5777F">
        <w:rPr>
          <w:b/>
          <w:sz w:val="22"/>
          <w:szCs w:val="22"/>
        </w:rPr>
        <w:t>Članak</w:t>
      </w:r>
      <w:proofErr w:type="spellEnd"/>
      <w:r w:rsidRPr="00E5777F">
        <w:rPr>
          <w:b/>
          <w:sz w:val="22"/>
          <w:szCs w:val="22"/>
        </w:rPr>
        <w:t xml:space="preserve"> 3.</w:t>
      </w:r>
    </w:p>
    <w:p w14:paraId="03CE68D0" w14:textId="77777777" w:rsidR="00AE3E94" w:rsidRPr="00E5777F" w:rsidRDefault="00AE3E94" w:rsidP="00AE3E94">
      <w:pPr>
        <w:pStyle w:val="NoSpacing"/>
        <w:spacing w:line="360" w:lineRule="auto"/>
        <w:jc w:val="both"/>
        <w:rPr>
          <w:sz w:val="22"/>
          <w:szCs w:val="22"/>
        </w:rPr>
      </w:pPr>
      <w:proofErr w:type="spellStart"/>
      <w:r w:rsidRPr="00E5777F">
        <w:rPr>
          <w:sz w:val="22"/>
          <w:szCs w:val="22"/>
        </w:rPr>
        <w:t>Općina</w:t>
      </w:r>
      <w:proofErr w:type="spellEnd"/>
      <w:r w:rsidRPr="00E5777F">
        <w:rPr>
          <w:sz w:val="22"/>
          <w:szCs w:val="22"/>
        </w:rPr>
        <w:t xml:space="preserve"> Brtonigla - </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ovime</w:t>
      </w:r>
      <w:proofErr w:type="spellEnd"/>
      <w:r w:rsidRPr="00E5777F">
        <w:rPr>
          <w:sz w:val="22"/>
          <w:szCs w:val="22"/>
        </w:rPr>
        <w:t xml:space="preserve"> </w:t>
      </w:r>
      <w:proofErr w:type="spellStart"/>
      <w:r w:rsidRPr="00E5777F">
        <w:rPr>
          <w:sz w:val="22"/>
          <w:szCs w:val="22"/>
        </w:rPr>
        <w:t>ovlašćuje</w:t>
      </w:r>
      <w:proofErr w:type="spellEnd"/>
      <w:r w:rsidRPr="00E5777F">
        <w:rPr>
          <w:sz w:val="22"/>
          <w:szCs w:val="22"/>
        </w:rPr>
        <w:t xml:space="preserve"> </w:t>
      </w:r>
      <w:proofErr w:type="spellStart"/>
      <w:r w:rsidRPr="00E5777F">
        <w:rPr>
          <w:sz w:val="22"/>
          <w:szCs w:val="22"/>
        </w:rPr>
        <w:t>imenovane</w:t>
      </w:r>
      <w:proofErr w:type="spellEnd"/>
      <w:r w:rsidRPr="00E5777F">
        <w:rPr>
          <w:sz w:val="22"/>
          <w:szCs w:val="22"/>
        </w:rPr>
        <w:t xml:space="preserve"> </w:t>
      </w:r>
      <w:proofErr w:type="spellStart"/>
      <w:r w:rsidRPr="00E5777F">
        <w:rPr>
          <w:sz w:val="22"/>
          <w:szCs w:val="22"/>
        </w:rPr>
        <w:t>osobe</w:t>
      </w:r>
      <w:proofErr w:type="spellEnd"/>
      <w:r w:rsidRPr="00E5777F">
        <w:rPr>
          <w:sz w:val="22"/>
          <w:szCs w:val="22"/>
        </w:rPr>
        <w:t xml:space="preserve"> </w:t>
      </w:r>
      <w:proofErr w:type="spellStart"/>
      <w:r w:rsidRPr="00E5777F">
        <w:rPr>
          <w:sz w:val="22"/>
          <w:szCs w:val="22"/>
        </w:rPr>
        <w:t>iz</w:t>
      </w:r>
      <w:proofErr w:type="spellEnd"/>
      <w:r w:rsidRPr="00E5777F">
        <w:rPr>
          <w:sz w:val="22"/>
          <w:szCs w:val="22"/>
        </w:rPr>
        <w:t xml:space="preserve"> </w:t>
      </w:r>
      <w:proofErr w:type="spellStart"/>
      <w:r w:rsidRPr="00E5777F">
        <w:rPr>
          <w:sz w:val="22"/>
          <w:szCs w:val="22"/>
        </w:rPr>
        <w:t>članka</w:t>
      </w:r>
      <w:proofErr w:type="spellEnd"/>
      <w:r w:rsidRPr="00E5777F">
        <w:rPr>
          <w:sz w:val="22"/>
          <w:szCs w:val="22"/>
        </w:rPr>
        <w:t xml:space="preserve"> 2. </w:t>
      </w:r>
      <w:proofErr w:type="spellStart"/>
      <w:r w:rsidRPr="00E5777F">
        <w:rPr>
          <w:sz w:val="22"/>
          <w:szCs w:val="22"/>
        </w:rPr>
        <w:t>ove</w:t>
      </w:r>
      <w:proofErr w:type="spellEnd"/>
      <w:r w:rsidRPr="00E5777F">
        <w:rPr>
          <w:sz w:val="22"/>
          <w:szCs w:val="22"/>
        </w:rPr>
        <w:t xml:space="preserve"> </w:t>
      </w:r>
      <w:proofErr w:type="spellStart"/>
      <w:r w:rsidRPr="00E5777F">
        <w:rPr>
          <w:sz w:val="22"/>
          <w:szCs w:val="22"/>
        </w:rPr>
        <w:t>Odluke</w:t>
      </w:r>
      <w:proofErr w:type="spellEnd"/>
      <w:r w:rsidRPr="00E5777F">
        <w:rPr>
          <w:sz w:val="22"/>
          <w:szCs w:val="22"/>
        </w:rPr>
        <w:t xml:space="preserve"> </w:t>
      </w:r>
      <w:proofErr w:type="spellStart"/>
      <w:r w:rsidRPr="00E5777F">
        <w:rPr>
          <w:sz w:val="22"/>
          <w:szCs w:val="22"/>
        </w:rPr>
        <w:t>na</w:t>
      </w:r>
      <w:proofErr w:type="spellEnd"/>
      <w:r w:rsidRPr="00E5777F">
        <w:rPr>
          <w:sz w:val="22"/>
          <w:szCs w:val="22"/>
        </w:rPr>
        <w:t xml:space="preserve"> </w:t>
      </w:r>
      <w:proofErr w:type="spellStart"/>
      <w:r w:rsidRPr="00E5777F">
        <w:rPr>
          <w:sz w:val="22"/>
          <w:szCs w:val="22"/>
        </w:rPr>
        <w:t>donošenje</w:t>
      </w:r>
      <w:proofErr w:type="spellEnd"/>
      <w:r w:rsidRPr="00E5777F">
        <w:rPr>
          <w:sz w:val="22"/>
          <w:szCs w:val="22"/>
        </w:rPr>
        <w:t xml:space="preserve"> </w:t>
      </w:r>
      <w:proofErr w:type="spellStart"/>
      <w:r w:rsidRPr="00E5777F">
        <w:rPr>
          <w:sz w:val="22"/>
          <w:szCs w:val="22"/>
        </w:rPr>
        <w:t>odluka</w:t>
      </w:r>
      <w:proofErr w:type="spellEnd"/>
      <w:r w:rsidRPr="00E5777F">
        <w:rPr>
          <w:sz w:val="22"/>
          <w:szCs w:val="22"/>
        </w:rPr>
        <w:t xml:space="preserve"> u </w:t>
      </w:r>
      <w:proofErr w:type="spellStart"/>
      <w:r w:rsidRPr="00E5777F">
        <w:rPr>
          <w:sz w:val="22"/>
          <w:szCs w:val="22"/>
        </w:rPr>
        <w:t>ime</w:t>
      </w:r>
      <w:proofErr w:type="spellEnd"/>
      <w:r w:rsidRPr="00E5777F">
        <w:rPr>
          <w:sz w:val="22"/>
          <w:szCs w:val="22"/>
        </w:rPr>
        <w:t xml:space="preserve"> </w:t>
      </w:r>
      <w:proofErr w:type="spellStart"/>
      <w:r w:rsidRPr="00E5777F">
        <w:rPr>
          <w:sz w:val="22"/>
          <w:szCs w:val="22"/>
        </w:rPr>
        <w:t>Općine</w:t>
      </w:r>
      <w:proofErr w:type="spellEnd"/>
      <w:r w:rsidRPr="00E5777F">
        <w:rPr>
          <w:sz w:val="22"/>
          <w:szCs w:val="22"/>
        </w:rPr>
        <w:t xml:space="preserve"> Brtonigla - </w:t>
      </w:r>
      <w:proofErr w:type="spellStart"/>
      <w:r w:rsidRPr="00E5777F">
        <w:rPr>
          <w:sz w:val="22"/>
          <w:szCs w:val="22"/>
        </w:rPr>
        <w:t>Verteneglio</w:t>
      </w:r>
      <w:proofErr w:type="spellEnd"/>
      <w:r w:rsidRPr="00E5777F">
        <w:rPr>
          <w:sz w:val="22"/>
          <w:szCs w:val="22"/>
        </w:rPr>
        <w:t xml:space="preserve"> </w:t>
      </w:r>
      <w:proofErr w:type="spellStart"/>
      <w:r w:rsidRPr="00E5777F">
        <w:rPr>
          <w:sz w:val="22"/>
          <w:szCs w:val="22"/>
        </w:rPr>
        <w:t>kao</w:t>
      </w:r>
      <w:proofErr w:type="spellEnd"/>
      <w:r w:rsidRPr="00E5777F">
        <w:rPr>
          <w:sz w:val="22"/>
          <w:szCs w:val="22"/>
        </w:rPr>
        <w:t xml:space="preserve"> </w:t>
      </w:r>
      <w:proofErr w:type="spellStart"/>
      <w:r w:rsidRPr="00E5777F">
        <w:rPr>
          <w:sz w:val="22"/>
          <w:szCs w:val="22"/>
        </w:rPr>
        <w:t>člana</w:t>
      </w:r>
      <w:proofErr w:type="spellEnd"/>
      <w:r w:rsidRPr="00E5777F">
        <w:rPr>
          <w:sz w:val="22"/>
          <w:szCs w:val="22"/>
        </w:rPr>
        <w:t xml:space="preserve"> </w:t>
      </w:r>
      <w:proofErr w:type="spellStart"/>
      <w:r w:rsidRPr="00E5777F">
        <w:rPr>
          <w:sz w:val="22"/>
          <w:szCs w:val="22"/>
        </w:rPr>
        <w:t>Skupštine</w:t>
      </w:r>
      <w:proofErr w:type="spellEnd"/>
      <w:r w:rsidRPr="00E5777F">
        <w:rPr>
          <w:sz w:val="22"/>
          <w:szCs w:val="22"/>
        </w:rPr>
        <w:t xml:space="preserve"> LAG-a. </w:t>
      </w:r>
    </w:p>
    <w:p w14:paraId="2097A372" w14:textId="77777777" w:rsidR="00AE3E94" w:rsidRPr="00E5777F" w:rsidRDefault="00AE3E94" w:rsidP="00AE3E94">
      <w:pPr>
        <w:pStyle w:val="NoSpacing"/>
        <w:spacing w:line="360" w:lineRule="auto"/>
        <w:rPr>
          <w:sz w:val="22"/>
          <w:szCs w:val="22"/>
        </w:rPr>
      </w:pPr>
    </w:p>
    <w:p w14:paraId="74660282" w14:textId="77777777" w:rsidR="00AE3E94" w:rsidRPr="00E5777F" w:rsidRDefault="00AE3E94" w:rsidP="00AE3E94">
      <w:pPr>
        <w:pStyle w:val="NoSpacing"/>
        <w:spacing w:line="360" w:lineRule="auto"/>
        <w:rPr>
          <w:sz w:val="22"/>
          <w:szCs w:val="22"/>
        </w:rPr>
      </w:pPr>
    </w:p>
    <w:p w14:paraId="087B3AFA" w14:textId="77777777" w:rsidR="00AE3E94" w:rsidRPr="00E5777F" w:rsidRDefault="00AE3E94" w:rsidP="00AE3E94">
      <w:pPr>
        <w:pStyle w:val="NoSpacing"/>
        <w:rPr>
          <w:sz w:val="22"/>
          <w:szCs w:val="22"/>
          <w:lang w:val="it-IT"/>
        </w:rPr>
      </w:pPr>
      <w:r w:rsidRPr="00E5777F">
        <w:rPr>
          <w:sz w:val="22"/>
          <w:szCs w:val="22"/>
          <w:lang w:val="it-IT"/>
        </w:rPr>
        <w:t>KLASA: 023-05/19-50/03</w:t>
      </w:r>
    </w:p>
    <w:p w14:paraId="7A924522" w14:textId="77777777" w:rsidR="00AE3E94" w:rsidRPr="00E5777F" w:rsidRDefault="00AE3E94" w:rsidP="00AE3E94">
      <w:pPr>
        <w:pStyle w:val="NoSpacing"/>
        <w:rPr>
          <w:sz w:val="22"/>
          <w:szCs w:val="22"/>
          <w:lang w:val="it-IT"/>
        </w:rPr>
      </w:pPr>
      <w:r w:rsidRPr="00E5777F">
        <w:rPr>
          <w:sz w:val="22"/>
          <w:szCs w:val="22"/>
          <w:lang w:val="it-IT"/>
        </w:rPr>
        <w:t xml:space="preserve">URBROJ:2105/04-01-19-02 </w:t>
      </w:r>
    </w:p>
    <w:p w14:paraId="58733205" w14:textId="77777777" w:rsidR="00AE3E94" w:rsidRPr="00E5777F" w:rsidRDefault="00AE3E94" w:rsidP="00AE3E94">
      <w:pPr>
        <w:pStyle w:val="NoSpacing"/>
        <w:spacing w:line="360" w:lineRule="auto"/>
        <w:rPr>
          <w:sz w:val="22"/>
          <w:szCs w:val="22"/>
          <w:lang w:val="it-IT"/>
        </w:rPr>
      </w:pPr>
      <w:r w:rsidRPr="00E5777F">
        <w:rPr>
          <w:sz w:val="22"/>
          <w:szCs w:val="22"/>
          <w:lang w:val="it-IT"/>
        </w:rPr>
        <w:t xml:space="preserve">U </w:t>
      </w:r>
      <w:proofErr w:type="spellStart"/>
      <w:r w:rsidRPr="00E5777F">
        <w:rPr>
          <w:sz w:val="22"/>
          <w:szCs w:val="22"/>
          <w:lang w:val="it-IT"/>
        </w:rPr>
        <w:t>Brtonigli</w:t>
      </w:r>
      <w:proofErr w:type="spellEnd"/>
      <w:r w:rsidRPr="00E5777F">
        <w:rPr>
          <w:sz w:val="22"/>
          <w:szCs w:val="22"/>
          <w:lang w:val="it-IT"/>
        </w:rPr>
        <w:t xml:space="preserve"> – Verteneglio, 14.06.2019. godine</w:t>
      </w:r>
    </w:p>
    <w:p w14:paraId="5652CFA5" w14:textId="77777777" w:rsidR="00AE3E94" w:rsidRPr="00E5777F" w:rsidRDefault="00AE3E94" w:rsidP="00AE3E94">
      <w:pPr>
        <w:pStyle w:val="NoSpacing"/>
        <w:spacing w:line="360" w:lineRule="auto"/>
        <w:rPr>
          <w:sz w:val="22"/>
          <w:szCs w:val="22"/>
          <w:lang w:val="it-IT"/>
        </w:rPr>
      </w:pPr>
    </w:p>
    <w:p w14:paraId="41F4C103" w14:textId="77777777" w:rsidR="00AE3E94" w:rsidRPr="00E5777F" w:rsidRDefault="00AE3E94" w:rsidP="00AE3E94">
      <w:pPr>
        <w:pStyle w:val="NoSpacing"/>
        <w:tabs>
          <w:tab w:val="left" w:pos="5387"/>
        </w:tabs>
        <w:spacing w:line="360" w:lineRule="auto"/>
        <w:rPr>
          <w:sz w:val="22"/>
          <w:szCs w:val="22"/>
          <w:lang w:val="it-IT"/>
        </w:rPr>
      </w:pPr>
      <w:r w:rsidRPr="00E5777F">
        <w:rPr>
          <w:sz w:val="22"/>
          <w:szCs w:val="22"/>
          <w:lang w:val="it-IT"/>
        </w:rPr>
        <w:tab/>
      </w:r>
    </w:p>
    <w:p w14:paraId="659D6249" w14:textId="77777777" w:rsidR="00AE3E94" w:rsidRPr="00E5777F" w:rsidRDefault="00AE3E94" w:rsidP="00AE3E94">
      <w:pPr>
        <w:pStyle w:val="NoSpacing"/>
        <w:spacing w:line="360" w:lineRule="auto"/>
        <w:jc w:val="right"/>
        <w:rPr>
          <w:sz w:val="22"/>
          <w:szCs w:val="22"/>
          <w:lang w:val="it-IT"/>
        </w:rPr>
      </w:pPr>
      <w:proofErr w:type="spellStart"/>
      <w:r w:rsidRPr="00E5777F">
        <w:rPr>
          <w:sz w:val="22"/>
          <w:szCs w:val="22"/>
          <w:lang w:val="it-IT"/>
        </w:rPr>
        <w:t>Predsjednik</w:t>
      </w:r>
      <w:proofErr w:type="spellEnd"/>
      <w:r w:rsidRPr="00E5777F">
        <w:rPr>
          <w:sz w:val="22"/>
          <w:szCs w:val="22"/>
          <w:lang w:val="it-IT"/>
        </w:rPr>
        <w:t xml:space="preserve"> </w:t>
      </w:r>
      <w:proofErr w:type="spellStart"/>
      <w:r w:rsidRPr="00E5777F">
        <w:rPr>
          <w:sz w:val="22"/>
          <w:szCs w:val="22"/>
          <w:lang w:val="it-IT"/>
        </w:rPr>
        <w:t>Općinskog</w:t>
      </w:r>
      <w:proofErr w:type="spellEnd"/>
      <w:r w:rsidRPr="00E5777F">
        <w:rPr>
          <w:sz w:val="22"/>
          <w:szCs w:val="22"/>
          <w:lang w:val="it-IT"/>
        </w:rPr>
        <w:t xml:space="preserve"> </w:t>
      </w:r>
      <w:proofErr w:type="spellStart"/>
      <w:r w:rsidRPr="00E5777F">
        <w:rPr>
          <w:sz w:val="22"/>
          <w:szCs w:val="22"/>
          <w:lang w:val="it-IT"/>
        </w:rPr>
        <w:t>vijeća</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 - Verteneglio</w:t>
      </w:r>
    </w:p>
    <w:p w14:paraId="61D06E53" w14:textId="49E9AFB6" w:rsidR="00AE3E94" w:rsidRPr="00E5777F" w:rsidRDefault="00AE3E94" w:rsidP="00AE3E94">
      <w:pPr>
        <w:pStyle w:val="NoSpacing"/>
        <w:spacing w:line="360" w:lineRule="auto"/>
        <w:jc w:val="right"/>
        <w:rPr>
          <w:sz w:val="22"/>
          <w:szCs w:val="22"/>
        </w:rPr>
      </w:pPr>
      <w:r w:rsidRPr="00E5777F">
        <w:rPr>
          <w:sz w:val="22"/>
          <w:szCs w:val="22"/>
        </w:rPr>
        <w:t xml:space="preserve">dr. sc. Igor </w:t>
      </w:r>
      <w:proofErr w:type="spellStart"/>
      <w:r w:rsidRPr="00E5777F">
        <w:rPr>
          <w:sz w:val="22"/>
          <w:szCs w:val="22"/>
        </w:rPr>
        <w:t>Palčić</w:t>
      </w:r>
      <w:proofErr w:type="spellEnd"/>
      <w:r w:rsidR="00E5777F" w:rsidRPr="00E5777F">
        <w:rPr>
          <w:sz w:val="22"/>
          <w:szCs w:val="22"/>
          <w:lang w:val="it-IT"/>
        </w:rPr>
        <w:t xml:space="preserve"> v.r.</w:t>
      </w:r>
    </w:p>
    <w:p w14:paraId="14253DE5" w14:textId="77777777" w:rsidR="00AE3E94" w:rsidRPr="00E5777F" w:rsidRDefault="00AE3E94" w:rsidP="00AE3E94">
      <w:pPr>
        <w:pStyle w:val="NoSpacing"/>
        <w:spacing w:line="360" w:lineRule="auto"/>
        <w:jc w:val="right"/>
        <w:rPr>
          <w:sz w:val="22"/>
          <w:szCs w:val="22"/>
        </w:rPr>
      </w:pPr>
    </w:p>
    <w:p w14:paraId="60E6EBFB" w14:textId="1B71F3EE" w:rsidR="00AE3E94" w:rsidRPr="00E5777F" w:rsidRDefault="00AE3E94" w:rsidP="00AE3E94">
      <w:pPr>
        <w:jc w:val="center"/>
        <w:rPr>
          <w:b/>
          <w:sz w:val="22"/>
          <w:szCs w:val="22"/>
        </w:rPr>
      </w:pPr>
    </w:p>
    <w:p w14:paraId="7DA7BCC3" w14:textId="270173BC" w:rsidR="00AE3E94" w:rsidRPr="00E5777F" w:rsidRDefault="00AE3E94" w:rsidP="00E5777F">
      <w:pPr>
        <w:pStyle w:val="ListParagraph"/>
        <w:numPr>
          <w:ilvl w:val="0"/>
          <w:numId w:val="18"/>
        </w:numPr>
        <w:jc w:val="center"/>
        <w:rPr>
          <w:b/>
          <w:sz w:val="22"/>
          <w:szCs w:val="22"/>
        </w:rPr>
      </w:pPr>
    </w:p>
    <w:p w14:paraId="65E03A6D" w14:textId="662E4B53" w:rsidR="00AE3E94" w:rsidRPr="00E5777F" w:rsidRDefault="00AE3E94" w:rsidP="00AE3E94">
      <w:pPr>
        <w:jc w:val="center"/>
        <w:rPr>
          <w:b/>
          <w:sz w:val="22"/>
          <w:szCs w:val="22"/>
        </w:rPr>
      </w:pPr>
    </w:p>
    <w:p w14:paraId="414EBB2B" w14:textId="77777777" w:rsidR="00AE3E94" w:rsidRPr="00E5777F" w:rsidRDefault="00AE3E94" w:rsidP="00AE3E94">
      <w:pPr>
        <w:pStyle w:val="BodyText"/>
        <w:ind w:firstLine="720"/>
        <w:rPr>
          <w:sz w:val="22"/>
          <w:szCs w:val="22"/>
        </w:rPr>
      </w:pPr>
      <w:r w:rsidRPr="00E5777F">
        <w:rPr>
          <w:sz w:val="22"/>
          <w:szCs w:val="22"/>
          <w:lang w:val="it-IT"/>
        </w:rPr>
        <w:t xml:space="preserve">Na </w:t>
      </w:r>
      <w:proofErr w:type="spellStart"/>
      <w:r w:rsidRPr="00E5777F">
        <w:rPr>
          <w:sz w:val="22"/>
          <w:szCs w:val="22"/>
          <w:lang w:val="it-IT"/>
        </w:rPr>
        <w:t>temelju</w:t>
      </w:r>
      <w:proofErr w:type="spellEnd"/>
      <w:r w:rsidRPr="00E5777F">
        <w:rPr>
          <w:sz w:val="22"/>
          <w:szCs w:val="22"/>
          <w:lang w:val="it-IT"/>
        </w:rPr>
        <w:t xml:space="preserve"> </w:t>
      </w:r>
      <w:proofErr w:type="spellStart"/>
      <w:r w:rsidRPr="00E5777F">
        <w:rPr>
          <w:sz w:val="22"/>
          <w:szCs w:val="22"/>
          <w:lang w:val="it-IT"/>
        </w:rPr>
        <w:t>članka</w:t>
      </w:r>
      <w:proofErr w:type="spellEnd"/>
      <w:r w:rsidRPr="00E5777F">
        <w:rPr>
          <w:sz w:val="22"/>
          <w:szCs w:val="22"/>
          <w:lang w:val="it-IT"/>
        </w:rPr>
        <w:t xml:space="preserve"> 34. </w:t>
      </w:r>
      <w:proofErr w:type="spellStart"/>
      <w:r w:rsidRPr="00E5777F">
        <w:rPr>
          <w:sz w:val="22"/>
          <w:szCs w:val="22"/>
          <w:lang w:val="it-IT"/>
        </w:rPr>
        <w:t>Zakona</w:t>
      </w:r>
      <w:proofErr w:type="spellEnd"/>
      <w:r w:rsidRPr="00E5777F">
        <w:rPr>
          <w:sz w:val="22"/>
          <w:szCs w:val="22"/>
          <w:lang w:val="it-IT"/>
        </w:rPr>
        <w:t xml:space="preserve"> o </w:t>
      </w:r>
      <w:proofErr w:type="spellStart"/>
      <w:r w:rsidRPr="00E5777F">
        <w:rPr>
          <w:sz w:val="22"/>
          <w:szCs w:val="22"/>
          <w:lang w:val="it-IT"/>
        </w:rPr>
        <w:t>predškolskom</w:t>
      </w:r>
      <w:proofErr w:type="spellEnd"/>
      <w:r w:rsidRPr="00E5777F">
        <w:rPr>
          <w:sz w:val="22"/>
          <w:szCs w:val="22"/>
          <w:lang w:val="it-IT"/>
        </w:rPr>
        <w:t xml:space="preserve"> </w:t>
      </w:r>
      <w:proofErr w:type="spellStart"/>
      <w:r w:rsidRPr="00E5777F">
        <w:rPr>
          <w:sz w:val="22"/>
          <w:szCs w:val="22"/>
          <w:lang w:val="it-IT"/>
        </w:rPr>
        <w:t>odgoju</w:t>
      </w:r>
      <w:proofErr w:type="spellEnd"/>
      <w:r w:rsidRPr="00E5777F">
        <w:rPr>
          <w:sz w:val="22"/>
          <w:szCs w:val="22"/>
          <w:lang w:val="it-IT"/>
        </w:rPr>
        <w:t xml:space="preserve"> i </w:t>
      </w:r>
      <w:proofErr w:type="spellStart"/>
      <w:r w:rsidRPr="00E5777F">
        <w:rPr>
          <w:sz w:val="22"/>
          <w:szCs w:val="22"/>
          <w:lang w:val="it-IT"/>
        </w:rPr>
        <w:t>obrazovanju</w:t>
      </w:r>
      <w:proofErr w:type="spellEnd"/>
      <w:r w:rsidRPr="00E5777F">
        <w:rPr>
          <w:sz w:val="22"/>
          <w:szCs w:val="22"/>
          <w:lang w:val="it-IT"/>
        </w:rPr>
        <w:t xml:space="preserve"> ("</w:t>
      </w:r>
      <w:proofErr w:type="spellStart"/>
      <w:r w:rsidRPr="00E5777F">
        <w:rPr>
          <w:sz w:val="22"/>
          <w:szCs w:val="22"/>
          <w:lang w:val="it-IT"/>
        </w:rPr>
        <w:t>Narodne</w:t>
      </w:r>
      <w:proofErr w:type="spellEnd"/>
      <w:r w:rsidRPr="00E5777F">
        <w:rPr>
          <w:sz w:val="22"/>
          <w:szCs w:val="22"/>
          <w:lang w:val="it-IT"/>
        </w:rPr>
        <w:t xml:space="preserve"> </w:t>
      </w:r>
      <w:proofErr w:type="spellStart"/>
      <w:r w:rsidRPr="00E5777F">
        <w:rPr>
          <w:sz w:val="22"/>
          <w:szCs w:val="22"/>
          <w:lang w:val="it-IT"/>
        </w:rPr>
        <w:t>novine</w:t>
      </w:r>
      <w:proofErr w:type="spellEnd"/>
      <w:r w:rsidRPr="00E5777F">
        <w:rPr>
          <w:sz w:val="22"/>
          <w:szCs w:val="22"/>
          <w:lang w:val="it-IT"/>
        </w:rPr>
        <w:t xml:space="preserve">" </w:t>
      </w:r>
      <w:proofErr w:type="spellStart"/>
      <w:r w:rsidRPr="00E5777F">
        <w:rPr>
          <w:sz w:val="22"/>
          <w:szCs w:val="22"/>
          <w:lang w:val="it-IT"/>
        </w:rPr>
        <w:t>broj</w:t>
      </w:r>
      <w:proofErr w:type="spellEnd"/>
      <w:r w:rsidRPr="00E5777F">
        <w:rPr>
          <w:sz w:val="22"/>
          <w:szCs w:val="22"/>
          <w:lang w:val="it-IT"/>
        </w:rPr>
        <w:t xml:space="preserve"> 10/97, 107/07 i 94/13), </w:t>
      </w:r>
      <w:proofErr w:type="spellStart"/>
      <w:r w:rsidRPr="00E5777F">
        <w:rPr>
          <w:sz w:val="22"/>
          <w:szCs w:val="22"/>
          <w:lang w:val="it-IT"/>
        </w:rPr>
        <w:t>čl</w:t>
      </w:r>
      <w:proofErr w:type="spellEnd"/>
      <w:r w:rsidRPr="00E5777F">
        <w:rPr>
          <w:sz w:val="22"/>
          <w:szCs w:val="22"/>
          <w:lang w:val="it-IT"/>
        </w:rPr>
        <w:t xml:space="preserve">. 35. </w:t>
      </w:r>
      <w:r w:rsidRPr="00E5777F">
        <w:rPr>
          <w:sz w:val="22"/>
          <w:szCs w:val="22"/>
        </w:rPr>
        <w:t>Zakona o lokalnoj i područnoj (regionalnoj) samoupravi (</w:t>
      </w:r>
      <w:r w:rsidRPr="00E5777F">
        <w:rPr>
          <w:sz w:val="22"/>
          <w:szCs w:val="22"/>
          <w:lang w:val="it-IT"/>
        </w:rPr>
        <w:t>NN</w:t>
      </w:r>
      <w:r w:rsidRPr="00E5777F">
        <w:rPr>
          <w:sz w:val="22"/>
          <w:szCs w:val="22"/>
        </w:rPr>
        <w:t xml:space="preserve"> – 33/01, 60/01, 129/05,109/07, 125/08, 36/09, 150/11, 144/12 i 19/13- </w:t>
      </w:r>
      <w:proofErr w:type="spellStart"/>
      <w:proofErr w:type="gramStart"/>
      <w:r w:rsidRPr="00E5777F">
        <w:rPr>
          <w:sz w:val="22"/>
          <w:szCs w:val="22"/>
        </w:rPr>
        <w:t>proč.tekst</w:t>
      </w:r>
      <w:proofErr w:type="spellEnd"/>
      <w:proofErr w:type="gramEnd"/>
      <w:r w:rsidRPr="00E5777F">
        <w:rPr>
          <w:sz w:val="22"/>
          <w:szCs w:val="22"/>
        </w:rPr>
        <w:t>, 123/17),</w:t>
      </w:r>
      <w:r w:rsidRPr="00E5777F">
        <w:rPr>
          <w:sz w:val="22"/>
          <w:szCs w:val="22"/>
          <w:lang w:val="it-IT"/>
        </w:rPr>
        <w:t xml:space="preserve"> </w:t>
      </w:r>
      <w:r w:rsidRPr="00E5777F">
        <w:rPr>
          <w:sz w:val="22"/>
          <w:szCs w:val="22"/>
        </w:rPr>
        <w:t xml:space="preserve">članka 38. Statuta Općine Brtonigla - </w:t>
      </w:r>
      <w:proofErr w:type="spellStart"/>
      <w:r w:rsidRPr="00E5777F">
        <w:rPr>
          <w:sz w:val="22"/>
          <w:szCs w:val="22"/>
        </w:rPr>
        <w:t>Verteneglio</w:t>
      </w:r>
      <w:proofErr w:type="spellEnd"/>
      <w:r w:rsidRPr="00E5777F">
        <w:rPr>
          <w:sz w:val="22"/>
          <w:szCs w:val="22"/>
        </w:rPr>
        <w:t xml:space="preserve"> (“Službene novine Općine Brtonigla - </w:t>
      </w:r>
      <w:proofErr w:type="spellStart"/>
      <w:r w:rsidRPr="00E5777F">
        <w:rPr>
          <w:sz w:val="22"/>
          <w:szCs w:val="22"/>
        </w:rPr>
        <w:t>Verteneglio</w:t>
      </w:r>
      <w:proofErr w:type="spellEnd"/>
      <w:r w:rsidRPr="00E5777F">
        <w:rPr>
          <w:sz w:val="22"/>
          <w:szCs w:val="22"/>
        </w:rPr>
        <w:t xml:space="preserve">”, broj 03/18), članka 43. i 47. Poslovnika o radu Općinskog vijeća Općine Brtonigla – </w:t>
      </w:r>
      <w:proofErr w:type="spellStart"/>
      <w:r w:rsidRPr="00E5777F">
        <w:rPr>
          <w:sz w:val="22"/>
          <w:szCs w:val="22"/>
        </w:rPr>
        <w:t>Verteneglio</w:t>
      </w:r>
      <w:proofErr w:type="spellEnd"/>
      <w:r w:rsidRPr="00E5777F">
        <w:rPr>
          <w:sz w:val="22"/>
          <w:szCs w:val="22"/>
        </w:rPr>
        <w:t xml:space="preserve"> Službene novine Općine Brtonigla - </w:t>
      </w:r>
      <w:proofErr w:type="spellStart"/>
      <w:r w:rsidRPr="00E5777F">
        <w:rPr>
          <w:sz w:val="22"/>
          <w:szCs w:val="22"/>
        </w:rPr>
        <w:t>Verteneglio</w:t>
      </w:r>
      <w:proofErr w:type="spellEnd"/>
      <w:r w:rsidRPr="00E5777F">
        <w:rPr>
          <w:sz w:val="22"/>
          <w:szCs w:val="22"/>
        </w:rPr>
        <w:t>”, broj 03/18), članka 7. stavka 2. Odluke o</w:t>
      </w:r>
      <w:r w:rsidRPr="00E5777F">
        <w:rPr>
          <w:b/>
          <w:sz w:val="22"/>
          <w:szCs w:val="22"/>
        </w:rPr>
        <w:t xml:space="preserve"> </w:t>
      </w:r>
      <w:r w:rsidRPr="00E5777F">
        <w:rPr>
          <w:rStyle w:val="Strong"/>
          <w:rFonts w:eastAsia="Calibri"/>
          <w:b w:val="0"/>
          <w:sz w:val="22"/>
          <w:szCs w:val="22"/>
        </w:rPr>
        <w:t xml:space="preserve">osnivanju Dječjeg vrtića </w:t>
      </w:r>
      <w:proofErr w:type="spellStart"/>
      <w:r w:rsidRPr="00E5777F">
        <w:rPr>
          <w:rStyle w:val="Strong"/>
          <w:rFonts w:eastAsia="Calibri"/>
          <w:b w:val="0"/>
          <w:sz w:val="22"/>
          <w:szCs w:val="22"/>
        </w:rPr>
        <w:t>Kalimero</w:t>
      </w:r>
      <w:proofErr w:type="spellEnd"/>
      <w:r w:rsidRPr="00E5777F">
        <w:rPr>
          <w:rStyle w:val="Strong"/>
          <w:rFonts w:eastAsia="Calibri"/>
          <w:b w:val="0"/>
          <w:sz w:val="22"/>
          <w:szCs w:val="22"/>
        </w:rPr>
        <w:t xml:space="preserve"> – </w:t>
      </w:r>
      <w:proofErr w:type="spellStart"/>
      <w:r w:rsidRPr="00E5777F">
        <w:rPr>
          <w:rStyle w:val="Strong"/>
          <w:rFonts w:eastAsia="Calibri"/>
          <w:b w:val="0"/>
          <w:sz w:val="22"/>
          <w:szCs w:val="22"/>
        </w:rPr>
        <w:t>Scuola</w:t>
      </w:r>
      <w:proofErr w:type="spellEnd"/>
      <w:r w:rsidRPr="00E5777F">
        <w:rPr>
          <w:rStyle w:val="Strong"/>
          <w:rFonts w:eastAsia="Calibri"/>
          <w:b w:val="0"/>
          <w:sz w:val="22"/>
          <w:szCs w:val="22"/>
        </w:rPr>
        <w:t xml:space="preserve"> </w:t>
      </w:r>
      <w:proofErr w:type="spellStart"/>
      <w:r w:rsidRPr="00E5777F">
        <w:rPr>
          <w:rStyle w:val="Strong"/>
          <w:rFonts w:eastAsia="Calibri"/>
          <w:b w:val="0"/>
          <w:sz w:val="22"/>
          <w:szCs w:val="22"/>
        </w:rPr>
        <w:t>dell'infanzia</w:t>
      </w:r>
      <w:proofErr w:type="spellEnd"/>
      <w:r w:rsidRPr="00E5777F">
        <w:rPr>
          <w:rStyle w:val="Strong"/>
          <w:rFonts w:eastAsia="Calibri"/>
          <w:b w:val="0"/>
          <w:sz w:val="22"/>
          <w:szCs w:val="22"/>
        </w:rPr>
        <w:t xml:space="preserve"> </w:t>
      </w:r>
      <w:proofErr w:type="spellStart"/>
      <w:r w:rsidRPr="00E5777F">
        <w:rPr>
          <w:rStyle w:val="Strong"/>
          <w:rFonts w:eastAsia="Calibri"/>
          <w:b w:val="0"/>
          <w:sz w:val="22"/>
          <w:szCs w:val="22"/>
        </w:rPr>
        <w:t>Calimero</w:t>
      </w:r>
      <w:proofErr w:type="spellEnd"/>
      <w:r w:rsidRPr="00E5777F">
        <w:rPr>
          <w:rStyle w:val="Strong"/>
          <w:rFonts w:eastAsia="Calibri"/>
          <w:b w:val="0"/>
          <w:sz w:val="22"/>
          <w:szCs w:val="22"/>
        </w:rPr>
        <w:t xml:space="preserve"> (Broj: 01-462/97 od 30. rujna 1997.godine</w:t>
      </w:r>
      <w:r w:rsidRPr="00E5777F">
        <w:rPr>
          <w:rStyle w:val="Strong"/>
          <w:b w:val="0"/>
          <w:sz w:val="22"/>
          <w:szCs w:val="22"/>
        </w:rPr>
        <w:t xml:space="preserve">, </w:t>
      </w:r>
      <w:r w:rsidRPr="00E5777F">
        <w:rPr>
          <w:rStyle w:val="Strong"/>
          <w:rFonts w:eastAsia="Calibri"/>
          <w:b w:val="0"/>
          <w:sz w:val="22"/>
          <w:szCs w:val="22"/>
        </w:rPr>
        <w:t xml:space="preserve">Klasa: 023-01/08-01/02 </w:t>
      </w:r>
      <w:proofErr w:type="spellStart"/>
      <w:r w:rsidRPr="00E5777F">
        <w:rPr>
          <w:rStyle w:val="Strong"/>
          <w:rFonts w:eastAsia="Calibri"/>
          <w:b w:val="0"/>
          <w:sz w:val="22"/>
          <w:szCs w:val="22"/>
        </w:rPr>
        <w:t>Ur.broj</w:t>
      </w:r>
      <w:proofErr w:type="spellEnd"/>
      <w:r w:rsidRPr="00E5777F">
        <w:rPr>
          <w:rStyle w:val="Strong"/>
          <w:rFonts w:eastAsia="Calibri"/>
          <w:b w:val="0"/>
          <w:sz w:val="22"/>
          <w:szCs w:val="22"/>
        </w:rPr>
        <w:t>: 2105/04-04-08-1 od 20. ožujka 2008.godine,</w:t>
      </w:r>
      <w:r w:rsidRPr="00E5777F">
        <w:rPr>
          <w:b/>
          <w:sz w:val="22"/>
          <w:szCs w:val="22"/>
        </w:rPr>
        <w:t xml:space="preserve"> </w:t>
      </w:r>
      <w:r w:rsidRPr="00E5777F">
        <w:rPr>
          <w:rStyle w:val="Strong"/>
          <w:rFonts w:eastAsia="Calibri"/>
          <w:b w:val="0"/>
          <w:sz w:val="22"/>
          <w:szCs w:val="22"/>
        </w:rPr>
        <w:t xml:space="preserve">KLASA: 023-01/11-10/04 URBROJ:2105/04-01-17-11 od </w:t>
      </w:r>
      <w:r w:rsidRPr="00E5777F">
        <w:rPr>
          <w:sz w:val="22"/>
          <w:szCs w:val="22"/>
        </w:rPr>
        <w:t xml:space="preserve">05. travnja 2017. godine i </w:t>
      </w:r>
      <w:r w:rsidRPr="00E5777F">
        <w:rPr>
          <w:rStyle w:val="Strong"/>
          <w:rFonts w:eastAsia="Calibri"/>
          <w:b w:val="0"/>
          <w:sz w:val="22"/>
          <w:szCs w:val="22"/>
        </w:rPr>
        <w:t>KLASA: 023-01/18-10/03 URBROJ:2105/04-01-18-09 od 24</w:t>
      </w:r>
      <w:r w:rsidRPr="00E5777F">
        <w:rPr>
          <w:b/>
          <w:sz w:val="22"/>
          <w:szCs w:val="22"/>
        </w:rPr>
        <w:t>.</w:t>
      </w:r>
      <w:r w:rsidRPr="00E5777F">
        <w:rPr>
          <w:sz w:val="22"/>
          <w:szCs w:val="22"/>
        </w:rPr>
        <w:t xml:space="preserve"> srpnja 2018. godine) i članka 29. </w:t>
      </w:r>
      <w:proofErr w:type="spellStart"/>
      <w:r w:rsidRPr="00E5777F">
        <w:rPr>
          <w:sz w:val="22"/>
          <w:szCs w:val="22"/>
        </w:rPr>
        <w:t>Stauta</w:t>
      </w:r>
      <w:proofErr w:type="spellEnd"/>
      <w:r w:rsidRPr="00E5777F">
        <w:rPr>
          <w:sz w:val="22"/>
          <w:szCs w:val="22"/>
        </w:rPr>
        <w:t xml:space="preserve"> Dječjeg vrtića </w:t>
      </w:r>
      <w:proofErr w:type="spellStart"/>
      <w:r w:rsidRPr="00E5777F">
        <w:rPr>
          <w:sz w:val="22"/>
          <w:szCs w:val="22"/>
        </w:rPr>
        <w:t>Kalimero</w:t>
      </w:r>
      <w:proofErr w:type="spellEnd"/>
      <w:r w:rsidRPr="00E5777F">
        <w:rPr>
          <w:sz w:val="22"/>
          <w:szCs w:val="22"/>
        </w:rPr>
        <w:t xml:space="preserve"> – </w:t>
      </w:r>
      <w:proofErr w:type="spellStart"/>
      <w:r w:rsidRPr="00E5777F">
        <w:rPr>
          <w:sz w:val="22"/>
          <w:szCs w:val="22"/>
        </w:rPr>
        <w:t>Scuola</w:t>
      </w:r>
      <w:proofErr w:type="spellEnd"/>
      <w:r w:rsidRPr="00E5777F">
        <w:rPr>
          <w:sz w:val="22"/>
          <w:szCs w:val="22"/>
        </w:rPr>
        <w:t xml:space="preserve"> </w:t>
      </w:r>
      <w:proofErr w:type="spellStart"/>
      <w:r w:rsidRPr="00E5777F">
        <w:rPr>
          <w:sz w:val="22"/>
          <w:szCs w:val="22"/>
        </w:rPr>
        <w:t>dell</w:t>
      </w:r>
      <w:proofErr w:type="spellEnd"/>
      <w:r w:rsidRPr="00E5777F">
        <w:rPr>
          <w:sz w:val="22"/>
          <w:szCs w:val="22"/>
        </w:rPr>
        <w:t xml:space="preserve">` </w:t>
      </w:r>
      <w:proofErr w:type="spellStart"/>
      <w:r w:rsidRPr="00E5777F">
        <w:rPr>
          <w:sz w:val="22"/>
          <w:szCs w:val="22"/>
        </w:rPr>
        <w:t>infanzia</w:t>
      </w:r>
      <w:proofErr w:type="spellEnd"/>
      <w:r w:rsidRPr="00E5777F">
        <w:rPr>
          <w:sz w:val="22"/>
          <w:szCs w:val="22"/>
        </w:rPr>
        <w:t xml:space="preserve"> </w:t>
      </w:r>
      <w:proofErr w:type="spellStart"/>
      <w:r w:rsidRPr="00E5777F">
        <w:rPr>
          <w:sz w:val="22"/>
          <w:szCs w:val="22"/>
        </w:rPr>
        <w:t>Calimero</w:t>
      </w:r>
      <w:proofErr w:type="spellEnd"/>
      <w:r w:rsidRPr="00E5777F">
        <w:rPr>
          <w:sz w:val="22"/>
          <w:szCs w:val="22"/>
        </w:rPr>
        <w:t xml:space="preserve"> (KLASA: 601-02/16-02/07 URBROJ:2105/04-10-02-16-02 od 14. prosinca 2016. godine), Općinsko vijeće Općine Brtonigla-</w:t>
      </w:r>
      <w:proofErr w:type="spellStart"/>
      <w:r w:rsidRPr="00E5777F">
        <w:rPr>
          <w:sz w:val="22"/>
          <w:szCs w:val="22"/>
        </w:rPr>
        <w:t>Verteneglio</w:t>
      </w:r>
      <w:proofErr w:type="spellEnd"/>
      <w:r w:rsidRPr="00E5777F">
        <w:rPr>
          <w:sz w:val="22"/>
          <w:szCs w:val="22"/>
        </w:rPr>
        <w:t xml:space="preserve"> na svojoj 17. sjednici održanoj dana  14. lipnja 2019. godine, donosi sljedeće</w:t>
      </w:r>
    </w:p>
    <w:p w14:paraId="046F3212" w14:textId="77777777" w:rsidR="00AE3E94" w:rsidRPr="00E5777F" w:rsidRDefault="00AE3E94" w:rsidP="00AE3E94">
      <w:pPr>
        <w:pStyle w:val="BodyTextIndent"/>
        <w:jc w:val="right"/>
        <w:rPr>
          <w:sz w:val="22"/>
          <w:szCs w:val="22"/>
          <w:lang w:val="hr-HR"/>
        </w:rPr>
      </w:pPr>
    </w:p>
    <w:p w14:paraId="38E0A106" w14:textId="77777777" w:rsidR="00AE3E94" w:rsidRPr="00E5777F" w:rsidRDefault="00AE3E94" w:rsidP="00AE3E94">
      <w:pPr>
        <w:pStyle w:val="Heading5"/>
        <w:jc w:val="center"/>
        <w:rPr>
          <w:sz w:val="22"/>
          <w:szCs w:val="22"/>
          <w:lang w:val="hr-HR"/>
        </w:rPr>
      </w:pPr>
      <w:r w:rsidRPr="00E5777F">
        <w:rPr>
          <w:sz w:val="22"/>
          <w:szCs w:val="22"/>
          <w:lang w:val="hr-HR"/>
        </w:rPr>
        <w:t>RJEŠENJE</w:t>
      </w:r>
    </w:p>
    <w:p w14:paraId="1C8E3DC5" w14:textId="77777777" w:rsidR="00AE3E94" w:rsidRPr="00E5777F" w:rsidRDefault="00AE3E94" w:rsidP="00AE3E94">
      <w:pPr>
        <w:jc w:val="center"/>
        <w:rPr>
          <w:b/>
          <w:sz w:val="22"/>
          <w:szCs w:val="22"/>
          <w:lang w:val="hr-HR"/>
        </w:rPr>
      </w:pPr>
      <w:r w:rsidRPr="00E5777F">
        <w:rPr>
          <w:b/>
          <w:sz w:val="22"/>
          <w:szCs w:val="22"/>
          <w:lang w:val="hr-HR"/>
        </w:rPr>
        <w:t>o imenovanju predsjednika i članova Upravnog vijeća</w:t>
      </w:r>
    </w:p>
    <w:p w14:paraId="17E47933" w14:textId="77777777" w:rsidR="00AE3E94" w:rsidRPr="00E5777F" w:rsidRDefault="00AE3E94" w:rsidP="00AE3E94">
      <w:pPr>
        <w:jc w:val="center"/>
        <w:rPr>
          <w:b/>
          <w:sz w:val="22"/>
          <w:szCs w:val="22"/>
          <w:lang w:val="hr-HR"/>
        </w:rPr>
      </w:pPr>
      <w:r w:rsidRPr="00E5777F">
        <w:rPr>
          <w:b/>
          <w:sz w:val="22"/>
          <w:szCs w:val="22"/>
          <w:lang w:val="hr-HR"/>
        </w:rPr>
        <w:lastRenderedPageBreak/>
        <w:t xml:space="preserve">Dječjeg vrtića </w:t>
      </w:r>
      <w:proofErr w:type="spellStart"/>
      <w:r w:rsidRPr="00E5777F">
        <w:rPr>
          <w:b/>
          <w:sz w:val="22"/>
          <w:szCs w:val="22"/>
          <w:lang w:val="hr-HR"/>
        </w:rPr>
        <w:t>Kalimero</w:t>
      </w:r>
      <w:proofErr w:type="spellEnd"/>
      <w:r w:rsidRPr="00E5777F">
        <w:rPr>
          <w:b/>
          <w:sz w:val="22"/>
          <w:szCs w:val="22"/>
          <w:lang w:val="hr-HR"/>
        </w:rPr>
        <w:t xml:space="preserve"> – </w:t>
      </w:r>
      <w:proofErr w:type="spellStart"/>
      <w:r w:rsidRPr="00E5777F">
        <w:rPr>
          <w:b/>
          <w:sz w:val="22"/>
          <w:szCs w:val="22"/>
          <w:lang w:val="hr-HR"/>
        </w:rPr>
        <w:t>Scuola</w:t>
      </w:r>
      <w:proofErr w:type="spellEnd"/>
      <w:r w:rsidRPr="00E5777F">
        <w:rPr>
          <w:b/>
          <w:sz w:val="22"/>
          <w:szCs w:val="22"/>
          <w:lang w:val="hr-HR"/>
        </w:rPr>
        <w:t xml:space="preserve"> </w:t>
      </w:r>
      <w:proofErr w:type="spellStart"/>
      <w:r w:rsidRPr="00E5777F">
        <w:rPr>
          <w:b/>
          <w:sz w:val="22"/>
          <w:szCs w:val="22"/>
          <w:lang w:val="hr-HR"/>
        </w:rPr>
        <w:t>dell</w:t>
      </w:r>
      <w:proofErr w:type="spellEnd"/>
      <w:r w:rsidRPr="00E5777F">
        <w:rPr>
          <w:b/>
          <w:sz w:val="22"/>
          <w:szCs w:val="22"/>
          <w:lang w:val="hr-HR"/>
        </w:rPr>
        <w:t xml:space="preserve">` </w:t>
      </w:r>
      <w:proofErr w:type="spellStart"/>
      <w:r w:rsidRPr="00E5777F">
        <w:rPr>
          <w:b/>
          <w:sz w:val="22"/>
          <w:szCs w:val="22"/>
          <w:lang w:val="hr-HR"/>
        </w:rPr>
        <w:t>infanzia</w:t>
      </w:r>
      <w:proofErr w:type="spellEnd"/>
      <w:r w:rsidRPr="00E5777F">
        <w:rPr>
          <w:b/>
          <w:sz w:val="22"/>
          <w:szCs w:val="22"/>
          <w:lang w:val="hr-HR"/>
        </w:rPr>
        <w:t xml:space="preserve"> </w:t>
      </w:r>
      <w:proofErr w:type="spellStart"/>
      <w:r w:rsidRPr="00E5777F">
        <w:rPr>
          <w:b/>
          <w:sz w:val="22"/>
          <w:szCs w:val="22"/>
          <w:lang w:val="hr-HR"/>
        </w:rPr>
        <w:t>Calimero</w:t>
      </w:r>
      <w:proofErr w:type="spellEnd"/>
    </w:p>
    <w:p w14:paraId="330A49B5" w14:textId="77777777" w:rsidR="00AE3E94" w:rsidRPr="00E5777F" w:rsidRDefault="00AE3E94" w:rsidP="00AE3E94">
      <w:pPr>
        <w:jc w:val="center"/>
        <w:rPr>
          <w:sz w:val="22"/>
          <w:szCs w:val="22"/>
          <w:lang w:val="hr-HR"/>
        </w:rPr>
      </w:pPr>
    </w:p>
    <w:p w14:paraId="2CBA76BA" w14:textId="77777777" w:rsidR="00AE3E94" w:rsidRPr="00E5777F" w:rsidRDefault="00AE3E94" w:rsidP="00AE3E94">
      <w:pPr>
        <w:jc w:val="center"/>
        <w:rPr>
          <w:b/>
          <w:bCs/>
          <w:sz w:val="22"/>
          <w:szCs w:val="22"/>
          <w:lang w:val="hr-HR"/>
        </w:rPr>
      </w:pPr>
      <w:r w:rsidRPr="00E5777F">
        <w:rPr>
          <w:b/>
          <w:bCs/>
          <w:sz w:val="22"/>
          <w:szCs w:val="22"/>
          <w:lang w:val="hr-HR"/>
        </w:rPr>
        <w:t>I.</w:t>
      </w:r>
    </w:p>
    <w:p w14:paraId="08698C79" w14:textId="77777777" w:rsidR="00AE3E94" w:rsidRPr="00E5777F" w:rsidRDefault="00AE3E94" w:rsidP="00AE3E94">
      <w:pPr>
        <w:ind w:firstLine="720"/>
        <w:jc w:val="both"/>
        <w:rPr>
          <w:sz w:val="22"/>
          <w:szCs w:val="22"/>
          <w:lang w:val="hr-HR"/>
        </w:rPr>
      </w:pPr>
      <w:r w:rsidRPr="00E5777F">
        <w:rPr>
          <w:sz w:val="22"/>
          <w:szCs w:val="22"/>
          <w:lang w:val="hr-HR"/>
        </w:rPr>
        <w:t xml:space="preserve">Za članove Upravnog vijeća  Dječjeg vrtića </w:t>
      </w:r>
      <w:proofErr w:type="spellStart"/>
      <w:r w:rsidRPr="00E5777F">
        <w:rPr>
          <w:sz w:val="22"/>
          <w:szCs w:val="22"/>
          <w:lang w:val="hr-HR"/>
        </w:rPr>
        <w:t>Kalimero</w:t>
      </w:r>
      <w:proofErr w:type="spellEnd"/>
      <w:r w:rsidRPr="00E5777F">
        <w:rPr>
          <w:sz w:val="22"/>
          <w:szCs w:val="22"/>
          <w:lang w:val="hr-HR"/>
        </w:rPr>
        <w:t xml:space="preserve"> – </w:t>
      </w:r>
      <w:proofErr w:type="spellStart"/>
      <w:r w:rsidRPr="00E5777F">
        <w:rPr>
          <w:sz w:val="22"/>
          <w:szCs w:val="22"/>
          <w:lang w:val="hr-HR"/>
        </w:rPr>
        <w:t>Scuola</w:t>
      </w:r>
      <w:proofErr w:type="spellEnd"/>
      <w:r w:rsidRPr="00E5777F">
        <w:rPr>
          <w:sz w:val="22"/>
          <w:szCs w:val="22"/>
          <w:lang w:val="hr-HR"/>
        </w:rPr>
        <w:t xml:space="preserve"> </w:t>
      </w:r>
      <w:proofErr w:type="spellStart"/>
      <w:r w:rsidRPr="00E5777F">
        <w:rPr>
          <w:sz w:val="22"/>
          <w:szCs w:val="22"/>
          <w:lang w:val="hr-HR"/>
        </w:rPr>
        <w:t>dell</w:t>
      </w:r>
      <w:proofErr w:type="spellEnd"/>
      <w:r w:rsidRPr="00E5777F">
        <w:rPr>
          <w:sz w:val="22"/>
          <w:szCs w:val="22"/>
          <w:lang w:val="hr-HR"/>
        </w:rPr>
        <w:t xml:space="preserve">` </w:t>
      </w:r>
      <w:proofErr w:type="spellStart"/>
      <w:r w:rsidRPr="00E5777F">
        <w:rPr>
          <w:sz w:val="22"/>
          <w:szCs w:val="22"/>
          <w:lang w:val="hr-HR"/>
        </w:rPr>
        <w:t>infanzia</w:t>
      </w:r>
      <w:proofErr w:type="spellEnd"/>
      <w:r w:rsidRPr="00E5777F">
        <w:rPr>
          <w:sz w:val="22"/>
          <w:szCs w:val="22"/>
          <w:lang w:val="hr-HR"/>
        </w:rPr>
        <w:t xml:space="preserve"> </w:t>
      </w:r>
      <w:proofErr w:type="spellStart"/>
      <w:r w:rsidRPr="00E5777F">
        <w:rPr>
          <w:sz w:val="22"/>
          <w:szCs w:val="22"/>
          <w:lang w:val="hr-HR"/>
        </w:rPr>
        <w:t>Calimero</w:t>
      </w:r>
      <w:proofErr w:type="spellEnd"/>
      <w:r w:rsidRPr="00E5777F">
        <w:rPr>
          <w:sz w:val="22"/>
          <w:szCs w:val="22"/>
          <w:lang w:val="hr-HR"/>
        </w:rPr>
        <w:t>, od strane osnivača iste predškolske ustanove imenuju se:</w:t>
      </w:r>
    </w:p>
    <w:p w14:paraId="543EBBB2" w14:textId="77777777" w:rsidR="00AE3E94" w:rsidRPr="00E5777F" w:rsidRDefault="00AE3E94" w:rsidP="00E5777F">
      <w:pPr>
        <w:numPr>
          <w:ilvl w:val="0"/>
          <w:numId w:val="38"/>
        </w:numPr>
        <w:rPr>
          <w:sz w:val="22"/>
          <w:szCs w:val="22"/>
          <w:lang w:val="it-IT"/>
        </w:rPr>
      </w:pPr>
      <w:r w:rsidRPr="00E5777F">
        <w:rPr>
          <w:sz w:val="22"/>
          <w:szCs w:val="22"/>
          <w:lang w:val="it-IT"/>
        </w:rPr>
        <w:t xml:space="preserve">Marija </w:t>
      </w:r>
      <w:proofErr w:type="spellStart"/>
      <w:r w:rsidRPr="00E5777F">
        <w:rPr>
          <w:sz w:val="22"/>
          <w:szCs w:val="22"/>
          <w:lang w:val="it-IT"/>
        </w:rPr>
        <w:t>Buršić</w:t>
      </w:r>
      <w:proofErr w:type="spellEnd"/>
      <w:r w:rsidRPr="00E5777F">
        <w:rPr>
          <w:sz w:val="22"/>
          <w:szCs w:val="22"/>
          <w:lang w:val="hr-HR"/>
        </w:rPr>
        <w:t xml:space="preserve"> iz Nove Vasi, Nova Vas 102/G,</w:t>
      </w:r>
    </w:p>
    <w:p w14:paraId="05B38F48" w14:textId="77777777" w:rsidR="00AE3E94" w:rsidRPr="00E5777F" w:rsidRDefault="00AE3E94" w:rsidP="00E5777F">
      <w:pPr>
        <w:numPr>
          <w:ilvl w:val="0"/>
          <w:numId w:val="38"/>
        </w:numPr>
        <w:rPr>
          <w:sz w:val="22"/>
          <w:szCs w:val="22"/>
          <w:lang w:val="it-IT"/>
        </w:rPr>
      </w:pPr>
      <w:r w:rsidRPr="00E5777F">
        <w:rPr>
          <w:sz w:val="22"/>
          <w:szCs w:val="22"/>
          <w:lang w:val="it-IT"/>
        </w:rPr>
        <w:t xml:space="preserve">Lorena Lubiana Belle </w:t>
      </w:r>
      <w:proofErr w:type="spellStart"/>
      <w:r w:rsidRPr="00E5777F">
        <w:rPr>
          <w:sz w:val="22"/>
          <w:szCs w:val="22"/>
          <w:lang w:val="it-IT"/>
        </w:rPr>
        <w:t>iz</w:t>
      </w:r>
      <w:proofErr w:type="spellEnd"/>
      <w:r w:rsidRPr="00E5777F">
        <w:rPr>
          <w:sz w:val="22"/>
          <w:szCs w:val="22"/>
          <w:lang w:val="it-IT"/>
        </w:rPr>
        <w:t xml:space="preserve"> Nove Vasi, Nova Vas 76 A, i</w:t>
      </w:r>
    </w:p>
    <w:p w14:paraId="548C7B0C" w14:textId="77777777" w:rsidR="00AE3E94" w:rsidRPr="00E5777F" w:rsidRDefault="00AE3E94" w:rsidP="00E5777F">
      <w:pPr>
        <w:numPr>
          <w:ilvl w:val="0"/>
          <w:numId w:val="38"/>
        </w:numPr>
        <w:rPr>
          <w:sz w:val="22"/>
          <w:szCs w:val="22"/>
        </w:rPr>
      </w:pPr>
      <w:proofErr w:type="spellStart"/>
      <w:r w:rsidRPr="00E5777F">
        <w:rPr>
          <w:sz w:val="22"/>
          <w:szCs w:val="22"/>
        </w:rPr>
        <w:t>Keti</w:t>
      </w:r>
      <w:proofErr w:type="spellEnd"/>
      <w:r w:rsidRPr="00E5777F">
        <w:rPr>
          <w:sz w:val="22"/>
          <w:szCs w:val="22"/>
        </w:rPr>
        <w:t xml:space="preserve"> </w:t>
      </w:r>
      <w:proofErr w:type="spellStart"/>
      <w:r w:rsidRPr="00E5777F">
        <w:rPr>
          <w:sz w:val="22"/>
          <w:szCs w:val="22"/>
        </w:rPr>
        <w:t>Visintin</w:t>
      </w:r>
      <w:proofErr w:type="spellEnd"/>
      <w:r w:rsidRPr="00E5777F">
        <w:rPr>
          <w:sz w:val="22"/>
          <w:szCs w:val="22"/>
        </w:rPr>
        <w:t xml:space="preserve"> </w:t>
      </w:r>
      <w:proofErr w:type="spellStart"/>
      <w:r w:rsidRPr="00E5777F">
        <w:rPr>
          <w:sz w:val="22"/>
          <w:szCs w:val="22"/>
        </w:rPr>
        <w:t>iz</w:t>
      </w:r>
      <w:proofErr w:type="spellEnd"/>
      <w:r w:rsidRPr="00E5777F">
        <w:rPr>
          <w:sz w:val="22"/>
          <w:szCs w:val="22"/>
        </w:rPr>
        <w:t xml:space="preserve"> </w:t>
      </w:r>
      <w:proofErr w:type="spellStart"/>
      <w:r w:rsidRPr="00E5777F">
        <w:rPr>
          <w:sz w:val="22"/>
          <w:szCs w:val="22"/>
        </w:rPr>
        <w:t>Brtonigle</w:t>
      </w:r>
      <w:proofErr w:type="spellEnd"/>
      <w:r w:rsidRPr="00E5777F">
        <w:rPr>
          <w:sz w:val="22"/>
          <w:szCs w:val="22"/>
        </w:rPr>
        <w:t xml:space="preserve">, </w:t>
      </w:r>
      <w:proofErr w:type="spellStart"/>
      <w:r w:rsidRPr="00E5777F">
        <w:rPr>
          <w:sz w:val="22"/>
          <w:szCs w:val="22"/>
        </w:rPr>
        <w:t>Kršin</w:t>
      </w:r>
      <w:proofErr w:type="spellEnd"/>
      <w:r w:rsidRPr="00E5777F">
        <w:rPr>
          <w:sz w:val="22"/>
          <w:szCs w:val="22"/>
        </w:rPr>
        <w:t xml:space="preserve"> 3.</w:t>
      </w:r>
    </w:p>
    <w:p w14:paraId="2C59568C" w14:textId="77777777" w:rsidR="00AE3E94" w:rsidRPr="00E5777F" w:rsidRDefault="00AE3E94" w:rsidP="00AE3E94">
      <w:pPr>
        <w:jc w:val="both"/>
        <w:rPr>
          <w:sz w:val="22"/>
          <w:szCs w:val="22"/>
          <w:lang w:val="hr-HR"/>
        </w:rPr>
      </w:pPr>
    </w:p>
    <w:p w14:paraId="7A5A14DE" w14:textId="77777777" w:rsidR="00AE3E94" w:rsidRPr="00E5777F" w:rsidRDefault="00AE3E94" w:rsidP="00AE3E94">
      <w:pPr>
        <w:jc w:val="center"/>
        <w:rPr>
          <w:b/>
          <w:bCs/>
          <w:sz w:val="22"/>
          <w:szCs w:val="22"/>
          <w:lang w:val="hr-HR"/>
        </w:rPr>
      </w:pPr>
      <w:r w:rsidRPr="00E5777F">
        <w:rPr>
          <w:b/>
          <w:bCs/>
          <w:sz w:val="22"/>
          <w:szCs w:val="22"/>
          <w:lang w:val="hr-HR"/>
        </w:rPr>
        <w:t>II.</w:t>
      </w:r>
    </w:p>
    <w:p w14:paraId="56E26152" w14:textId="69366A14" w:rsidR="00AE3E94" w:rsidRPr="00E5777F" w:rsidRDefault="00AE3E94" w:rsidP="00276141">
      <w:pPr>
        <w:ind w:firstLine="720"/>
        <w:jc w:val="both"/>
        <w:rPr>
          <w:sz w:val="22"/>
          <w:szCs w:val="22"/>
          <w:lang w:val="hr-HR"/>
        </w:rPr>
      </w:pPr>
      <w:r w:rsidRPr="00E5777F">
        <w:rPr>
          <w:sz w:val="22"/>
          <w:szCs w:val="22"/>
          <w:lang w:val="hr-HR"/>
        </w:rPr>
        <w:t xml:space="preserve">Općinsko vijeće Općine Brtonigla - </w:t>
      </w:r>
      <w:proofErr w:type="spellStart"/>
      <w:r w:rsidRPr="00E5777F">
        <w:rPr>
          <w:sz w:val="22"/>
          <w:szCs w:val="22"/>
          <w:lang w:val="hr-HR"/>
        </w:rPr>
        <w:t>Verteneglio</w:t>
      </w:r>
      <w:proofErr w:type="spellEnd"/>
      <w:r w:rsidRPr="00E5777F">
        <w:rPr>
          <w:sz w:val="22"/>
          <w:szCs w:val="22"/>
          <w:lang w:val="hr-HR"/>
        </w:rPr>
        <w:t xml:space="preserve"> imenuje Mariju </w:t>
      </w:r>
      <w:proofErr w:type="spellStart"/>
      <w:r w:rsidRPr="00E5777F">
        <w:rPr>
          <w:sz w:val="22"/>
          <w:szCs w:val="22"/>
          <w:lang w:val="hr-HR"/>
        </w:rPr>
        <w:t>Buršić</w:t>
      </w:r>
      <w:proofErr w:type="spellEnd"/>
      <w:r w:rsidRPr="00E5777F">
        <w:rPr>
          <w:sz w:val="22"/>
          <w:szCs w:val="22"/>
          <w:lang w:val="hr-HR"/>
        </w:rPr>
        <w:t xml:space="preserve"> za predsjednicu Upravnog vijeća iz </w:t>
      </w:r>
      <w:proofErr w:type="spellStart"/>
      <w:r w:rsidRPr="00E5777F">
        <w:rPr>
          <w:sz w:val="22"/>
          <w:szCs w:val="22"/>
          <w:lang w:val="hr-HR"/>
        </w:rPr>
        <w:t>toč</w:t>
      </w:r>
      <w:proofErr w:type="spellEnd"/>
      <w:r w:rsidRPr="00E5777F">
        <w:rPr>
          <w:sz w:val="22"/>
          <w:szCs w:val="22"/>
          <w:lang w:val="hr-HR"/>
        </w:rPr>
        <w:t>. I. ovog Rješenja.</w:t>
      </w:r>
    </w:p>
    <w:p w14:paraId="45BC66EC" w14:textId="77777777" w:rsidR="00AE3E94" w:rsidRPr="00E5777F" w:rsidRDefault="00AE3E94" w:rsidP="00AE3E94">
      <w:pPr>
        <w:jc w:val="center"/>
        <w:rPr>
          <w:b/>
          <w:sz w:val="22"/>
          <w:szCs w:val="22"/>
          <w:lang w:val="hr-HR"/>
        </w:rPr>
      </w:pPr>
      <w:r w:rsidRPr="00E5777F">
        <w:rPr>
          <w:b/>
          <w:sz w:val="22"/>
          <w:szCs w:val="22"/>
          <w:lang w:val="hr-HR"/>
        </w:rPr>
        <w:t xml:space="preserve">     </w:t>
      </w:r>
    </w:p>
    <w:p w14:paraId="67C5474B" w14:textId="77777777" w:rsidR="00AE3E94" w:rsidRPr="00E5777F" w:rsidRDefault="00AE3E94" w:rsidP="00AE3E94">
      <w:pPr>
        <w:jc w:val="center"/>
        <w:rPr>
          <w:b/>
          <w:sz w:val="22"/>
          <w:szCs w:val="22"/>
          <w:lang w:val="hr-HR"/>
        </w:rPr>
      </w:pPr>
      <w:r w:rsidRPr="00E5777F">
        <w:rPr>
          <w:b/>
          <w:sz w:val="22"/>
          <w:szCs w:val="22"/>
          <w:lang w:val="hr-HR"/>
        </w:rPr>
        <w:t>III.</w:t>
      </w:r>
    </w:p>
    <w:p w14:paraId="164D071A" w14:textId="77777777" w:rsidR="00AE3E94" w:rsidRPr="00E5777F" w:rsidRDefault="00AE3E94" w:rsidP="00AE3E94">
      <w:pPr>
        <w:jc w:val="both"/>
        <w:rPr>
          <w:sz w:val="22"/>
          <w:szCs w:val="22"/>
          <w:lang w:val="hr-HR"/>
        </w:rPr>
      </w:pPr>
      <w:r w:rsidRPr="00E5777F">
        <w:rPr>
          <w:b/>
          <w:sz w:val="22"/>
          <w:szCs w:val="22"/>
          <w:lang w:val="hr-HR"/>
        </w:rPr>
        <w:tab/>
      </w:r>
      <w:r w:rsidRPr="00E5777F">
        <w:rPr>
          <w:color w:val="000000"/>
          <w:sz w:val="22"/>
          <w:szCs w:val="22"/>
          <w:lang w:val="hr-HR"/>
        </w:rPr>
        <w:t xml:space="preserve">Mandat članova iz </w:t>
      </w:r>
      <w:proofErr w:type="spellStart"/>
      <w:r w:rsidRPr="00E5777F">
        <w:rPr>
          <w:color w:val="000000"/>
          <w:sz w:val="22"/>
          <w:szCs w:val="22"/>
          <w:lang w:val="hr-HR"/>
        </w:rPr>
        <w:t>toč</w:t>
      </w:r>
      <w:proofErr w:type="spellEnd"/>
      <w:r w:rsidRPr="00E5777F">
        <w:rPr>
          <w:color w:val="000000"/>
          <w:sz w:val="22"/>
          <w:szCs w:val="22"/>
          <w:lang w:val="hr-HR"/>
        </w:rPr>
        <w:t xml:space="preserve">. I. ovog Rješenja počinje teći istekom mandata članova Upravnog vijeća imenovanih Rješenjem Općinskog vijeća Općine Brtonigla – </w:t>
      </w:r>
      <w:proofErr w:type="spellStart"/>
      <w:r w:rsidRPr="00E5777F">
        <w:rPr>
          <w:color w:val="000000"/>
          <w:sz w:val="22"/>
          <w:szCs w:val="22"/>
          <w:lang w:val="hr-HR"/>
        </w:rPr>
        <w:t>Verteneglio</w:t>
      </w:r>
      <w:proofErr w:type="spellEnd"/>
      <w:r w:rsidRPr="00E5777F">
        <w:rPr>
          <w:color w:val="000000"/>
          <w:sz w:val="22"/>
          <w:szCs w:val="22"/>
          <w:lang w:val="hr-HR"/>
        </w:rPr>
        <w:t xml:space="preserve"> </w:t>
      </w:r>
      <w:r w:rsidRPr="00E5777F">
        <w:rPr>
          <w:sz w:val="22"/>
          <w:szCs w:val="22"/>
          <w:lang w:val="hr-HR"/>
        </w:rPr>
        <w:t>KLASA:601-01/15-10/01 URBROJ: 2105/04-01-15- 03 od 16. lipnja 2015.g.</w:t>
      </w:r>
    </w:p>
    <w:p w14:paraId="241637C7" w14:textId="77777777" w:rsidR="00AE3E94" w:rsidRPr="00E5777F" w:rsidRDefault="00AE3E94" w:rsidP="00AE3E94">
      <w:pPr>
        <w:jc w:val="center"/>
        <w:rPr>
          <w:color w:val="000000"/>
          <w:sz w:val="22"/>
          <w:szCs w:val="22"/>
          <w:lang w:val="hr-HR"/>
        </w:rPr>
      </w:pPr>
    </w:p>
    <w:p w14:paraId="0366A424" w14:textId="77777777" w:rsidR="00AE3E94" w:rsidRPr="00E5777F" w:rsidRDefault="00AE3E94" w:rsidP="00AE3E94">
      <w:pPr>
        <w:jc w:val="center"/>
        <w:rPr>
          <w:b/>
          <w:sz w:val="22"/>
          <w:szCs w:val="22"/>
          <w:lang w:val="hr-HR"/>
        </w:rPr>
      </w:pPr>
      <w:r w:rsidRPr="00E5777F">
        <w:rPr>
          <w:b/>
          <w:bCs/>
          <w:sz w:val="22"/>
          <w:szCs w:val="22"/>
          <w:lang w:val="hr-HR"/>
        </w:rPr>
        <w:t>IV.</w:t>
      </w:r>
    </w:p>
    <w:p w14:paraId="13B39A33" w14:textId="77777777" w:rsidR="00AE3E94" w:rsidRPr="00E5777F" w:rsidRDefault="00AE3E94" w:rsidP="00AE3E94">
      <w:pPr>
        <w:ind w:firstLine="720"/>
        <w:jc w:val="both"/>
        <w:rPr>
          <w:sz w:val="22"/>
          <w:szCs w:val="22"/>
          <w:lang w:val="hr-HR"/>
        </w:rPr>
      </w:pPr>
      <w:r w:rsidRPr="00E5777F">
        <w:rPr>
          <w:sz w:val="22"/>
          <w:szCs w:val="22"/>
          <w:lang w:val="hr-HR"/>
        </w:rPr>
        <w:t>Mandat predsjednika i članova Upravnog vijeća iz članka I. i II. ovog Rješenja traje  4 (četiri) godine.</w:t>
      </w:r>
    </w:p>
    <w:p w14:paraId="6918CD30" w14:textId="77777777" w:rsidR="00AE3E94" w:rsidRPr="00E5777F" w:rsidRDefault="00AE3E94" w:rsidP="00AE3E94">
      <w:pPr>
        <w:jc w:val="center"/>
        <w:rPr>
          <w:b/>
          <w:bCs/>
          <w:sz w:val="22"/>
          <w:szCs w:val="22"/>
          <w:lang w:val="hr-HR"/>
        </w:rPr>
      </w:pPr>
    </w:p>
    <w:p w14:paraId="7784A71D" w14:textId="77777777" w:rsidR="00AE3E94" w:rsidRPr="00E5777F" w:rsidRDefault="00AE3E94" w:rsidP="00AE3E94">
      <w:pPr>
        <w:jc w:val="center"/>
        <w:rPr>
          <w:sz w:val="22"/>
          <w:szCs w:val="22"/>
          <w:lang w:val="hr-HR"/>
        </w:rPr>
      </w:pPr>
      <w:r w:rsidRPr="00E5777F">
        <w:rPr>
          <w:b/>
          <w:bCs/>
          <w:sz w:val="22"/>
          <w:szCs w:val="22"/>
          <w:lang w:val="hr-HR"/>
        </w:rPr>
        <w:t>V.</w:t>
      </w:r>
    </w:p>
    <w:p w14:paraId="370C0D54" w14:textId="77777777" w:rsidR="00AE3E94" w:rsidRPr="00E5777F" w:rsidRDefault="00AE3E94" w:rsidP="00AE3E94">
      <w:pPr>
        <w:pStyle w:val="BodyTextIndent"/>
        <w:rPr>
          <w:sz w:val="22"/>
          <w:szCs w:val="22"/>
          <w:lang w:val="it-IT"/>
        </w:rPr>
      </w:pPr>
      <w:r w:rsidRPr="00E5777F">
        <w:rPr>
          <w:sz w:val="22"/>
          <w:szCs w:val="22"/>
          <w:lang w:val="it-IT"/>
        </w:rPr>
        <w:t xml:space="preserve">Ovo </w:t>
      </w:r>
      <w:proofErr w:type="spellStart"/>
      <w:r w:rsidRPr="00E5777F">
        <w:rPr>
          <w:sz w:val="22"/>
          <w:szCs w:val="22"/>
          <w:lang w:val="it-IT"/>
        </w:rPr>
        <w:t>Rješenje</w:t>
      </w:r>
      <w:proofErr w:type="spellEnd"/>
      <w:r w:rsidRPr="00E5777F">
        <w:rPr>
          <w:sz w:val="22"/>
          <w:szCs w:val="22"/>
          <w:lang w:val="it-IT"/>
        </w:rPr>
        <w:t xml:space="preserve"> </w:t>
      </w:r>
      <w:proofErr w:type="spellStart"/>
      <w:r w:rsidRPr="00E5777F">
        <w:rPr>
          <w:sz w:val="22"/>
          <w:szCs w:val="22"/>
          <w:lang w:val="it-IT"/>
        </w:rPr>
        <w:t>stupa</w:t>
      </w:r>
      <w:proofErr w:type="spellEnd"/>
      <w:r w:rsidRPr="00E5777F">
        <w:rPr>
          <w:sz w:val="22"/>
          <w:szCs w:val="22"/>
          <w:lang w:val="it-IT"/>
        </w:rPr>
        <w:t xml:space="preserve"> </w:t>
      </w:r>
      <w:proofErr w:type="spellStart"/>
      <w:r w:rsidRPr="00E5777F">
        <w:rPr>
          <w:sz w:val="22"/>
          <w:szCs w:val="22"/>
          <w:lang w:val="it-IT"/>
        </w:rPr>
        <w:t>na</w:t>
      </w:r>
      <w:proofErr w:type="spellEnd"/>
      <w:r w:rsidRPr="00E5777F">
        <w:rPr>
          <w:sz w:val="22"/>
          <w:szCs w:val="22"/>
          <w:lang w:val="it-IT"/>
        </w:rPr>
        <w:t xml:space="preserve"> </w:t>
      </w:r>
      <w:proofErr w:type="spellStart"/>
      <w:r w:rsidRPr="00E5777F">
        <w:rPr>
          <w:sz w:val="22"/>
          <w:szCs w:val="22"/>
          <w:lang w:val="it-IT"/>
        </w:rPr>
        <w:t>snagu</w:t>
      </w:r>
      <w:proofErr w:type="spellEnd"/>
      <w:r w:rsidRPr="00E5777F">
        <w:rPr>
          <w:sz w:val="22"/>
          <w:szCs w:val="22"/>
          <w:lang w:val="it-IT"/>
        </w:rPr>
        <w:t xml:space="preserve"> </w:t>
      </w:r>
      <w:proofErr w:type="spellStart"/>
      <w:r w:rsidRPr="00E5777F">
        <w:rPr>
          <w:sz w:val="22"/>
          <w:szCs w:val="22"/>
          <w:lang w:val="it-IT"/>
        </w:rPr>
        <w:t>danom</w:t>
      </w:r>
      <w:proofErr w:type="spellEnd"/>
      <w:r w:rsidRPr="00E5777F">
        <w:rPr>
          <w:sz w:val="22"/>
          <w:szCs w:val="22"/>
          <w:lang w:val="it-IT"/>
        </w:rPr>
        <w:t xml:space="preserve"> </w:t>
      </w:r>
      <w:proofErr w:type="spellStart"/>
      <w:r w:rsidRPr="00E5777F">
        <w:rPr>
          <w:sz w:val="22"/>
          <w:szCs w:val="22"/>
          <w:lang w:val="it-IT"/>
        </w:rPr>
        <w:t>donošenja</w:t>
      </w:r>
      <w:proofErr w:type="spellEnd"/>
      <w:r w:rsidRPr="00E5777F">
        <w:rPr>
          <w:sz w:val="22"/>
          <w:szCs w:val="22"/>
          <w:lang w:val="it-IT"/>
        </w:rPr>
        <w:t xml:space="preserve">, a </w:t>
      </w:r>
      <w:proofErr w:type="spellStart"/>
      <w:r w:rsidRPr="00E5777F">
        <w:rPr>
          <w:sz w:val="22"/>
          <w:szCs w:val="22"/>
          <w:lang w:val="it-IT"/>
        </w:rPr>
        <w:t>objaviti</w:t>
      </w:r>
      <w:proofErr w:type="spellEnd"/>
      <w:r w:rsidRPr="00E5777F">
        <w:rPr>
          <w:sz w:val="22"/>
          <w:szCs w:val="22"/>
          <w:lang w:val="it-IT"/>
        </w:rPr>
        <w:t xml:space="preserve"> </w:t>
      </w:r>
      <w:proofErr w:type="spellStart"/>
      <w:r w:rsidRPr="00E5777F">
        <w:rPr>
          <w:sz w:val="22"/>
          <w:szCs w:val="22"/>
          <w:lang w:val="it-IT"/>
        </w:rPr>
        <w:t>će</w:t>
      </w:r>
      <w:proofErr w:type="spellEnd"/>
      <w:r w:rsidRPr="00E5777F">
        <w:rPr>
          <w:sz w:val="22"/>
          <w:szCs w:val="22"/>
          <w:lang w:val="it-IT"/>
        </w:rPr>
        <w:t xml:space="preserve"> se u </w:t>
      </w:r>
      <w:proofErr w:type="spellStart"/>
      <w:r w:rsidRPr="00E5777F">
        <w:rPr>
          <w:sz w:val="22"/>
          <w:szCs w:val="22"/>
          <w:lang w:val="it-IT"/>
        </w:rPr>
        <w:t>Službenim</w:t>
      </w:r>
      <w:proofErr w:type="spellEnd"/>
      <w:r w:rsidRPr="00E5777F">
        <w:rPr>
          <w:sz w:val="22"/>
          <w:szCs w:val="22"/>
          <w:lang w:val="it-IT"/>
        </w:rPr>
        <w:t xml:space="preserve"> </w:t>
      </w:r>
      <w:proofErr w:type="spellStart"/>
      <w:r w:rsidRPr="00E5777F">
        <w:rPr>
          <w:sz w:val="22"/>
          <w:szCs w:val="22"/>
          <w:lang w:val="it-IT"/>
        </w:rPr>
        <w:t>novinama</w:t>
      </w:r>
      <w:proofErr w:type="spellEnd"/>
      <w:r w:rsidRPr="00E5777F">
        <w:rPr>
          <w:sz w:val="22"/>
          <w:szCs w:val="22"/>
          <w:lang w:val="it-IT"/>
        </w:rPr>
        <w:t xml:space="preserve"> </w:t>
      </w:r>
      <w:proofErr w:type="spellStart"/>
      <w:r w:rsidRPr="00E5777F">
        <w:rPr>
          <w:sz w:val="22"/>
          <w:szCs w:val="22"/>
          <w:lang w:val="it-IT"/>
        </w:rPr>
        <w:t>Općine</w:t>
      </w:r>
      <w:proofErr w:type="spellEnd"/>
      <w:r w:rsidRPr="00E5777F">
        <w:rPr>
          <w:sz w:val="22"/>
          <w:szCs w:val="22"/>
          <w:lang w:val="it-IT"/>
        </w:rPr>
        <w:t xml:space="preserve"> Brtonigla - Verteneglio. </w:t>
      </w:r>
    </w:p>
    <w:p w14:paraId="64682ADA" w14:textId="77777777" w:rsidR="00AE3E94" w:rsidRPr="00E5777F" w:rsidRDefault="00AE3E94" w:rsidP="00AE3E94">
      <w:pPr>
        <w:jc w:val="both"/>
        <w:rPr>
          <w:sz w:val="22"/>
          <w:szCs w:val="22"/>
          <w:lang w:val="hr-HR"/>
        </w:rPr>
      </w:pPr>
    </w:p>
    <w:p w14:paraId="0B40D726" w14:textId="77777777" w:rsidR="00AE3E94" w:rsidRPr="00E5777F" w:rsidRDefault="00AE3E94" w:rsidP="00AE3E94">
      <w:pPr>
        <w:pStyle w:val="BodyText3"/>
        <w:jc w:val="both"/>
        <w:rPr>
          <w:sz w:val="22"/>
          <w:szCs w:val="22"/>
          <w:lang w:val="it-IT"/>
        </w:rPr>
      </w:pPr>
      <w:r w:rsidRPr="00E5777F">
        <w:rPr>
          <w:sz w:val="22"/>
          <w:szCs w:val="22"/>
          <w:lang w:val="it-IT"/>
        </w:rPr>
        <w:t>KLASA: 023-01/19-10/05</w:t>
      </w:r>
    </w:p>
    <w:p w14:paraId="518A7A23" w14:textId="77777777" w:rsidR="00AE3E94" w:rsidRPr="00E5777F" w:rsidRDefault="00AE3E94" w:rsidP="00AE3E94">
      <w:pPr>
        <w:pStyle w:val="BodyText3"/>
        <w:jc w:val="both"/>
        <w:rPr>
          <w:sz w:val="22"/>
          <w:szCs w:val="22"/>
          <w:lang w:val="it-IT"/>
        </w:rPr>
      </w:pPr>
      <w:r w:rsidRPr="00E5777F">
        <w:rPr>
          <w:sz w:val="22"/>
          <w:szCs w:val="22"/>
          <w:lang w:val="it-IT"/>
        </w:rPr>
        <w:t>URBROJ: 2105/04-01-19-04</w:t>
      </w:r>
    </w:p>
    <w:p w14:paraId="487C666F" w14:textId="77777777" w:rsidR="00AE3E94" w:rsidRPr="00E5777F" w:rsidRDefault="00AE3E94" w:rsidP="00AE3E94">
      <w:pPr>
        <w:jc w:val="both"/>
        <w:rPr>
          <w:sz w:val="22"/>
          <w:szCs w:val="22"/>
          <w:lang w:val="hr-HR"/>
        </w:rPr>
      </w:pPr>
      <w:r w:rsidRPr="00E5777F">
        <w:rPr>
          <w:sz w:val="22"/>
          <w:szCs w:val="22"/>
          <w:lang w:val="hr-HR"/>
        </w:rPr>
        <w:t xml:space="preserve">Brtonigla – </w:t>
      </w:r>
      <w:proofErr w:type="spellStart"/>
      <w:r w:rsidRPr="00E5777F">
        <w:rPr>
          <w:sz w:val="22"/>
          <w:szCs w:val="22"/>
          <w:lang w:val="hr-HR"/>
        </w:rPr>
        <w:t>Verteneglio</w:t>
      </w:r>
      <w:proofErr w:type="spellEnd"/>
      <w:r w:rsidRPr="00E5777F">
        <w:rPr>
          <w:sz w:val="22"/>
          <w:szCs w:val="22"/>
          <w:lang w:val="hr-HR"/>
        </w:rPr>
        <w:t xml:space="preserve">, </w:t>
      </w:r>
      <w:r w:rsidRPr="00E5777F">
        <w:rPr>
          <w:sz w:val="22"/>
          <w:szCs w:val="22"/>
          <w:lang w:val="it-IT"/>
        </w:rPr>
        <w:t xml:space="preserve">14. </w:t>
      </w:r>
      <w:proofErr w:type="spellStart"/>
      <w:r w:rsidRPr="00E5777F">
        <w:rPr>
          <w:sz w:val="22"/>
          <w:szCs w:val="22"/>
          <w:lang w:val="it-IT"/>
        </w:rPr>
        <w:t>lipnja</w:t>
      </w:r>
      <w:proofErr w:type="spellEnd"/>
      <w:r w:rsidRPr="00E5777F">
        <w:rPr>
          <w:sz w:val="22"/>
          <w:szCs w:val="22"/>
          <w:lang w:val="it-IT"/>
        </w:rPr>
        <w:t xml:space="preserve"> 2019. godine</w:t>
      </w:r>
    </w:p>
    <w:p w14:paraId="2F004C62" w14:textId="77777777" w:rsidR="00AE3E94" w:rsidRPr="00E5777F" w:rsidRDefault="00AE3E94" w:rsidP="00AE3E94">
      <w:pPr>
        <w:jc w:val="both"/>
        <w:rPr>
          <w:sz w:val="22"/>
          <w:szCs w:val="22"/>
          <w:lang w:val="hr-HR"/>
        </w:rPr>
      </w:pPr>
    </w:p>
    <w:p w14:paraId="397F0539" w14:textId="77777777" w:rsidR="00AE3E94" w:rsidRPr="00E5777F" w:rsidRDefault="00AE3E94" w:rsidP="00AE3E94">
      <w:pPr>
        <w:jc w:val="both"/>
        <w:rPr>
          <w:sz w:val="22"/>
          <w:szCs w:val="22"/>
          <w:lang w:val="hr-HR"/>
        </w:rPr>
      </w:pPr>
    </w:p>
    <w:p w14:paraId="58F82955" w14:textId="77777777" w:rsidR="00AE3E94" w:rsidRPr="00E5777F" w:rsidRDefault="00AE3E94" w:rsidP="00AE3E94">
      <w:pPr>
        <w:pStyle w:val="BodyText3"/>
        <w:jc w:val="center"/>
        <w:rPr>
          <w:sz w:val="22"/>
          <w:szCs w:val="22"/>
          <w:lang w:val="it-IT"/>
        </w:rPr>
      </w:pPr>
      <w:r w:rsidRPr="00E5777F">
        <w:rPr>
          <w:sz w:val="22"/>
          <w:szCs w:val="22"/>
          <w:lang w:val="it-IT"/>
        </w:rPr>
        <w:t>OPĆINSKO VIJEĆE OPĆINE BRTONIGLA-VERTENEGLIO</w:t>
      </w:r>
    </w:p>
    <w:p w14:paraId="4356829D" w14:textId="77777777" w:rsidR="00AE3E94" w:rsidRPr="00E5777F" w:rsidRDefault="00AE3E94" w:rsidP="00AE3E94">
      <w:pPr>
        <w:pStyle w:val="BodyText3"/>
        <w:jc w:val="center"/>
        <w:rPr>
          <w:sz w:val="22"/>
          <w:szCs w:val="22"/>
          <w:lang w:val="it-IT"/>
        </w:rPr>
      </w:pPr>
      <w:proofErr w:type="spellStart"/>
      <w:r w:rsidRPr="00E5777F">
        <w:rPr>
          <w:sz w:val="22"/>
          <w:szCs w:val="22"/>
          <w:lang w:val="it-IT"/>
        </w:rPr>
        <w:t>Predsjednik</w:t>
      </w:r>
      <w:proofErr w:type="spellEnd"/>
    </w:p>
    <w:p w14:paraId="68DD879E" w14:textId="2506C1DE" w:rsidR="00AE3E94" w:rsidRPr="00E5777F" w:rsidRDefault="00AE3E94" w:rsidP="00AE3E94">
      <w:pPr>
        <w:pStyle w:val="BodyText3"/>
        <w:jc w:val="center"/>
        <w:rPr>
          <w:sz w:val="22"/>
          <w:szCs w:val="22"/>
          <w:lang w:val="it-IT"/>
        </w:rPr>
      </w:pPr>
      <w:r w:rsidRPr="00E5777F">
        <w:rPr>
          <w:sz w:val="22"/>
          <w:szCs w:val="22"/>
          <w:lang w:val="it-IT"/>
        </w:rPr>
        <w:t xml:space="preserve">Dr.sc. Igor </w:t>
      </w:r>
      <w:proofErr w:type="spellStart"/>
      <w:r w:rsidRPr="00E5777F">
        <w:rPr>
          <w:sz w:val="22"/>
          <w:szCs w:val="22"/>
          <w:lang w:val="it-IT"/>
        </w:rPr>
        <w:t>Palčić</w:t>
      </w:r>
      <w:proofErr w:type="spellEnd"/>
      <w:r w:rsidR="00E5777F" w:rsidRPr="00E5777F">
        <w:rPr>
          <w:sz w:val="22"/>
          <w:szCs w:val="22"/>
          <w:lang w:val="it-IT"/>
        </w:rPr>
        <w:t xml:space="preserve"> v.r.</w:t>
      </w:r>
    </w:p>
    <w:p w14:paraId="15A89649" w14:textId="77777777" w:rsidR="00AE3E94" w:rsidRPr="00E5777F" w:rsidRDefault="00AE3E94" w:rsidP="00AE3E94">
      <w:pPr>
        <w:jc w:val="right"/>
        <w:rPr>
          <w:sz w:val="22"/>
          <w:szCs w:val="22"/>
          <w:lang w:val="hr-HR"/>
        </w:rPr>
      </w:pPr>
    </w:p>
    <w:p w14:paraId="190CA64B" w14:textId="06F7B3F5" w:rsidR="00AE3E94" w:rsidRPr="00E5777F" w:rsidRDefault="00AE3E94" w:rsidP="00AE3E94">
      <w:pPr>
        <w:jc w:val="center"/>
        <w:rPr>
          <w:b/>
          <w:sz w:val="22"/>
          <w:szCs w:val="22"/>
          <w:lang w:val="hr-HR"/>
        </w:rPr>
      </w:pPr>
    </w:p>
    <w:p w14:paraId="67BF71B4" w14:textId="367A03F6" w:rsidR="00AE3E94" w:rsidRPr="00E5777F" w:rsidRDefault="00AE3E94" w:rsidP="00E5777F">
      <w:pPr>
        <w:pStyle w:val="ListParagraph"/>
        <w:numPr>
          <w:ilvl w:val="0"/>
          <w:numId w:val="18"/>
        </w:numPr>
        <w:jc w:val="center"/>
        <w:rPr>
          <w:b/>
          <w:sz w:val="22"/>
          <w:szCs w:val="22"/>
          <w:lang w:val="hr-HR"/>
        </w:rPr>
      </w:pPr>
    </w:p>
    <w:p w14:paraId="7C8F2112" w14:textId="77777777" w:rsidR="00276141" w:rsidRDefault="00276141" w:rsidP="00AE3E94">
      <w:pPr>
        <w:ind w:firstLine="708"/>
        <w:jc w:val="both"/>
        <w:rPr>
          <w:sz w:val="22"/>
          <w:szCs w:val="22"/>
          <w:lang w:val="it-IT"/>
        </w:rPr>
      </w:pPr>
    </w:p>
    <w:p w14:paraId="1C635FAB" w14:textId="19F4A7CD" w:rsidR="00AE3E94" w:rsidRDefault="00AE3E94" w:rsidP="00AE3E94">
      <w:pPr>
        <w:ind w:firstLine="708"/>
        <w:jc w:val="both"/>
        <w:rPr>
          <w:sz w:val="22"/>
          <w:szCs w:val="22"/>
          <w:lang w:val="hr-HR"/>
        </w:rPr>
      </w:pPr>
      <w:r w:rsidRPr="00E5777F">
        <w:rPr>
          <w:sz w:val="22"/>
          <w:szCs w:val="22"/>
          <w:lang w:val="it-IT"/>
        </w:rPr>
        <w:t xml:space="preserve">Na </w:t>
      </w:r>
      <w:proofErr w:type="spellStart"/>
      <w:r w:rsidRPr="00E5777F">
        <w:rPr>
          <w:sz w:val="22"/>
          <w:szCs w:val="22"/>
          <w:lang w:val="it-IT"/>
        </w:rPr>
        <w:t>temelju</w:t>
      </w:r>
      <w:proofErr w:type="spellEnd"/>
      <w:r w:rsidRPr="00E5777F">
        <w:rPr>
          <w:sz w:val="22"/>
          <w:szCs w:val="22"/>
          <w:lang w:val="it-IT"/>
        </w:rPr>
        <w:t xml:space="preserve"> </w:t>
      </w:r>
      <w:proofErr w:type="spellStart"/>
      <w:r w:rsidRPr="00E5777F">
        <w:rPr>
          <w:sz w:val="22"/>
          <w:szCs w:val="22"/>
          <w:lang w:val="it-IT"/>
        </w:rPr>
        <w:t>Zakona</w:t>
      </w:r>
      <w:proofErr w:type="spellEnd"/>
      <w:r w:rsidRPr="00E5777F">
        <w:rPr>
          <w:sz w:val="22"/>
          <w:szCs w:val="22"/>
          <w:lang w:val="it-IT"/>
        </w:rPr>
        <w:t xml:space="preserve"> o </w:t>
      </w:r>
      <w:proofErr w:type="spellStart"/>
      <w:r w:rsidRPr="00E5777F">
        <w:rPr>
          <w:sz w:val="22"/>
          <w:szCs w:val="22"/>
          <w:lang w:val="it-IT"/>
        </w:rPr>
        <w:t>lokalnoj</w:t>
      </w:r>
      <w:proofErr w:type="spellEnd"/>
      <w:r w:rsidRPr="00E5777F">
        <w:rPr>
          <w:sz w:val="22"/>
          <w:szCs w:val="22"/>
          <w:lang w:val="it-IT"/>
        </w:rPr>
        <w:t xml:space="preserve"> i </w:t>
      </w:r>
      <w:proofErr w:type="spellStart"/>
      <w:r w:rsidRPr="00E5777F">
        <w:rPr>
          <w:sz w:val="22"/>
          <w:szCs w:val="22"/>
          <w:lang w:val="it-IT"/>
        </w:rPr>
        <w:t>područnoj</w:t>
      </w:r>
      <w:proofErr w:type="spellEnd"/>
      <w:r w:rsidRPr="00E5777F">
        <w:rPr>
          <w:sz w:val="22"/>
          <w:szCs w:val="22"/>
          <w:lang w:val="it-IT"/>
        </w:rPr>
        <w:t xml:space="preserve"> (</w:t>
      </w:r>
      <w:proofErr w:type="spellStart"/>
      <w:r w:rsidRPr="00E5777F">
        <w:rPr>
          <w:sz w:val="22"/>
          <w:szCs w:val="22"/>
          <w:lang w:val="it-IT"/>
        </w:rPr>
        <w:t>regionalnoj</w:t>
      </w:r>
      <w:proofErr w:type="spellEnd"/>
      <w:r w:rsidRPr="00E5777F">
        <w:rPr>
          <w:sz w:val="22"/>
          <w:szCs w:val="22"/>
          <w:lang w:val="it-IT"/>
        </w:rPr>
        <w:t xml:space="preserve">) </w:t>
      </w:r>
      <w:proofErr w:type="spellStart"/>
      <w:r w:rsidRPr="00E5777F">
        <w:rPr>
          <w:sz w:val="22"/>
          <w:szCs w:val="22"/>
          <w:lang w:val="it-IT"/>
        </w:rPr>
        <w:t>samoupravi</w:t>
      </w:r>
      <w:proofErr w:type="spellEnd"/>
      <w:r w:rsidRPr="00E5777F">
        <w:rPr>
          <w:sz w:val="22"/>
          <w:szCs w:val="22"/>
          <w:lang w:val="it-IT"/>
        </w:rPr>
        <w:t xml:space="preserve"> (NN – 33/01, 60/01, 129/05,109/07, 125/08, 36/09, 150/11, 144/12 i 19/13- </w:t>
      </w:r>
      <w:proofErr w:type="spellStart"/>
      <w:proofErr w:type="gramStart"/>
      <w:r w:rsidRPr="00E5777F">
        <w:rPr>
          <w:sz w:val="22"/>
          <w:szCs w:val="22"/>
          <w:lang w:val="it-IT"/>
        </w:rPr>
        <w:t>proč.tekst</w:t>
      </w:r>
      <w:proofErr w:type="spellEnd"/>
      <w:proofErr w:type="gramEnd"/>
      <w:r w:rsidRPr="00E5777F">
        <w:rPr>
          <w:sz w:val="22"/>
          <w:szCs w:val="22"/>
          <w:lang w:val="it-IT"/>
        </w:rPr>
        <w:t>, 123/17), i</w:t>
      </w:r>
      <w:r w:rsidRPr="00E5777F">
        <w:rPr>
          <w:sz w:val="22"/>
          <w:szCs w:val="22"/>
          <w:lang w:val="hr-HR"/>
        </w:rPr>
        <w:t xml:space="preserve"> čl. 38. Statuta Općine Brtonigla - </w:t>
      </w:r>
      <w:proofErr w:type="spellStart"/>
      <w:r w:rsidRPr="00E5777F">
        <w:rPr>
          <w:sz w:val="22"/>
          <w:szCs w:val="22"/>
          <w:lang w:val="hr-HR"/>
        </w:rPr>
        <w:t>Verteneglio</w:t>
      </w:r>
      <w:proofErr w:type="spellEnd"/>
      <w:r w:rsidRPr="00E5777F">
        <w:rPr>
          <w:sz w:val="22"/>
          <w:szCs w:val="22"/>
          <w:lang w:val="hr-HR"/>
        </w:rPr>
        <w:t xml:space="preserve"> </w:t>
      </w:r>
      <w:r w:rsidRPr="00E5777F">
        <w:rPr>
          <w:sz w:val="22"/>
          <w:szCs w:val="22"/>
          <w:lang w:val="hr-HR"/>
        </w:rPr>
        <w:lastRenderedPageBreak/>
        <w:t xml:space="preserve">(“Službene novine Općine Brtonigla - </w:t>
      </w:r>
      <w:proofErr w:type="spellStart"/>
      <w:r w:rsidRPr="00E5777F">
        <w:rPr>
          <w:sz w:val="22"/>
          <w:szCs w:val="22"/>
          <w:lang w:val="hr-HR"/>
        </w:rPr>
        <w:t>Verteneglio</w:t>
      </w:r>
      <w:proofErr w:type="spellEnd"/>
      <w:r w:rsidRPr="00E5777F">
        <w:rPr>
          <w:sz w:val="22"/>
          <w:szCs w:val="22"/>
          <w:lang w:val="hr-HR"/>
        </w:rPr>
        <w:t xml:space="preserve"> ”, broj 03/18) Općinsko vijeće Općine Brtonigla-</w:t>
      </w:r>
      <w:proofErr w:type="spellStart"/>
      <w:r w:rsidRPr="00E5777F">
        <w:rPr>
          <w:sz w:val="22"/>
          <w:szCs w:val="22"/>
          <w:lang w:val="hr-HR"/>
        </w:rPr>
        <w:t>Verteneglio</w:t>
      </w:r>
      <w:proofErr w:type="spellEnd"/>
      <w:r w:rsidRPr="00E5777F">
        <w:rPr>
          <w:sz w:val="22"/>
          <w:szCs w:val="22"/>
          <w:lang w:val="hr-HR"/>
        </w:rPr>
        <w:t xml:space="preserve"> na svojoj 17. sjednici održanoj dana 14. lipnja 2019. godine, donosi sljedeći</w:t>
      </w:r>
    </w:p>
    <w:p w14:paraId="59D62B7A" w14:textId="77777777" w:rsidR="00276141" w:rsidRPr="00E5777F" w:rsidRDefault="00276141" w:rsidP="00AE3E94">
      <w:pPr>
        <w:ind w:firstLine="708"/>
        <w:jc w:val="both"/>
        <w:rPr>
          <w:sz w:val="22"/>
          <w:szCs w:val="22"/>
          <w:lang w:val="hr-HR"/>
        </w:rPr>
      </w:pPr>
    </w:p>
    <w:p w14:paraId="3550264B" w14:textId="77777777" w:rsidR="00AE3E94" w:rsidRPr="00E5777F" w:rsidRDefault="00AE3E94" w:rsidP="00AE3E94">
      <w:pPr>
        <w:jc w:val="both"/>
        <w:rPr>
          <w:sz w:val="22"/>
          <w:szCs w:val="22"/>
          <w:lang w:val="hr-HR"/>
        </w:rPr>
      </w:pPr>
    </w:p>
    <w:p w14:paraId="5ED9CB88" w14:textId="77777777" w:rsidR="00AE3E94" w:rsidRPr="00E5777F" w:rsidRDefault="00AE3E94" w:rsidP="00AE3E94">
      <w:pPr>
        <w:jc w:val="both"/>
        <w:rPr>
          <w:b/>
          <w:sz w:val="22"/>
          <w:szCs w:val="22"/>
          <w:lang w:val="hr-HR"/>
        </w:rPr>
      </w:pPr>
    </w:p>
    <w:p w14:paraId="64621AC3" w14:textId="77777777" w:rsidR="00AE3E94" w:rsidRPr="00E5777F" w:rsidRDefault="00AE3E94" w:rsidP="00AE3E94">
      <w:pPr>
        <w:jc w:val="center"/>
        <w:rPr>
          <w:b/>
          <w:sz w:val="22"/>
          <w:szCs w:val="22"/>
          <w:lang w:val="hr-HR"/>
        </w:rPr>
      </w:pPr>
      <w:r w:rsidRPr="00E5777F">
        <w:rPr>
          <w:b/>
          <w:sz w:val="22"/>
          <w:szCs w:val="22"/>
          <w:lang w:val="hr-HR"/>
        </w:rPr>
        <w:t>ZAKLJUČAK</w:t>
      </w:r>
    </w:p>
    <w:p w14:paraId="22A99C6F" w14:textId="084ED685" w:rsidR="00AE3E94" w:rsidRDefault="00AE3E94" w:rsidP="00AE3E94">
      <w:pPr>
        <w:jc w:val="center"/>
        <w:rPr>
          <w:b/>
          <w:sz w:val="22"/>
          <w:szCs w:val="22"/>
          <w:lang w:val="hr-HR"/>
        </w:rPr>
      </w:pPr>
      <w:r w:rsidRPr="00E5777F">
        <w:rPr>
          <w:b/>
          <w:sz w:val="22"/>
          <w:szCs w:val="22"/>
          <w:lang w:val="hr-HR"/>
        </w:rPr>
        <w:t>o prihvaćanju Izvješća o radu Fonda za razvoj poljoprivrede i agroturizma Istre za 2018. godinu</w:t>
      </w:r>
    </w:p>
    <w:p w14:paraId="53884EB5" w14:textId="2F405DE8" w:rsidR="00276141" w:rsidRDefault="00276141" w:rsidP="00AE3E94">
      <w:pPr>
        <w:jc w:val="center"/>
        <w:rPr>
          <w:b/>
          <w:sz w:val="22"/>
          <w:szCs w:val="22"/>
          <w:lang w:val="hr-HR"/>
        </w:rPr>
      </w:pPr>
    </w:p>
    <w:p w14:paraId="535F5330" w14:textId="77777777" w:rsidR="00276141" w:rsidRPr="00E5777F" w:rsidRDefault="00276141" w:rsidP="00AE3E94">
      <w:pPr>
        <w:jc w:val="center"/>
        <w:rPr>
          <w:b/>
          <w:sz w:val="22"/>
          <w:szCs w:val="22"/>
          <w:lang w:val="hr-HR"/>
        </w:rPr>
      </w:pPr>
    </w:p>
    <w:p w14:paraId="5FE30FE3" w14:textId="77777777" w:rsidR="00AE3E94" w:rsidRPr="00E5777F" w:rsidRDefault="00AE3E94" w:rsidP="00AE3E94">
      <w:pPr>
        <w:jc w:val="both"/>
        <w:rPr>
          <w:sz w:val="22"/>
          <w:szCs w:val="22"/>
          <w:lang w:val="hr-HR"/>
        </w:rPr>
      </w:pPr>
    </w:p>
    <w:p w14:paraId="24E54ED5" w14:textId="77777777" w:rsidR="00AE3E94" w:rsidRPr="00E5777F" w:rsidRDefault="00AE3E94" w:rsidP="00AE3E94">
      <w:pPr>
        <w:jc w:val="both"/>
        <w:rPr>
          <w:sz w:val="22"/>
          <w:szCs w:val="22"/>
          <w:lang w:val="hr-HR"/>
        </w:rPr>
      </w:pPr>
    </w:p>
    <w:p w14:paraId="130652BA" w14:textId="44A00523" w:rsidR="00AE3E94" w:rsidRPr="00E5777F" w:rsidRDefault="00AE3E94" w:rsidP="00276141">
      <w:pPr>
        <w:jc w:val="center"/>
        <w:rPr>
          <w:sz w:val="22"/>
          <w:szCs w:val="22"/>
          <w:lang w:val="hr-HR"/>
        </w:rPr>
      </w:pPr>
      <w:r w:rsidRPr="00E5777F">
        <w:rPr>
          <w:sz w:val="22"/>
          <w:szCs w:val="22"/>
          <w:lang w:val="hr-HR"/>
        </w:rPr>
        <w:t>I.</w:t>
      </w:r>
    </w:p>
    <w:p w14:paraId="74A06B6E" w14:textId="77777777" w:rsidR="00AE3E94" w:rsidRPr="00E5777F" w:rsidRDefault="00AE3E94" w:rsidP="00AE3E94">
      <w:pPr>
        <w:ind w:firstLine="720"/>
        <w:jc w:val="both"/>
        <w:rPr>
          <w:sz w:val="22"/>
          <w:szCs w:val="22"/>
          <w:lang w:val="hr-HR"/>
        </w:rPr>
      </w:pPr>
      <w:r w:rsidRPr="00E5777F">
        <w:rPr>
          <w:sz w:val="22"/>
          <w:szCs w:val="22"/>
          <w:lang w:val="hr-HR"/>
        </w:rPr>
        <w:t>Prihvaća se Izvješće o radu Fonda za razvoj poljoprivrede i agroturizma Istre za  2017. godinu  (KLASA: 320-01/19-03/01, URBROJ: 2163/1-03/2-19-02 od 15. veljače 2019. godine), koje čini sastavni dio ovog Zaključka.</w:t>
      </w:r>
    </w:p>
    <w:p w14:paraId="49464E33" w14:textId="0B074456" w:rsidR="00AE3E94" w:rsidRDefault="00AE3E94" w:rsidP="00AE3E94">
      <w:pPr>
        <w:pStyle w:val="BodyText3"/>
        <w:ind w:firstLine="720"/>
        <w:jc w:val="both"/>
        <w:rPr>
          <w:sz w:val="22"/>
          <w:szCs w:val="22"/>
          <w:lang w:val="hr-HR"/>
        </w:rPr>
      </w:pPr>
    </w:p>
    <w:p w14:paraId="30D5604C" w14:textId="77777777" w:rsidR="00276141" w:rsidRPr="00E5777F" w:rsidRDefault="00276141" w:rsidP="00AE3E94">
      <w:pPr>
        <w:pStyle w:val="BodyText3"/>
        <w:ind w:firstLine="720"/>
        <w:jc w:val="both"/>
        <w:rPr>
          <w:sz w:val="22"/>
          <w:szCs w:val="22"/>
          <w:lang w:val="hr-HR"/>
        </w:rPr>
      </w:pPr>
    </w:p>
    <w:p w14:paraId="20265382" w14:textId="49F1DE77" w:rsidR="00AE3E94" w:rsidRPr="00E5777F" w:rsidRDefault="00AE3E94" w:rsidP="00276141">
      <w:pPr>
        <w:pStyle w:val="BodyText3"/>
        <w:jc w:val="center"/>
        <w:rPr>
          <w:sz w:val="22"/>
          <w:szCs w:val="22"/>
          <w:lang w:val="hr-HR"/>
        </w:rPr>
      </w:pPr>
      <w:r w:rsidRPr="00E5777F">
        <w:rPr>
          <w:sz w:val="22"/>
          <w:szCs w:val="22"/>
          <w:lang w:val="hr-HR"/>
        </w:rPr>
        <w:t>II.</w:t>
      </w:r>
    </w:p>
    <w:p w14:paraId="3799B78F" w14:textId="5EF05165" w:rsidR="00AE3E94" w:rsidRPr="00E5777F" w:rsidRDefault="00AE3E94" w:rsidP="00276141">
      <w:pPr>
        <w:pStyle w:val="BodyText3"/>
        <w:ind w:firstLine="720"/>
        <w:jc w:val="both"/>
        <w:rPr>
          <w:sz w:val="22"/>
          <w:szCs w:val="22"/>
          <w:lang w:val="hr-HR"/>
        </w:rPr>
      </w:pPr>
      <w:r w:rsidRPr="00E5777F">
        <w:rPr>
          <w:sz w:val="22"/>
          <w:szCs w:val="22"/>
          <w:lang w:val="hr-HR"/>
        </w:rPr>
        <w:t xml:space="preserve">Ovaj Zaključak stupa na snagu danom donošenja i objavljuje se u “Službenim novinama Općine Brtonigla - </w:t>
      </w:r>
      <w:proofErr w:type="spellStart"/>
      <w:r w:rsidRPr="00E5777F">
        <w:rPr>
          <w:sz w:val="22"/>
          <w:szCs w:val="22"/>
          <w:lang w:val="hr-HR"/>
        </w:rPr>
        <w:t>Verteneglio</w:t>
      </w:r>
      <w:proofErr w:type="spellEnd"/>
      <w:r w:rsidRPr="00E5777F">
        <w:rPr>
          <w:sz w:val="22"/>
          <w:szCs w:val="22"/>
          <w:lang w:val="hr-HR"/>
        </w:rPr>
        <w:t>“.</w:t>
      </w:r>
    </w:p>
    <w:p w14:paraId="1F23AAD0" w14:textId="04DC2146" w:rsidR="00AE3E94" w:rsidRDefault="00AE3E94" w:rsidP="00AE3E94">
      <w:pPr>
        <w:pStyle w:val="BodyText3"/>
        <w:jc w:val="both"/>
        <w:rPr>
          <w:sz w:val="22"/>
          <w:szCs w:val="22"/>
          <w:lang w:val="hr-HR"/>
        </w:rPr>
      </w:pPr>
    </w:p>
    <w:p w14:paraId="0BF52FDB" w14:textId="77777777" w:rsidR="00276141" w:rsidRPr="00E5777F" w:rsidRDefault="00276141" w:rsidP="00AE3E94">
      <w:pPr>
        <w:pStyle w:val="BodyText3"/>
        <w:jc w:val="both"/>
        <w:rPr>
          <w:sz w:val="22"/>
          <w:szCs w:val="22"/>
          <w:lang w:val="hr-HR"/>
        </w:rPr>
      </w:pPr>
    </w:p>
    <w:p w14:paraId="365CBA71" w14:textId="77777777" w:rsidR="00AE3E94" w:rsidRPr="00E5777F" w:rsidRDefault="00AE3E94" w:rsidP="00AE3E94">
      <w:pPr>
        <w:pStyle w:val="BodyText3"/>
        <w:jc w:val="both"/>
        <w:rPr>
          <w:sz w:val="22"/>
          <w:szCs w:val="22"/>
          <w:lang w:val="it-IT"/>
        </w:rPr>
      </w:pPr>
      <w:r w:rsidRPr="00E5777F">
        <w:rPr>
          <w:sz w:val="22"/>
          <w:szCs w:val="22"/>
          <w:lang w:val="it-IT"/>
        </w:rPr>
        <w:t>KLASA: 320-01/19-10/10</w:t>
      </w:r>
    </w:p>
    <w:p w14:paraId="1E694277" w14:textId="77777777" w:rsidR="00AE3E94" w:rsidRPr="00E5777F" w:rsidRDefault="00AE3E94" w:rsidP="00AE3E94">
      <w:pPr>
        <w:pStyle w:val="BodyText3"/>
        <w:jc w:val="both"/>
        <w:rPr>
          <w:sz w:val="22"/>
          <w:szCs w:val="22"/>
          <w:lang w:val="it-IT"/>
        </w:rPr>
      </w:pPr>
      <w:r w:rsidRPr="00E5777F">
        <w:rPr>
          <w:sz w:val="22"/>
          <w:szCs w:val="22"/>
          <w:lang w:val="it-IT"/>
        </w:rPr>
        <w:t>URBROJ: 2104/04 -01-19-04</w:t>
      </w:r>
    </w:p>
    <w:p w14:paraId="472798A9" w14:textId="77777777" w:rsidR="00AE3E94" w:rsidRPr="00E5777F" w:rsidRDefault="00AE3E94" w:rsidP="00AE3E94">
      <w:pPr>
        <w:pStyle w:val="BodyText3"/>
        <w:jc w:val="both"/>
        <w:rPr>
          <w:sz w:val="22"/>
          <w:szCs w:val="22"/>
          <w:lang w:val="it-IT"/>
        </w:rPr>
      </w:pPr>
      <w:r w:rsidRPr="00E5777F">
        <w:rPr>
          <w:sz w:val="22"/>
          <w:szCs w:val="22"/>
          <w:lang w:val="it-IT"/>
        </w:rPr>
        <w:t xml:space="preserve">Brtonigla-Verteneglio, 14. </w:t>
      </w:r>
      <w:proofErr w:type="spellStart"/>
      <w:r w:rsidRPr="00E5777F">
        <w:rPr>
          <w:sz w:val="22"/>
          <w:szCs w:val="22"/>
          <w:lang w:val="it-IT"/>
        </w:rPr>
        <w:t>lipnja</w:t>
      </w:r>
      <w:proofErr w:type="spellEnd"/>
      <w:r w:rsidRPr="00E5777F">
        <w:rPr>
          <w:sz w:val="22"/>
          <w:szCs w:val="22"/>
          <w:lang w:val="it-IT"/>
        </w:rPr>
        <w:t xml:space="preserve"> 2019. godine</w:t>
      </w:r>
    </w:p>
    <w:p w14:paraId="1596FC8C" w14:textId="5839AB97" w:rsidR="00AE3E94" w:rsidRDefault="00AE3E94" w:rsidP="00AE3E94">
      <w:pPr>
        <w:pStyle w:val="BodyText3"/>
        <w:jc w:val="both"/>
        <w:rPr>
          <w:sz w:val="22"/>
          <w:szCs w:val="22"/>
          <w:lang w:val="it-IT"/>
        </w:rPr>
      </w:pPr>
    </w:p>
    <w:p w14:paraId="3778A130" w14:textId="77777777" w:rsidR="00276141" w:rsidRPr="00E5777F" w:rsidRDefault="00276141" w:rsidP="00AE3E94">
      <w:pPr>
        <w:pStyle w:val="BodyText3"/>
        <w:jc w:val="both"/>
        <w:rPr>
          <w:sz w:val="22"/>
          <w:szCs w:val="22"/>
          <w:lang w:val="it-IT"/>
        </w:rPr>
      </w:pPr>
    </w:p>
    <w:p w14:paraId="5C635695" w14:textId="77777777" w:rsidR="00AE3E94" w:rsidRPr="00E5777F" w:rsidRDefault="00AE3E94" w:rsidP="00AE3E94">
      <w:pPr>
        <w:pStyle w:val="BodyText3"/>
        <w:jc w:val="center"/>
        <w:rPr>
          <w:sz w:val="22"/>
          <w:szCs w:val="22"/>
          <w:lang w:val="it-IT"/>
        </w:rPr>
      </w:pPr>
      <w:r w:rsidRPr="00E5777F">
        <w:rPr>
          <w:sz w:val="22"/>
          <w:szCs w:val="22"/>
          <w:lang w:val="it-IT"/>
        </w:rPr>
        <w:t>OPĆINSKO VIJEĆE OPĆINE BRTONIGLA-VERTENEGLIO</w:t>
      </w:r>
    </w:p>
    <w:p w14:paraId="69FD7628" w14:textId="77777777" w:rsidR="00AE3E94" w:rsidRPr="00E5777F" w:rsidRDefault="00AE3E94" w:rsidP="00AE3E94">
      <w:pPr>
        <w:pStyle w:val="BodyText3"/>
        <w:jc w:val="center"/>
        <w:rPr>
          <w:sz w:val="22"/>
          <w:szCs w:val="22"/>
          <w:lang w:val="it-IT"/>
        </w:rPr>
      </w:pPr>
      <w:bookmarkStart w:id="143" w:name="_GoBack"/>
      <w:bookmarkEnd w:id="143"/>
      <w:proofErr w:type="spellStart"/>
      <w:r w:rsidRPr="00E5777F">
        <w:rPr>
          <w:sz w:val="22"/>
          <w:szCs w:val="22"/>
          <w:lang w:val="it-IT"/>
        </w:rPr>
        <w:t>Predsjednik</w:t>
      </w:r>
      <w:proofErr w:type="spellEnd"/>
    </w:p>
    <w:p w14:paraId="3BAAC92E" w14:textId="29CC8668" w:rsidR="00AE3E94" w:rsidRDefault="00AE3E94" w:rsidP="00AE3E94">
      <w:pPr>
        <w:pStyle w:val="BodyText3"/>
        <w:jc w:val="center"/>
        <w:rPr>
          <w:sz w:val="22"/>
          <w:szCs w:val="22"/>
          <w:lang w:val="it-IT"/>
        </w:rPr>
      </w:pPr>
      <w:r w:rsidRPr="00E5777F">
        <w:rPr>
          <w:sz w:val="22"/>
          <w:szCs w:val="22"/>
          <w:lang w:val="it-IT"/>
        </w:rPr>
        <w:t xml:space="preserve">Dr.sc. Igor </w:t>
      </w:r>
      <w:proofErr w:type="spellStart"/>
      <w:r w:rsidRPr="00E5777F">
        <w:rPr>
          <w:sz w:val="22"/>
          <w:szCs w:val="22"/>
          <w:lang w:val="it-IT"/>
        </w:rPr>
        <w:t>Palčić</w:t>
      </w:r>
      <w:proofErr w:type="spellEnd"/>
      <w:r w:rsidR="00E5777F" w:rsidRPr="00E5777F">
        <w:rPr>
          <w:sz w:val="22"/>
          <w:szCs w:val="22"/>
          <w:lang w:val="it-IT"/>
        </w:rPr>
        <w:t xml:space="preserve"> v.r.</w:t>
      </w:r>
    </w:p>
    <w:p w14:paraId="264D00B3" w14:textId="77777777" w:rsidR="00276141" w:rsidRPr="00E5777F" w:rsidRDefault="00276141" w:rsidP="00AE3E94">
      <w:pPr>
        <w:pStyle w:val="BodyText3"/>
        <w:jc w:val="center"/>
        <w:rPr>
          <w:sz w:val="22"/>
          <w:szCs w:val="22"/>
          <w:lang w:val="it-IT"/>
        </w:rPr>
      </w:pPr>
    </w:p>
    <w:p w14:paraId="426CB305" w14:textId="5DA6C6ED" w:rsidR="00AE3E94" w:rsidRDefault="00AE3E94" w:rsidP="00AE3E94">
      <w:pPr>
        <w:pStyle w:val="BodyText3"/>
        <w:jc w:val="both"/>
        <w:rPr>
          <w:sz w:val="22"/>
          <w:szCs w:val="22"/>
          <w:lang w:val="it-IT"/>
        </w:rPr>
      </w:pPr>
    </w:p>
    <w:p w14:paraId="622A5886" w14:textId="77777777" w:rsidR="00276141" w:rsidRPr="00E5777F" w:rsidRDefault="00276141" w:rsidP="00AE3E94">
      <w:pPr>
        <w:pStyle w:val="BodyText3"/>
        <w:jc w:val="both"/>
        <w:rPr>
          <w:sz w:val="22"/>
          <w:szCs w:val="22"/>
          <w:lang w:val="it-IT"/>
        </w:rPr>
      </w:pPr>
    </w:p>
    <w:p w14:paraId="5F1CA659" w14:textId="4D538F9D" w:rsidR="00AE3E94" w:rsidRPr="00B15D05" w:rsidRDefault="00AE3E94" w:rsidP="00AE3E94">
      <w:pPr>
        <w:pStyle w:val="BodyText3"/>
        <w:jc w:val="both"/>
        <w:rPr>
          <w:bCs/>
          <w:i/>
          <w:iCs/>
          <w:sz w:val="22"/>
          <w:szCs w:val="22"/>
        </w:rPr>
      </w:pPr>
      <w:proofErr w:type="spellStart"/>
      <w:r w:rsidRPr="00B15D05">
        <w:rPr>
          <w:bCs/>
          <w:i/>
          <w:iCs/>
          <w:sz w:val="22"/>
          <w:szCs w:val="22"/>
        </w:rPr>
        <w:t>Privitak</w:t>
      </w:r>
      <w:proofErr w:type="spellEnd"/>
      <w:r w:rsidRPr="00B15D05">
        <w:rPr>
          <w:bCs/>
          <w:i/>
          <w:iCs/>
          <w:sz w:val="22"/>
          <w:szCs w:val="22"/>
        </w:rPr>
        <w:t xml:space="preserve"> </w:t>
      </w:r>
      <w:proofErr w:type="spellStart"/>
      <w:r w:rsidRPr="00B15D05">
        <w:rPr>
          <w:bCs/>
          <w:i/>
          <w:iCs/>
          <w:sz w:val="22"/>
          <w:szCs w:val="22"/>
        </w:rPr>
        <w:t>objavljen</w:t>
      </w:r>
      <w:proofErr w:type="spellEnd"/>
      <w:r w:rsidRPr="00B15D05">
        <w:rPr>
          <w:bCs/>
          <w:i/>
          <w:iCs/>
          <w:sz w:val="22"/>
          <w:szCs w:val="22"/>
        </w:rPr>
        <w:t xml:space="preserve"> </w:t>
      </w:r>
      <w:proofErr w:type="spellStart"/>
      <w:r w:rsidRPr="00B15D05">
        <w:rPr>
          <w:bCs/>
          <w:i/>
          <w:iCs/>
          <w:sz w:val="22"/>
          <w:szCs w:val="22"/>
        </w:rPr>
        <w:t>na</w:t>
      </w:r>
      <w:proofErr w:type="spellEnd"/>
      <w:r w:rsidRPr="00B15D05">
        <w:rPr>
          <w:bCs/>
          <w:i/>
          <w:iCs/>
          <w:sz w:val="22"/>
          <w:szCs w:val="22"/>
        </w:rPr>
        <w:t xml:space="preserve"> </w:t>
      </w:r>
      <w:proofErr w:type="spellStart"/>
      <w:r w:rsidRPr="00B15D05">
        <w:rPr>
          <w:bCs/>
          <w:i/>
          <w:iCs/>
          <w:sz w:val="22"/>
          <w:szCs w:val="22"/>
        </w:rPr>
        <w:t>stranici</w:t>
      </w:r>
      <w:proofErr w:type="spellEnd"/>
      <w:r w:rsidRPr="00B15D05">
        <w:rPr>
          <w:bCs/>
          <w:i/>
          <w:iCs/>
          <w:sz w:val="22"/>
          <w:szCs w:val="22"/>
        </w:rPr>
        <w:t xml:space="preserve"> </w:t>
      </w:r>
      <w:r w:rsidR="00276141" w:rsidRPr="00B15D05">
        <w:rPr>
          <w:bCs/>
          <w:i/>
          <w:iCs/>
          <w:sz w:val="22"/>
          <w:szCs w:val="22"/>
        </w:rPr>
        <w:t xml:space="preserve">br. </w:t>
      </w:r>
      <w:r w:rsidR="00B15D05" w:rsidRPr="00B15D05">
        <w:rPr>
          <w:bCs/>
          <w:i/>
          <w:iCs/>
          <w:sz w:val="22"/>
          <w:szCs w:val="22"/>
        </w:rPr>
        <w:t>62.</w:t>
      </w:r>
    </w:p>
    <w:p w14:paraId="082A2879" w14:textId="7320A05A" w:rsidR="00AE3E94" w:rsidRDefault="00AE3E94" w:rsidP="00AE3E94">
      <w:pPr>
        <w:pStyle w:val="BodyText3"/>
        <w:jc w:val="both"/>
        <w:rPr>
          <w:b/>
        </w:rPr>
      </w:pPr>
    </w:p>
    <w:p w14:paraId="45B487EB" w14:textId="45CEE853" w:rsidR="00276141" w:rsidRDefault="00276141" w:rsidP="00AE3E94">
      <w:pPr>
        <w:pStyle w:val="BodyText3"/>
        <w:jc w:val="both"/>
        <w:rPr>
          <w:b/>
        </w:rPr>
      </w:pPr>
    </w:p>
    <w:p w14:paraId="2DB396A3" w14:textId="77777777" w:rsidR="00276141" w:rsidRPr="00AE779B" w:rsidRDefault="00276141" w:rsidP="00AE3E94">
      <w:pPr>
        <w:pStyle w:val="BodyText3"/>
        <w:jc w:val="both"/>
        <w:rPr>
          <w:b/>
        </w:rPr>
      </w:pPr>
    </w:p>
    <w:p w14:paraId="30ABE906" w14:textId="4963ED6D" w:rsidR="00AE3E94" w:rsidRDefault="00AE3E94" w:rsidP="00AE3E94">
      <w:pPr>
        <w:jc w:val="center"/>
        <w:rPr>
          <w:b/>
          <w:lang w:val="hr-HR"/>
        </w:rPr>
      </w:pPr>
    </w:p>
    <w:p w14:paraId="31229A80" w14:textId="4E8E087B" w:rsidR="00AE3E94" w:rsidRPr="00276141" w:rsidRDefault="00AE3E94" w:rsidP="00276141">
      <w:pPr>
        <w:pStyle w:val="ListParagraph"/>
        <w:numPr>
          <w:ilvl w:val="0"/>
          <w:numId w:val="18"/>
        </w:numPr>
        <w:jc w:val="center"/>
        <w:rPr>
          <w:b/>
          <w:lang w:val="hr-HR"/>
        </w:rPr>
      </w:pPr>
    </w:p>
    <w:p w14:paraId="39E82549" w14:textId="19EB29C1" w:rsidR="00AE3E94" w:rsidRDefault="00AE3E94" w:rsidP="00AE3E94">
      <w:pPr>
        <w:jc w:val="center"/>
        <w:rPr>
          <w:b/>
          <w:lang w:val="hr-HR"/>
        </w:rPr>
      </w:pPr>
    </w:p>
    <w:p w14:paraId="6DAD887C" w14:textId="39CF1983" w:rsidR="00AE3E94" w:rsidRDefault="00AE3E94" w:rsidP="00AE3E94">
      <w:pPr>
        <w:jc w:val="center"/>
        <w:rPr>
          <w:b/>
          <w:lang w:val="hr-HR"/>
        </w:rPr>
      </w:pPr>
    </w:p>
    <w:p w14:paraId="591299F2" w14:textId="39A8AD36" w:rsidR="00276141" w:rsidRDefault="00276141" w:rsidP="00AE3E94">
      <w:pPr>
        <w:jc w:val="center"/>
        <w:rPr>
          <w:b/>
          <w:lang w:val="hr-HR"/>
        </w:rPr>
      </w:pPr>
    </w:p>
    <w:p w14:paraId="1709B15C" w14:textId="69E5C77F" w:rsidR="00276141" w:rsidRDefault="00276141" w:rsidP="00AE3E94">
      <w:pPr>
        <w:jc w:val="center"/>
        <w:rPr>
          <w:b/>
          <w:lang w:val="hr-HR"/>
        </w:rPr>
      </w:pPr>
    </w:p>
    <w:p w14:paraId="2F23525E" w14:textId="791BA3F5" w:rsidR="00276141" w:rsidRPr="004411CC" w:rsidRDefault="00276141" w:rsidP="00AE3E94">
      <w:pPr>
        <w:jc w:val="center"/>
        <w:rPr>
          <w:b/>
          <w:sz w:val="22"/>
          <w:szCs w:val="22"/>
          <w:lang w:val="hr-HR"/>
        </w:rPr>
      </w:pPr>
    </w:p>
    <w:p w14:paraId="5A27D979" w14:textId="77777777" w:rsidR="00276141" w:rsidRPr="004411CC" w:rsidRDefault="00276141" w:rsidP="00AE3E94">
      <w:pPr>
        <w:jc w:val="center"/>
        <w:rPr>
          <w:b/>
          <w:sz w:val="22"/>
          <w:szCs w:val="22"/>
          <w:lang w:val="hr-HR"/>
        </w:rPr>
      </w:pPr>
    </w:p>
    <w:p w14:paraId="50BB2E6D" w14:textId="77777777" w:rsidR="004411CC" w:rsidRPr="004411CC" w:rsidRDefault="004411CC" w:rsidP="004411CC">
      <w:pPr>
        <w:pStyle w:val="BodyTextIndent"/>
        <w:ind w:left="0"/>
        <w:jc w:val="both"/>
        <w:rPr>
          <w:sz w:val="22"/>
          <w:szCs w:val="22"/>
          <w:lang w:val="hr-HR"/>
        </w:rPr>
      </w:pPr>
      <w:r w:rsidRPr="004411CC">
        <w:rPr>
          <w:sz w:val="22"/>
          <w:szCs w:val="22"/>
          <w:lang w:val="hr-HR"/>
        </w:rPr>
        <w:t xml:space="preserve">Temeljem članka 35. i  st. 2 čl. 48. Zakona o lokalnoj i područnoj (regionalnoj) samoupravi (NN – 33/01, 60/01, 129/05,109/07, 125/08, 36/09, 150/11, 144/12, 19/13, 137/15 i 123/17), čl. 35. i 391. Zakona o vlasništvu i drugim stvarnim pravima (NN - 91/96, 68/98, 137/97, 22/00, 73/00, 114/01,79/06, 141/06, 146/08,  38/09, 153/09, 143/12 i 152/14),  čl. 38  Statuta Općine Brtonigla - </w:t>
      </w:r>
      <w:proofErr w:type="spellStart"/>
      <w:r w:rsidRPr="004411CC">
        <w:rPr>
          <w:sz w:val="22"/>
          <w:szCs w:val="22"/>
          <w:lang w:val="hr-HR"/>
        </w:rPr>
        <w:t>Verteneglio</w:t>
      </w:r>
      <w:proofErr w:type="spellEnd"/>
      <w:r w:rsidRPr="004411CC">
        <w:rPr>
          <w:sz w:val="22"/>
          <w:szCs w:val="22"/>
          <w:lang w:val="hr-HR"/>
        </w:rPr>
        <w:t xml:space="preserve"> (Službene novine Općine Brtonigla - </w:t>
      </w:r>
      <w:proofErr w:type="spellStart"/>
      <w:r w:rsidRPr="004411CC">
        <w:rPr>
          <w:sz w:val="22"/>
          <w:szCs w:val="22"/>
          <w:lang w:val="hr-HR"/>
        </w:rPr>
        <w:t>Verteneglio</w:t>
      </w:r>
      <w:proofErr w:type="spellEnd"/>
      <w:r w:rsidRPr="004411CC">
        <w:rPr>
          <w:sz w:val="22"/>
          <w:szCs w:val="22"/>
          <w:lang w:val="hr-HR"/>
        </w:rPr>
        <w:t xml:space="preserve"> br. 03/18) te Odluke o uvjetima, načinu i postupku gospodarenja nekretninama u vlasništvu Općine Brtonigla - </w:t>
      </w:r>
      <w:proofErr w:type="spellStart"/>
      <w:r w:rsidRPr="004411CC">
        <w:rPr>
          <w:sz w:val="22"/>
          <w:szCs w:val="22"/>
          <w:lang w:val="hr-HR"/>
        </w:rPr>
        <w:t>Verteneglio</w:t>
      </w:r>
      <w:proofErr w:type="spellEnd"/>
      <w:r w:rsidRPr="004411CC">
        <w:rPr>
          <w:sz w:val="22"/>
          <w:szCs w:val="22"/>
          <w:lang w:val="hr-HR"/>
        </w:rPr>
        <w:t xml:space="preserve"> (Službene novine Općine Brtonigla - </w:t>
      </w:r>
      <w:proofErr w:type="spellStart"/>
      <w:r w:rsidRPr="004411CC">
        <w:rPr>
          <w:sz w:val="22"/>
          <w:szCs w:val="22"/>
          <w:lang w:val="hr-HR"/>
        </w:rPr>
        <w:t>Verteneglio</w:t>
      </w:r>
      <w:proofErr w:type="spellEnd"/>
      <w:r w:rsidRPr="004411CC">
        <w:rPr>
          <w:sz w:val="22"/>
          <w:szCs w:val="22"/>
          <w:lang w:val="hr-HR"/>
        </w:rPr>
        <w:t xml:space="preserve"> broj 25/09, 03/13, 15/13 i 01/16),    Općinsko vijeće Općine Brtonigla - </w:t>
      </w:r>
      <w:proofErr w:type="spellStart"/>
      <w:r w:rsidRPr="004411CC">
        <w:rPr>
          <w:sz w:val="22"/>
          <w:szCs w:val="22"/>
          <w:lang w:val="hr-HR"/>
        </w:rPr>
        <w:t>Verteneglio</w:t>
      </w:r>
      <w:proofErr w:type="spellEnd"/>
      <w:r w:rsidRPr="004411CC">
        <w:rPr>
          <w:sz w:val="22"/>
          <w:szCs w:val="22"/>
          <w:lang w:val="hr-HR"/>
        </w:rPr>
        <w:t>,  na svojoj   17. sjednici održanoj dana 14. lipnja 2019.godine, donosi sljedeću:</w:t>
      </w:r>
    </w:p>
    <w:p w14:paraId="37F0F0C0" w14:textId="77777777" w:rsidR="004411CC" w:rsidRPr="004411CC" w:rsidRDefault="004411CC" w:rsidP="004411CC">
      <w:pPr>
        <w:pStyle w:val="BodyTextIndent"/>
        <w:ind w:left="0"/>
        <w:jc w:val="both"/>
        <w:rPr>
          <w:color w:val="FF6600"/>
          <w:sz w:val="22"/>
          <w:szCs w:val="22"/>
          <w:lang w:val="hr-HR"/>
        </w:rPr>
      </w:pPr>
    </w:p>
    <w:p w14:paraId="3150D7D5" w14:textId="77777777" w:rsidR="004411CC" w:rsidRPr="004411CC" w:rsidRDefault="004411CC" w:rsidP="004411CC">
      <w:pPr>
        <w:jc w:val="center"/>
        <w:rPr>
          <w:b/>
          <w:sz w:val="22"/>
          <w:szCs w:val="22"/>
          <w:lang w:val="hr-HR"/>
        </w:rPr>
      </w:pPr>
      <w:r w:rsidRPr="004411CC">
        <w:rPr>
          <w:b/>
          <w:sz w:val="22"/>
          <w:szCs w:val="22"/>
          <w:lang w:val="hr-HR"/>
        </w:rPr>
        <w:t>ODLUKU</w:t>
      </w:r>
    </w:p>
    <w:p w14:paraId="0574D74E" w14:textId="77777777" w:rsidR="004411CC" w:rsidRPr="004411CC" w:rsidRDefault="004411CC" w:rsidP="004411CC">
      <w:pPr>
        <w:jc w:val="center"/>
        <w:rPr>
          <w:b/>
          <w:sz w:val="22"/>
          <w:szCs w:val="22"/>
          <w:lang w:val="hr-HR"/>
        </w:rPr>
      </w:pPr>
      <w:r w:rsidRPr="004411CC">
        <w:rPr>
          <w:b/>
          <w:sz w:val="22"/>
          <w:szCs w:val="22"/>
          <w:lang w:val="hr-HR"/>
        </w:rPr>
        <w:t>o raspisivanju natječaja za prodaju nekretnina</w:t>
      </w:r>
    </w:p>
    <w:p w14:paraId="6E748567" w14:textId="77777777" w:rsidR="004411CC" w:rsidRPr="004411CC" w:rsidRDefault="004411CC" w:rsidP="004411CC">
      <w:pPr>
        <w:jc w:val="center"/>
        <w:rPr>
          <w:b/>
          <w:sz w:val="22"/>
          <w:szCs w:val="22"/>
          <w:lang w:val="hr-HR"/>
        </w:rPr>
      </w:pPr>
      <w:r w:rsidRPr="004411CC">
        <w:rPr>
          <w:b/>
          <w:sz w:val="22"/>
          <w:szCs w:val="22"/>
          <w:lang w:val="hr-HR"/>
        </w:rPr>
        <w:t xml:space="preserve">u vlasništvu Općine Brtonigla - </w:t>
      </w:r>
      <w:proofErr w:type="spellStart"/>
      <w:r w:rsidRPr="004411CC">
        <w:rPr>
          <w:b/>
          <w:sz w:val="22"/>
          <w:szCs w:val="22"/>
          <w:lang w:val="hr-HR"/>
        </w:rPr>
        <w:t>Verteneglio</w:t>
      </w:r>
      <w:proofErr w:type="spellEnd"/>
    </w:p>
    <w:p w14:paraId="072EB7DC" w14:textId="65F73B0C" w:rsidR="004411CC" w:rsidRDefault="004411CC" w:rsidP="004411CC">
      <w:pPr>
        <w:jc w:val="both"/>
        <w:rPr>
          <w:sz w:val="22"/>
          <w:szCs w:val="22"/>
          <w:lang w:val="hr-HR"/>
        </w:rPr>
      </w:pPr>
    </w:p>
    <w:p w14:paraId="58A120D0" w14:textId="77777777" w:rsidR="004411CC" w:rsidRPr="004411CC" w:rsidRDefault="004411CC" w:rsidP="004411CC">
      <w:pPr>
        <w:jc w:val="both"/>
        <w:rPr>
          <w:sz w:val="22"/>
          <w:szCs w:val="22"/>
          <w:lang w:val="hr-HR"/>
        </w:rPr>
      </w:pPr>
    </w:p>
    <w:p w14:paraId="265014B7" w14:textId="77777777" w:rsidR="004411CC" w:rsidRPr="004411CC" w:rsidRDefault="004411CC" w:rsidP="004411CC">
      <w:pPr>
        <w:jc w:val="center"/>
        <w:rPr>
          <w:b/>
          <w:sz w:val="22"/>
          <w:szCs w:val="22"/>
          <w:lang w:val="hr-HR"/>
        </w:rPr>
      </w:pPr>
      <w:r w:rsidRPr="004411CC">
        <w:rPr>
          <w:b/>
          <w:sz w:val="22"/>
          <w:szCs w:val="22"/>
          <w:lang w:val="hr-HR"/>
        </w:rPr>
        <w:t>I.</w:t>
      </w:r>
    </w:p>
    <w:p w14:paraId="6937873F" w14:textId="77777777" w:rsidR="004411CC" w:rsidRPr="004411CC" w:rsidRDefault="004411CC" w:rsidP="004411CC">
      <w:pPr>
        <w:pStyle w:val="BodyText"/>
        <w:ind w:firstLine="708"/>
        <w:rPr>
          <w:sz w:val="22"/>
          <w:szCs w:val="22"/>
        </w:rPr>
      </w:pPr>
      <w:r w:rsidRPr="004411CC">
        <w:rPr>
          <w:sz w:val="22"/>
          <w:szCs w:val="22"/>
        </w:rPr>
        <w:t xml:space="preserve">Ovom Odlukom Općinsko vijeće Općine Brtonigla - </w:t>
      </w:r>
      <w:proofErr w:type="spellStart"/>
      <w:r w:rsidRPr="004411CC">
        <w:rPr>
          <w:sz w:val="22"/>
          <w:szCs w:val="22"/>
        </w:rPr>
        <w:t>Verteneglio</w:t>
      </w:r>
      <w:proofErr w:type="spellEnd"/>
      <w:r w:rsidRPr="004411CC">
        <w:rPr>
          <w:sz w:val="22"/>
          <w:szCs w:val="22"/>
        </w:rPr>
        <w:t xml:space="preserve"> raspisuje natječaj za prodaju nekretnina putem prikupljanja pisanih ponuda  u kojem se izlažu prodaji sljedeće nekretnine:</w:t>
      </w:r>
    </w:p>
    <w:p w14:paraId="124C62C4" w14:textId="77777777" w:rsidR="004411CC" w:rsidRPr="004411CC" w:rsidRDefault="004411CC" w:rsidP="004411CC">
      <w:pPr>
        <w:pStyle w:val="BodyText"/>
        <w:rPr>
          <w:b/>
          <w:sz w:val="22"/>
          <w:szCs w:val="22"/>
        </w:rPr>
      </w:pPr>
      <w:bookmarkStart w:id="144" w:name="_Hlk8971185"/>
      <w:r w:rsidRPr="004411CC">
        <w:rPr>
          <w:b/>
          <w:sz w:val="22"/>
          <w:szCs w:val="22"/>
        </w:rPr>
        <w:t>I/BRTONIGLA</w:t>
      </w:r>
    </w:p>
    <w:p w14:paraId="1775BBBE" w14:textId="77777777" w:rsidR="004411CC" w:rsidRPr="004411CC" w:rsidRDefault="004411CC" w:rsidP="004411CC">
      <w:pPr>
        <w:pStyle w:val="BodyText"/>
        <w:ind w:firstLine="708"/>
        <w:rPr>
          <w:sz w:val="22"/>
          <w:szCs w:val="22"/>
        </w:rPr>
      </w:pPr>
      <w:r w:rsidRPr="004411CC">
        <w:rPr>
          <w:sz w:val="22"/>
          <w:szCs w:val="22"/>
        </w:rPr>
        <w:t xml:space="preserve">1. 722/1430 suvlasničkog dijela k.č.br.686/3 k.o. Brtonigla upisane pri Zemljišnoknjižnom odjelu Općinskog suda u </w:t>
      </w:r>
      <w:bookmarkStart w:id="145" w:name="_Hlk10547711"/>
      <w:r w:rsidRPr="004411CC">
        <w:rPr>
          <w:sz w:val="22"/>
          <w:szCs w:val="22"/>
        </w:rPr>
        <w:t>Pazinu</w:t>
      </w:r>
      <w:bookmarkEnd w:id="145"/>
      <w:r w:rsidRPr="004411CC">
        <w:rPr>
          <w:sz w:val="22"/>
          <w:szCs w:val="22"/>
        </w:rPr>
        <w:t xml:space="preserve">, Stalna služba u Bujama - Buie u </w:t>
      </w:r>
      <w:proofErr w:type="spellStart"/>
      <w:r w:rsidRPr="004411CC">
        <w:rPr>
          <w:sz w:val="22"/>
          <w:szCs w:val="22"/>
        </w:rPr>
        <w:t>z.k</w:t>
      </w:r>
      <w:proofErr w:type="spellEnd"/>
      <w:r w:rsidRPr="004411CC">
        <w:rPr>
          <w:sz w:val="22"/>
          <w:szCs w:val="22"/>
        </w:rPr>
        <w:t xml:space="preserve">. ulošku:2211,  kao oranica,  ukupne površine 1430 m², površine dijela 722 m², što je na Situacijskom nacrtu stvarnog stanja broj posla: 101/19 od 21. ožujka  2019. godine izrađenog od strane Geodetskog ureda Mataija d.o.o., Umag, </w:t>
      </w:r>
      <w:proofErr w:type="spellStart"/>
      <w:r w:rsidRPr="004411CC">
        <w:rPr>
          <w:sz w:val="22"/>
          <w:szCs w:val="22"/>
        </w:rPr>
        <w:t>Valica</w:t>
      </w:r>
      <w:proofErr w:type="spellEnd"/>
      <w:r w:rsidRPr="004411CC">
        <w:rPr>
          <w:sz w:val="22"/>
          <w:szCs w:val="22"/>
        </w:rPr>
        <w:t xml:space="preserve">, </w:t>
      </w:r>
      <w:proofErr w:type="spellStart"/>
      <w:r w:rsidRPr="004411CC">
        <w:rPr>
          <w:sz w:val="22"/>
          <w:szCs w:val="22"/>
        </w:rPr>
        <w:t>Barboj</w:t>
      </w:r>
      <w:proofErr w:type="spellEnd"/>
      <w:r w:rsidRPr="004411CC">
        <w:rPr>
          <w:sz w:val="22"/>
          <w:szCs w:val="22"/>
        </w:rPr>
        <w:t xml:space="preserve"> 36 c, označeno slovom A.</w:t>
      </w:r>
    </w:p>
    <w:p w14:paraId="1AB026E4" w14:textId="77777777" w:rsidR="004411CC" w:rsidRPr="004411CC" w:rsidRDefault="004411CC" w:rsidP="004411CC">
      <w:pPr>
        <w:pStyle w:val="BodyText"/>
        <w:rPr>
          <w:sz w:val="22"/>
          <w:szCs w:val="22"/>
        </w:rPr>
      </w:pPr>
      <w:r w:rsidRPr="004411CC">
        <w:rPr>
          <w:sz w:val="22"/>
          <w:szCs w:val="22"/>
        </w:rPr>
        <w:t xml:space="preserve">Početna kupoprodajna cijena predmetne nekretnina iznosi  40.789,75 </w:t>
      </w:r>
      <w:proofErr w:type="spellStart"/>
      <w:r w:rsidRPr="004411CC">
        <w:rPr>
          <w:sz w:val="22"/>
          <w:szCs w:val="22"/>
        </w:rPr>
        <w:t>Eur</w:t>
      </w:r>
      <w:proofErr w:type="spellEnd"/>
      <w:r w:rsidRPr="004411CC">
        <w:rPr>
          <w:sz w:val="22"/>
          <w:szCs w:val="22"/>
        </w:rPr>
        <w:t xml:space="preserve"> u kunama prema srednjem tečaju HNB na dan plaćanja.</w:t>
      </w:r>
    </w:p>
    <w:p w14:paraId="72D0BB83" w14:textId="77777777" w:rsidR="004411CC" w:rsidRPr="004411CC" w:rsidRDefault="004411CC" w:rsidP="004411CC">
      <w:pPr>
        <w:pStyle w:val="BodyText"/>
        <w:rPr>
          <w:sz w:val="22"/>
          <w:szCs w:val="22"/>
        </w:rPr>
      </w:pPr>
    </w:p>
    <w:p w14:paraId="4CB683C1" w14:textId="77777777" w:rsidR="004411CC" w:rsidRPr="004411CC" w:rsidRDefault="004411CC" w:rsidP="004411CC">
      <w:pPr>
        <w:pStyle w:val="BodyText"/>
        <w:ind w:firstLine="708"/>
        <w:rPr>
          <w:sz w:val="22"/>
          <w:szCs w:val="22"/>
        </w:rPr>
      </w:pPr>
      <w:r w:rsidRPr="004411CC">
        <w:rPr>
          <w:sz w:val="22"/>
          <w:szCs w:val="22"/>
        </w:rPr>
        <w:t xml:space="preserve">2. 722/1430 suvlasničkog dijela k.č.br.686/3 k.o. Brtonigla upisane pri Zemljišnoknjižnom odjelu Općinskog suda u Pazinu, Stalna služba u Bujama - Buie u </w:t>
      </w:r>
      <w:proofErr w:type="spellStart"/>
      <w:r w:rsidRPr="004411CC">
        <w:rPr>
          <w:sz w:val="22"/>
          <w:szCs w:val="22"/>
        </w:rPr>
        <w:t>z.k</w:t>
      </w:r>
      <w:proofErr w:type="spellEnd"/>
      <w:r w:rsidRPr="004411CC">
        <w:rPr>
          <w:sz w:val="22"/>
          <w:szCs w:val="22"/>
        </w:rPr>
        <w:t xml:space="preserve">. ulošku:2211,  kao oranica,  ukupne površine 1430 m², površine dijela 722 m², što je na Situacijskom nacrtu stvarnog stanja broj posla: 101/19 od 21. ožujka  2019. godine izrađenog od strane Geodetskog ureda Mataija d.o.o., Umag, </w:t>
      </w:r>
      <w:proofErr w:type="spellStart"/>
      <w:r w:rsidRPr="004411CC">
        <w:rPr>
          <w:sz w:val="22"/>
          <w:szCs w:val="22"/>
        </w:rPr>
        <w:t>Valica</w:t>
      </w:r>
      <w:proofErr w:type="spellEnd"/>
      <w:r w:rsidRPr="004411CC">
        <w:rPr>
          <w:sz w:val="22"/>
          <w:szCs w:val="22"/>
        </w:rPr>
        <w:t xml:space="preserve">, </w:t>
      </w:r>
      <w:proofErr w:type="spellStart"/>
      <w:r w:rsidRPr="004411CC">
        <w:rPr>
          <w:sz w:val="22"/>
          <w:szCs w:val="22"/>
        </w:rPr>
        <w:t>Barboj</w:t>
      </w:r>
      <w:proofErr w:type="spellEnd"/>
      <w:r w:rsidRPr="004411CC">
        <w:rPr>
          <w:sz w:val="22"/>
          <w:szCs w:val="22"/>
        </w:rPr>
        <w:t xml:space="preserve"> 36 c, označeno slovom B.</w:t>
      </w:r>
    </w:p>
    <w:p w14:paraId="10E96400" w14:textId="77777777" w:rsidR="004411CC" w:rsidRPr="004411CC" w:rsidRDefault="004411CC" w:rsidP="004411CC">
      <w:pPr>
        <w:pStyle w:val="BodyText"/>
        <w:rPr>
          <w:sz w:val="22"/>
          <w:szCs w:val="22"/>
        </w:rPr>
      </w:pPr>
      <w:r w:rsidRPr="004411CC">
        <w:rPr>
          <w:sz w:val="22"/>
          <w:szCs w:val="22"/>
        </w:rPr>
        <w:t xml:space="preserve">Početna kupoprodajna cijena predmetne nekretnina iznosi  40.789,75 </w:t>
      </w:r>
      <w:proofErr w:type="spellStart"/>
      <w:r w:rsidRPr="004411CC">
        <w:rPr>
          <w:sz w:val="22"/>
          <w:szCs w:val="22"/>
        </w:rPr>
        <w:t>Eur</w:t>
      </w:r>
      <w:proofErr w:type="spellEnd"/>
      <w:r w:rsidRPr="004411CC">
        <w:rPr>
          <w:sz w:val="22"/>
          <w:szCs w:val="22"/>
        </w:rPr>
        <w:t xml:space="preserve"> u kunama prema srednjem tečaju HNB na dan plaćanja. </w:t>
      </w:r>
    </w:p>
    <w:p w14:paraId="64AE0227" w14:textId="77777777" w:rsidR="004411CC" w:rsidRPr="004411CC" w:rsidRDefault="004411CC" w:rsidP="004411CC">
      <w:pPr>
        <w:pStyle w:val="BodyText"/>
        <w:rPr>
          <w:sz w:val="22"/>
          <w:szCs w:val="22"/>
        </w:rPr>
      </w:pPr>
    </w:p>
    <w:p w14:paraId="02958E2E" w14:textId="77777777" w:rsidR="004411CC" w:rsidRPr="004411CC" w:rsidRDefault="004411CC" w:rsidP="004411CC">
      <w:pPr>
        <w:pStyle w:val="BodyText"/>
        <w:ind w:firstLine="567"/>
        <w:rPr>
          <w:sz w:val="22"/>
          <w:szCs w:val="22"/>
        </w:rPr>
      </w:pPr>
      <w:r w:rsidRPr="004411CC">
        <w:rPr>
          <w:sz w:val="22"/>
          <w:szCs w:val="22"/>
        </w:rPr>
        <w:tab/>
        <w:t xml:space="preserve">3. k.č.br.1185/1 k.o. Brtonigla upisane pri Zemljišnoknjižnom odjelu Općinskog suda u Pazinu, Stalna služba u Bujama - Buie u </w:t>
      </w:r>
      <w:proofErr w:type="spellStart"/>
      <w:r w:rsidRPr="004411CC">
        <w:rPr>
          <w:sz w:val="22"/>
          <w:szCs w:val="22"/>
        </w:rPr>
        <w:t>z.k</w:t>
      </w:r>
      <w:proofErr w:type="spellEnd"/>
      <w:r w:rsidRPr="004411CC">
        <w:rPr>
          <w:sz w:val="22"/>
          <w:szCs w:val="22"/>
        </w:rPr>
        <w:t>. ulošku:2334,  kao vrt, bez upisane površine.</w:t>
      </w:r>
    </w:p>
    <w:p w14:paraId="3E7C1F6D" w14:textId="77777777" w:rsidR="004411CC" w:rsidRPr="004411CC" w:rsidRDefault="004411CC" w:rsidP="004411CC">
      <w:pPr>
        <w:pStyle w:val="BodyText"/>
        <w:rPr>
          <w:sz w:val="22"/>
          <w:szCs w:val="22"/>
        </w:rPr>
      </w:pPr>
      <w:r w:rsidRPr="004411CC">
        <w:rPr>
          <w:sz w:val="22"/>
          <w:szCs w:val="22"/>
        </w:rPr>
        <w:t xml:space="preserve">Početna kupoprodajna cijena predmetne nekretnina iznosi  24.293,07 </w:t>
      </w:r>
      <w:proofErr w:type="spellStart"/>
      <w:r w:rsidRPr="004411CC">
        <w:rPr>
          <w:sz w:val="22"/>
          <w:szCs w:val="22"/>
        </w:rPr>
        <w:t>Eur</w:t>
      </w:r>
      <w:proofErr w:type="spellEnd"/>
      <w:r w:rsidRPr="004411CC">
        <w:rPr>
          <w:sz w:val="22"/>
          <w:szCs w:val="22"/>
        </w:rPr>
        <w:t xml:space="preserve"> u kunama prema srednjem tečaju HNB na dan plaćanja. </w:t>
      </w:r>
    </w:p>
    <w:p w14:paraId="3ACE7297" w14:textId="77777777" w:rsidR="004411CC" w:rsidRPr="004411CC" w:rsidRDefault="004411CC" w:rsidP="004411CC">
      <w:pPr>
        <w:pStyle w:val="BodyText"/>
        <w:rPr>
          <w:sz w:val="22"/>
          <w:szCs w:val="22"/>
        </w:rPr>
      </w:pPr>
    </w:p>
    <w:p w14:paraId="1D0EDB1B" w14:textId="77777777" w:rsidR="004411CC" w:rsidRPr="004411CC" w:rsidRDefault="004411CC" w:rsidP="004411CC">
      <w:pPr>
        <w:pStyle w:val="BodyText"/>
        <w:rPr>
          <w:b/>
          <w:sz w:val="22"/>
          <w:szCs w:val="22"/>
        </w:rPr>
      </w:pPr>
      <w:r w:rsidRPr="004411CC">
        <w:rPr>
          <w:b/>
          <w:sz w:val="22"/>
          <w:szCs w:val="22"/>
        </w:rPr>
        <w:t>II/RADINI</w:t>
      </w:r>
    </w:p>
    <w:p w14:paraId="5DF862E3" w14:textId="77777777" w:rsidR="004411CC" w:rsidRPr="004411CC" w:rsidRDefault="004411CC" w:rsidP="004411CC">
      <w:pPr>
        <w:pStyle w:val="BodyText"/>
        <w:rPr>
          <w:sz w:val="22"/>
          <w:szCs w:val="22"/>
        </w:rPr>
      </w:pPr>
    </w:p>
    <w:p w14:paraId="1CF694A1" w14:textId="77777777" w:rsidR="004411CC" w:rsidRPr="004411CC" w:rsidRDefault="004411CC" w:rsidP="004411CC">
      <w:pPr>
        <w:pStyle w:val="BodyText"/>
        <w:ind w:firstLine="708"/>
        <w:rPr>
          <w:sz w:val="22"/>
          <w:szCs w:val="22"/>
        </w:rPr>
      </w:pPr>
      <w:r w:rsidRPr="004411CC">
        <w:rPr>
          <w:sz w:val="22"/>
          <w:szCs w:val="22"/>
        </w:rPr>
        <w:t xml:space="preserve">4. k.č.br.23/3 k.o. Brtonigla upisane pri Zemljišnoknjižnom odjelu Općinskog suda u Pazinu, Stalna služba u Bujama - Buie u </w:t>
      </w:r>
      <w:proofErr w:type="spellStart"/>
      <w:r w:rsidRPr="004411CC">
        <w:rPr>
          <w:sz w:val="22"/>
          <w:szCs w:val="22"/>
        </w:rPr>
        <w:t>z.k</w:t>
      </w:r>
      <w:proofErr w:type="spellEnd"/>
      <w:r w:rsidRPr="004411CC">
        <w:rPr>
          <w:sz w:val="22"/>
          <w:szCs w:val="22"/>
        </w:rPr>
        <w:t>. ulošku:1850,  kao oranica,  površine 738 m².</w:t>
      </w:r>
    </w:p>
    <w:p w14:paraId="3AB0A920" w14:textId="77777777" w:rsidR="004411CC" w:rsidRPr="004411CC" w:rsidRDefault="004411CC" w:rsidP="004411CC">
      <w:pPr>
        <w:pStyle w:val="BodyText"/>
        <w:rPr>
          <w:sz w:val="22"/>
          <w:szCs w:val="22"/>
        </w:rPr>
      </w:pPr>
      <w:r w:rsidRPr="004411CC">
        <w:rPr>
          <w:sz w:val="22"/>
          <w:szCs w:val="22"/>
        </w:rPr>
        <w:t xml:space="preserve">Početna kupoprodajna cijena predmetne nekretnina iznosi  29.333,80 </w:t>
      </w:r>
      <w:proofErr w:type="spellStart"/>
      <w:r w:rsidRPr="004411CC">
        <w:rPr>
          <w:sz w:val="22"/>
          <w:szCs w:val="22"/>
        </w:rPr>
        <w:t>Eur</w:t>
      </w:r>
      <w:proofErr w:type="spellEnd"/>
      <w:r w:rsidRPr="004411CC">
        <w:rPr>
          <w:sz w:val="22"/>
          <w:szCs w:val="22"/>
        </w:rPr>
        <w:t xml:space="preserve"> u kunama prema srednjem tečaju HNB na dan plaćanja.</w:t>
      </w:r>
    </w:p>
    <w:p w14:paraId="2654F2CA" w14:textId="77777777" w:rsidR="004411CC" w:rsidRPr="004411CC" w:rsidRDefault="004411CC" w:rsidP="004411CC">
      <w:pPr>
        <w:pStyle w:val="BodyText"/>
        <w:ind w:firstLine="708"/>
        <w:rPr>
          <w:sz w:val="22"/>
          <w:szCs w:val="22"/>
        </w:rPr>
      </w:pPr>
    </w:p>
    <w:p w14:paraId="23F2F1C5" w14:textId="77777777" w:rsidR="004411CC" w:rsidRPr="004411CC" w:rsidRDefault="004411CC" w:rsidP="004411CC">
      <w:pPr>
        <w:pStyle w:val="BodyText"/>
        <w:rPr>
          <w:b/>
          <w:sz w:val="22"/>
          <w:szCs w:val="22"/>
        </w:rPr>
      </w:pPr>
      <w:r w:rsidRPr="004411CC">
        <w:rPr>
          <w:b/>
          <w:sz w:val="22"/>
          <w:szCs w:val="22"/>
        </w:rPr>
        <w:t>III/FIORINI</w:t>
      </w:r>
    </w:p>
    <w:p w14:paraId="3A31E9DC" w14:textId="77777777" w:rsidR="004411CC" w:rsidRPr="004411CC" w:rsidRDefault="004411CC" w:rsidP="004411CC">
      <w:pPr>
        <w:pStyle w:val="BodyText"/>
        <w:rPr>
          <w:b/>
          <w:sz w:val="22"/>
          <w:szCs w:val="22"/>
        </w:rPr>
      </w:pPr>
    </w:p>
    <w:p w14:paraId="27E567DA" w14:textId="77777777" w:rsidR="004411CC" w:rsidRPr="004411CC" w:rsidRDefault="004411CC" w:rsidP="004411CC">
      <w:pPr>
        <w:pStyle w:val="BodyText"/>
        <w:ind w:firstLine="708"/>
        <w:rPr>
          <w:sz w:val="22"/>
          <w:szCs w:val="22"/>
        </w:rPr>
      </w:pPr>
      <w:r w:rsidRPr="004411CC">
        <w:rPr>
          <w:sz w:val="22"/>
          <w:szCs w:val="22"/>
        </w:rPr>
        <w:t xml:space="preserve">5. k.č.br.2054/1 k.o. Brtonigla upisane pri Zemljišnoknjižnom odjelu Općinskog suda u Pazinu, Stalna služba u Bujama - Buie u </w:t>
      </w:r>
      <w:proofErr w:type="spellStart"/>
      <w:r w:rsidRPr="004411CC">
        <w:rPr>
          <w:sz w:val="22"/>
          <w:szCs w:val="22"/>
        </w:rPr>
        <w:t>z.k</w:t>
      </w:r>
      <w:proofErr w:type="spellEnd"/>
      <w:r w:rsidRPr="004411CC">
        <w:rPr>
          <w:sz w:val="22"/>
          <w:szCs w:val="22"/>
        </w:rPr>
        <w:t>. ulošku:1850,  kao oranica,  površine 390 m².</w:t>
      </w:r>
    </w:p>
    <w:p w14:paraId="26CDE240" w14:textId="77777777" w:rsidR="004411CC" w:rsidRPr="004411CC" w:rsidRDefault="004411CC" w:rsidP="004411CC">
      <w:pPr>
        <w:pStyle w:val="BodyText"/>
        <w:rPr>
          <w:sz w:val="22"/>
          <w:szCs w:val="22"/>
        </w:rPr>
      </w:pPr>
      <w:r w:rsidRPr="004411CC">
        <w:rPr>
          <w:sz w:val="22"/>
          <w:szCs w:val="22"/>
        </w:rPr>
        <w:t xml:space="preserve">Početna kupoprodajna cijena predmetne nekretnina iznosi  25.833,33 </w:t>
      </w:r>
      <w:proofErr w:type="spellStart"/>
      <w:r w:rsidRPr="004411CC">
        <w:rPr>
          <w:sz w:val="22"/>
          <w:szCs w:val="22"/>
        </w:rPr>
        <w:t>Eur</w:t>
      </w:r>
      <w:proofErr w:type="spellEnd"/>
      <w:r w:rsidRPr="004411CC">
        <w:rPr>
          <w:sz w:val="22"/>
          <w:szCs w:val="22"/>
        </w:rPr>
        <w:t xml:space="preserve"> u kunama prema srednjem tečaju HNB na dan plaćanja.</w:t>
      </w:r>
    </w:p>
    <w:bookmarkEnd w:id="144"/>
    <w:p w14:paraId="436D72BD" w14:textId="3874A328" w:rsidR="004411CC" w:rsidRDefault="004411CC" w:rsidP="004411CC">
      <w:pPr>
        <w:pStyle w:val="BodyText"/>
        <w:rPr>
          <w:sz w:val="22"/>
          <w:szCs w:val="22"/>
        </w:rPr>
      </w:pPr>
    </w:p>
    <w:p w14:paraId="6DA3F5F8" w14:textId="46200D06" w:rsidR="004411CC" w:rsidRDefault="004411CC" w:rsidP="004411CC">
      <w:pPr>
        <w:pStyle w:val="BodyText"/>
        <w:rPr>
          <w:sz w:val="22"/>
          <w:szCs w:val="22"/>
        </w:rPr>
      </w:pPr>
    </w:p>
    <w:p w14:paraId="56A0889A" w14:textId="77777777" w:rsidR="004411CC" w:rsidRPr="004411CC" w:rsidRDefault="004411CC" w:rsidP="004411CC">
      <w:pPr>
        <w:pStyle w:val="BodyText"/>
        <w:rPr>
          <w:sz w:val="22"/>
          <w:szCs w:val="22"/>
        </w:rPr>
      </w:pPr>
    </w:p>
    <w:p w14:paraId="58D78D0F" w14:textId="77777777" w:rsidR="004411CC" w:rsidRPr="004411CC" w:rsidRDefault="004411CC" w:rsidP="004411CC">
      <w:pPr>
        <w:pStyle w:val="BodyText"/>
        <w:jc w:val="center"/>
        <w:rPr>
          <w:b/>
          <w:sz w:val="22"/>
          <w:szCs w:val="22"/>
        </w:rPr>
      </w:pPr>
      <w:r w:rsidRPr="004411CC">
        <w:rPr>
          <w:b/>
          <w:sz w:val="22"/>
          <w:szCs w:val="22"/>
        </w:rPr>
        <w:t>II.</w:t>
      </w:r>
    </w:p>
    <w:p w14:paraId="604B4E77" w14:textId="77777777" w:rsidR="004411CC" w:rsidRPr="004411CC" w:rsidRDefault="004411CC" w:rsidP="004411CC">
      <w:pPr>
        <w:pStyle w:val="Odlomakpopisa1"/>
        <w:ind w:left="0" w:firstLine="708"/>
        <w:jc w:val="both"/>
        <w:rPr>
          <w:sz w:val="22"/>
          <w:szCs w:val="22"/>
          <w:lang w:val="hr-HR"/>
        </w:rPr>
      </w:pPr>
      <w:r w:rsidRPr="004411CC">
        <w:rPr>
          <w:sz w:val="22"/>
          <w:szCs w:val="22"/>
          <w:lang w:val="hr-HR"/>
        </w:rPr>
        <w:t>Kupac će o svom trošku izvršiti usklađenje  podataka koji se odnose na površinu, kulturu ili namjenu nekretnine, a koji mogu proizaći iz katastarske, zemljišnoknjižne i druge dokumentacije i stvarnog stanja u prostoru.</w:t>
      </w:r>
    </w:p>
    <w:p w14:paraId="18235B5F" w14:textId="77777777" w:rsidR="004411CC" w:rsidRPr="004411CC" w:rsidRDefault="004411CC" w:rsidP="004411CC">
      <w:pPr>
        <w:jc w:val="center"/>
        <w:rPr>
          <w:b/>
          <w:sz w:val="22"/>
          <w:szCs w:val="22"/>
          <w:lang w:val="hr-HR"/>
        </w:rPr>
      </w:pPr>
    </w:p>
    <w:p w14:paraId="1F750728" w14:textId="77777777" w:rsidR="004411CC" w:rsidRPr="004411CC" w:rsidRDefault="004411CC" w:rsidP="004411CC">
      <w:pPr>
        <w:jc w:val="center"/>
        <w:rPr>
          <w:b/>
          <w:sz w:val="22"/>
          <w:szCs w:val="22"/>
          <w:lang w:val="hr-HR"/>
        </w:rPr>
      </w:pPr>
      <w:r w:rsidRPr="004411CC">
        <w:rPr>
          <w:b/>
          <w:sz w:val="22"/>
          <w:szCs w:val="22"/>
          <w:lang w:val="hr-HR"/>
        </w:rPr>
        <w:t>III.</w:t>
      </w:r>
    </w:p>
    <w:p w14:paraId="67A0537C" w14:textId="77777777" w:rsidR="004411CC" w:rsidRPr="004411CC" w:rsidRDefault="004411CC" w:rsidP="004411CC">
      <w:pPr>
        <w:pStyle w:val="BodyText"/>
        <w:ind w:firstLine="708"/>
        <w:rPr>
          <w:sz w:val="22"/>
          <w:szCs w:val="22"/>
        </w:rPr>
      </w:pPr>
      <w:r w:rsidRPr="004411CC">
        <w:rPr>
          <w:sz w:val="22"/>
          <w:szCs w:val="22"/>
        </w:rPr>
        <w:t xml:space="preserve">U svezi priznavanja prvenstvenog prava kupnje određuje se primjena odredbe čl. 18. Odluke o uvjetima, načinu i postupku gospodarenja nekretninama u vlasništvu Općine Brtonigla - </w:t>
      </w:r>
      <w:proofErr w:type="spellStart"/>
      <w:r w:rsidRPr="004411CC">
        <w:rPr>
          <w:sz w:val="22"/>
          <w:szCs w:val="22"/>
        </w:rPr>
        <w:t>Verteneglio</w:t>
      </w:r>
      <w:proofErr w:type="spellEnd"/>
      <w:r w:rsidRPr="004411CC">
        <w:rPr>
          <w:sz w:val="22"/>
          <w:szCs w:val="22"/>
        </w:rPr>
        <w:t xml:space="preserve"> (Službene novine Općine Brtonigla - </w:t>
      </w:r>
      <w:proofErr w:type="spellStart"/>
      <w:r w:rsidRPr="004411CC">
        <w:rPr>
          <w:sz w:val="22"/>
          <w:szCs w:val="22"/>
        </w:rPr>
        <w:t>Verteneglio</w:t>
      </w:r>
      <w:proofErr w:type="spellEnd"/>
      <w:r w:rsidRPr="004411CC">
        <w:rPr>
          <w:sz w:val="22"/>
          <w:szCs w:val="22"/>
        </w:rPr>
        <w:t xml:space="preserve"> broj 25/09, 3/13, 15/13 i 01/16).</w:t>
      </w:r>
    </w:p>
    <w:p w14:paraId="0CAFA09B" w14:textId="77777777" w:rsidR="004411CC" w:rsidRPr="004411CC" w:rsidRDefault="004411CC" w:rsidP="004411CC">
      <w:pPr>
        <w:pStyle w:val="BodyText"/>
        <w:ind w:firstLine="708"/>
        <w:rPr>
          <w:sz w:val="22"/>
          <w:szCs w:val="22"/>
        </w:rPr>
      </w:pPr>
    </w:p>
    <w:p w14:paraId="48B104A5" w14:textId="77777777" w:rsidR="004411CC" w:rsidRPr="004411CC" w:rsidRDefault="004411CC" w:rsidP="004411CC">
      <w:pPr>
        <w:pStyle w:val="BodyText"/>
        <w:jc w:val="center"/>
        <w:rPr>
          <w:b/>
          <w:sz w:val="22"/>
          <w:szCs w:val="22"/>
        </w:rPr>
      </w:pPr>
      <w:r w:rsidRPr="004411CC">
        <w:rPr>
          <w:b/>
          <w:sz w:val="22"/>
          <w:szCs w:val="22"/>
        </w:rPr>
        <w:t>IV.</w:t>
      </w:r>
    </w:p>
    <w:p w14:paraId="4A0BF978" w14:textId="77777777" w:rsidR="004411CC" w:rsidRPr="004411CC" w:rsidRDefault="004411CC" w:rsidP="004411CC">
      <w:pPr>
        <w:pStyle w:val="BodyText"/>
        <w:ind w:firstLine="708"/>
        <w:rPr>
          <w:sz w:val="22"/>
          <w:szCs w:val="22"/>
        </w:rPr>
      </w:pPr>
      <w:r w:rsidRPr="004411CC">
        <w:rPr>
          <w:sz w:val="22"/>
          <w:szCs w:val="22"/>
        </w:rPr>
        <w:t xml:space="preserve">Svaki sudionik u Natječaju dužan je prilikom podnošenja ponude priložiti i dokaz o uplaćenoj jamčevini u iznosu od 10 % (deset posto) početne cijene. Jamčevina se uplaćuje na žiro-račun Općine Brtonigla - </w:t>
      </w:r>
      <w:proofErr w:type="spellStart"/>
      <w:r w:rsidRPr="004411CC">
        <w:rPr>
          <w:sz w:val="22"/>
          <w:szCs w:val="22"/>
        </w:rPr>
        <w:t>Verteneglio</w:t>
      </w:r>
      <w:proofErr w:type="spellEnd"/>
      <w:r w:rsidRPr="004411CC">
        <w:rPr>
          <w:sz w:val="22"/>
          <w:szCs w:val="22"/>
        </w:rPr>
        <w:t>, a ista se uključuje u iznos kupoprodajne cijene nekretnine. Ponuditelju koji nije uspio u natječaju jamčevina se vraća u roku 8 (osam)  dana od dana stupanja na snagu Odluke o utvrđivanju najpovoljnijeg ponuditelja. Najpovoljniji ponuditelj koji odustane od natječaja ili ne izvrši bilo koju drugu obvezu povodom Natječaja, gubi pravo na povrat jamčevine, a pravo na sklapanje ugovora o kupnji ima sljedeći najpovoljniji ponuditelj.</w:t>
      </w:r>
    </w:p>
    <w:p w14:paraId="486E4E07" w14:textId="77777777" w:rsidR="004411CC" w:rsidRPr="004411CC" w:rsidRDefault="004411CC" w:rsidP="004411CC">
      <w:pPr>
        <w:jc w:val="center"/>
        <w:rPr>
          <w:b/>
          <w:sz w:val="22"/>
          <w:szCs w:val="22"/>
          <w:lang w:val="hr-HR"/>
        </w:rPr>
      </w:pPr>
    </w:p>
    <w:p w14:paraId="4AB44FCA" w14:textId="77777777" w:rsidR="004411CC" w:rsidRPr="004411CC" w:rsidRDefault="004411CC" w:rsidP="004411CC">
      <w:pPr>
        <w:jc w:val="center"/>
        <w:rPr>
          <w:b/>
          <w:sz w:val="22"/>
          <w:szCs w:val="22"/>
          <w:lang w:val="hr-HR"/>
        </w:rPr>
      </w:pPr>
      <w:r w:rsidRPr="004411CC">
        <w:rPr>
          <w:b/>
          <w:sz w:val="22"/>
          <w:szCs w:val="22"/>
          <w:lang w:val="hr-HR"/>
        </w:rPr>
        <w:t>V.</w:t>
      </w:r>
    </w:p>
    <w:p w14:paraId="0265CBC8" w14:textId="77777777" w:rsidR="004411CC" w:rsidRPr="004411CC" w:rsidRDefault="004411CC" w:rsidP="004411CC">
      <w:pPr>
        <w:ind w:firstLine="708"/>
        <w:jc w:val="both"/>
        <w:rPr>
          <w:sz w:val="22"/>
          <w:szCs w:val="22"/>
          <w:lang w:val="hr-HR"/>
        </w:rPr>
      </w:pPr>
      <w:r w:rsidRPr="004411CC">
        <w:rPr>
          <w:sz w:val="22"/>
          <w:szCs w:val="22"/>
          <w:lang w:val="hr-HR"/>
        </w:rPr>
        <w:t>Za nekretnine  iz  točke I. ove Odluke određuje se plaćanje kupoprodajne cijene, umanjenje za uplaćenu jamčevinu, jednokratno i to u  roku od 15 (petnaest) dana od dana sklapanja Ugovora o kupoprodaji nekretnine.</w:t>
      </w:r>
    </w:p>
    <w:p w14:paraId="16477181" w14:textId="77777777" w:rsidR="004411CC" w:rsidRPr="004411CC" w:rsidRDefault="004411CC" w:rsidP="004411CC">
      <w:pPr>
        <w:ind w:firstLine="708"/>
        <w:jc w:val="both"/>
        <w:rPr>
          <w:sz w:val="22"/>
          <w:szCs w:val="22"/>
          <w:lang w:val="hr-HR"/>
        </w:rPr>
      </w:pPr>
      <w:r w:rsidRPr="004411CC">
        <w:rPr>
          <w:sz w:val="22"/>
          <w:szCs w:val="22"/>
          <w:lang w:val="hr-HR"/>
        </w:rPr>
        <w:t>Za nekretnine iz točke I. ove Odluke, Kupci stječu pravo vlasništva i ovlaštenje na uknjižbu prava vlasništva u zemljišnim knjigama nakon isplate ugovorene kupoprodajne cijene u cijelosti.</w:t>
      </w:r>
    </w:p>
    <w:p w14:paraId="4DDA1E08" w14:textId="77777777" w:rsidR="004411CC" w:rsidRPr="004411CC" w:rsidRDefault="004411CC" w:rsidP="004411CC">
      <w:pPr>
        <w:ind w:firstLine="708"/>
        <w:jc w:val="both"/>
        <w:rPr>
          <w:sz w:val="22"/>
          <w:szCs w:val="22"/>
          <w:lang w:val="hr-HR"/>
        </w:rPr>
      </w:pPr>
      <w:r w:rsidRPr="004411CC">
        <w:rPr>
          <w:sz w:val="22"/>
          <w:szCs w:val="22"/>
          <w:lang w:val="hr-HR"/>
        </w:rPr>
        <w:t xml:space="preserve">Troškove </w:t>
      </w:r>
      <w:proofErr w:type="spellStart"/>
      <w:r w:rsidRPr="004411CC">
        <w:rPr>
          <w:sz w:val="22"/>
          <w:szCs w:val="22"/>
          <w:lang w:val="hr-HR"/>
        </w:rPr>
        <w:t>solemnizacije</w:t>
      </w:r>
      <w:proofErr w:type="spellEnd"/>
      <w:r w:rsidRPr="004411CC">
        <w:rPr>
          <w:sz w:val="22"/>
          <w:szCs w:val="22"/>
          <w:lang w:val="hr-HR"/>
        </w:rPr>
        <w:t>/ovjere kupoprodajnog ugovora</w:t>
      </w:r>
      <w:r w:rsidRPr="004411CC">
        <w:rPr>
          <w:color w:val="FF6600"/>
          <w:sz w:val="22"/>
          <w:szCs w:val="22"/>
          <w:lang w:val="hr-HR"/>
        </w:rPr>
        <w:t xml:space="preserve"> </w:t>
      </w:r>
      <w:r w:rsidRPr="004411CC">
        <w:rPr>
          <w:sz w:val="22"/>
          <w:szCs w:val="22"/>
          <w:lang w:val="hr-HR"/>
        </w:rPr>
        <w:t xml:space="preserve"> i zemljišnoknjižne provedbe ugovora snosi kupac.</w:t>
      </w:r>
    </w:p>
    <w:p w14:paraId="43BF0447" w14:textId="77777777" w:rsidR="004411CC" w:rsidRPr="004411CC" w:rsidRDefault="004411CC" w:rsidP="004411CC">
      <w:pPr>
        <w:jc w:val="center"/>
        <w:rPr>
          <w:b/>
          <w:sz w:val="22"/>
          <w:szCs w:val="22"/>
          <w:lang w:val="hr-HR"/>
        </w:rPr>
      </w:pPr>
    </w:p>
    <w:p w14:paraId="1213FCCD" w14:textId="77777777" w:rsidR="004411CC" w:rsidRPr="004411CC" w:rsidRDefault="004411CC" w:rsidP="004411CC">
      <w:pPr>
        <w:jc w:val="center"/>
        <w:rPr>
          <w:b/>
          <w:sz w:val="22"/>
          <w:szCs w:val="22"/>
          <w:lang w:val="hr-HR"/>
        </w:rPr>
      </w:pPr>
      <w:r w:rsidRPr="004411CC">
        <w:rPr>
          <w:b/>
          <w:sz w:val="22"/>
          <w:szCs w:val="22"/>
          <w:lang w:val="hr-HR"/>
        </w:rPr>
        <w:t>VI.</w:t>
      </w:r>
    </w:p>
    <w:p w14:paraId="23D5F242" w14:textId="77777777" w:rsidR="004411CC" w:rsidRPr="004411CC" w:rsidRDefault="004411CC" w:rsidP="004411CC">
      <w:pPr>
        <w:ind w:firstLine="708"/>
        <w:jc w:val="both"/>
        <w:rPr>
          <w:sz w:val="22"/>
          <w:szCs w:val="22"/>
          <w:lang w:val="hr-HR"/>
        </w:rPr>
      </w:pPr>
      <w:r w:rsidRPr="004411CC">
        <w:rPr>
          <w:sz w:val="22"/>
          <w:szCs w:val="22"/>
          <w:lang w:val="hr-HR"/>
        </w:rPr>
        <w:t xml:space="preserve">Općina Brtonigla - </w:t>
      </w:r>
      <w:proofErr w:type="spellStart"/>
      <w:r w:rsidRPr="004411CC">
        <w:rPr>
          <w:sz w:val="22"/>
          <w:szCs w:val="22"/>
          <w:lang w:val="hr-HR"/>
        </w:rPr>
        <w:t>Verteneglio</w:t>
      </w:r>
      <w:proofErr w:type="spellEnd"/>
      <w:r w:rsidRPr="004411CC">
        <w:rPr>
          <w:sz w:val="22"/>
          <w:szCs w:val="22"/>
          <w:lang w:val="hr-HR"/>
        </w:rPr>
        <w:t xml:space="preserve"> pridržava pravo ne odabrati najpovoljnijeg ponuditelja za nekretnine iz ovog natječaja te poništiti raspisani natječaj iz ove Odluke u cijelosti ili djelomično, bez posebnog obrazloženja.   </w:t>
      </w:r>
    </w:p>
    <w:p w14:paraId="61BB80C7" w14:textId="77777777" w:rsidR="004411CC" w:rsidRPr="004411CC" w:rsidRDefault="004411CC" w:rsidP="004411CC">
      <w:pPr>
        <w:ind w:firstLine="708"/>
        <w:jc w:val="both"/>
        <w:rPr>
          <w:sz w:val="22"/>
          <w:szCs w:val="22"/>
          <w:lang w:val="hr-HR"/>
        </w:rPr>
      </w:pPr>
      <w:r w:rsidRPr="004411CC">
        <w:rPr>
          <w:sz w:val="22"/>
          <w:szCs w:val="22"/>
          <w:lang w:val="hr-HR"/>
        </w:rPr>
        <w:t xml:space="preserve">Općinsko vijeće Općine Brtonigla - </w:t>
      </w:r>
      <w:proofErr w:type="spellStart"/>
      <w:r w:rsidRPr="004411CC">
        <w:rPr>
          <w:sz w:val="22"/>
          <w:szCs w:val="22"/>
          <w:lang w:val="hr-HR"/>
        </w:rPr>
        <w:t>Verteneglio</w:t>
      </w:r>
      <w:proofErr w:type="spellEnd"/>
      <w:r w:rsidRPr="004411CC">
        <w:rPr>
          <w:sz w:val="22"/>
          <w:szCs w:val="22"/>
          <w:lang w:val="hr-HR"/>
        </w:rPr>
        <w:t xml:space="preserve"> nalaže Jedinstvenom upravnom odjelu Općine Brtonigla - </w:t>
      </w:r>
      <w:proofErr w:type="spellStart"/>
      <w:r w:rsidRPr="004411CC">
        <w:rPr>
          <w:sz w:val="22"/>
          <w:szCs w:val="22"/>
          <w:lang w:val="hr-HR"/>
        </w:rPr>
        <w:t>Verteneglio</w:t>
      </w:r>
      <w:proofErr w:type="spellEnd"/>
      <w:r w:rsidRPr="004411CC">
        <w:rPr>
          <w:sz w:val="22"/>
          <w:szCs w:val="22"/>
          <w:lang w:val="hr-HR"/>
        </w:rPr>
        <w:t xml:space="preserve"> ponovno raspisivanje Javnog natječaja za prodaju nekretnina iz točke I. ove Odluke pod jednakim uvjetima  utvrđenima ovom Odlukom i natječajem ukoliko nema prispjelih ponuda ili ponuda koje nisu udovoljile uvjetima iz ovoga natječaja.</w:t>
      </w:r>
    </w:p>
    <w:p w14:paraId="714831F9" w14:textId="77777777" w:rsidR="004411CC" w:rsidRPr="004411CC" w:rsidRDefault="004411CC" w:rsidP="004411CC">
      <w:pPr>
        <w:jc w:val="center"/>
        <w:rPr>
          <w:b/>
          <w:sz w:val="22"/>
          <w:szCs w:val="22"/>
          <w:lang w:val="hr-HR"/>
        </w:rPr>
      </w:pPr>
    </w:p>
    <w:p w14:paraId="79B21BEF" w14:textId="77777777" w:rsidR="004411CC" w:rsidRPr="004411CC" w:rsidRDefault="004411CC" w:rsidP="004411CC">
      <w:pPr>
        <w:jc w:val="center"/>
        <w:rPr>
          <w:b/>
          <w:sz w:val="22"/>
          <w:szCs w:val="22"/>
          <w:lang w:val="hr-HR"/>
        </w:rPr>
      </w:pPr>
      <w:r w:rsidRPr="004411CC">
        <w:rPr>
          <w:b/>
          <w:sz w:val="22"/>
          <w:szCs w:val="22"/>
          <w:lang w:val="hr-HR"/>
        </w:rPr>
        <w:t>VII.</w:t>
      </w:r>
    </w:p>
    <w:p w14:paraId="40E6910B" w14:textId="77777777" w:rsidR="004411CC" w:rsidRPr="004411CC" w:rsidRDefault="004411CC" w:rsidP="004411CC">
      <w:pPr>
        <w:ind w:firstLine="708"/>
        <w:jc w:val="both"/>
        <w:rPr>
          <w:sz w:val="22"/>
          <w:szCs w:val="22"/>
          <w:lang w:val="hr-HR"/>
        </w:rPr>
      </w:pPr>
      <w:r w:rsidRPr="004411CC">
        <w:rPr>
          <w:sz w:val="22"/>
          <w:szCs w:val="22"/>
          <w:lang w:val="hr-HR"/>
        </w:rPr>
        <w:t xml:space="preserve">Zadužuje se Komisija za provođenje postupka raspolaganja nekretninama vlasništvu Općine Brtonigla - </w:t>
      </w:r>
      <w:proofErr w:type="spellStart"/>
      <w:r w:rsidRPr="004411CC">
        <w:rPr>
          <w:sz w:val="22"/>
          <w:szCs w:val="22"/>
          <w:lang w:val="hr-HR"/>
        </w:rPr>
        <w:t>Verteneglio</w:t>
      </w:r>
      <w:proofErr w:type="spellEnd"/>
      <w:r w:rsidRPr="004411CC">
        <w:rPr>
          <w:sz w:val="22"/>
          <w:szCs w:val="22"/>
          <w:lang w:val="hr-HR"/>
        </w:rPr>
        <w:t xml:space="preserve"> za provedbu  postupka otvaranja ponuda, razmatranja ponuda i dokaza te utvrđivanje njihove pravovaljanosti te za prijedlog  odluke o odabiru najpovoljnije ponude i sklapanju ugovora o prodaji nekretnina u vlasništvu Općine Brtonigla - </w:t>
      </w:r>
      <w:proofErr w:type="spellStart"/>
      <w:r w:rsidRPr="004411CC">
        <w:rPr>
          <w:sz w:val="22"/>
          <w:szCs w:val="22"/>
          <w:lang w:val="hr-HR"/>
        </w:rPr>
        <w:t>Verteneglio</w:t>
      </w:r>
      <w:proofErr w:type="spellEnd"/>
      <w:r w:rsidRPr="004411CC">
        <w:rPr>
          <w:sz w:val="22"/>
          <w:szCs w:val="22"/>
          <w:lang w:val="hr-HR"/>
        </w:rPr>
        <w:t xml:space="preserve">, sukladno Odluci o uvjetima, načinu i postupku gospodarenja nekretninama u vlasništvu Općine Brtonigla - </w:t>
      </w:r>
      <w:proofErr w:type="spellStart"/>
      <w:r w:rsidRPr="004411CC">
        <w:rPr>
          <w:sz w:val="22"/>
          <w:szCs w:val="22"/>
          <w:lang w:val="hr-HR"/>
        </w:rPr>
        <w:t>Verteneglio</w:t>
      </w:r>
      <w:proofErr w:type="spellEnd"/>
      <w:r w:rsidRPr="004411CC">
        <w:rPr>
          <w:sz w:val="22"/>
          <w:szCs w:val="22"/>
          <w:lang w:val="hr-HR"/>
        </w:rPr>
        <w:t xml:space="preserve"> (Službene novine Općine Brtonigla - </w:t>
      </w:r>
      <w:proofErr w:type="spellStart"/>
      <w:r w:rsidRPr="004411CC">
        <w:rPr>
          <w:sz w:val="22"/>
          <w:szCs w:val="22"/>
          <w:lang w:val="hr-HR"/>
        </w:rPr>
        <w:t>Verteneglio</w:t>
      </w:r>
      <w:proofErr w:type="spellEnd"/>
      <w:r w:rsidRPr="004411CC">
        <w:rPr>
          <w:sz w:val="22"/>
          <w:szCs w:val="22"/>
          <w:lang w:val="hr-HR"/>
        </w:rPr>
        <w:t xml:space="preserve"> broj 25/09, 3/13, 15/13 i 01/16).</w:t>
      </w:r>
    </w:p>
    <w:p w14:paraId="68571827" w14:textId="77777777" w:rsidR="004411CC" w:rsidRPr="004411CC" w:rsidRDefault="004411CC" w:rsidP="004411CC">
      <w:pPr>
        <w:ind w:firstLine="708"/>
        <w:jc w:val="both"/>
        <w:rPr>
          <w:sz w:val="22"/>
          <w:szCs w:val="22"/>
          <w:lang w:val="hr-HR"/>
        </w:rPr>
      </w:pPr>
    </w:p>
    <w:p w14:paraId="7046831B" w14:textId="77777777" w:rsidR="004411CC" w:rsidRPr="004411CC" w:rsidRDefault="004411CC" w:rsidP="004411CC">
      <w:pPr>
        <w:jc w:val="center"/>
        <w:rPr>
          <w:b/>
          <w:sz w:val="22"/>
          <w:szCs w:val="22"/>
          <w:lang w:val="hr-HR"/>
        </w:rPr>
      </w:pPr>
      <w:r w:rsidRPr="004411CC">
        <w:rPr>
          <w:b/>
          <w:sz w:val="22"/>
          <w:szCs w:val="22"/>
          <w:lang w:val="hr-HR"/>
        </w:rPr>
        <w:t>VIII.</w:t>
      </w:r>
    </w:p>
    <w:p w14:paraId="5C209513" w14:textId="77777777" w:rsidR="004411CC" w:rsidRPr="004411CC" w:rsidRDefault="004411CC" w:rsidP="004411CC">
      <w:pPr>
        <w:ind w:firstLine="708"/>
        <w:jc w:val="both"/>
        <w:rPr>
          <w:sz w:val="22"/>
          <w:szCs w:val="22"/>
          <w:lang w:val="hr-HR"/>
        </w:rPr>
      </w:pPr>
      <w:r w:rsidRPr="004411CC">
        <w:rPr>
          <w:sz w:val="22"/>
          <w:szCs w:val="22"/>
          <w:lang w:val="hr-HR"/>
        </w:rPr>
        <w:t xml:space="preserve">Zadužuje se Općinski načelnik Općine Brtonigla - </w:t>
      </w:r>
      <w:proofErr w:type="spellStart"/>
      <w:r w:rsidRPr="004411CC">
        <w:rPr>
          <w:sz w:val="22"/>
          <w:szCs w:val="22"/>
          <w:lang w:val="hr-HR"/>
        </w:rPr>
        <w:t>Verteneglio</w:t>
      </w:r>
      <w:proofErr w:type="spellEnd"/>
      <w:r w:rsidRPr="004411CC">
        <w:rPr>
          <w:sz w:val="22"/>
          <w:szCs w:val="22"/>
          <w:lang w:val="hr-HR"/>
        </w:rPr>
        <w:t xml:space="preserve"> da po stupanju na snagu Odluke o odabiru najpovoljnije ponude i sklapanju ugovora o prodaji nekretnina u vlasništvu Općine Brtonigla - </w:t>
      </w:r>
      <w:proofErr w:type="spellStart"/>
      <w:r w:rsidRPr="004411CC">
        <w:rPr>
          <w:sz w:val="22"/>
          <w:szCs w:val="22"/>
          <w:lang w:val="hr-HR"/>
        </w:rPr>
        <w:t>Verteneglio</w:t>
      </w:r>
      <w:proofErr w:type="spellEnd"/>
      <w:r w:rsidRPr="004411CC">
        <w:rPr>
          <w:sz w:val="22"/>
          <w:szCs w:val="22"/>
          <w:lang w:val="hr-HR"/>
        </w:rPr>
        <w:t xml:space="preserve">, sa imenovanim najpovoljnijim ponuditeljem sklopi ugovor o kupoprodaji u roku od 30 dana od stupanja na snagu navedene Odluke. </w:t>
      </w:r>
    </w:p>
    <w:p w14:paraId="6903D3E4" w14:textId="77777777" w:rsidR="004411CC" w:rsidRPr="004411CC" w:rsidRDefault="004411CC" w:rsidP="004411CC">
      <w:pPr>
        <w:ind w:firstLine="708"/>
        <w:jc w:val="both"/>
        <w:rPr>
          <w:sz w:val="22"/>
          <w:szCs w:val="22"/>
          <w:lang w:val="hr-HR"/>
        </w:rPr>
      </w:pPr>
    </w:p>
    <w:p w14:paraId="52E4B170" w14:textId="77777777" w:rsidR="004411CC" w:rsidRPr="004411CC" w:rsidRDefault="004411CC" w:rsidP="004411CC">
      <w:pPr>
        <w:jc w:val="center"/>
        <w:rPr>
          <w:b/>
          <w:sz w:val="22"/>
          <w:szCs w:val="22"/>
          <w:lang w:val="hr-HR"/>
        </w:rPr>
      </w:pPr>
      <w:r w:rsidRPr="004411CC">
        <w:rPr>
          <w:b/>
          <w:sz w:val="22"/>
          <w:szCs w:val="22"/>
          <w:lang w:val="hr-HR"/>
        </w:rPr>
        <w:t>IX.</w:t>
      </w:r>
    </w:p>
    <w:p w14:paraId="2A77E6D6" w14:textId="67A56B96" w:rsidR="004411CC" w:rsidRDefault="004411CC" w:rsidP="004411CC">
      <w:pPr>
        <w:ind w:firstLine="708"/>
        <w:jc w:val="both"/>
        <w:rPr>
          <w:sz w:val="22"/>
          <w:szCs w:val="22"/>
          <w:lang w:val="hr-HR"/>
        </w:rPr>
      </w:pPr>
      <w:r w:rsidRPr="004411CC">
        <w:rPr>
          <w:b/>
          <w:sz w:val="22"/>
          <w:szCs w:val="22"/>
          <w:lang w:val="hr-HR"/>
        </w:rPr>
        <w:t>Natječaj traje 8 (osam) dana</w:t>
      </w:r>
      <w:r w:rsidRPr="004411CC">
        <w:rPr>
          <w:sz w:val="22"/>
          <w:szCs w:val="22"/>
          <w:lang w:val="hr-HR"/>
        </w:rPr>
        <w:t xml:space="preserve"> od dana objave. Dan objave na oglasnoj ploči smatra se danom raspisivanja natječaja. </w:t>
      </w:r>
    </w:p>
    <w:p w14:paraId="501D4C0F" w14:textId="0EFBAAE0" w:rsidR="004411CC" w:rsidRDefault="004411CC" w:rsidP="004411CC">
      <w:pPr>
        <w:ind w:firstLine="708"/>
        <w:jc w:val="both"/>
        <w:rPr>
          <w:sz w:val="22"/>
          <w:szCs w:val="22"/>
          <w:lang w:val="hr-HR"/>
        </w:rPr>
      </w:pPr>
    </w:p>
    <w:p w14:paraId="67D71B87" w14:textId="77777777" w:rsidR="004411CC" w:rsidRPr="004411CC" w:rsidRDefault="004411CC" w:rsidP="004411CC">
      <w:pPr>
        <w:ind w:firstLine="708"/>
        <w:jc w:val="both"/>
        <w:rPr>
          <w:sz w:val="22"/>
          <w:szCs w:val="22"/>
          <w:lang w:val="hr-HR"/>
        </w:rPr>
      </w:pPr>
    </w:p>
    <w:p w14:paraId="54DF6EB7" w14:textId="77777777" w:rsidR="004411CC" w:rsidRPr="004411CC" w:rsidRDefault="004411CC" w:rsidP="004411CC">
      <w:pPr>
        <w:pStyle w:val="BodyText"/>
        <w:jc w:val="center"/>
        <w:rPr>
          <w:b/>
          <w:sz w:val="22"/>
          <w:szCs w:val="22"/>
        </w:rPr>
      </w:pPr>
      <w:r w:rsidRPr="004411CC">
        <w:rPr>
          <w:b/>
          <w:sz w:val="22"/>
          <w:szCs w:val="22"/>
        </w:rPr>
        <w:t>X.</w:t>
      </w:r>
    </w:p>
    <w:p w14:paraId="1AA74D8E" w14:textId="77777777" w:rsidR="004411CC" w:rsidRPr="004411CC" w:rsidRDefault="004411CC" w:rsidP="004411CC">
      <w:pPr>
        <w:jc w:val="both"/>
        <w:rPr>
          <w:sz w:val="22"/>
          <w:szCs w:val="22"/>
          <w:lang w:val="hr-HR"/>
        </w:rPr>
      </w:pPr>
      <w:r w:rsidRPr="004411CC">
        <w:rPr>
          <w:sz w:val="22"/>
          <w:szCs w:val="22"/>
          <w:lang w:val="hr-HR"/>
        </w:rPr>
        <w:tab/>
        <w:t>Prihvaća se prijedlog teksta natječaja KLASA: KLASA: 944-05/19-50/03 URBROJ: 2105/04-01-19-29 razmatranog na  17. sjednici Općinskog vijeća održanoj dana 14. lipnja 2019. godine.</w:t>
      </w:r>
    </w:p>
    <w:p w14:paraId="1F5709B8" w14:textId="77777777" w:rsidR="004411CC" w:rsidRPr="004411CC" w:rsidRDefault="004411CC" w:rsidP="004411CC">
      <w:pPr>
        <w:pStyle w:val="BodyText"/>
        <w:rPr>
          <w:sz w:val="22"/>
          <w:szCs w:val="22"/>
        </w:rPr>
      </w:pPr>
    </w:p>
    <w:p w14:paraId="691C961B" w14:textId="77777777" w:rsidR="004411CC" w:rsidRPr="004411CC" w:rsidRDefault="004411CC" w:rsidP="004411CC">
      <w:pPr>
        <w:pStyle w:val="BodyText"/>
        <w:jc w:val="center"/>
        <w:rPr>
          <w:b/>
          <w:sz w:val="22"/>
          <w:szCs w:val="22"/>
        </w:rPr>
      </w:pPr>
      <w:r w:rsidRPr="004411CC">
        <w:rPr>
          <w:b/>
          <w:sz w:val="22"/>
          <w:szCs w:val="22"/>
        </w:rPr>
        <w:t>XI.</w:t>
      </w:r>
    </w:p>
    <w:p w14:paraId="08B787D7" w14:textId="77777777" w:rsidR="004411CC" w:rsidRPr="004411CC" w:rsidRDefault="004411CC" w:rsidP="004411CC">
      <w:pPr>
        <w:pStyle w:val="BodyText"/>
        <w:rPr>
          <w:sz w:val="22"/>
          <w:szCs w:val="22"/>
        </w:rPr>
      </w:pPr>
      <w:r w:rsidRPr="004411CC">
        <w:rPr>
          <w:b/>
          <w:sz w:val="22"/>
          <w:szCs w:val="22"/>
        </w:rPr>
        <w:tab/>
      </w:r>
      <w:r w:rsidRPr="004411CC">
        <w:rPr>
          <w:sz w:val="22"/>
          <w:szCs w:val="22"/>
        </w:rPr>
        <w:t xml:space="preserve">Ova Odluka stupa na snagu osmog dana od dana donošenja, a ista će se objaviti u  Službenim novinama Općine Brtonigla - </w:t>
      </w:r>
      <w:proofErr w:type="spellStart"/>
      <w:r w:rsidRPr="004411CC">
        <w:rPr>
          <w:sz w:val="22"/>
          <w:szCs w:val="22"/>
        </w:rPr>
        <w:t>Verteneglio</w:t>
      </w:r>
      <w:proofErr w:type="spellEnd"/>
      <w:r w:rsidRPr="004411CC">
        <w:rPr>
          <w:sz w:val="22"/>
          <w:szCs w:val="22"/>
        </w:rPr>
        <w:t xml:space="preserve">. </w:t>
      </w:r>
    </w:p>
    <w:p w14:paraId="03E30A84" w14:textId="77777777" w:rsidR="004411CC" w:rsidRPr="004411CC" w:rsidRDefault="004411CC" w:rsidP="004411CC">
      <w:pPr>
        <w:pStyle w:val="BodyText"/>
        <w:rPr>
          <w:sz w:val="22"/>
          <w:szCs w:val="22"/>
        </w:rPr>
      </w:pPr>
    </w:p>
    <w:p w14:paraId="38172167" w14:textId="77777777" w:rsidR="004411CC" w:rsidRPr="004411CC" w:rsidRDefault="004411CC" w:rsidP="004411CC">
      <w:pPr>
        <w:jc w:val="both"/>
        <w:rPr>
          <w:sz w:val="22"/>
          <w:szCs w:val="22"/>
          <w:lang w:val="hr-HR"/>
        </w:rPr>
      </w:pPr>
      <w:r w:rsidRPr="004411CC">
        <w:rPr>
          <w:sz w:val="22"/>
          <w:szCs w:val="22"/>
          <w:lang w:val="hr-HR"/>
        </w:rPr>
        <w:t>KLASA: 944-05/19-50/03</w:t>
      </w:r>
    </w:p>
    <w:p w14:paraId="6A692FC7" w14:textId="77777777" w:rsidR="004411CC" w:rsidRPr="004411CC" w:rsidRDefault="004411CC" w:rsidP="004411CC">
      <w:pPr>
        <w:jc w:val="both"/>
        <w:rPr>
          <w:sz w:val="22"/>
          <w:szCs w:val="22"/>
          <w:lang w:val="hr-HR"/>
        </w:rPr>
      </w:pPr>
      <w:r w:rsidRPr="004411CC">
        <w:rPr>
          <w:sz w:val="22"/>
          <w:szCs w:val="22"/>
          <w:lang w:val="hr-HR"/>
        </w:rPr>
        <w:t>URBROJ: 2105/04-01-19-31</w:t>
      </w:r>
    </w:p>
    <w:p w14:paraId="605ACA72" w14:textId="77777777" w:rsidR="004411CC" w:rsidRPr="004411CC" w:rsidRDefault="004411CC" w:rsidP="004411CC">
      <w:pPr>
        <w:jc w:val="both"/>
        <w:rPr>
          <w:sz w:val="22"/>
          <w:szCs w:val="22"/>
          <w:lang w:val="hr-HR"/>
        </w:rPr>
      </w:pPr>
      <w:r w:rsidRPr="004411CC">
        <w:rPr>
          <w:sz w:val="22"/>
          <w:szCs w:val="22"/>
          <w:lang w:val="hr-HR"/>
        </w:rPr>
        <w:t xml:space="preserve">Brtonigla - </w:t>
      </w:r>
      <w:proofErr w:type="spellStart"/>
      <w:r w:rsidRPr="004411CC">
        <w:rPr>
          <w:sz w:val="22"/>
          <w:szCs w:val="22"/>
          <w:lang w:val="hr-HR"/>
        </w:rPr>
        <w:t>Verteneglio</w:t>
      </w:r>
      <w:proofErr w:type="spellEnd"/>
      <w:r w:rsidRPr="004411CC">
        <w:rPr>
          <w:sz w:val="22"/>
          <w:szCs w:val="22"/>
          <w:lang w:val="hr-HR"/>
        </w:rPr>
        <w:t>,  14. lipnja 2019. godine</w:t>
      </w:r>
    </w:p>
    <w:p w14:paraId="16155980" w14:textId="77777777" w:rsidR="004411CC" w:rsidRPr="004411CC" w:rsidRDefault="004411CC" w:rsidP="004411CC">
      <w:pPr>
        <w:jc w:val="both"/>
        <w:rPr>
          <w:sz w:val="22"/>
          <w:szCs w:val="22"/>
          <w:lang w:val="hr-HR"/>
        </w:rPr>
      </w:pPr>
    </w:p>
    <w:p w14:paraId="4C172E0F" w14:textId="77777777" w:rsidR="004411CC" w:rsidRPr="004411CC" w:rsidRDefault="004411CC" w:rsidP="004411CC">
      <w:pPr>
        <w:pStyle w:val="BodyText"/>
        <w:jc w:val="right"/>
        <w:rPr>
          <w:sz w:val="22"/>
          <w:szCs w:val="22"/>
        </w:rPr>
      </w:pPr>
      <w:r w:rsidRPr="004411CC">
        <w:rPr>
          <w:sz w:val="22"/>
          <w:szCs w:val="22"/>
        </w:rPr>
        <w:t>OPĆINSKO VIJEĆE OPĆINE BRTONIGLA - VERTENEGLIO</w:t>
      </w:r>
    </w:p>
    <w:p w14:paraId="304ED5E2" w14:textId="77777777" w:rsidR="004411CC" w:rsidRPr="004411CC" w:rsidRDefault="004411CC" w:rsidP="004411CC">
      <w:pPr>
        <w:pStyle w:val="BodyText"/>
        <w:jc w:val="right"/>
        <w:rPr>
          <w:sz w:val="22"/>
          <w:szCs w:val="22"/>
        </w:rPr>
      </w:pPr>
      <w:r w:rsidRPr="004411CC">
        <w:rPr>
          <w:sz w:val="22"/>
          <w:szCs w:val="22"/>
        </w:rPr>
        <w:t>Predsjednik</w:t>
      </w:r>
    </w:p>
    <w:p w14:paraId="2D6A0B5D" w14:textId="66F6E785" w:rsidR="004411CC" w:rsidRDefault="004411CC" w:rsidP="004411CC">
      <w:pPr>
        <w:pStyle w:val="BodyText"/>
        <w:jc w:val="right"/>
        <w:rPr>
          <w:sz w:val="22"/>
          <w:szCs w:val="22"/>
        </w:rPr>
      </w:pPr>
      <w:r w:rsidRPr="004411CC">
        <w:rPr>
          <w:sz w:val="22"/>
          <w:szCs w:val="22"/>
        </w:rPr>
        <w:t>Dr. sc. Igor Palčić</w:t>
      </w:r>
      <w:r>
        <w:rPr>
          <w:sz w:val="22"/>
          <w:szCs w:val="22"/>
        </w:rPr>
        <w:t xml:space="preserve"> v.r.</w:t>
      </w:r>
    </w:p>
    <w:p w14:paraId="5842ADCC" w14:textId="77777777" w:rsidR="004411CC" w:rsidRPr="00C1494B" w:rsidRDefault="004411CC" w:rsidP="004411CC">
      <w:pPr>
        <w:rPr>
          <w:sz w:val="22"/>
          <w:szCs w:val="22"/>
          <w:lang w:val="hr-HR"/>
        </w:rPr>
      </w:pPr>
    </w:p>
    <w:p w14:paraId="6E116890" w14:textId="77777777" w:rsidR="00AE3E94" w:rsidRPr="00E5777F" w:rsidRDefault="00AE3E94" w:rsidP="00AE3E94">
      <w:pPr>
        <w:rPr>
          <w:sz w:val="22"/>
          <w:szCs w:val="22"/>
          <w:lang w:val="hr-HR"/>
        </w:rPr>
      </w:pPr>
    </w:p>
    <w:p w14:paraId="1EA6D0A0" w14:textId="5AE1E06B" w:rsidR="00AE3E94" w:rsidRPr="00E5777F" w:rsidRDefault="00AE3E94" w:rsidP="00AE3E94">
      <w:pPr>
        <w:jc w:val="center"/>
        <w:rPr>
          <w:b/>
          <w:sz w:val="22"/>
          <w:szCs w:val="22"/>
          <w:lang w:val="hr-HR"/>
        </w:rPr>
      </w:pPr>
    </w:p>
    <w:p w14:paraId="266B41F6" w14:textId="7BCE5314" w:rsidR="00AE3E94" w:rsidRPr="00E5777F" w:rsidRDefault="00AE3E94" w:rsidP="00E5777F">
      <w:pPr>
        <w:pStyle w:val="ListParagraph"/>
        <w:numPr>
          <w:ilvl w:val="0"/>
          <w:numId w:val="18"/>
        </w:numPr>
        <w:jc w:val="center"/>
        <w:rPr>
          <w:b/>
          <w:sz w:val="22"/>
          <w:szCs w:val="22"/>
          <w:lang w:val="hr-HR"/>
        </w:rPr>
      </w:pPr>
    </w:p>
    <w:p w14:paraId="355628DE" w14:textId="5659063C" w:rsidR="00AE3E94" w:rsidRPr="00E5777F" w:rsidRDefault="00AE3E94" w:rsidP="00AE3E94">
      <w:pPr>
        <w:jc w:val="center"/>
        <w:rPr>
          <w:b/>
          <w:sz w:val="22"/>
          <w:szCs w:val="22"/>
          <w:lang w:val="hr-HR"/>
        </w:rPr>
      </w:pPr>
    </w:p>
    <w:p w14:paraId="3051227C" w14:textId="33A4BE19" w:rsidR="00AE3E94" w:rsidRPr="00E5777F" w:rsidRDefault="00AE3E94" w:rsidP="00AE3E94">
      <w:pPr>
        <w:jc w:val="center"/>
        <w:rPr>
          <w:b/>
          <w:sz w:val="22"/>
          <w:szCs w:val="22"/>
          <w:lang w:val="hr-HR"/>
        </w:rPr>
      </w:pPr>
    </w:p>
    <w:p w14:paraId="798CC69B" w14:textId="77777777" w:rsidR="00AE3E94" w:rsidRPr="00E5777F" w:rsidRDefault="00AE3E94" w:rsidP="00AE3E94">
      <w:pPr>
        <w:jc w:val="right"/>
        <w:rPr>
          <w:sz w:val="22"/>
          <w:szCs w:val="22"/>
          <w:lang w:val="hr-HR"/>
        </w:rPr>
      </w:pPr>
      <w:r w:rsidRPr="00E5777F">
        <w:rPr>
          <w:sz w:val="22"/>
          <w:szCs w:val="22"/>
          <w:lang w:val="hr-HR"/>
        </w:rPr>
        <w:t xml:space="preserve">   </w:t>
      </w:r>
    </w:p>
    <w:p w14:paraId="28AC2E82" w14:textId="77777777" w:rsidR="00AE3E94" w:rsidRPr="00E5777F" w:rsidRDefault="00AE3E94" w:rsidP="00AE3E94">
      <w:pPr>
        <w:ind w:firstLine="708"/>
        <w:jc w:val="both"/>
        <w:rPr>
          <w:sz w:val="22"/>
          <w:szCs w:val="22"/>
          <w:lang w:val="hr-HR"/>
        </w:rPr>
      </w:pPr>
      <w:r w:rsidRPr="00E5777F">
        <w:rPr>
          <w:sz w:val="22"/>
          <w:szCs w:val="22"/>
          <w:lang w:val="hr-HR"/>
        </w:rPr>
        <w:t xml:space="preserve">Na temelju čl. 35. i 391. Zakona o vlasništvu i drugim stvarnim pravima (NN-91/96, 68/98, 137/97, 22/00, 73/00, 114/01, 79/06, 141/06, 146/08, 38/09, 153/09, 143/12 i 152/14), članka 35. i  čl. 48. st. 3 Zakona o lokalnoj i područnoj (regionalnoj) samoupravi (NN – 33/01, 60/01, 129/05,109/07, 125/08, 36/09, 150/11, 144/12, 19/13, 137/15 i 123/17), čl. 38 Statuta Općine Brtonigla - </w:t>
      </w:r>
      <w:proofErr w:type="spellStart"/>
      <w:r w:rsidRPr="00E5777F">
        <w:rPr>
          <w:sz w:val="22"/>
          <w:szCs w:val="22"/>
          <w:lang w:val="hr-HR"/>
        </w:rPr>
        <w:t>Verteneglio</w:t>
      </w:r>
      <w:proofErr w:type="spellEnd"/>
      <w:r w:rsidRPr="00E5777F">
        <w:rPr>
          <w:sz w:val="22"/>
          <w:szCs w:val="22"/>
          <w:lang w:val="hr-HR"/>
        </w:rPr>
        <w:t xml:space="preserve"> (Službene novine Općine Brtonigla - </w:t>
      </w:r>
      <w:proofErr w:type="spellStart"/>
      <w:r w:rsidRPr="00E5777F">
        <w:rPr>
          <w:sz w:val="22"/>
          <w:szCs w:val="22"/>
          <w:lang w:val="hr-HR"/>
        </w:rPr>
        <w:t>Verteneglio</w:t>
      </w:r>
      <w:proofErr w:type="spellEnd"/>
      <w:r w:rsidRPr="00E5777F">
        <w:rPr>
          <w:sz w:val="22"/>
          <w:szCs w:val="22"/>
          <w:lang w:val="hr-HR"/>
        </w:rPr>
        <w:t xml:space="preserve"> br. 03/18), Odluke o uvjetima, načinu i postupku gospodarenja nekretninama u vlasništvu Općine Brtonigla - </w:t>
      </w:r>
      <w:proofErr w:type="spellStart"/>
      <w:r w:rsidRPr="00E5777F">
        <w:rPr>
          <w:sz w:val="22"/>
          <w:szCs w:val="22"/>
          <w:lang w:val="hr-HR"/>
        </w:rPr>
        <w:t>Verteneglio</w:t>
      </w:r>
      <w:proofErr w:type="spellEnd"/>
      <w:r w:rsidRPr="00E5777F">
        <w:rPr>
          <w:sz w:val="22"/>
          <w:szCs w:val="22"/>
          <w:lang w:val="hr-HR"/>
        </w:rPr>
        <w:t xml:space="preserve"> (Službene novine Općine Brtonigla - </w:t>
      </w:r>
      <w:proofErr w:type="spellStart"/>
      <w:r w:rsidRPr="00E5777F">
        <w:rPr>
          <w:sz w:val="22"/>
          <w:szCs w:val="22"/>
          <w:lang w:val="hr-HR"/>
        </w:rPr>
        <w:t>Verteneglio</w:t>
      </w:r>
      <w:proofErr w:type="spellEnd"/>
      <w:r w:rsidRPr="00E5777F">
        <w:rPr>
          <w:sz w:val="22"/>
          <w:szCs w:val="22"/>
          <w:lang w:val="hr-HR"/>
        </w:rPr>
        <w:t xml:space="preserve"> 25/09, 03/13, 15</w:t>
      </w:r>
      <w:r w:rsidRPr="00E5777F">
        <w:rPr>
          <w:color w:val="000000"/>
          <w:sz w:val="22"/>
          <w:szCs w:val="22"/>
          <w:lang w:val="hr-HR"/>
        </w:rPr>
        <w:t>/13 i 01/16)</w:t>
      </w:r>
      <w:r w:rsidRPr="00E5777F">
        <w:rPr>
          <w:sz w:val="22"/>
          <w:szCs w:val="22"/>
          <w:lang w:val="hr-HR"/>
        </w:rPr>
        <w:t xml:space="preserve">  i Zapisnika sa sjednice Komisije za provođenje postupka raspolaganja nekretninama u vlasništvu Općine Brtonigla – </w:t>
      </w:r>
      <w:proofErr w:type="spellStart"/>
      <w:r w:rsidRPr="00E5777F">
        <w:rPr>
          <w:sz w:val="22"/>
          <w:szCs w:val="22"/>
          <w:lang w:val="hr-HR"/>
        </w:rPr>
        <w:t>Verteneglio</w:t>
      </w:r>
      <w:proofErr w:type="spellEnd"/>
      <w:r w:rsidRPr="00E5777F">
        <w:rPr>
          <w:sz w:val="22"/>
          <w:szCs w:val="22"/>
          <w:lang w:val="hr-HR"/>
        </w:rPr>
        <w:t xml:space="preserve"> KLASA: 350-01/16-10/20 URBROJ: 2105/04-04/02-19-32 od 07. svibnja 2019. godine, Općinsko vijeće Općine Brtonigla - </w:t>
      </w:r>
      <w:proofErr w:type="spellStart"/>
      <w:r w:rsidRPr="00E5777F">
        <w:rPr>
          <w:sz w:val="22"/>
          <w:szCs w:val="22"/>
          <w:lang w:val="hr-HR"/>
        </w:rPr>
        <w:t>Verteneglio</w:t>
      </w:r>
      <w:proofErr w:type="spellEnd"/>
      <w:r w:rsidRPr="00E5777F">
        <w:rPr>
          <w:sz w:val="22"/>
          <w:szCs w:val="22"/>
          <w:lang w:val="hr-HR"/>
        </w:rPr>
        <w:t>, na svojoj 17. sjednici , održanoj dana 14. lipnja 2019.godine , donosi sljedeću</w:t>
      </w:r>
    </w:p>
    <w:p w14:paraId="7080F0FD" w14:textId="77777777" w:rsidR="00AE3E94" w:rsidRPr="00E5777F" w:rsidRDefault="00AE3E94" w:rsidP="00AE3E94">
      <w:pPr>
        <w:jc w:val="both"/>
        <w:rPr>
          <w:sz w:val="22"/>
          <w:szCs w:val="22"/>
          <w:lang w:val="hr-HR"/>
        </w:rPr>
      </w:pPr>
    </w:p>
    <w:p w14:paraId="1DAA09DB" w14:textId="77777777" w:rsidR="00AE3E94" w:rsidRPr="00E5777F" w:rsidRDefault="00AE3E94" w:rsidP="00AE3E94">
      <w:pPr>
        <w:tabs>
          <w:tab w:val="center" w:pos="4536"/>
          <w:tab w:val="left" w:pos="7989"/>
        </w:tabs>
        <w:rPr>
          <w:b/>
          <w:sz w:val="22"/>
          <w:szCs w:val="22"/>
          <w:lang w:val="hr-HR"/>
        </w:rPr>
      </w:pPr>
      <w:r w:rsidRPr="00E5777F">
        <w:rPr>
          <w:b/>
          <w:sz w:val="22"/>
          <w:szCs w:val="22"/>
          <w:lang w:val="hr-HR"/>
        </w:rPr>
        <w:tab/>
        <w:t>ODLUKU</w:t>
      </w:r>
      <w:r w:rsidRPr="00E5777F">
        <w:rPr>
          <w:b/>
          <w:sz w:val="22"/>
          <w:szCs w:val="22"/>
          <w:lang w:val="hr-HR"/>
        </w:rPr>
        <w:tab/>
      </w:r>
    </w:p>
    <w:p w14:paraId="1F48D86C" w14:textId="77777777" w:rsidR="00AE3E94" w:rsidRPr="00E5777F" w:rsidRDefault="00AE3E94" w:rsidP="00AE3E94">
      <w:pPr>
        <w:jc w:val="center"/>
        <w:rPr>
          <w:b/>
          <w:sz w:val="22"/>
          <w:szCs w:val="22"/>
          <w:lang w:val="hr-HR"/>
        </w:rPr>
      </w:pPr>
      <w:r w:rsidRPr="00E5777F">
        <w:rPr>
          <w:b/>
          <w:sz w:val="22"/>
          <w:szCs w:val="22"/>
          <w:lang w:val="hr-HR"/>
        </w:rPr>
        <w:lastRenderedPageBreak/>
        <w:t>o odabiru najpovoljnije ponude i sklapanju kupoprodajnog ugovora za nekretninu</w:t>
      </w:r>
    </w:p>
    <w:p w14:paraId="48A3741C" w14:textId="77777777" w:rsidR="00AE3E94" w:rsidRPr="00E5777F" w:rsidRDefault="00AE3E94" w:rsidP="00AE3E94">
      <w:pPr>
        <w:jc w:val="center"/>
        <w:rPr>
          <w:b/>
          <w:sz w:val="22"/>
          <w:szCs w:val="22"/>
          <w:lang w:val="hr-HR"/>
        </w:rPr>
      </w:pPr>
      <w:r w:rsidRPr="00E5777F">
        <w:rPr>
          <w:b/>
          <w:sz w:val="22"/>
          <w:szCs w:val="22"/>
          <w:lang w:val="hr-HR"/>
        </w:rPr>
        <w:t xml:space="preserve">u vlasništvu Općine Brtonigla - </w:t>
      </w:r>
      <w:proofErr w:type="spellStart"/>
      <w:r w:rsidRPr="00E5777F">
        <w:rPr>
          <w:b/>
          <w:sz w:val="22"/>
          <w:szCs w:val="22"/>
          <w:lang w:val="hr-HR"/>
        </w:rPr>
        <w:t>Verteneglio</w:t>
      </w:r>
      <w:proofErr w:type="spellEnd"/>
    </w:p>
    <w:p w14:paraId="41AA3DF3" w14:textId="77777777" w:rsidR="00AE3E94" w:rsidRPr="00E5777F" w:rsidRDefault="00AE3E94" w:rsidP="00AE3E94">
      <w:pPr>
        <w:jc w:val="center"/>
        <w:rPr>
          <w:b/>
          <w:sz w:val="22"/>
          <w:szCs w:val="22"/>
          <w:lang w:val="hr-HR"/>
        </w:rPr>
      </w:pPr>
    </w:p>
    <w:p w14:paraId="3B175CB5" w14:textId="77777777" w:rsidR="00AE3E94" w:rsidRPr="00E5777F" w:rsidRDefault="00AE3E94" w:rsidP="00AE3E94">
      <w:pPr>
        <w:jc w:val="center"/>
        <w:rPr>
          <w:b/>
          <w:sz w:val="22"/>
          <w:szCs w:val="22"/>
          <w:lang w:val="hr-HR"/>
        </w:rPr>
      </w:pPr>
      <w:r w:rsidRPr="00E5777F">
        <w:rPr>
          <w:b/>
          <w:sz w:val="22"/>
          <w:szCs w:val="22"/>
          <w:lang w:val="hr-HR"/>
        </w:rPr>
        <w:t>I.</w:t>
      </w:r>
    </w:p>
    <w:p w14:paraId="0A4C65E5" w14:textId="77777777" w:rsidR="00AE3E94" w:rsidRPr="00E5777F" w:rsidRDefault="00AE3E94" w:rsidP="00AE3E94">
      <w:pPr>
        <w:ind w:firstLine="708"/>
        <w:jc w:val="both"/>
        <w:rPr>
          <w:sz w:val="22"/>
          <w:szCs w:val="22"/>
          <w:lang w:val="hr-HR"/>
        </w:rPr>
      </w:pPr>
      <w:r w:rsidRPr="00E5777F">
        <w:rPr>
          <w:sz w:val="22"/>
          <w:szCs w:val="22"/>
          <w:lang w:val="hr-HR"/>
        </w:rPr>
        <w:t xml:space="preserve">Prihvaća se kao najpovoljnija jedina potpuna ponuda za kupoprodaju nekretnine pristigla na Natječaj za prodaju nekretnina u vlasništvu Općine Brtonigla - </w:t>
      </w:r>
      <w:proofErr w:type="spellStart"/>
      <w:r w:rsidRPr="00E5777F">
        <w:rPr>
          <w:sz w:val="22"/>
          <w:szCs w:val="22"/>
          <w:lang w:val="hr-HR"/>
        </w:rPr>
        <w:t>Verteneglio</w:t>
      </w:r>
      <w:proofErr w:type="spellEnd"/>
      <w:r w:rsidRPr="00E5777F">
        <w:rPr>
          <w:sz w:val="22"/>
          <w:szCs w:val="22"/>
          <w:lang w:val="hr-HR"/>
        </w:rPr>
        <w:t xml:space="preserve"> za prodaju nekretnine u vlasništvu Općine Brtonigla - </w:t>
      </w:r>
      <w:proofErr w:type="spellStart"/>
      <w:r w:rsidRPr="00E5777F">
        <w:rPr>
          <w:sz w:val="22"/>
          <w:szCs w:val="22"/>
          <w:lang w:val="hr-HR"/>
        </w:rPr>
        <w:t>Verteneglio</w:t>
      </w:r>
      <w:proofErr w:type="spellEnd"/>
      <w:r w:rsidRPr="00E5777F">
        <w:rPr>
          <w:sz w:val="22"/>
          <w:szCs w:val="22"/>
          <w:lang w:val="hr-HR"/>
        </w:rPr>
        <w:t xml:space="preserve"> KLASA: 350-01/16-10/20 URBROJ: 2105/04-01-19-29 od 26. travnja 2019. godine, koji je objavljen istoga dana na oglasnoj ploči i službenim stranicama </w:t>
      </w:r>
      <w:hyperlink r:id="rId58" w:history="1">
        <w:r w:rsidRPr="00E5777F">
          <w:rPr>
            <w:rStyle w:val="Hyperlink"/>
            <w:sz w:val="22"/>
            <w:szCs w:val="22"/>
            <w:lang w:val="hr-HR"/>
          </w:rPr>
          <w:t>www.brtonigla-verteneglio.hr</w:t>
        </w:r>
      </w:hyperlink>
      <w:r w:rsidRPr="00E5777F">
        <w:rPr>
          <w:sz w:val="22"/>
          <w:szCs w:val="22"/>
          <w:lang w:val="hr-HR"/>
        </w:rPr>
        <w:t xml:space="preserve"> , a  obavijest o raspisivanju natječaja u dnevnom listu «Glas Istre»,  i to ponuda:</w:t>
      </w:r>
    </w:p>
    <w:p w14:paraId="2FEDC960" w14:textId="77777777" w:rsidR="00AE3E94" w:rsidRPr="00E5777F" w:rsidRDefault="00AE3E94" w:rsidP="00AE3E94">
      <w:pPr>
        <w:pStyle w:val="BodyText"/>
        <w:rPr>
          <w:sz w:val="22"/>
          <w:szCs w:val="22"/>
        </w:rPr>
      </w:pPr>
    </w:p>
    <w:p w14:paraId="505330C8" w14:textId="77777777" w:rsidR="00AE3E94" w:rsidRPr="00E5777F" w:rsidRDefault="00AE3E94" w:rsidP="00AE3E94">
      <w:pPr>
        <w:jc w:val="both"/>
        <w:rPr>
          <w:sz w:val="22"/>
          <w:szCs w:val="22"/>
          <w:lang w:val="hr-HR"/>
        </w:rPr>
      </w:pPr>
      <w:r w:rsidRPr="00E5777F">
        <w:rPr>
          <w:sz w:val="22"/>
          <w:szCs w:val="22"/>
          <w:lang w:val="hr-HR"/>
        </w:rPr>
        <w:t xml:space="preserve">1. ponuditelja Gardoš Marina i Gardoš </w:t>
      </w:r>
      <w:proofErr w:type="spellStart"/>
      <w:r w:rsidRPr="00E5777F">
        <w:rPr>
          <w:sz w:val="22"/>
          <w:szCs w:val="22"/>
          <w:lang w:val="hr-HR"/>
        </w:rPr>
        <w:t>Lorette</w:t>
      </w:r>
      <w:proofErr w:type="spellEnd"/>
      <w:r w:rsidRPr="00E5777F">
        <w:rPr>
          <w:sz w:val="22"/>
          <w:szCs w:val="22"/>
          <w:lang w:val="hr-HR"/>
        </w:rPr>
        <w:t xml:space="preserve"> oboje iz Brtonigle – </w:t>
      </w:r>
      <w:proofErr w:type="spellStart"/>
      <w:r w:rsidRPr="00E5777F">
        <w:rPr>
          <w:sz w:val="22"/>
          <w:szCs w:val="22"/>
          <w:lang w:val="hr-HR"/>
        </w:rPr>
        <w:t>Verteneglio</w:t>
      </w:r>
      <w:proofErr w:type="spellEnd"/>
      <w:r w:rsidRPr="00E5777F">
        <w:rPr>
          <w:sz w:val="22"/>
          <w:szCs w:val="22"/>
          <w:lang w:val="hr-HR"/>
        </w:rPr>
        <w:t xml:space="preserve">, Ulica Gradine 10, za kupnju 36/191 dijela k.č.br. 180 </w:t>
      </w:r>
      <w:proofErr w:type="spellStart"/>
      <w:r w:rsidRPr="00E5777F">
        <w:rPr>
          <w:sz w:val="22"/>
          <w:szCs w:val="22"/>
          <w:lang w:val="hr-HR"/>
        </w:rPr>
        <w:t>zgr</w:t>
      </w:r>
      <w:proofErr w:type="spellEnd"/>
      <w:r w:rsidRPr="00E5777F">
        <w:rPr>
          <w:sz w:val="22"/>
          <w:szCs w:val="22"/>
          <w:lang w:val="hr-HR"/>
        </w:rPr>
        <w:t xml:space="preserve">. k.o. Brtonigla, upisane pri  Općinskom sudu u Puli – Pola,  Zemljišnoknjižni odjel Buje – Buie u </w:t>
      </w:r>
      <w:proofErr w:type="spellStart"/>
      <w:r w:rsidRPr="00E5777F">
        <w:rPr>
          <w:sz w:val="22"/>
          <w:szCs w:val="22"/>
          <w:lang w:val="hr-HR"/>
        </w:rPr>
        <w:t>z.k.ul</w:t>
      </w:r>
      <w:proofErr w:type="spellEnd"/>
      <w:r w:rsidRPr="00E5777F">
        <w:rPr>
          <w:sz w:val="22"/>
          <w:szCs w:val="22"/>
          <w:lang w:val="hr-HR"/>
        </w:rPr>
        <w:t>. 4092, kao kuća, štala i dvorište, površine 120 m², za najvišu postignutu kupoprodajnu cijenu u iznosu od 23.736,78 EUR u kunama prema srednjem tečaju HNB na dan plaćanja.</w:t>
      </w:r>
    </w:p>
    <w:p w14:paraId="22833862" w14:textId="77777777" w:rsidR="00AE3E94" w:rsidRPr="00E5777F" w:rsidRDefault="00AE3E94" w:rsidP="00AE3E94">
      <w:pPr>
        <w:pStyle w:val="ListParagraph"/>
        <w:ind w:left="786"/>
        <w:rPr>
          <w:b/>
          <w:sz w:val="22"/>
          <w:szCs w:val="22"/>
          <w:lang w:val="hr-HR"/>
        </w:rPr>
      </w:pPr>
    </w:p>
    <w:p w14:paraId="1F16C545" w14:textId="77777777" w:rsidR="00AE3E94" w:rsidRPr="00E5777F" w:rsidRDefault="00AE3E94" w:rsidP="00AE3E94">
      <w:pPr>
        <w:jc w:val="center"/>
        <w:rPr>
          <w:b/>
          <w:sz w:val="22"/>
          <w:szCs w:val="22"/>
          <w:lang w:val="hr-HR"/>
        </w:rPr>
      </w:pPr>
      <w:r w:rsidRPr="00E5777F">
        <w:rPr>
          <w:b/>
          <w:sz w:val="22"/>
          <w:szCs w:val="22"/>
          <w:lang w:val="hr-HR"/>
        </w:rPr>
        <w:t>II.</w:t>
      </w:r>
    </w:p>
    <w:p w14:paraId="479AAE59" w14:textId="77777777" w:rsidR="00AE3E94" w:rsidRPr="00E5777F" w:rsidRDefault="00AE3E94" w:rsidP="00AE3E94">
      <w:pPr>
        <w:ind w:firstLine="708"/>
        <w:jc w:val="both"/>
        <w:rPr>
          <w:sz w:val="22"/>
          <w:szCs w:val="22"/>
          <w:lang w:val="hr-HR"/>
        </w:rPr>
      </w:pPr>
      <w:r w:rsidRPr="00E5777F">
        <w:rPr>
          <w:sz w:val="22"/>
          <w:szCs w:val="22"/>
          <w:lang w:val="hr-HR"/>
        </w:rPr>
        <w:t xml:space="preserve">Na temelju ove Odluke Općinski načelnik i najpovoljniji ponuditelj iz prethodne točke ove Odluke, u roku od 30 (trideset) dana od dana stupanja na snagu iste, sklopiti će Ugovor o kupoprodaji nekretnine u vlasništvu Općine Brtonigla – </w:t>
      </w:r>
      <w:proofErr w:type="spellStart"/>
      <w:r w:rsidRPr="00E5777F">
        <w:rPr>
          <w:sz w:val="22"/>
          <w:szCs w:val="22"/>
          <w:lang w:val="hr-HR"/>
        </w:rPr>
        <w:t>Verteneglio</w:t>
      </w:r>
      <w:proofErr w:type="spellEnd"/>
      <w:r w:rsidRPr="00E5777F">
        <w:rPr>
          <w:sz w:val="22"/>
          <w:szCs w:val="22"/>
          <w:lang w:val="hr-HR"/>
        </w:rPr>
        <w:t>.</w:t>
      </w:r>
    </w:p>
    <w:p w14:paraId="141F74B6" w14:textId="77777777" w:rsidR="00AE3E94" w:rsidRPr="00E5777F" w:rsidRDefault="00AE3E94" w:rsidP="00AE3E94">
      <w:pPr>
        <w:jc w:val="both"/>
        <w:rPr>
          <w:sz w:val="22"/>
          <w:szCs w:val="22"/>
          <w:lang w:val="hr-HR"/>
        </w:rPr>
      </w:pPr>
    </w:p>
    <w:p w14:paraId="15CD1E92" w14:textId="77777777" w:rsidR="00AE3E94" w:rsidRPr="00E5777F" w:rsidRDefault="00AE3E94" w:rsidP="00AE3E94">
      <w:pPr>
        <w:jc w:val="center"/>
        <w:rPr>
          <w:sz w:val="22"/>
          <w:szCs w:val="22"/>
          <w:lang w:val="hr-HR"/>
        </w:rPr>
      </w:pPr>
      <w:r w:rsidRPr="00E5777F">
        <w:rPr>
          <w:b/>
          <w:sz w:val="22"/>
          <w:szCs w:val="22"/>
          <w:lang w:val="hr-HR"/>
        </w:rPr>
        <w:t>III.</w:t>
      </w:r>
    </w:p>
    <w:p w14:paraId="791A8035" w14:textId="77777777" w:rsidR="00AE3E94" w:rsidRPr="00E5777F" w:rsidRDefault="00AE3E94" w:rsidP="00AE3E94">
      <w:pPr>
        <w:jc w:val="both"/>
        <w:rPr>
          <w:sz w:val="22"/>
          <w:szCs w:val="22"/>
          <w:lang w:val="hr-HR"/>
        </w:rPr>
      </w:pPr>
      <w:r w:rsidRPr="00E5777F">
        <w:rPr>
          <w:b/>
          <w:sz w:val="22"/>
          <w:szCs w:val="22"/>
          <w:lang w:val="hr-HR"/>
        </w:rPr>
        <w:tab/>
      </w:r>
      <w:r w:rsidRPr="00E5777F">
        <w:rPr>
          <w:sz w:val="22"/>
          <w:szCs w:val="22"/>
          <w:lang w:val="hr-HR"/>
        </w:rPr>
        <w:t xml:space="preserve">Ova Odluka stupa na snagu danom objave u Službenim novinama Općine Brtonigla - </w:t>
      </w:r>
      <w:proofErr w:type="spellStart"/>
      <w:r w:rsidRPr="00E5777F">
        <w:rPr>
          <w:sz w:val="22"/>
          <w:szCs w:val="22"/>
          <w:lang w:val="hr-HR"/>
        </w:rPr>
        <w:t>Verteneglio</w:t>
      </w:r>
      <w:proofErr w:type="spellEnd"/>
      <w:r w:rsidRPr="00E5777F">
        <w:rPr>
          <w:sz w:val="22"/>
          <w:szCs w:val="22"/>
          <w:lang w:val="hr-HR"/>
        </w:rPr>
        <w:t>.</w:t>
      </w:r>
    </w:p>
    <w:p w14:paraId="08B561CD" w14:textId="77777777" w:rsidR="00AE3E94" w:rsidRPr="00E5777F" w:rsidRDefault="00AE3E94" w:rsidP="00AE3E94">
      <w:pPr>
        <w:jc w:val="both"/>
        <w:rPr>
          <w:sz w:val="22"/>
          <w:szCs w:val="22"/>
          <w:lang w:val="hr-HR"/>
        </w:rPr>
      </w:pPr>
    </w:p>
    <w:p w14:paraId="3175A25B" w14:textId="77777777" w:rsidR="00AE3E94" w:rsidRPr="00E5777F" w:rsidRDefault="00AE3E94" w:rsidP="00AE3E94">
      <w:pPr>
        <w:rPr>
          <w:sz w:val="22"/>
          <w:szCs w:val="22"/>
          <w:lang w:val="hr-HR"/>
        </w:rPr>
      </w:pPr>
      <w:r w:rsidRPr="00E5777F">
        <w:rPr>
          <w:sz w:val="22"/>
          <w:szCs w:val="22"/>
          <w:lang w:val="hr-HR"/>
        </w:rPr>
        <w:t>KLASA: 350-01/16-10/20</w:t>
      </w:r>
    </w:p>
    <w:p w14:paraId="08E24F55" w14:textId="77777777" w:rsidR="00AE3E94" w:rsidRPr="00E5777F" w:rsidRDefault="00AE3E94" w:rsidP="00AE3E94">
      <w:pPr>
        <w:rPr>
          <w:sz w:val="22"/>
          <w:szCs w:val="22"/>
          <w:lang w:val="hr-HR"/>
        </w:rPr>
      </w:pPr>
      <w:r w:rsidRPr="00E5777F">
        <w:rPr>
          <w:sz w:val="22"/>
          <w:szCs w:val="22"/>
          <w:lang w:val="hr-HR"/>
        </w:rPr>
        <w:t>URBROJ: 2105/04-01-19-35</w:t>
      </w:r>
    </w:p>
    <w:p w14:paraId="6D0A3449" w14:textId="77777777" w:rsidR="00AE3E94" w:rsidRPr="00E5777F" w:rsidRDefault="00AE3E94" w:rsidP="00AE3E94">
      <w:pPr>
        <w:rPr>
          <w:sz w:val="22"/>
          <w:szCs w:val="22"/>
          <w:lang w:val="hr-HR"/>
        </w:rPr>
      </w:pPr>
      <w:r w:rsidRPr="00E5777F">
        <w:rPr>
          <w:sz w:val="22"/>
          <w:szCs w:val="22"/>
          <w:lang w:val="hr-HR"/>
        </w:rPr>
        <w:t xml:space="preserve">Brtonigla - </w:t>
      </w:r>
      <w:proofErr w:type="spellStart"/>
      <w:r w:rsidRPr="00E5777F">
        <w:rPr>
          <w:sz w:val="22"/>
          <w:szCs w:val="22"/>
          <w:lang w:val="hr-HR"/>
        </w:rPr>
        <w:t>Verteneglio</w:t>
      </w:r>
      <w:proofErr w:type="spellEnd"/>
      <w:r w:rsidRPr="00E5777F">
        <w:rPr>
          <w:sz w:val="22"/>
          <w:szCs w:val="22"/>
          <w:lang w:val="hr-HR"/>
        </w:rPr>
        <w:t>, 14. lipnja 2019. godine</w:t>
      </w:r>
    </w:p>
    <w:p w14:paraId="3B84CE81" w14:textId="77777777" w:rsidR="00AE3E94" w:rsidRPr="00E5777F" w:rsidRDefault="00AE3E94" w:rsidP="00AE3E94">
      <w:pPr>
        <w:jc w:val="center"/>
        <w:rPr>
          <w:sz w:val="22"/>
          <w:szCs w:val="22"/>
          <w:lang w:val="hr-HR"/>
        </w:rPr>
      </w:pPr>
      <w:r w:rsidRPr="00E5777F">
        <w:rPr>
          <w:sz w:val="22"/>
          <w:szCs w:val="22"/>
          <w:lang w:val="hr-HR"/>
        </w:rPr>
        <w:t xml:space="preserve">                                                                                                                                                                                                                                                 OPĆINSKO VIJEĆE OPĆINE BRTONIGLA - VERTENEGLIO                                                                                     </w:t>
      </w:r>
    </w:p>
    <w:p w14:paraId="70F2F99C" w14:textId="77777777" w:rsidR="00AE3E94" w:rsidRPr="00E5777F" w:rsidRDefault="00AE3E94" w:rsidP="00AE3E94">
      <w:pPr>
        <w:jc w:val="center"/>
        <w:rPr>
          <w:sz w:val="22"/>
          <w:szCs w:val="22"/>
          <w:lang w:val="hr-HR"/>
        </w:rPr>
      </w:pPr>
      <w:r w:rsidRPr="00E5777F">
        <w:rPr>
          <w:sz w:val="22"/>
          <w:szCs w:val="22"/>
          <w:lang w:val="hr-HR"/>
        </w:rPr>
        <w:t>Predsjednik</w:t>
      </w:r>
    </w:p>
    <w:p w14:paraId="345ED234" w14:textId="60BD407A" w:rsidR="00AE3E94" w:rsidRPr="00E5777F" w:rsidRDefault="00AE3E94" w:rsidP="00AE3E94">
      <w:pPr>
        <w:jc w:val="center"/>
        <w:rPr>
          <w:sz w:val="22"/>
          <w:szCs w:val="22"/>
          <w:lang w:val="hr-HR"/>
        </w:rPr>
      </w:pPr>
      <w:r w:rsidRPr="00E5777F">
        <w:rPr>
          <w:sz w:val="22"/>
          <w:szCs w:val="22"/>
          <w:lang w:val="hr-HR"/>
        </w:rPr>
        <w:lastRenderedPageBreak/>
        <w:t>Dr. sc. Igor Palčić</w:t>
      </w:r>
      <w:r w:rsidR="00E5777F" w:rsidRPr="00E5777F">
        <w:rPr>
          <w:sz w:val="22"/>
          <w:szCs w:val="22"/>
          <w:lang w:val="hr-HR"/>
        </w:rPr>
        <w:t xml:space="preserve"> v.r.</w:t>
      </w:r>
    </w:p>
    <w:p w14:paraId="34B2EA89" w14:textId="77777777" w:rsidR="00AE3E94" w:rsidRPr="00E5777F" w:rsidRDefault="00AE3E94" w:rsidP="00AE3E94">
      <w:pPr>
        <w:rPr>
          <w:sz w:val="22"/>
          <w:szCs w:val="22"/>
          <w:lang w:val="hr-HR"/>
        </w:rPr>
      </w:pPr>
    </w:p>
    <w:p w14:paraId="521D90C2" w14:textId="779D71E5" w:rsidR="00AE3E94" w:rsidRPr="00E5777F" w:rsidRDefault="00AE3E94" w:rsidP="00AE3E94">
      <w:pPr>
        <w:jc w:val="center"/>
        <w:rPr>
          <w:b/>
          <w:sz w:val="22"/>
          <w:szCs w:val="22"/>
          <w:lang w:val="hr-HR"/>
        </w:rPr>
      </w:pPr>
    </w:p>
    <w:p w14:paraId="6E2755B3" w14:textId="760FA970" w:rsidR="00AE3E94" w:rsidRPr="00E5777F" w:rsidRDefault="00AE3E94" w:rsidP="00E5777F">
      <w:pPr>
        <w:pStyle w:val="ListParagraph"/>
        <w:numPr>
          <w:ilvl w:val="0"/>
          <w:numId w:val="18"/>
        </w:numPr>
        <w:jc w:val="center"/>
        <w:rPr>
          <w:b/>
          <w:sz w:val="22"/>
          <w:szCs w:val="22"/>
          <w:lang w:val="hr-HR"/>
        </w:rPr>
      </w:pPr>
    </w:p>
    <w:p w14:paraId="502D3AC4" w14:textId="77777777" w:rsidR="00AE3E94" w:rsidRPr="00E5777F" w:rsidRDefault="00AE3E94" w:rsidP="00B15D05">
      <w:pPr>
        <w:rPr>
          <w:sz w:val="22"/>
          <w:szCs w:val="22"/>
          <w:lang w:val="hr-HR"/>
        </w:rPr>
      </w:pPr>
      <w:bookmarkStart w:id="146" w:name="_Hlk8377348"/>
    </w:p>
    <w:bookmarkEnd w:id="146"/>
    <w:p w14:paraId="5292DE15" w14:textId="77777777" w:rsidR="00B15D05" w:rsidRPr="00D72E87" w:rsidRDefault="00B15D05" w:rsidP="00B15D05">
      <w:pPr>
        <w:jc w:val="right"/>
        <w:rPr>
          <w:sz w:val="22"/>
          <w:szCs w:val="22"/>
          <w:lang w:val="hr-HR"/>
        </w:rPr>
      </w:pPr>
    </w:p>
    <w:p w14:paraId="675EBD98" w14:textId="537DF806" w:rsidR="00B15D05" w:rsidRPr="00D72E87" w:rsidRDefault="00B15D05" w:rsidP="00B15D05">
      <w:pPr>
        <w:ind w:firstLine="720"/>
        <w:jc w:val="both"/>
        <w:rPr>
          <w:sz w:val="22"/>
          <w:szCs w:val="22"/>
          <w:lang w:val="hr-HR"/>
        </w:rPr>
      </w:pPr>
      <w:r w:rsidRPr="00D72E87">
        <w:rPr>
          <w:sz w:val="22"/>
          <w:szCs w:val="22"/>
          <w:lang w:val="hr-HR"/>
        </w:rPr>
        <w:t xml:space="preserve">Na temelju čl. 35. i 391. Zakona o vlasništvu i drugim stvarnim pravima (NN-91/96, 68/98, 137/97, 22/00, 73/00, 114/01, 79/06, 141/06, 146/08, 38/09, 153/09, 143/12 i 152/14), čl. 35. Zakona o lokalnoj i područnoj (regionalnoj) samoupravi (NN – 33/01, 60/01, 129/05,109/07, 125/08, 36/09, 150/11, 144/12, 19/13- </w:t>
      </w:r>
      <w:proofErr w:type="spellStart"/>
      <w:r w:rsidRPr="00D72E87">
        <w:rPr>
          <w:sz w:val="22"/>
          <w:szCs w:val="22"/>
          <w:lang w:val="hr-HR"/>
        </w:rPr>
        <w:t>proč.tekst</w:t>
      </w:r>
      <w:proofErr w:type="spellEnd"/>
      <w:r w:rsidRPr="00D72E87">
        <w:rPr>
          <w:sz w:val="22"/>
          <w:szCs w:val="22"/>
          <w:lang w:val="hr-HR"/>
        </w:rPr>
        <w:t>, 137/15 i 123/17) čl. 35. Statuta Općine Brtonigla-</w:t>
      </w:r>
      <w:proofErr w:type="spellStart"/>
      <w:r w:rsidRPr="00D72E87">
        <w:rPr>
          <w:sz w:val="22"/>
          <w:szCs w:val="22"/>
          <w:lang w:val="hr-HR"/>
        </w:rPr>
        <w:t>Verteneglio</w:t>
      </w:r>
      <w:proofErr w:type="spellEnd"/>
      <w:r w:rsidRPr="00D72E87">
        <w:rPr>
          <w:sz w:val="22"/>
          <w:szCs w:val="22"/>
          <w:lang w:val="hr-HR"/>
        </w:rPr>
        <w:t xml:space="preserve"> (Službene novine Općine Brtonigla-</w:t>
      </w:r>
      <w:proofErr w:type="spellStart"/>
      <w:r w:rsidRPr="00D72E87">
        <w:rPr>
          <w:sz w:val="22"/>
          <w:szCs w:val="22"/>
          <w:lang w:val="hr-HR"/>
        </w:rPr>
        <w:t>Verteneglio</w:t>
      </w:r>
      <w:proofErr w:type="spellEnd"/>
      <w:r w:rsidRPr="00D72E87">
        <w:rPr>
          <w:sz w:val="22"/>
          <w:szCs w:val="22"/>
          <w:lang w:val="hr-HR"/>
        </w:rPr>
        <w:t xml:space="preserve"> br. 03/18), Odluke o uvjetima, načinu i postupku gospodarenja nekretninama u vlasništvu Općine Brtonigla (Službene novine Općine Brtonigla-</w:t>
      </w:r>
      <w:proofErr w:type="spellStart"/>
      <w:r w:rsidRPr="00D72E87">
        <w:rPr>
          <w:sz w:val="22"/>
          <w:szCs w:val="22"/>
          <w:lang w:val="hr-HR"/>
        </w:rPr>
        <w:t>Verteneglio</w:t>
      </w:r>
      <w:proofErr w:type="spellEnd"/>
      <w:r w:rsidRPr="00D72E87">
        <w:rPr>
          <w:sz w:val="22"/>
          <w:szCs w:val="22"/>
          <w:lang w:val="hr-HR"/>
        </w:rPr>
        <w:t xml:space="preserve"> br.25/09, 03/13, 15/13 i 01/16), Općinsko vijeće Općine Brtonigla-</w:t>
      </w:r>
      <w:proofErr w:type="spellStart"/>
      <w:r w:rsidRPr="00D72E87">
        <w:rPr>
          <w:sz w:val="22"/>
          <w:szCs w:val="22"/>
          <w:lang w:val="hr-HR"/>
        </w:rPr>
        <w:t>Verteneglio</w:t>
      </w:r>
      <w:proofErr w:type="spellEnd"/>
      <w:r w:rsidRPr="00D72E87">
        <w:rPr>
          <w:sz w:val="22"/>
          <w:szCs w:val="22"/>
          <w:lang w:val="hr-HR"/>
        </w:rPr>
        <w:t>, dana 14. lipnja 2019. godine, donosi sljedeću:</w:t>
      </w:r>
    </w:p>
    <w:p w14:paraId="389C54A0" w14:textId="77777777" w:rsidR="00B15D05" w:rsidRPr="00D72E87" w:rsidRDefault="00B15D05" w:rsidP="00B15D05">
      <w:pPr>
        <w:jc w:val="both"/>
        <w:rPr>
          <w:sz w:val="22"/>
          <w:szCs w:val="22"/>
          <w:lang w:val="hr-HR"/>
        </w:rPr>
      </w:pPr>
    </w:p>
    <w:p w14:paraId="606740E2" w14:textId="77777777" w:rsidR="00B15D05" w:rsidRPr="00D72E87" w:rsidRDefault="00B15D05" w:rsidP="00B15D05">
      <w:pPr>
        <w:tabs>
          <w:tab w:val="center" w:pos="4536"/>
          <w:tab w:val="left" w:pos="7989"/>
        </w:tabs>
        <w:rPr>
          <w:b/>
          <w:sz w:val="22"/>
          <w:szCs w:val="22"/>
          <w:lang w:val="hr-HR"/>
        </w:rPr>
      </w:pPr>
      <w:r w:rsidRPr="00D72E87">
        <w:rPr>
          <w:b/>
          <w:sz w:val="22"/>
          <w:szCs w:val="22"/>
          <w:lang w:val="hr-HR"/>
        </w:rPr>
        <w:tab/>
        <w:t>ODLUKU</w:t>
      </w:r>
      <w:r w:rsidRPr="00D72E87">
        <w:rPr>
          <w:b/>
          <w:sz w:val="22"/>
          <w:szCs w:val="22"/>
          <w:lang w:val="hr-HR"/>
        </w:rPr>
        <w:tab/>
      </w:r>
    </w:p>
    <w:p w14:paraId="7431183B" w14:textId="77777777" w:rsidR="00B15D05" w:rsidRPr="00D72E87" w:rsidRDefault="00B15D05" w:rsidP="00B15D05">
      <w:pPr>
        <w:jc w:val="center"/>
        <w:rPr>
          <w:b/>
          <w:sz w:val="22"/>
          <w:szCs w:val="22"/>
          <w:lang w:val="hr-HR"/>
        </w:rPr>
      </w:pPr>
      <w:r w:rsidRPr="00D72E87">
        <w:rPr>
          <w:b/>
          <w:sz w:val="22"/>
          <w:szCs w:val="22"/>
          <w:lang w:val="hr-HR"/>
        </w:rPr>
        <w:t>o odabiru najpovoljnije ponude i sklapanju kupoprodajnog ugovora za nekretninu</w:t>
      </w:r>
    </w:p>
    <w:p w14:paraId="1A7B927C" w14:textId="77777777" w:rsidR="00B15D05" w:rsidRPr="00D72E87" w:rsidRDefault="00B15D05" w:rsidP="00B15D05">
      <w:pPr>
        <w:jc w:val="center"/>
        <w:rPr>
          <w:b/>
          <w:sz w:val="22"/>
          <w:szCs w:val="22"/>
          <w:lang w:val="hr-HR"/>
        </w:rPr>
      </w:pPr>
      <w:r w:rsidRPr="00D72E87">
        <w:rPr>
          <w:b/>
          <w:sz w:val="22"/>
          <w:szCs w:val="22"/>
          <w:lang w:val="hr-HR"/>
        </w:rPr>
        <w:t>u vlasništvu Općine Brtonigla-</w:t>
      </w:r>
      <w:proofErr w:type="spellStart"/>
      <w:r w:rsidRPr="00D72E87">
        <w:rPr>
          <w:b/>
          <w:sz w:val="22"/>
          <w:szCs w:val="22"/>
          <w:lang w:val="hr-HR"/>
        </w:rPr>
        <w:t>Verteneglio</w:t>
      </w:r>
      <w:proofErr w:type="spellEnd"/>
    </w:p>
    <w:p w14:paraId="11AF6D0D" w14:textId="77777777" w:rsidR="00B15D05" w:rsidRPr="00D72E87" w:rsidRDefault="00B15D05" w:rsidP="00B15D05">
      <w:pPr>
        <w:jc w:val="center"/>
        <w:rPr>
          <w:b/>
          <w:sz w:val="22"/>
          <w:szCs w:val="22"/>
          <w:lang w:val="hr-HR"/>
        </w:rPr>
      </w:pPr>
    </w:p>
    <w:p w14:paraId="11F74293" w14:textId="0E165A4E" w:rsidR="00B15D05" w:rsidRPr="00D72E87" w:rsidRDefault="00B15D05" w:rsidP="00B15D05">
      <w:pPr>
        <w:jc w:val="center"/>
        <w:rPr>
          <w:b/>
          <w:sz w:val="22"/>
          <w:szCs w:val="22"/>
          <w:lang w:val="hr-HR"/>
        </w:rPr>
      </w:pPr>
      <w:r w:rsidRPr="00D72E87">
        <w:rPr>
          <w:b/>
          <w:sz w:val="22"/>
          <w:szCs w:val="22"/>
          <w:lang w:val="hr-HR"/>
        </w:rPr>
        <w:t>I.</w:t>
      </w:r>
    </w:p>
    <w:p w14:paraId="55C1B361" w14:textId="77777777" w:rsidR="00B15D05" w:rsidRPr="00D72E87" w:rsidRDefault="00B15D05" w:rsidP="00B15D05">
      <w:pPr>
        <w:ind w:firstLine="708"/>
        <w:jc w:val="both"/>
        <w:rPr>
          <w:sz w:val="22"/>
          <w:szCs w:val="22"/>
          <w:lang w:val="hr-HR"/>
        </w:rPr>
      </w:pPr>
      <w:r w:rsidRPr="00D72E87">
        <w:rPr>
          <w:sz w:val="22"/>
          <w:szCs w:val="22"/>
          <w:lang w:val="hr-HR"/>
        </w:rPr>
        <w:t>Prihvaća se najpovoljnija i jedina pristigla ponuda za kupoprodaju nekretnine u vlasništvu Općine Brtonigla -</w:t>
      </w:r>
      <w:proofErr w:type="spellStart"/>
      <w:r w:rsidRPr="00D72E87">
        <w:rPr>
          <w:sz w:val="22"/>
          <w:szCs w:val="22"/>
          <w:lang w:val="hr-HR"/>
        </w:rPr>
        <w:t>Verteneglio</w:t>
      </w:r>
      <w:proofErr w:type="spellEnd"/>
      <w:r w:rsidRPr="00D72E87">
        <w:rPr>
          <w:sz w:val="22"/>
          <w:szCs w:val="22"/>
          <w:lang w:val="hr-HR"/>
        </w:rPr>
        <w:t xml:space="preserve"> pristigle na Natječaj za prodaju nekretnine u vlasništvu Općine Brtonigla-</w:t>
      </w:r>
      <w:proofErr w:type="spellStart"/>
      <w:r w:rsidRPr="00D72E87">
        <w:rPr>
          <w:sz w:val="22"/>
          <w:szCs w:val="22"/>
          <w:lang w:val="hr-HR"/>
        </w:rPr>
        <w:t>Verteneglio</w:t>
      </w:r>
      <w:proofErr w:type="spellEnd"/>
      <w:r w:rsidRPr="00D72E87">
        <w:rPr>
          <w:sz w:val="22"/>
          <w:szCs w:val="22"/>
          <w:lang w:val="hr-HR"/>
        </w:rPr>
        <w:t xml:space="preserve"> KLASA: 944-05/19-50/03 URBROJ: 2105/04-01-19-22 od 05. travnja 2019. godine, koji je objavljen dana 26. travnja 2019. godine, na oglasnoj ploči i službenim stranicama Općine Brtonigle - </w:t>
      </w:r>
      <w:proofErr w:type="spellStart"/>
      <w:r w:rsidRPr="00D72E87">
        <w:rPr>
          <w:sz w:val="22"/>
          <w:szCs w:val="22"/>
          <w:lang w:val="hr-HR"/>
        </w:rPr>
        <w:t>Verteneglio</w:t>
      </w:r>
      <w:proofErr w:type="spellEnd"/>
      <w:r w:rsidRPr="00D72E87">
        <w:rPr>
          <w:sz w:val="22"/>
          <w:szCs w:val="22"/>
          <w:lang w:val="hr-HR"/>
        </w:rPr>
        <w:t xml:space="preserve"> te obavijest o raspisivanju natječaja u dnevnom listu «Glas Istre»  i to ponuda:</w:t>
      </w:r>
    </w:p>
    <w:p w14:paraId="030B7000" w14:textId="77777777" w:rsidR="00B15D05" w:rsidRPr="00D72E87" w:rsidRDefault="00B15D05" w:rsidP="00B15D05">
      <w:pPr>
        <w:pStyle w:val="BodyText"/>
        <w:rPr>
          <w:sz w:val="22"/>
          <w:szCs w:val="22"/>
        </w:rPr>
      </w:pPr>
    </w:p>
    <w:p w14:paraId="68D468B8" w14:textId="77777777" w:rsidR="00B15D05" w:rsidRPr="00D72E87" w:rsidRDefault="00B15D05" w:rsidP="00B15D05">
      <w:pPr>
        <w:jc w:val="both"/>
        <w:rPr>
          <w:rFonts w:eastAsia="Calibri"/>
          <w:sz w:val="22"/>
          <w:szCs w:val="22"/>
          <w:lang w:val="hr-HR"/>
        </w:rPr>
      </w:pPr>
      <w:r w:rsidRPr="00D72E87">
        <w:rPr>
          <w:sz w:val="22"/>
          <w:szCs w:val="22"/>
          <w:lang w:val="hr-HR"/>
        </w:rPr>
        <w:t xml:space="preserve">1. Besima </w:t>
      </w:r>
      <w:proofErr w:type="spellStart"/>
      <w:r w:rsidRPr="00D72E87">
        <w:rPr>
          <w:sz w:val="22"/>
          <w:szCs w:val="22"/>
          <w:lang w:val="hr-HR"/>
        </w:rPr>
        <w:t>Čindraka</w:t>
      </w:r>
      <w:proofErr w:type="spellEnd"/>
      <w:r w:rsidRPr="00D72E87">
        <w:rPr>
          <w:sz w:val="22"/>
          <w:szCs w:val="22"/>
          <w:lang w:val="hr-HR"/>
        </w:rPr>
        <w:t xml:space="preserve">  iz Brtonigle, Istarska 1 C, OIB 91212978524 za kupnju  345/360 suvlasničkog dijela </w:t>
      </w:r>
      <w:r w:rsidRPr="00D72E87">
        <w:rPr>
          <w:rFonts w:eastAsia="Calibri"/>
          <w:sz w:val="22"/>
          <w:szCs w:val="22"/>
          <w:lang w:val="hr-HR"/>
        </w:rPr>
        <w:t xml:space="preserve">k.č.br. 800/5  k.o. Brtonigla upisane pri  Općinskom sudu u Puli – Pola,  Zemljišnoknjižni odjel Buje – Buie u </w:t>
      </w:r>
      <w:proofErr w:type="spellStart"/>
      <w:r w:rsidRPr="00D72E87">
        <w:rPr>
          <w:rFonts w:eastAsia="Calibri"/>
          <w:sz w:val="22"/>
          <w:szCs w:val="22"/>
          <w:lang w:val="hr-HR"/>
        </w:rPr>
        <w:t>z.k.ul</w:t>
      </w:r>
      <w:proofErr w:type="spellEnd"/>
      <w:r w:rsidRPr="00D72E87">
        <w:rPr>
          <w:rFonts w:eastAsia="Calibri"/>
          <w:sz w:val="22"/>
          <w:szCs w:val="22"/>
          <w:lang w:val="hr-HR"/>
        </w:rPr>
        <w:t xml:space="preserve">. 1848, kao voćnjak ukupne površine 360 m², površine dijela 345 m², </w:t>
      </w:r>
      <w:r w:rsidRPr="00D72E87">
        <w:rPr>
          <w:sz w:val="22"/>
          <w:szCs w:val="22"/>
          <w:lang w:val="hr-HR"/>
        </w:rPr>
        <w:t xml:space="preserve">sukladno Situacijskom nacrtu stvarnog stanja broj posla: 99/19 od 21. ožujka  2019. godine izrađenog od strane Geodetskog ureda Mataija d.o.o., Umag, </w:t>
      </w:r>
      <w:proofErr w:type="spellStart"/>
      <w:r w:rsidRPr="00D72E87">
        <w:rPr>
          <w:sz w:val="22"/>
          <w:szCs w:val="22"/>
          <w:lang w:val="hr-HR"/>
        </w:rPr>
        <w:t>Valica</w:t>
      </w:r>
      <w:proofErr w:type="spellEnd"/>
      <w:r w:rsidRPr="00D72E87">
        <w:rPr>
          <w:sz w:val="22"/>
          <w:szCs w:val="22"/>
          <w:lang w:val="hr-HR"/>
        </w:rPr>
        <w:t xml:space="preserve">, </w:t>
      </w:r>
      <w:proofErr w:type="spellStart"/>
      <w:r w:rsidRPr="00D72E87">
        <w:rPr>
          <w:sz w:val="22"/>
          <w:szCs w:val="22"/>
          <w:lang w:val="hr-HR"/>
        </w:rPr>
        <w:t>Barboj</w:t>
      </w:r>
      <w:proofErr w:type="spellEnd"/>
      <w:r w:rsidRPr="00D72E87">
        <w:rPr>
          <w:sz w:val="22"/>
          <w:szCs w:val="22"/>
          <w:lang w:val="hr-HR"/>
        </w:rPr>
        <w:t xml:space="preserve"> 36 c</w:t>
      </w:r>
      <w:r>
        <w:rPr>
          <w:sz w:val="22"/>
          <w:szCs w:val="22"/>
          <w:lang w:val="hr-HR"/>
        </w:rPr>
        <w:t xml:space="preserve">, </w:t>
      </w:r>
      <w:r w:rsidRPr="00D72E87">
        <w:rPr>
          <w:rFonts w:eastAsia="Calibri"/>
          <w:sz w:val="22"/>
          <w:szCs w:val="22"/>
          <w:lang w:val="hr-HR"/>
        </w:rPr>
        <w:t xml:space="preserve">za kupoprodajnu cijenu u iznosu od 19.491,00 </w:t>
      </w:r>
      <w:proofErr w:type="spellStart"/>
      <w:r w:rsidRPr="00D72E87">
        <w:rPr>
          <w:rFonts w:eastAsia="Calibri"/>
          <w:sz w:val="22"/>
          <w:szCs w:val="22"/>
          <w:lang w:val="hr-HR"/>
        </w:rPr>
        <w:t>Eur</w:t>
      </w:r>
      <w:proofErr w:type="spellEnd"/>
      <w:r w:rsidRPr="00D72E87">
        <w:rPr>
          <w:rFonts w:eastAsia="Calibri"/>
          <w:sz w:val="22"/>
          <w:szCs w:val="22"/>
          <w:lang w:val="hr-HR"/>
        </w:rPr>
        <w:t xml:space="preserve"> u kunama prema srednjem tečaju HNB na dan plaćanja..</w:t>
      </w:r>
    </w:p>
    <w:p w14:paraId="37C247F1" w14:textId="77777777" w:rsidR="00B15D05" w:rsidRPr="00D72E87" w:rsidRDefault="00B15D05" w:rsidP="00B15D05">
      <w:pPr>
        <w:jc w:val="both"/>
        <w:rPr>
          <w:rFonts w:eastAsia="Calibri"/>
          <w:sz w:val="22"/>
          <w:szCs w:val="22"/>
          <w:lang w:val="hr-HR"/>
        </w:rPr>
      </w:pPr>
    </w:p>
    <w:p w14:paraId="334EC503" w14:textId="3C2ABABD" w:rsidR="00B15D05" w:rsidRPr="00D72E87" w:rsidRDefault="00B15D05" w:rsidP="00B15D05">
      <w:pPr>
        <w:jc w:val="center"/>
        <w:rPr>
          <w:b/>
          <w:sz w:val="22"/>
          <w:szCs w:val="22"/>
          <w:lang w:val="hr-HR"/>
        </w:rPr>
      </w:pPr>
      <w:r w:rsidRPr="00D72E87">
        <w:rPr>
          <w:b/>
          <w:sz w:val="22"/>
          <w:szCs w:val="22"/>
          <w:lang w:val="hr-HR"/>
        </w:rPr>
        <w:t>II.</w:t>
      </w:r>
    </w:p>
    <w:p w14:paraId="6FE8E379" w14:textId="77777777" w:rsidR="00B15D05" w:rsidRPr="00D72E87" w:rsidRDefault="00B15D05" w:rsidP="00B15D05">
      <w:pPr>
        <w:ind w:firstLine="708"/>
        <w:jc w:val="both"/>
        <w:rPr>
          <w:sz w:val="22"/>
          <w:szCs w:val="22"/>
          <w:lang w:val="hr-HR"/>
        </w:rPr>
      </w:pPr>
      <w:r w:rsidRPr="00D72E87">
        <w:rPr>
          <w:sz w:val="22"/>
          <w:szCs w:val="22"/>
          <w:lang w:val="hr-HR"/>
        </w:rPr>
        <w:t>Na temelju ove Odluke općinski načelnik i najpovoljniji ponuditelj iz prethodne točke ove Odluke, u roku od 30 (trideset) dana od dana stupanja na snagu ove Odluke, sklopiti će Ugovor o kupoprodaji nekretnine u vlasništvu Općine Brtonigla-</w:t>
      </w:r>
      <w:proofErr w:type="spellStart"/>
      <w:r w:rsidRPr="00D72E87">
        <w:rPr>
          <w:sz w:val="22"/>
          <w:szCs w:val="22"/>
          <w:lang w:val="hr-HR"/>
        </w:rPr>
        <w:t>Verteneglio</w:t>
      </w:r>
      <w:proofErr w:type="spellEnd"/>
      <w:r w:rsidRPr="00D72E87">
        <w:rPr>
          <w:sz w:val="22"/>
          <w:szCs w:val="22"/>
          <w:lang w:val="hr-HR"/>
        </w:rPr>
        <w:t>.</w:t>
      </w:r>
    </w:p>
    <w:p w14:paraId="546B7B90" w14:textId="77777777" w:rsidR="00B15D05" w:rsidRPr="00D72E87" w:rsidRDefault="00B15D05" w:rsidP="00B15D05">
      <w:pPr>
        <w:ind w:firstLine="708"/>
        <w:jc w:val="both"/>
        <w:rPr>
          <w:sz w:val="22"/>
          <w:szCs w:val="22"/>
          <w:lang w:val="hr-HR"/>
        </w:rPr>
      </w:pPr>
    </w:p>
    <w:p w14:paraId="7A54B040" w14:textId="72A8434C" w:rsidR="00B15D05" w:rsidRPr="00D72E87" w:rsidRDefault="00B15D05" w:rsidP="00B15D05">
      <w:pPr>
        <w:jc w:val="center"/>
        <w:rPr>
          <w:b/>
          <w:sz w:val="22"/>
          <w:szCs w:val="22"/>
          <w:lang w:val="hr-HR"/>
        </w:rPr>
      </w:pPr>
      <w:r w:rsidRPr="00D72E87">
        <w:rPr>
          <w:b/>
          <w:sz w:val="22"/>
          <w:szCs w:val="22"/>
          <w:lang w:val="hr-HR"/>
        </w:rPr>
        <w:t>III.</w:t>
      </w:r>
    </w:p>
    <w:p w14:paraId="1DFA8150" w14:textId="77777777" w:rsidR="00B15D05" w:rsidRPr="00D72E87" w:rsidRDefault="00B15D05" w:rsidP="00B15D05">
      <w:pPr>
        <w:pStyle w:val="BodyText"/>
        <w:ind w:firstLine="708"/>
        <w:rPr>
          <w:sz w:val="22"/>
          <w:szCs w:val="22"/>
        </w:rPr>
      </w:pPr>
      <w:r w:rsidRPr="00D72E87">
        <w:rPr>
          <w:sz w:val="22"/>
          <w:szCs w:val="22"/>
        </w:rPr>
        <w:t xml:space="preserve">Poništava se Natječaj za prodaju nekretnina u vlasništvu Općine Brtonigla - </w:t>
      </w:r>
      <w:proofErr w:type="spellStart"/>
      <w:r w:rsidRPr="00D72E87">
        <w:rPr>
          <w:sz w:val="22"/>
          <w:szCs w:val="22"/>
        </w:rPr>
        <w:t>Verteneglio</w:t>
      </w:r>
      <w:proofErr w:type="spellEnd"/>
      <w:r w:rsidRPr="00D72E87">
        <w:rPr>
          <w:sz w:val="22"/>
          <w:szCs w:val="22"/>
        </w:rPr>
        <w:t xml:space="preserve"> KLASA: 944-05/19-50/03 URBROJ: 2105/04-01-19-22 od 05. travnja 2019. godine u dijelu koji se odnosi na nekretnine izložene u navedenom natječaju  kako slijedi:</w:t>
      </w:r>
    </w:p>
    <w:p w14:paraId="2E3F897E" w14:textId="77777777" w:rsidR="00B15D05" w:rsidRPr="00D72E87" w:rsidRDefault="00B15D05" w:rsidP="00B15D05">
      <w:pPr>
        <w:pStyle w:val="BodyText"/>
        <w:numPr>
          <w:ilvl w:val="0"/>
          <w:numId w:val="39"/>
        </w:numPr>
        <w:rPr>
          <w:sz w:val="22"/>
          <w:szCs w:val="22"/>
        </w:rPr>
      </w:pPr>
      <w:r w:rsidRPr="00D72E87">
        <w:rPr>
          <w:sz w:val="22"/>
          <w:szCs w:val="22"/>
        </w:rPr>
        <w:t xml:space="preserve"> 722/1430 suvlasničkog dijela k.č.br.686/3 k.o. Brtonigla upisane pri Zemljišnoknjižnom odjelu Općinskog suda u Puli-Pola, Stalna služba u Bujama – Buie u </w:t>
      </w:r>
      <w:proofErr w:type="spellStart"/>
      <w:r w:rsidRPr="00D72E87">
        <w:rPr>
          <w:sz w:val="22"/>
          <w:szCs w:val="22"/>
        </w:rPr>
        <w:t>z.k</w:t>
      </w:r>
      <w:proofErr w:type="spellEnd"/>
      <w:r w:rsidRPr="00D72E87">
        <w:rPr>
          <w:sz w:val="22"/>
          <w:szCs w:val="22"/>
        </w:rPr>
        <w:t xml:space="preserve">. ulošku:2211,  kao oranica,  ukupne površine 1430 m², površine dijela 722 m², što je na Situacijskom nacrtu stvarnog stanja broj posla: 101/19 od 21. ožujka  2019. godine izrađenog od strane Geodetskog ureda Mataija d.o.o., Umag, </w:t>
      </w:r>
      <w:proofErr w:type="spellStart"/>
      <w:r w:rsidRPr="00D72E87">
        <w:rPr>
          <w:sz w:val="22"/>
          <w:szCs w:val="22"/>
        </w:rPr>
        <w:t>Valica</w:t>
      </w:r>
      <w:proofErr w:type="spellEnd"/>
      <w:r w:rsidRPr="00D72E87">
        <w:rPr>
          <w:sz w:val="22"/>
          <w:szCs w:val="22"/>
        </w:rPr>
        <w:t xml:space="preserve">, </w:t>
      </w:r>
      <w:proofErr w:type="spellStart"/>
      <w:r w:rsidRPr="00D72E87">
        <w:rPr>
          <w:sz w:val="22"/>
          <w:szCs w:val="22"/>
        </w:rPr>
        <w:t>Barboj</w:t>
      </w:r>
      <w:proofErr w:type="spellEnd"/>
      <w:r w:rsidRPr="00D72E87">
        <w:rPr>
          <w:sz w:val="22"/>
          <w:szCs w:val="22"/>
        </w:rPr>
        <w:t xml:space="preserve"> 36 c, označeno slovom A.</w:t>
      </w:r>
    </w:p>
    <w:p w14:paraId="568A7FCA" w14:textId="77777777" w:rsidR="00B15D05" w:rsidRPr="00D72E87" w:rsidRDefault="00B15D05" w:rsidP="00B15D05">
      <w:pPr>
        <w:pStyle w:val="BodyText"/>
        <w:numPr>
          <w:ilvl w:val="0"/>
          <w:numId w:val="39"/>
        </w:numPr>
        <w:rPr>
          <w:sz w:val="22"/>
          <w:szCs w:val="22"/>
        </w:rPr>
      </w:pPr>
      <w:r w:rsidRPr="00D72E87">
        <w:rPr>
          <w:sz w:val="22"/>
          <w:szCs w:val="22"/>
        </w:rPr>
        <w:t xml:space="preserve"> 722/1430 suvlasničkog dijela k.č.br.686/3 k.o. Brtonigla upisane pri Zemljišnoknjižnom odjelu Općinskog suda u Puli-Pola, Stalna služba u Bujama – Buie u </w:t>
      </w:r>
      <w:proofErr w:type="spellStart"/>
      <w:r w:rsidRPr="00D72E87">
        <w:rPr>
          <w:sz w:val="22"/>
          <w:szCs w:val="22"/>
        </w:rPr>
        <w:t>z.k</w:t>
      </w:r>
      <w:proofErr w:type="spellEnd"/>
      <w:r w:rsidRPr="00D72E87">
        <w:rPr>
          <w:sz w:val="22"/>
          <w:szCs w:val="22"/>
        </w:rPr>
        <w:t xml:space="preserve">. ulošku:2211,  kao oranica,  ukupne površine 1430 m², površine dijela 722 m², što je na Situacijskom nacrtu stvarnog stanja broj posla: 101/19 od 21. ožujka  2019. godine izrađenog od strane Geodetskog ureda Mataija d.o.o., Umag, </w:t>
      </w:r>
      <w:proofErr w:type="spellStart"/>
      <w:r w:rsidRPr="00D72E87">
        <w:rPr>
          <w:sz w:val="22"/>
          <w:szCs w:val="22"/>
        </w:rPr>
        <w:t>Valica</w:t>
      </w:r>
      <w:proofErr w:type="spellEnd"/>
      <w:r w:rsidRPr="00D72E87">
        <w:rPr>
          <w:sz w:val="22"/>
          <w:szCs w:val="22"/>
        </w:rPr>
        <w:t xml:space="preserve">, </w:t>
      </w:r>
      <w:proofErr w:type="spellStart"/>
      <w:r w:rsidRPr="00D72E87">
        <w:rPr>
          <w:sz w:val="22"/>
          <w:szCs w:val="22"/>
        </w:rPr>
        <w:t>Barboj</w:t>
      </w:r>
      <w:proofErr w:type="spellEnd"/>
      <w:r w:rsidRPr="00D72E87">
        <w:rPr>
          <w:sz w:val="22"/>
          <w:szCs w:val="22"/>
        </w:rPr>
        <w:t xml:space="preserve"> 36 c, označeno slovom B.</w:t>
      </w:r>
    </w:p>
    <w:p w14:paraId="1A553A22" w14:textId="77777777" w:rsidR="00B15D05" w:rsidRPr="00D72E87" w:rsidRDefault="00B15D05" w:rsidP="00B15D05">
      <w:pPr>
        <w:pStyle w:val="BodyText"/>
        <w:numPr>
          <w:ilvl w:val="0"/>
          <w:numId w:val="39"/>
        </w:numPr>
        <w:rPr>
          <w:sz w:val="22"/>
          <w:szCs w:val="22"/>
        </w:rPr>
      </w:pPr>
      <w:r w:rsidRPr="00D72E87">
        <w:rPr>
          <w:sz w:val="22"/>
          <w:szCs w:val="22"/>
        </w:rPr>
        <w:t xml:space="preserve">826/3990 suvlasničkog dijela k.č.br.139/2 k.o. Brtonigla upisane pri Zemljišnoknjižnom odjelu Općinskog suda u Puli-Pola, Stalna služba u Bujama – Buie u </w:t>
      </w:r>
      <w:proofErr w:type="spellStart"/>
      <w:r w:rsidRPr="00D72E87">
        <w:rPr>
          <w:sz w:val="22"/>
          <w:szCs w:val="22"/>
        </w:rPr>
        <w:t>z.k</w:t>
      </w:r>
      <w:proofErr w:type="spellEnd"/>
      <w:r w:rsidRPr="00D72E87">
        <w:rPr>
          <w:sz w:val="22"/>
          <w:szCs w:val="22"/>
        </w:rPr>
        <w:t xml:space="preserve">. ulošku:2486,  kao šuma,  površine 3990 m², površine dijela 826 m², što je na Skici izmjere broj posla: 732/13 od 21. ožujka  2019. godine izrađene od strane Geodetskog ureda Mataija d.o.o., Umag, </w:t>
      </w:r>
      <w:proofErr w:type="spellStart"/>
      <w:r w:rsidRPr="00D72E87">
        <w:rPr>
          <w:sz w:val="22"/>
          <w:szCs w:val="22"/>
        </w:rPr>
        <w:t>Valica</w:t>
      </w:r>
      <w:proofErr w:type="spellEnd"/>
      <w:r w:rsidRPr="00D72E87">
        <w:rPr>
          <w:sz w:val="22"/>
          <w:szCs w:val="22"/>
        </w:rPr>
        <w:t xml:space="preserve">, </w:t>
      </w:r>
      <w:proofErr w:type="spellStart"/>
      <w:r w:rsidRPr="00D72E87">
        <w:rPr>
          <w:sz w:val="22"/>
          <w:szCs w:val="22"/>
        </w:rPr>
        <w:t>Barboj</w:t>
      </w:r>
      <w:proofErr w:type="spellEnd"/>
      <w:r w:rsidRPr="00D72E87">
        <w:rPr>
          <w:sz w:val="22"/>
          <w:szCs w:val="22"/>
        </w:rPr>
        <w:t xml:space="preserve"> 36 c, označeno slovom A1.</w:t>
      </w:r>
    </w:p>
    <w:p w14:paraId="52A3E458" w14:textId="77777777" w:rsidR="00B15D05" w:rsidRPr="00D72E87" w:rsidRDefault="00B15D05" w:rsidP="00B15D05">
      <w:pPr>
        <w:pStyle w:val="BodyText"/>
        <w:numPr>
          <w:ilvl w:val="0"/>
          <w:numId w:val="39"/>
        </w:numPr>
        <w:rPr>
          <w:sz w:val="22"/>
          <w:szCs w:val="22"/>
        </w:rPr>
      </w:pPr>
      <w:r w:rsidRPr="00D72E87">
        <w:rPr>
          <w:sz w:val="22"/>
          <w:szCs w:val="22"/>
        </w:rPr>
        <w:t xml:space="preserve">1007/3990 suvlasničkog dijela k.č.br.139/2 k.o. Brtonigla upisane pri Zemljišnoknjižnom odjelu Općinskog suda u Puli-Pola, Stalna služba u Bujama – Buie u </w:t>
      </w:r>
      <w:proofErr w:type="spellStart"/>
      <w:r w:rsidRPr="00D72E87">
        <w:rPr>
          <w:sz w:val="22"/>
          <w:szCs w:val="22"/>
        </w:rPr>
        <w:t>z.k</w:t>
      </w:r>
      <w:proofErr w:type="spellEnd"/>
      <w:r w:rsidRPr="00D72E87">
        <w:rPr>
          <w:sz w:val="22"/>
          <w:szCs w:val="22"/>
        </w:rPr>
        <w:t xml:space="preserve">. ulošku:2486,  kao šuma,  površine 3990 m², površine dijela 1007 m², što je na Skici izmjere broj posla: 732/13 od 21. ožujka  2019. godine izrađene od strane Geodetskog ureda Mataija d.o.o., Umag, </w:t>
      </w:r>
      <w:proofErr w:type="spellStart"/>
      <w:r w:rsidRPr="00D72E87">
        <w:rPr>
          <w:sz w:val="22"/>
          <w:szCs w:val="22"/>
        </w:rPr>
        <w:t>Valica</w:t>
      </w:r>
      <w:proofErr w:type="spellEnd"/>
      <w:r w:rsidRPr="00D72E87">
        <w:rPr>
          <w:sz w:val="22"/>
          <w:szCs w:val="22"/>
        </w:rPr>
        <w:t xml:space="preserve">, </w:t>
      </w:r>
      <w:proofErr w:type="spellStart"/>
      <w:r w:rsidRPr="00D72E87">
        <w:rPr>
          <w:sz w:val="22"/>
          <w:szCs w:val="22"/>
        </w:rPr>
        <w:t>Barboj</w:t>
      </w:r>
      <w:proofErr w:type="spellEnd"/>
      <w:r w:rsidRPr="00D72E87">
        <w:rPr>
          <w:sz w:val="22"/>
          <w:szCs w:val="22"/>
        </w:rPr>
        <w:t xml:space="preserve"> 36 c, označeno slovom A2.</w:t>
      </w:r>
    </w:p>
    <w:p w14:paraId="747BF46F" w14:textId="77777777" w:rsidR="00B15D05" w:rsidRPr="00D72E87" w:rsidRDefault="00B15D05" w:rsidP="00B15D05">
      <w:pPr>
        <w:pStyle w:val="BodyText"/>
        <w:numPr>
          <w:ilvl w:val="0"/>
          <w:numId w:val="39"/>
        </w:numPr>
        <w:rPr>
          <w:sz w:val="22"/>
          <w:szCs w:val="22"/>
        </w:rPr>
      </w:pPr>
      <w:r w:rsidRPr="00D72E87">
        <w:rPr>
          <w:sz w:val="22"/>
          <w:szCs w:val="22"/>
        </w:rPr>
        <w:t xml:space="preserve"> k.č.br.23/3 k.o. Brtonigla upisane pri Zemljišnoknjižnom odjelu Općinskog suda u Puli-Pola, Stalna služba u Bujama – Buie u </w:t>
      </w:r>
      <w:proofErr w:type="spellStart"/>
      <w:r w:rsidRPr="00D72E87">
        <w:rPr>
          <w:sz w:val="22"/>
          <w:szCs w:val="22"/>
        </w:rPr>
        <w:t>z.k</w:t>
      </w:r>
      <w:proofErr w:type="spellEnd"/>
      <w:r w:rsidRPr="00D72E87">
        <w:rPr>
          <w:sz w:val="22"/>
          <w:szCs w:val="22"/>
        </w:rPr>
        <w:t>. ulošku:1850,  kao oranica,  površine 738 m².</w:t>
      </w:r>
    </w:p>
    <w:p w14:paraId="525D38D0" w14:textId="77777777" w:rsidR="00B15D05" w:rsidRPr="00D72E87" w:rsidRDefault="00B15D05" w:rsidP="00B15D05">
      <w:pPr>
        <w:pStyle w:val="BodyText"/>
        <w:ind w:firstLine="708"/>
        <w:rPr>
          <w:sz w:val="22"/>
          <w:szCs w:val="22"/>
        </w:rPr>
      </w:pPr>
    </w:p>
    <w:p w14:paraId="5D597261" w14:textId="77777777" w:rsidR="00B15D05" w:rsidRPr="00D72E87" w:rsidRDefault="00B15D05" w:rsidP="00B15D05">
      <w:pPr>
        <w:pStyle w:val="BodyText"/>
        <w:jc w:val="center"/>
        <w:rPr>
          <w:b/>
          <w:sz w:val="22"/>
          <w:szCs w:val="22"/>
        </w:rPr>
      </w:pPr>
      <w:r w:rsidRPr="00D72E87">
        <w:rPr>
          <w:b/>
          <w:sz w:val="22"/>
          <w:szCs w:val="22"/>
        </w:rPr>
        <w:t>IV.</w:t>
      </w:r>
    </w:p>
    <w:p w14:paraId="4B85E5E1" w14:textId="77777777" w:rsidR="00B15D05" w:rsidRPr="00D72E87" w:rsidRDefault="00B15D05" w:rsidP="00B15D05">
      <w:pPr>
        <w:jc w:val="both"/>
        <w:rPr>
          <w:sz w:val="22"/>
          <w:szCs w:val="22"/>
          <w:lang w:val="hr-HR"/>
        </w:rPr>
      </w:pPr>
      <w:r w:rsidRPr="00D72E87">
        <w:rPr>
          <w:b/>
          <w:sz w:val="22"/>
          <w:szCs w:val="22"/>
          <w:lang w:val="hr-HR"/>
        </w:rPr>
        <w:tab/>
      </w:r>
      <w:r w:rsidRPr="00D72E87">
        <w:rPr>
          <w:sz w:val="22"/>
          <w:szCs w:val="22"/>
          <w:lang w:val="hr-HR"/>
        </w:rPr>
        <w:t>Ova Odluka stupa na snagu osmog dana od dana donošenja, a ista će se objavit u Službenim novinama Općine Brtonigla -</w:t>
      </w:r>
      <w:proofErr w:type="spellStart"/>
      <w:r w:rsidRPr="00D72E87">
        <w:rPr>
          <w:sz w:val="22"/>
          <w:szCs w:val="22"/>
          <w:lang w:val="hr-HR"/>
        </w:rPr>
        <w:t>Verteneglio</w:t>
      </w:r>
      <w:proofErr w:type="spellEnd"/>
      <w:r w:rsidRPr="00D72E87">
        <w:rPr>
          <w:sz w:val="22"/>
          <w:szCs w:val="22"/>
          <w:lang w:val="hr-HR"/>
        </w:rPr>
        <w:t>.</w:t>
      </w:r>
    </w:p>
    <w:p w14:paraId="6AD0BF21" w14:textId="77777777" w:rsidR="00B15D05" w:rsidRPr="00D72E87" w:rsidRDefault="00B15D05" w:rsidP="00B15D05">
      <w:pPr>
        <w:jc w:val="both"/>
        <w:rPr>
          <w:sz w:val="22"/>
          <w:szCs w:val="22"/>
          <w:lang w:val="hr-HR"/>
        </w:rPr>
      </w:pPr>
    </w:p>
    <w:p w14:paraId="65413F62" w14:textId="77777777" w:rsidR="00B15D05" w:rsidRPr="00D72E87" w:rsidRDefault="00B15D05" w:rsidP="00B15D05">
      <w:pPr>
        <w:rPr>
          <w:sz w:val="22"/>
          <w:szCs w:val="22"/>
          <w:lang w:val="hr-HR"/>
        </w:rPr>
      </w:pPr>
      <w:r w:rsidRPr="00D72E87">
        <w:rPr>
          <w:b/>
          <w:sz w:val="22"/>
          <w:szCs w:val="22"/>
          <w:lang w:val="hr-HR"/>
        </w:rPr>
        <w:t xml:space="preserve"> </w:t>
      </w:r>
      <w:r w:rsidRPr="00D72E87">
        <w:rPr>
          <w:sz w:val="22"/>
          <w:szCs w:val="22"/>
          <w:lang w:val="hr-HR"/>
        </w:rPr>
        <w:t>KLASA: 944-05/19-50/03</w:t>
      </w:r>
    </w:p>
    <w:p w14:paraId="1329901C" w14:textId="77777777" w:rsidR="00B15D05" w:rsidRPr="00D72E87" w:rsidRDefault="00B15D05" w:rsidP="00B15D05">
      <w:pPr>
        <w:rPr>
          <w:sz w:val="22"/>
          <w:szCs w:val="22"/>
          <w:lang w:val="hr-HR"/>
        </w:rPr>
      </w:pPr>
      <w:r w:rsidRPr="00D72E87">
        <w:rPr>
          <w:sz w:val="22"/>
          <w:szCs w:val="22"/>
          <w:lang w:val="hr-HR"/>
        </w:rPr>
        <w:t xml:space="preserve"> URBROJ: 2105/04-01-19-28</w:t>
      </w:r>
    </w:p>
    <w:p w14:paraId="3C8A3F2A" w14:textId="77777777" w:rsidR="00B15D05" w:rsidRPr="00D72E87" w:rsidRDefault="00B15D05" w:rsidP="00B15D05">
      <w:pPr>
        <w:rPr>
          <w:sz w:val="22"/>
          <w:szCs w:val="22"/>
          <w:lang w:val="hr-HR"/>
        </w:rPr>
      </w:pPr>
      <w:r w:rsidRPr="00D72E87">
        <w:rPr>
          <w:sz w:val="22"/>
          <w:szCs w:val="22"/>
          <w:lang w:val="hr-HR"/>
        </w:rPr>
        <w:t xml:space="preserve"> Brtonigla - </w:t>
      </w:r>
      <w:proofErr w:type="spellStart"/>
      <w:r w:rsidRPr="00D72E87">
        <w:rPr>
          <w:sz w:val="22"/>
          <w:szCs w:val="22"/>
          <w:lang w:val="hr-HR"/>
        </w:rPr>
        <w:t>Verteneglio</w:t>
      </w:r>
      <w:proofErr w:type="spellEnd"/>
      <w:r w:rsidRPr="00D72E87">
        <w:rPr>
          <w:sz w:val="22"/>
          <w:szCs w:val="22"/>
          <w:lang w:val="hr-HR"/>
        </w:rPr>
        <w:t>, 14. lipnja 2019. godine</w:t>
      </w:r>
    </w:p>
    <w:p w14:paraId="1EA6028E" w14:textId="77777777" w:rsidR="00B15D05" w:rsidRPr="00D72E87" w:rsidRDefault="00B15D05" w:rsidP="00B15D05">
      <w:pPr>
        <w:jc w:val="center"/>
        <w:rPr>
          <w:sz w:val="22"/>
          <w:szCs w:val="22"/>
          <w:lang w:val="hr-HR"/>
        </w:rPr>
      </w:pPr>
      <w:r w:rsidRPr="00D72E87">
        <w:rPr>
          <w:sz w:val="22"/>
          <w:szCs w:val="22"/>
          <w:lang w:val="hr-HR"/>
        </w:rPr>
        <w:t xml:space="preserve">                                                                                                                                                                                                                                                 OPĆINSKO VIJEĆE OPĆINE BRTONIGLA-VERTENEGLIO                                                                                      </w:t>
      </w:r>
    </w:p>
    <w:p w14:paraId="61BCC252" w14:textId="77777777" w:rsidR="00B15D05" w:rsidRPr="00D72E87" w:rsidRDefault="00B15D05" w:rsidP="00B15D05">
      <w:pPr>
        <w:jc w:val="center"/>
        <w:rPr>
          <w:sz w:val="22"/>
          <w:szCs w:val="22"/>
          <w:lang w:val="hr-HR"/>
        </w:rPr>
      </w:pPr>
      <w:r w:rsidRPr="00D72E87">
        <w:rPr>
          <w:sz w:val="22"/>
          <w:szCs w:val="22"/>
          <w:lang w:val="hr-HR"/>
        </w:rPr>
        <w:t>Predsjednik</w:t>
      </w:r>
    </w:p>
    <w:p w14:paraId="2177C199" w14:textId="0555A0D1" w:rsidR="00B15D05" w:rsidRPr="00D72E87" w:rsidRDefault="00B15D05" w:rsidP="00B15D05">
      <w:pPr>
        <w:jc w:val="center"/>
        <w:rPr>
          <w:sz w:val="22"/>
          <w:szCs w:val="22"/>
          <w:lang w:val="hr-HR"/>
        </w:rPr>
      </w:pPr>
      <w:r w:rsidRPr="00D72E87">
        <w:rPr>
          <w:sz w:val="22"/>
          <w:szCs w:val="22"/>
          <w:lang w:val="hr-HR"/>
        </w:rPr>
        <w:t xml:space="preserve">Dr. sc. Igor Palčić </w:t>
      </w:r>
      <w:r>
        <w:rPr>
          <w:sz w:val="22"/>
          <w:szCs w:val="22"/>
          <w:lang w:val="hr-HR"/>
        </w:rPr>
        <w:t>v.r.</w:t>
      </w:r>
    </w:p>
    <w:p w14:paraId="0A4ABD16" w14:textId="77777777" w:rsidR="00B15D05" w:rsidRPr="00D72E87" w:rsidRDefault="00B15D05" w:rsidP="00B15D05">
      <w:pPr>
        <w:rPr>
          <w:sz w:val="22"/>
          <w:szCs w:val="22"/>
        </w:rPr>
      </w:pPr>
    </w:p>
    <w:p w14:paraId="299D83B1" w14:textId="77777777" w:rsidR="00AE3E94" w:rsidRPr="00E5777F" w:rsidRDefault="00AE3E94" w:rsidP="00AE3E94">
      <w:pPr>
        <w:rPr>
          <w:sz w:val="22"/>
          <w:szCs w:val="22"/>
          <w:lang w:val="hr-HR"/>
        </w:rPr>
      </w:pPr>
    </w:p>
    <w:p w14:paraId="0602A5FB" w14:textId="0F7E585F" w:rsidR="00AE3E94" w:rsidRPr="00E5777F" w:rsidRDefault="00AE3E94" w:rsidP="00AE3E94">
      <w:pPr>
        <w:jc w:val="center"/>
        <w:rPr>
          <w:b/>
          <w:sz w:val="22"/>
          <w:szCs w:val="22"/>
          <w:lang w:val="hr-HR"/>
        </w:rPr>
      </w:pPr>
    </w:p>
    <w:p w14:paraId="7D10E4FD" w14:textId="0C2DABC2" w:rsidR="00AE3E94" w:rsidRPr="00E5777F" w:rsidRDefault="00AE3E94" w:rsidP="00E5777F">
      <w:pPr>
        <w:pStyle w:val="ListParagraph"/>
        <w:numPr>
          <w:ilvl w:val="0"/>
          <w:numId w:val="18"/>
        </w:numPr>
        <w:jc w:val="center"/>
        <w:rPr>
          <w:b/>
          <w:sz w:val="22"/>
          <w:szCs w:val="22"/>
          <w:lang w:val="hr-HR"/>
        </w:rPr>
      </w:pPr>
    </w:p>
    <w:p w14:paraId="4F22F00B" w14:textId="5EB37BF4" w:rsidR="00AE3E94" w:rsidRPr="00E5777F" w:rsidRDefault="00AE3E94" w:rsidP="00AE3E94">
      <w:pPr>
        <w:jc w:val="center"/>
        <w:rPr>
          <w:b/>
          <w:sz w:val="22"/>
          <w:szCs w:val="22"/>
          <w:lang w:val="hr-HR"/>
        </w:rPr>
      </w:pPr>
    </w:p>
    <w:p w14:paraId="26A7362E" w14:textId="77D643D2" w:rsidR="00AE3E94" w:rsidRPr="00E5777F" w:rsidRDefault="00AE3E94" w:rsidP="00AE3E94">
      <w:pPr>
        <w:jc w:val="center"/>
        <w:rPr>
          <w:b/>
          <w:sz w:val="22"/>
          <w:szCs w:val="22"/>
          <w:lang w:val="hr-HR"/>
        </w:rPr>
      </w:pPr>
    </w:p>
    <w:p w14:paraId="142D6067" w14:textId="77777777" w:rsidR="00AE3E94" w:rsidRPr="00E5777F" w:rsidRDefault="00AE3E94" w:rsidP="00AE3E94">
      <w:pPr>
        <w:autoSpaceDE w:val="0"/>
        <w:autoSpaceDN w:val="0"/>
        <w:adjustRightInd w:val="0"/>
        <w:ind w:firstLine="708"/>
        <w:jc w:val="both"/>
        <w:rPr>
          <w:sz w:val="22"/>
          <w:szCs w:val="22"/>
          <w:lang w:val="hr-HR"/>
        </w:rPr>
      </w:pPr>
    </w:p>
    <w:p w14:paraId="2BD80166" w14:textId="77777777" w:rsidR="00AE3E94" w:rsidRPr="00E5777F" w:rsidRDefault="00AE3E94" w:rsidP="00AE3E94">
      <w:pPr>
        <w:autoSpaceDE w:val="0"/>
        <w:autoSpaceDN w:val="0"/>
        <w:adjustRightInd w:val="0"/>
        <w:ind w:firstLine="708"/>
        <w:jc w:val="both"/>
        <w:rPr>
          <w:sz w:val="22"/>
          <w:szCs w:val="22"/>
          <w:lang w:val="hr-HR"/>
        </w:rPr>
      </w:pPr>
      <w:r w:rsidRPr="00E5777F">
        <w:rPr>
          <w:sz w:val="22"/>
          <w:szCs w:val="22"/>
          <w:lang w:val="hr-HR"/>
        </w:rPr>
        <w:t>Na temelju članka 35. Zakona o lokalnoj i područnoj (regionalnoj) samoupravi (NN – 33/01, 60/01, 129/05,109/07, 125/08, 36/09, 150/11, 144/12 i 18/13), čl. 38.Statuta Općine Brtonigla-</w:t>
      </w:r>
      <w:proofErr w:type="spellStart"/>
      <w:r w:rsidRPr="00E5777F">
        <w:rPr>
          <w:sz w:val="22"/>
          <w:szCs w:val="22"/>
          <w:lang w:val="hr-HR"/>
        </w:rPr>
        <w:t>Verteneglio</w:t>
      </w:r>
      <w:proofErr w:type="spellEnd"/>
      <w:r w:rsidRPr="00E5777F">
        <w:rPr>
          <w:sz w:val="22"/>
          <w:szCs w:val="22"/>
          <w:lang w:val="hr-HR"/>
        </w:rPr>
        <w:t xml:space="preserve"> (Službene novine Općine Brtonigla-</w:t>
      </w:r>
      <w:proofErr w:type="spellStart"/>
      <w:r w:rsidRPr="00E5777F">
        <w:rPr>
          <w:sz w:val="22"/>
          <w:szCs w:val="22"/>
          <w:lang w:val="hr-HR"/>
        </w:rPr>
        <w:t>Verteneglio</w:t>
      </w:r>
      <w:proofErr w:type="spellEnd"/>
      <w:r w:rsidRPr="00E5777F">
        <w:rPr>
          <w:sz w:val="22"/>
          <w:szCs w:val="22"/>
          <w:lang w:val="hr-HR"/>
        </w:rPr>
        <w:t xml:space="preserve"> br.03/18) Općinsko vijeće Općine Brtonigla-</w:t>
      </w:r>
      <w:proofErr w:type="spellStart"/>
      <w:r w:rsidRPr="00E5777F">
        <w:rPr>
          <w:sz w:val="22"/>
          <w:szCs w:val="22"/>
          <w:lang w:val="hr-HR"/>
        </w:rPr>
        <w:t>Verteneglio</w:t>
      </w:r>
      <w:proofErr w:type="spellEnd"/>
      <w:r w:rsidRPr="00E5777F">
        <w:rPr>
          <w:sz w:val="22"/>
          <w:szCs w:val="22"/>
          <w:lang w:val="hr-HR"/>
        </w:rPr>
        <w:t xml:space="preserve"> na svojoj 17. sjednici održanoj dana 14.lipnja 2019. godine, donosi sljedeći</w:t>
      </w:r>
    </w:p>
    <w:p w14:paraId="18BA5F74" w14:textId="77777777" w:rsidR="00AE3E94" w:rsidRPr="00E5777F" w:rsidRDefault="00AE3E94" w:rsidP="00AE3E94">
      <w:pPr>
        <w:autoSpaceDE w:val="0"/>
        <w:autoSpaceDN w:val="0"/>
        <w:adjustRightInd w:val="0"/>
        <w:ind w:firstLine="708"/>
        <w:jc w:val="both"/>
        <w:rPr>
          <w:sz w:val="22"/>
          <w:szCs w:val="22"/>
          <w:lang w:val="hr-HR"/>
        </w:rPr>
      </w:pPr>
    </w:p>
    <w:p w14:paraId="40EC9DDD" w14:textId="77777777" w:rsidR="00AE3E94" w:rsidRPr="00E5777F" w:rsidRDefault="00AE3E94" w:rsidP="00AE3E94">
      <w:pPr>
        <w:autoSpaceDE w:val="0"/>
        <w:autoSpaceDN w:val="0"/>
        <w:adjustRightInd w:val="0"/>
        <w:ind w:firstLine="708"/>
        <w:jc w:val="both"/>
        <w:rPr>
          <w:sz w:val="22"/>
          <w:szCs w:val="22"/>
          <w:lang w:val="hr-HR"/>
        </w:rPr>
      </w:pPr>
    </w:p>
    <w:p w14:paraId="5070EE04" w14:textId="77777777" w:rsidR="00AE3E94" w:rsidRPr="00E5777F" w:rsidRDefault="00AE3E94" w:rsidP="00AE3E94">
      <w:pPr>
        <w:jc w:val="center"/>
        <w:rPr>
          <w:b/>
          <w:sz w:val="22"/>
          <w:szCs w:val="22"/>
          <w:lang w:val="hr-HR"/>
        </w:rPr>
      </w:pPr>
      <w:r w:rsidRPr="00E5777F">
        <w:rPr>
          <w:b/>
          <w:sz w:val="22"/>
          <w:szCs w:val="22"/>
          <w:lang w:val="hr-HR"/>
        </w:rPr>
        <w:t>ZAKLJUČAK</w:t>
      </w:r>
    </w:p>
    <w:p w14:paraId="1767FB47" w14:textId="77777777" w:rsidR="00AE3E94" w:rsidRPr="00E5777F" w:rsidRDefault="00AE3E94" w:rsidP="00AE3E94">
      <w:pPr>
        <w:jc w:val="center"/>
        <w:rPr>
          <w:b/>
          <w:sz w:val="22"/>
          <w:szCs w:val="22"/>
          <w:lang w:val="hr-HR"/>
        </w:rPr>
      </w:pPr>
      <w:r w:rsidRPr="00E5777F">
        <w:rPr>
          <w:b/>
          <w:sz w:val="22"/>
          <w:szCs w:val="22"/>
          <w:lang w:val="hr-HR"/>
        </w:rPr>
        <w:t>o prihvaćanju Informacije o stanju sigurnosti</w:t>
      </w:r>
    </w:p>
    <w:p w14:paraId="0B1F94E2" w14:textId="77777777" w:rsidR="00AE3E94" w:rsidRPr="00E5777F" w:rsidRDefault="00AE3E94" w:rsidP="00AE3E94">
      <w:pPr>
        <w:jc w:val="center"/>
        <w:rPr>
          <w:b/>
          <w:sz w:val="22"/>
          <w:szCs w:val="22"/>
          <w:lang w:val="hr-HR"/>
        </w:rPr>
      </w:pPr>
      <w:r w:rsidRPr="00E5777F">
        <w:rPr>
          <w:b/>
          <w:sz w:val="22"/>
          <w:szCs w:val="22"/>
          <w:lang w:val="hr-HR"/>
        </w:rPr>
        <w:t>na području Općine Brtonigla-</w:t>
      </w:r>
      <w:proofErr w:type="spellStart"/>
      <w:r w:rsidRPr="00E5777F">
        <w:rPr>
          <w:b/>
          <w:sz w:val="22"/>
          <w:szCs w:val="22"/>
          <w:lang w:val="hr-HR"/>
        </w:rPr>
        <w:t>Verteneglio</w:t>
      </w:r>
      <w:proofErr w:type="spellEnd"/>
      <w:r w:rsidRPr="00E5777F">
        <w:rPr>
          <w:b/>
          <w:sz w:val="22"/>
          <w:szCs w:val="22"/>
          <w:lang w:val="hr-HR"/>
        </w:rPr>
        <w:t xml:space="preserve"> </w:t>
      </w:r>
    </w:p>
    <w:p w14:paraId="559F5D85" w14:textId="77777777" w:rsidR="00AE3E94" w:rsidRPr="00E5777F" w:rsidRDefault="00AE3E94" w:rsidP="00AE3E94">
      <w:pPr>
        <w:jc w:val="center"/>
        <w:rPr>
          <w:color w:val="FF0000"/>
          <w:sz w:val="22"/>
          <w:szCs w:val="22"/>
          <w:lang w:val="hr-HR"/>
        </w:rPr>
      </w:pPr>
      <w:r w:rsidRPr="00E5777F">
        <w:rPr>
          <w:b/>
          <w:sz w:val="22"/>
          <w:szCs w:val="22"/>
          <w:lang w:val="hr-HR"/>
        </w:rPr>
        <w:t>za siječanj, veljaču, ožujak</w:t>
      </w:r>
      <w:r w:rsidRPr="00E5777F">
        <w:rPr>
          <w:b/>
          <w:color w:val="000000"/>
          <w:sz w:val="22"/>
          <w:szCs w:val="22"/>
          <w:lang w:val="hr-HR"/>
        </w:rPr>
        <w:t xml:space="preserve">  i travanj 2019. godine</w:t>
      </w:r>
    </w:p>
    <w:p w14:paraId="5DD392BA" w14:textId="4E4AAF83" w:rsidR="00AE3E94" w:rsidRDefault="00AE3E94" w:rsidP="00AE3E94">
      <w:pPr>
        <w:jc w:val="both"/>
        <w:rPr>
          <w:sz w:val="22"/>
          <w:szCs w:val="22"/>
          <w:lang w:val="hr-HR"/>
        </w:rPr>
      </w:pPr>
    </w:p>
    <w:p w14:paraId="223C200A" w14:textId="77777777" w:rsidR="00B15D05" w:rsidRPr="00E5777F" w:rsidRDefault="00B15D05" w:rsidP="00AE3E94">
      <w:pPr>
        <w:jc w:val="both"/>
        <w:rPr>
          <w:sz w:val="22"/>
          <w:szCs w:val="22"/>
          <w:lang w:val="hr-HR"/>
        </w:rPr>
      </w:pPr>
    </w:p>
    <w:p w14:paraId="18B0DA7D" w14:textId="77777777" w:rsidR="00AE3E94" w:rsidRPr="00E5777F" w:rsidRDefault="00AE3E94" w:rsidP="00AE3E94">
      <w:pPr>
        <w:jc w:val="center"/>
        <w:rPr>
          <w:b/>
          <w:sz w:val="22"/>
          <w:szCs w:val="22"/>
          <w:lang w:val="hr-HR"/>
        </w:rPr>
      </w:pPr>
      <w:r w:rsidRPr="00E5777F">
        <w:rPr>
          <w:b/>
          <w:sz w:val="22"/>
          <w:szCs w:val="22"/>
          <w:lang w:val="hr-HR"/>
        </w:rPr>
        <w:t>I.</w:t>
      </w:r>
    </w:p>
    <w:p w14:paraId="53BABCFC" w14:textId="77777777" w:rsidR="00AE3E94" w:rsidRPr="00E5777F" w:rsidRDefault="00AE3E94" w:rsidP="00AE3E94">
      <w:pPr>
        <w:jc w:val="center"/>
        <w:rPr>
          <w:b/>
          <w:sz w:val="22"/>
          <w:szCs w:val="22"/>
          <w:lang w:val="hr-HR"/>
        </w:rPr>
      </w:pPr>
    </w:p>
    <w:p w14:paraId="3DF0E5A4" w14:textId="77777777" w:rsidR="00AE3E94" w:rsidRPr="00E5777F" w:rsidRDefault="00AE3E94" w:rsidP="00AE3E94">
      <w:pPr>
        <w:ind w:firstLine="708"/>
        <w:jc w:val="both"/>
        <w:rPr>
          <w:color w:val="000000"/>
          <w:sz w:val="22"/>
          <w:szCs w:val="22"/>
          <w:lang w:val="hr-HR"/>
        </w:rPr>
      </w:pPr>
      <w:r w:rsidRPr="00E5777F">
        <w:rPr>
          <w:sz w:val="22"/>
          <w:szCs w:val="22"/>
          <w:lang w:val="hr-HR"/>
        </w:rPr>
        <w:lastRenderedPageBreak/>
        <w:t>Općinsko vijeće Općine Brtonigla-</w:t>
      </w:r>
      <w:proofErr w:type="spellStart"/>
      <w:r w:rsidRPr="00E5777F">
        <w:rPr>
          <w:sz w:val="22"/>
          <w:szCs w:val="22"/>
          <w:lang w:val="hr-HR"/>
        </w:rPr>
        <w:t>Verteneglio</w:t>
      </w:r>
      <w:proofErr w:type="spellEnd"/>
      <w:r w:rsidRPr="00E5777F">
        <w:rPr>
          <w:sz w:val="22"/>
          <w:szCs w:val="22"/>
          <w:lang w:val="hr-HR"/>
        </w:rPr>
        <w:t xml:space="preserve"> prihvaća informaciju o stanju sigurnosti za mjesec siječanj 2019.godine, broj: 511-08-23/1-9/01/19 od 04.veljače  2019.godine, za mjesec veljaču 2019.godine, broj: 511-08-23/1-9/02/19 od 06.ožujka  2019.godine, za mjesec ožujak 2019.godine, broj: 511-08-23/1-9/03/19 od 02.travnja  2019.godine i za mjesec travanj 2019.godine, broj: 511-08-23/9/04/19 od 07.svibnja  2019.godine.</w:t>
      </w:r>
    </w:p>
    <w:p w14:paraId="5DA6931A" w14:textId="77777777" w:rsidR="00AE3E94" w:rsidRPr="00E5777F" w:rsidRDefault="00AE3E94" w:rsidP="00AE3E94">
      <w:pPr>
        <w:ind w:firstLine="708"/>
        <w:jc w:val="both"/>
        <w:rPr>
          <w:color w:val="000000"/>
          <w:sz w:val="22"/>
          <w:szCs w:val="22"/>
          <w:lang w:val="hr-HR"/>
        </w:rPr>
      </w:pPr>
      <w:r w:rsidRPr="00E5777F">
        <w:rPr>
          <w:sz w:val="22"/>
          <w:szCs w:val="22"/>
          <w:lang w:val="hr-HR"/>
        </w:rPr>
        <w:t>.</w:t>
      </w:r>
    </w:p>
    <w:p w14:paraId="5A663412" w14:textId="77A5E53D" w:rsidR="00AE3E94" w:rsidRDefault="00AE3E94" w:rsidP="00AE3E94">
      <w:pPr>
        <w:ind w:firstLine="708"/>
        <w:jc w:val="both"/>
        <w:rPr>
          <w:sz w:val="22"/>
          <w:szCs w:val="22"/>
          <w:lang w:val="hr-HR"/>
        </w:rPr>
      </w:pPr>
    </w:p>
    <w:p w14:paraId="32584B8C" w14:textId="00571367" w:rsidR="00B15D05" w:rsidRDefault="00B15D05" w:rsidP="00AE3E94">
      <w:pPr>
        <w:ind w:firstLine="708"/>
        <w:jc w:val="both"/>
        <w:rPr>
          <w:sz w:val="22"/>
          <w:szCs w:val="22"/>
          <w:lang w:val="hr-HR"/>
        </w:rPr>
      </w:pPr>
    </w:p>
    <w:p w14:paraId="27900C38" w14:textId="77777777" w:rsidR="00B15D05" w:rsidRPr="00E5777F" w:rsidRDefault="00B15D05" w:rsidP="00AE3E94">
      <w:pPr>
        <w:ind w:firstLine="708"/>
        <w:jc w:val="both"/>
        <w:rPr>
          <w:sz w:val="22"/>
          <w:szCs w:val="22"/>
          <w:lang w:val="hr-HR"/>
        </w:rPr>
      </w:pPr>
    </w:p>
    <w:p w14:paraId="1DE87866" w14:textId="77777777" w:rsidR="00AE3E94" w:rsidRPr="00E5777F" w:rsidRDefault="00AE3E94" w:rsidP="00AE3E94">
      <w:pPr>
        <w:pStyle w:val="BodyText"/>
        <w:jc w:val="center"/>
        <w:rPr>
          <w:b/>
          <w:sz w:val="22"/>
          <w:szCs w:val="22"/>
        </w:rPr>
      </w:pPr>
      <w:r w:rsidRPr="00E5777F">
        <w:rPr>
          <w:b/>
          <w:sz w:val="22"/>
          <w:szCs w:val="22"/>
        </w:rPr>
        <w:t>II.</w:t>
      </w:r>
    </w:p>
    <w:p w14:paraId="7A5F9D12" w14:textId="77777777" w:rsidR="00AE3E94" w:rsidRPr="00E5777F" w:rsidRDefault="00AE3E94" w:rsidP="00AE3E94">
      <w:pPr>
        <w:pStyle w:val="BodyText"/>
        <w:jc w:val="center"/>
        <w:rPr>
          <w:b/>
          <w:sz w:val="22"/>
          <w:szCs w:val="22"/>
        </w:rPr>
      </w:pPr>
    </w:p>
    <w:p w14:paraId="4119A856" w14:textId="77777777" w:rsidR="00AE3E94" w:rsidRPr="00E5777F" w:rsidRDefault="00AE3E94" w:rsidP="00AE3E94">
      <w:pPr>
        <w:pStyle w:val="BodyText"/>
        <w:jc w:val="left"/>
        <w:rPr>
          <w:sz w:val="22"/>
          <w:szCs w:val="22"/>
        </w:rPr>
      </w:pPr>
      <w:r w:rsidRPr="00E5777F">
        <w:rPr>
          <w:sz w:val="22"/>
          <w:szCs w:val="22"/>
        </w:rPr>
        <w:tab/>
        <w:t>Ovaj Zaključak stupa na snagu danom donošenja, a isti će se objaviti  u Službenim novinama Općine Brtonigla-</w:t>
      </w:r>
      <w:proofErr w:type="spellStart"/>
      <w:r w:rsidRPr="00E5777F">
        <w:rPr>
          <w:sz w:val="22"/>
          <w:szCs w:val="22"/>
        </w:rPr>
        <w:t>Verteneglio</w:t>
      </w:r>
      <w:proofErr w:type="spellEnd"/>
      <w:r w:rsidRPr="00E5777F">
        <w:rPr>
          <w:sz w:val="22"/>
          <w:szCs w:val="22"/>
        </w:rPr>
        <w:t>.</w:t>
      </w:r>
    </w:p>
    <w:p w14:paraId="105BBB32" w14:textId="77777777" w:rsidR="00AE3E94" w:rsidRPr="00E5777F" w:rsidRDefault="00AE3E94" w:rsidP="00AE3E94">
      <w:pPr>
        <w:pStyle w:val="BodyText"/>
        <w:jc w:val="left"/>
        <w:rPr>
          <w:sz w:val="22"/>
          <w:szCs w:val="22"/>
        </w:rPr>
      </w:pPr>
    </w:p>
    <w:p w14:paraId="2A291960" w14:textId="77777777" w:rsidR="00AE3E94" w:rsidRPr="00E5777F" w:rsidRDefault="00AE3E94" w:rsidP="00AE3E94">
      <w:pPr>
        <w:pStyle w:val="BodyText"/>
        <w:jc w:val="left"/>
        <w:rPr>
          <w:sz w:val="22"/>
          <w:szCs w:val="22"/>
        </w:rPr>
      </w:pPr>
    </w:p>
    <w:p w14:paraId="05BF31CC" w14:textId="77777777" w:rsidR="00AE3E94" w:rsidRPr="00E5777F" w:rsidRDefault="00AE3E94" w:rsidP="00AE3E94">
      <w:pPr>
        <w:pStyle w:val="BodyText"/>
        <w:jc w:val="left"/>
        <w:rPr>
          <w:sz w:val="22"/>
          <w:szCs w:val="22"/>
        </w:rPr>
      </w:pPr>
      <w:r w:rsidRPr="00E5777F">
        <w:rPr>
          <w:sz w:val="22"/>
          <w:szCs w:val="22"/>
        </w:rPr>
        <w:t>KLASA:215-01/19-01/01</w:t>
      </w:r>
    </w:p>
    <w:p w14:paraId="12E62240" w14:textId="77777777" w:rsidR="00AE3E94" w:rsidRPr="00E5777F" w:rsidRDefault="00AE3E94" w:rsidP="00AE3E94">
      <w:pPr>
        <w:pStyle w:val="BodyText"/>
        <w:jc w:val="left"/>
        <w:rPr>
          <w:color w:val="000000"/>
          <w:sz w:val="22"/>
          <w:szCs w:val="22"/>
        </w:rPr>
      </w:pPr>
      <w:r w:rsidRPr="00E5777F">
        <w:rPr>
          <w:sz w:val="22"/>
          <w:szCs w:val="22"/>
        </w:rPr>
        <w:t>URBROJ: 2105/04-01-19</w:t>
      </w:r>
      <w:r w:rsidRPr="00E5777F">
        <w:rPr>
          <w:color w:val="000000"/>
          <w:sz w:val="22"/>
          <w:szCs w:val="22"/>
        </w:rPr>
        <w:t>-05</w:t>
      </w:r>
    </w:p>
    <w:p w14:paraId="21BC9B23" w14:textId="77777777" w:rsidR="00AE3E94" w:rsidRPr="00E5777F" w:rsidRDefault="00AE3E94" w:rsidP="00AE3E94">
      <w:pPr>
        <w:pStyle w:val="BodyText"/>
        <w:jc w:val="left"/>
        <w:rPr>
          <w:sz w:val="22"/>
          <w:szCs w:val="22"/>
        </w:rPr>
      </w:pPr>
      <w:r w:rsidRPr="00E5777F">
        <w:rPr>
          <w:sz w:val="22"/>
          <w:szCs w:val="22"/>
        </w:rPr>
        <w:t>Brtonigla-</w:t>
      </w:r>
      <w:proofErr w:type="spellStart"/>
      <w:r w:rsidRPr="00E5777F">
        <w:rPr>
          <w:sz w:val="22"/>
          <w:szCs w:val="22"/>
        </w:rPr>
        <w:t>Verteneglio</w:t>
      </w:r>
      <w:proofErr w:type="spellEnd"/>
      <w:r w:rsidRPr="00E5777F">
        <w:rPr>
          <w:sz w:val="22"/>
          <w:szCs w:val="22"/>
        </w:rPr>
        <w:t>, 14.lipnja   2019. godine</w:t>
      </w:r>
    </w:p>
    <w:p w14:paraId="5B9855CB" w14:textId="77777777" w:rsidR="00AE3E94" w:rsidRPr="00E5777F" w:rsidRDefault="00AE3E94" w:rsidP="00AE3E94">
      <w:pPr>
        <w:pStyle w:val="BodyText"/>
        <w:jc w:val="left"/>
        <w:rPr>
          <w:sz w:val="22"/>
          <w:szCs w:val="22"/>
        </w:rPr>
      </w:pPr>
    </w:p>
    <w:p w14:paraId="7E2042E8" w14:textId="77777777" w:rsidR="00AE3E94" w:rsidRPr="00E5777F" w:rsidRDefault="00AE3E94" w:rsidP="00AE3E94">
      <w:pPr>
        <w:ind w:left="1416" w:firstLine="1416"/>
        <w:jc w:val="right"/>
        <w:rPr>
          <w:sz w:val="22"/>
          <w:szCs w:val="22"/>
          <w:lang w:val="hr-HR"/>
        </w:rPr>
      </w:pPr>
      <w:r w:rsidRPr="00E5777F">
        <w:rPr>
          <w:sz w:val="22"/>
          <w:szCs w:val="22"/>
          <w:lang w:val="hr-HR"/>
        </w:rPr>
        <w:t>Općinsko vijeće Općine Brtonigla-</w:t>
      </w:r>
      <w:proofErr w:type="spellStart"/>
      <w:r w:rsidRPr="00E5777F">
        <w:rPr>
          <w:sz w:val="22"/>
          <w:szCs w:val="22"/>
          <w:lang w:val="hr-HR"/>
        </w:rPr>
        <w:t>Verteneglio</w:t>
      </w:r>
      <w:proofErr w:type="spellEnd"/>
    </w:p>
    <w:p w14:paraId="36B3A948" w14:textId="77777777" w:rsidR="00AE3E94" w:rsidRPr="00E5777F" w:rsidRDefault="00AE3E94" w:rsidP="00AE3E94">
      <w:pPr>
        <w:ind w:left="1416" w:firstLine="1416"/>
        <w:jc w:val="right"/>
        <w:rPr>
          <w:sz w:val="22"/>
          <w:szCs w:val="22"/>
          <w:lang w:val="hr-HR"/>
        </w:rPr>
      </w:pPr>
      <w:r w:rsidRPr="00E5777F">
        <w:rPr>
          <w:sz w:val="22"/>
          <w:szCs w:val="22"/>
          <w:lang w:val="hr-HR"/>
        </w:rPr>
        <w:t xml:space="preserve">Predsjednik </w:t>
      </w:r>
    </w:p>
    <w:p w14:paraId="729C43AB" w14:textId="77777777" w:rsidR="00B15D05" w:rsidRDefault="00AE3E94" w:rsidP="00AE3E94">
      <w:pPr>
        <w:jc w:val="right"/>
        <w:rPr>
          <w:sz w:val="22"/>
          <w:szCs w:val="22"/>
          <w:lang w:val="hr-HR"/>
        </w:rPr>
      </w:pPr>
      <w:r w:rsidRPr="00E5777F">
        <w:rPr>
          <w:sz w:val="22"/>
          <w:szCs w:val="22"/>
          <w:lang w:val="hr-HR"/>
        </w:rPr>
        <w:tab/>
      </w:r>
      <w:r w:rsidRPr="00E5777F">
        <w:rPr>
          <w:sz w:val="22"/>
          <w:szCs w:val="22"/>
          <w:lang w:val="hr-HR"/>
        </w:rPr>
        <w:tab/>
      </w:r>
      <w:r w:rsidRPr="00E5777F">
        <w:rPr>
          <w:sz w:val="22"/>
          <w:szCs w:val="22"/>
          <w:lang w:val="hr-HR"/>
        </w:rPr>
        <w:tab/>
      </w:r>
      <w:r w:rsidRPr="00E5777F">
        <w:rPr>
          <w:sz w:val="22"/>
          <w:szCs w:val="22"/>
          <w:lang w:val="hr-HR"/>
        </w:rPr>
        <w:tab/>
      </w:r>
      <w:r w:rsidRPr="00E5777F">
        <w:rPr>
          <w:sz w:val="22"/>
          <w:szCs w:val="22"/>
          <w:lang w:val="hr-HR"/>
        </w:rPr>
        <w:tab/>
      </w:r>
      <w:r w:rsidRPr="00E5777F">
        <w:rPr>
          <w:sz w:val="22"/>
          <w:szCs w:val="22"/>
          <w:lang w:val="hr-HR"/>
        </w:rPr>
        <w:tab/>
      </w:r>
      <w:r w:rsidRPr="00E5777F">
        <w:rPr>
          <w:sz w:val="22"/>
          <w:szCs w:val="22"/>
          <w:lang w:val="hr-HR"/>
        </w:rPr>
        <w:tab/>
        <w:t xml:space="preserve">           Dr.sc. Igor Palčić     </w:t>
      </w:r>
      <w:r w:rsidR="00E5777F" w:rsidRPr="00E5777F">
        <w:rPr>
          <w:sz w:val="22"/>
          <w:szCs w:val="22"/>
          <w:lang w:val="hr-HR"/>
        </w:rPr>
        <w:t>v.r.</w:t>
      </w:r>
      <w:r w:rsidRPr="00E5777F">
        <w:rPr>
          <w:sz w:val="22"/>
          <w:szCs w:val="22"/>
          <w:lang w:val="hr-HR"/>
        </w:rPr>
        <w:t xml:space="preserve">        </w:t>
      </w:r>
    </w:p>
    <w:p w14:paraId="0A51052E" w14:textId="77777777" w:rsidR="00B15D05" w:rsidRDefault="00B15D05" w:rsidP="00AE3E94">
      <w:pPr>
        <w:jc w:val="right"/>
        <w:rPr>
          <w:sz w:val="22"/>
          <w:szCs w:val="22"/>
          <w:lang w:val="hr-HR"/>
        </w:rPr>
      </w:pPr>
    </w:p>
    <w:p w14:paraId="7F552501" w14:textId="77777777" w:rsidR="00B15D05" w:rsidRDefault="00B15D05" w:rsidP="00AE3E94">
      <w:pPr>
        <w:jc w:val="right"/>
        <w:rPr>
          <w:sz w:val="22"/>
          <w:szCs w:val="22"/>
          <w:lang w:val="hr-HR"/>
        </w:rPr>
      </w:pPr>
    </w:p>
    <w:p w14:paraId="2571F152" w14:textId="61406AFC" w:rsidR="00AE3E94" w:rsidRPr="00E5777F" w:rsidRDefault="00AE3E94" w:rsidP="00AE3E94">
      <w:pPr>
        <w:jc w:val="right"/>
        <w:rPr>
          <w:sz w:val="22"/>
          <w:szCs w:val="22"/>
          <w:lang w:val="hr-HR"/>
        </w:rPr>
      </w:pPr>
      <w:r w:rsidRPr="00E5777F">
        <w:rPr>
          <w:sz w:val="22"/>
          <w:szCs w:val="22"/>
          <w:lang w:val="hr-HR"/>
        </w:rPr>
        <w:t xml:space="preserve">                                 </w:t>
      </w:r>
    </w:p>
    <w:p w14:paraId="71F4C992" w14:textId="7468A081" w:rsidR="00AE3E94" w:rsidRPr="00E5777F" w:rsidRDefault="00AE3E94" w:rsidP="00AE3E94">
      <w:pPr>
        <w:jc w:val="center"/>
        <w:rPr>
          <w:b/>
          <w:sz w:val="22"/>
          <w:szCs w:val="22"/>
          <w:lang w:val="hr-HR"/>
        </w:rPr>
      </w:pPr>
    </w:p>
    <w:p w14:paraId="6CE26747" w14:textId="44A0F6B8" w:rsidR="00AE3E94" w:rsidRPr="00E5777F" w:rsidRDefault="00AE3E94" w:rsidP="00E5777F">
      <w:pPr>
        <w:pStyle w:val="ListParagraph"/>
        <w:numPr>
          <w:ilvl w:val="0"/>
          <w:numId w:val="18"/>
        </w:numPr>
        <w:jc w:val="center"/>
        <w:rPr>
          <w:b/>
          <w:sz w:val="22"/>
          <w:szCs w:val="22"/>
          <w:lang w:val="hr-HR"/>
        </w:rPr>
      </w:pPr>
    </w:p>
    <w:p w14:paraId="6E25C848" w14:textId="2936AB43" w:rsidR="00AE3E94" w:rsidRPr="00E5777F" w:rsidRDefault="00AE3E94" w:rsidP="00AE3E94">
      <w:pPr>
        <w:jc w:val="center"/>
        <w:rPr>
          <w:b/>
          <w:sz w:val="22"/>
          <w:szCs w:val="22"/>
          <w:lang w:val="hr-HR"/>
        </w:rPr>
      </w:pPr>
    </w:p>
    <w:p w14:paraId="3154FEC2" w14:textId="24BE3504" w:rsidR="00AE3E94" w:rsidRPr="00E5777F" w:rsidRDefault="00AE3E94" w:rsidP="00AE3E94">
      <w:pPr>
        <w:jc w:val="center"/>
        <w:rPr>
          <w:b/>
          <w:sz w:val="22"/>
          <w:szCs w:val="22"/>
          <w:lang w:val="hr-HR"/>
        </w:rPr>
      </w:pPr>
    </w:p>
    <w:p w14:paraId="30049A71" w14:textId="77777777" w:rsidR="00AE3E94" w:rsidRPr="00E5777F" w:rsidRDefault="00AE3E94" w:rsidP="00AE3E94">
      <w:pPr>
        <w:jc w:val="center"/>
        <w:rPr>
          <w:b/>
          <w:sz w:val="22"/>
          <w:szCs w:val="22"/>
          <w:lang w:val="hr-HR"/>
        </w:rPr>
      </w:pPr>
    </w:p>
    <w:p w14:paraId="7C065E79" w14:textId="77777777" w:rsidR="00AE3E94" w:rsidRPr="00E5777F" w:rsidRDefault="00AE3E94" w:rsidP="00AE3E94">
      <w:pPr>
        <w:rPr>
          <w:sz w:val="22"/>
          <w:szCs w:val="22"/>
          <w:lang w:val="hr-HR"/>
        </w:rPr>
      </w:pPr>
    </w:p>
    <w:sectPr w:rsidR="00AE3E94" w:rsidRPr="00E5777F" w:rsidSect="00AA0940">
      <w:headerReference w:type="default" r:id="rId59"/>
      <w:footerReference w:type="even" r:id="rId60"/>
      <w:footerReference w:type="default" r:id="rId61"/>
      <w:pgSz w:w="11906" w:h="16838"/>
      <w:pgMar w:top="1247" w:right="1247" w:bottom="1247" w:left="1247"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F6D2A" w14:textId="77777777" w:rsidR="00AE3E94" w:rsidRDefault="00AE3E94" w:rsidP="00E82C1A">
      <w:r>
        <w:separator/>
      </w:r>
    </w:p>
  </w:endnote>
  <w:endnote w:type="continuationSeparator" w:id="0">
    <w:p w14:paraId="7A9DF978" w14:textId="77777777" w:rsidR="00AE3E94" w:rsidRDefault="00AE3E94"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AFF19" w14:textId="77777777" w:rsidR="00AE3E94" w:rsidRDefault="00AE3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E3E94" w:rsidRDefault="00AE3E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B37C8" w14:textId="77777777" w:rsidR="00AE3E94" w:rsidRDefault="00AE3E9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23239" w14:textId="77777777" w:rsidR="00AE3E94" w:rsidRDefault="00AE3E94" w:rsidP="00E82C1A">
      <w:r>
        <w:separator/>
      </w:r>
    </w:p>
  </w:footnote>
  <w:footnote w:type="continuationSeparator" w:id="0">
    <w:p w14:paraId="6F206B03" w14:textId="77777777" w:rsidR="00AE3E94" w:rsidRDefault="00AE3E94"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1AE03" w14:textId="6B6740DB" w:rsidR="00AE3E94" w:rsidRPr="00DF41DC" w:rsidRDefault="00D56C6F" w:rsidP="00A066D1">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24</w:t>
    </w:r>
    <w:r w:rsidR="00AE3E94">
      <w:rPr>
        <w:color w:val="000000"/>
        <w:sz w:val="16"/>
        <w:highlight w:val="cyan"/>
        <w:shd w:val="pct5" w:color="auto" w:fill="auto"/>
        <w:lang w:val="it-IT"/>
      </w:rPr>
      <w:t xml:space="preserve">. </w:t>
    </w:r>
    <w:proofErr w:type="spellStart"/>
    <w:r>
      <w:rPr>
        <w:color w:val="000000"/>
        <w:sz w:val="16"/>
        <w:highlight w:val="cyan"/>
        <w:shd w:val="pct5" w:color="auto" w:fill="auto"/>
        <w:lang w:val="it-IT"/>
      </w:rPr>
      <w:t>lipnja</w:t>
    </w:r>
    <w:proofErr w:type="spellEnd"/>
    <w:r w:rsidR="00AE3E94">
      <w:rPr>
        <w:color w:val="000000"/>
        <w:sz w:val="16"/>
        <w:highlight w:val="cyan"/>
        <w:shd w:val="pct5" w:color="auto" w:fill="auto"/>
        <w:lang w:val="it-IT"/>
      </w:rPr>
      <w:t xml:space="preserve"> 2019</w:t>
    </w:r>
    <w:r w:rsidR="00AE3E94" w:rsidRPr="00CB35CE">
      <w:rPr>
        <w:color w:val="000000"/>
        <w:sz w:val="16"/>
        <w:highlight w:val="cyan"/>
        <w:shd w:val="pct5" w:color="auto" w:fill="auto"/>
        <w:lang w:val="it-IT"/>
      </w:rPr>
      <w:t>. godine</w:t>
    </w:r>
    <w:r w:rsidR="00AE3E94" w:rsidRPr="00CB35CE">
      <w:rPr>
        <w:color w:val="000000"/>
        <w:sz w:val="16"/>
        <w:highlight w:val="cyan"/>
        <w:shd w:val="pct5" w:color="auto" w:fill="auto"/>
        <w:lang w:val="it-IT"/>
      </w:rPr>
      <w:tab/>
    </w:r>
    <w:proofErr w:type="gramStart"/>
    <w:r w:rsidR="00AE3E94" w:rsidRPr="00CB35CE">
      <w:rPr>
        <w:color w:val="000000"/>
        <w:sz w:val="16"/>
        <w:highlight w:val="cyan"/>
        <w:shd w:val="pct5" w:color="auto" w:fill="auto"/>
        <w:lang w:val="it-IT"/>
      </w:rPr>
      <w:t>SLUŽBENE  NOVINE</w:t>
    </w:r>
    <w:proofErr w:type="gramEnd"/>
    <w:r w:rsidR="00AE3E94" w:rsidRPr="00CB35CE">
      <w:rPr>
        <w:color w:val="000000"/>
        <w:sz w:val="16"/>
        <w:highlight w:val="cyan"/>
        <w:shd w:val="pct5" w:color="auto" w:fill="auto"/>
        <w:lang w:val="it-IT"/>
      </w:rPr>
      <w:t xml:space="preserve">  OPĆINE  BRTONIGLA </w:t>
    </w:r>
    <w:r w:rsidR="00AE3E94">
      <w:rPr>
        <w:color w:val="000000"/>
        <w:sz w:val="16"/>
        <w:highlight w:val="cyan"/>
        <w:shd w:val="pct5" w:color="auto" w:fill="auto"/>
        <w:lang w:val="it-IT"/>
      </w:rPr>
      <w:t>- VERTENEGLIO</w:t>
    </w:r>
    <w:r w:rsidR="00AE3E94" w:rsidRPr="00CB35CE">
      <w:rPr>
        <w:color w:val="000000"/>
        <w:sz w:val="16"/>
        <w:highlight w:val="cyan"/>
        <w:shd w:val="pct5" w:color="auto" w:fill="auto"/>
        <w:lang w:val="it-IT"/>
      </w:rPr>
      <w:tab/>
      <w:t>BROJ</w:t>
    </w:r>
    <w:r w:rsidR="00AE3E94">
      <w:rPr>
        <w:color w:val="000000"/>
        <w:sz w:val="16"/>
        <w:highlight w:val="cyan"/>
        <w:shd w:val="pct5" w:color="auto" w:fill="auto"/>
        <w:lang w:val="it-IT"/>
      </w:rPr>
      <w:t xml:space="preserve"> 0</w:t>
    </w:r>
    <w:r>
      <w:rPr>
        <w:color w:val="000000"/>
        <w:sz w:val="16"/>
        <w:highlight w:val="cyan"/>
        <w:shd w:val="pct5" w:color="auto" w:fill="auto"/>
        <w:lang w:val="it-IT"/>
      </w:rPr>
      <w:t>9</w:t>
    </w:r>
    <w:r w:rsidR="00AE3E94">
      <w:rPr>
        <w:color w:val="000000"/>
        <w:sz w:val="16"/>
        <w:highlight w:val="cyan"/>
        <w:shd w:val="pct5" w:color="auto" w:fill="auto"/>
        <w:lang w:val="it-IT"/>
      </w:rPr>
      <w:t>/2019</w:t>
    </w:r>
    <w:r w:rsidR="00AE3E94" w:rsidRPr="00CB35CE">
      <w:rPr>
        <w:color w:val="000000"/>
        <w:sz w:val="16"/>
        <w:highlight w:val="cyan"/>
        <w:shd w:val="pct5" w:color="auto" w:fill="auto"/>
        <w:lang w:val="it-IT"/>
      </w:rPr>
      <w:t xml:space="preserve"> STR.</w:t>
    </w:r>
    <w:r w:rsidR="00AE3E94" w:rsidRPr="00E82E10">
      <w:rPr>
        <w:color w:val="000000"/>
        <w:sz w:val="16"/>
        <w:shd w:val="pct5" w:color="auto" w:fill="auto"/>
        <w:lang w:val="it-IT"/>
      </w:rPr>
      <w:t xml:space="preserve"> </w:t>
    </w:r>
    <w:r w:rsidR="00AE3E94" w:rsidRPr="00E82E10">
      <w:rPr>
        <w:color w:val="000000"/>
        <w:sz w:val="16"/>
        <w:shd w:val="pct5" w:color="auto" w:fill="auto"/>
        <w:lang w:val="it-IT"/>
      </w:rPr>
      <w:fldChar w:fldCharType="begin"/>
    </w:r>
    <w:r w:rsidR="00AE3E94" w:rsidRPr="00E82E10">
      <w:rPr>
        <w:color w:val="000000"/>
        <w:sz w:val="16"/>
        <w:shd w:val="pct5" w:color="auto" w:fill="auto"/>
        <w:lang w:val="it-IT"/>
      </w:rPr>
      <w:instrText>PAGE   \* MERGEFORMAT</w:instrText>
    </w:r>
    <w:r w:rsidR="00AE3E94" w:rsidRPr="00E82E10">
      <w:rPr>
        <w:color w:val="000000"/>
        <w:sz w:val="16"/>
        <w:shd w:val="pct5" w:color="auto" w:fill="auto"/>
        <w:lang w:val="it-IT"/>
      </w:rPr>
      <w:fldChar w:fldCharType="separate"/>
    </w:r>
    <w:r w:rsidR="00AE3E94">
      <w:rPr>
        <w:color w:val="000000"/>
        <w:sz w:val="16"/>
        <w:shd w:val="pct5" w:color="auto" w:fill="auto"/>
        <w:lang w:val="it-IT"/>
      </w:rPr>
      <w:t>1</w:t>
    </w:r>
    <w:r w:rsidR="00AE3E94" w:rsidRPr="00E82E10">
      <w:rPr>
        <w:color w:val="000000"/>
        <w:sz w:val="16"/>
        <w:shd w:val="pct5" w:color="auto" w:fill="auto"/>
        <w:lang w:val="it-IT"/>
      </w:rPr>
      <w:fldChar w:fldCharType="end"/>
    </w:r>
    <w:r w:rsidR="00AE3E94" w:rsidRPr="00E82E10">
      <w:rPr>
        <w:color w:val="000000"/>
        <w:sz w:val="16"/>
        <w:shd w:val="pct5" w:color="auto" w:fill="auto"/>
        <w:lang w:val="it-IT"/>
      </w:rPr>
      <w:t xml:space="preserve">  </w:t>
    </w:r>
  </w:p>
  <w:p w14:paraId="1EE81903" w14:textId="77777777" w:rsidR="00AE3E94" w:rsidRPr="00813608" w:rsidRDefault="00AE3E94">
    <w:pPr>
      <w:pStyle w:val="Heade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1"/>
    <w:multiLevelType w:val="multilevel"/>
    <w:tmpl w:val="C9A8BAC2"/>
    <w:lvl w:ilvl="0">
      <w:start w:val="1"/>
      <w:numFmt w:val="decimal"/>
      <w:suff w:val="nothing"/>
      <w:lvlText w:val="%1."/>
      <w:lvlJc w:val="left"/>
      <w:pPr>
        <w:ind w:left="720" w:hanging="720"/>
      </w:pPr>
      <w:rPr>
        <w:b w:val="0"/>
      </w:rPr>
    </w:lvl>
    <w:lvl w:ilvl="1">
      <w:start w:val="1"/>
      <w:numFmt w:val="decimal"/>
      <w:suff w:val="nothing"/>
      <w:lvlText w:val="%1.%2."/>
      <w:lvlJc w:val="left"/>
      <w:pPr>
        <w:ind w:left="720" w:hanging="720"/>
      </w:pPr>
    </w:lvl>
    <w:lvl w:ilvl="2">
      <w:start w:val="1"/>
      <w:numFmt w:val="decimal"/>
      <w:suff w:val="nothing"/>
      <w:lvlText w:val="%1.%2.%3."/>
      <w:lvlJc w:val="left"/>
      <w:pPr>
        <w:ind w:left="720" w:hanging="720"/>
      </w:pPr>
    </w:lvl>
    <w:lvl w:ilvl="3">
      <w:start w:val="1"/>
      <w:numFmt w:val="decimal"/>
      <w:suff w:val="nothing"/>
      <w:lvlText w:val="%1.%2.%3.%4."/>
      <w:lvlJc w:val="left"/>
      <w:pPr>
        <w:ind w:left="1080" w:hanging="1080"/>
      </w:pPr>
    </w:lvl>
    <w:lvl w:ilvl="4">
      <w:start w:val="1"/>
      <w:numFmt w:val="decimal"/>
      <w:suff w:val="nothing"/>
      <w:lvlText w:val="%1.%2.%3.%4.%5."/>
      <w:lvlJc w:val="left"/>
      <w:pPr>
        <w:ind w:left="1080" w:hanging="1080"/>
      </w:pPr>
    </w:lvl>
    <w:lvl w:ilvl="5">
      <w:start w:val="1"/>
      <w:numFmt w:val="decimal"/>
      <w:suff w:val="nothing"/>
      <w:lvlText w:val="%1.%2.%3.%4.%5.%6."/>
      <w:lvlJc w:val="left"/>
      <w:pPr>
        <w:ind w:left="1440" w:hanging="1440"/>
      </w:pPr>
    </w:lvl>
    <w:lvl w:ilvl="6">
      <w:start w:val="1"/>
      <w:numFmt w:val="decimal"/>
      <w:suff w:val="nothing"/>
      <w:lvlText w:val="%1.%2.%3.%4.%5.%6.%7."/>
      <w:lvlJc w:val="left"/>
      <w:pPr>
        <w:ind w:left="1440" w:hanging="1440"/>
      </w:pPr>
    </w:lvl>
    <w:lvl w:ilvl="7">
      <w:start w:val="1"/>
      <w:numFmt w:val="decimal"/>
      <w:suff w:val="nothing"/>
      <w:lvlText w:val="%1.%2.%3.%4.%5.%6.%7.%8."/>
      <w:lvlJc w:val="left"/>
      <w:pPr>
        <w:ind w:left="1800" w:hanging="1800"/>
      </w:pPr>
    </w:lvl>
    <w:lvl w:ilvl="8">
      <w:start w:val="1"/>
      <w:numFmt w:val="decimal"/>
      <w:suff w:val="nothing"/>
      <w:lvlText w:val="%1.%2.%3.%4.%5.%6.%7.%8.%9."/>
      <w:lvlJc w:val="left"/>
      <w:pPr>
        <w:ind w:left="2160" w:hanging="2160"/>
      </w:pPr>
    </w:lvl>
  </w:abstractNum>
  <w:abstractNum w:abstractNumId="6"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7"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8"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9"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4"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5"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6"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7"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8"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9"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4"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5"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7"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8" w15:restartNumberingAfterBreak="0">
    <w:nsid w:val="000F6E0C"/>
    <w:multiLevelType w:val="hybridMultilevel"/>
    <w:tmpl w:val="8DD2310C"/>
    <w:lvl w:ilvl="0" w:tplc="AD1A4D28">
      <w:start w:val="1"/>
      <w:numFmt w:val="upperRoman"/>
      <w:lvlText w:val="%1."/>
      <w:lvlJc w:val="left"/>
      <w:pPr>
        <w:ind w:left="1800" w:hanging="72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9" w15:restartNumberingAfterBreak="0">
    <w:nsid w:val="070C10C9"/>
    <w:multiLevelType w:val="hybridMultilevel"/>
    <w:tmpl w:val="00C264A8"/>
    <w:lvl w:ilvl="0" w:tplc="744CF03C">
      <w:start w:val="3"/>
      <w:numFmt w:val="bullet"/>
      <w:lvlText w:val="-"/>
      <w:lvlJc w:val="left"/>
      <w:pPr>
        <w:tabs>
          <w:tab w:val="num" w:pos="360"/>
        </w:tabs>
        <w:ind w:left="360" w:hanging="360"/>
      </w:pPr>
      <w:rPr>
        <w:rFonts w:ascii="Times New Roman" w:hAnsi="Times New Roman" w:hint="default"/>
      </w:rPr>
    </w:lvl>
    <w:lvl w:ilvl="1" w:tplc="7C4CF1D4">
      <w:start w:val="1"/>
      <w:numFmt w:val="bullet"/>
      <w:lvlText w:val="-"/>
      <w:lvlJc w:val="left"/>
      <w:pPr>
        <w:tabs>
          <w:tab w:val="num" w:pos="1440"/>
        </w:tabs>
        <w:ind w:left="1440" w:hanging="360"/>
      </w:pPr>
      <w:rPr>
        <w:rFonts w:ascii="Times New Roman" w:eastAsia="Times New Roman" w:hAnsi="Times New Roman" w:cs="Times New Roman"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0BC659F6"/>
    <w:multiLevelType w:val="multilevel"/>
    <w:tmpl w:val="00000017"/>
    <w:lvl w:ilvl="0">
      <w:start w:val="1"/>
      <w:numFmt w:val="bullet"/>
      <w:lvlText w:val="-"/>
      <w:legacy w:legacy="1" w:legacySpace="0" w:legacyIndent="283"/>
      <w:lvlJc w:val="left"/>
      <w:pPr>
        <w:ind w:left="1003" w:hanging="283"/>
      </w:pPr>
      <w:rPr>
        <w:rFonts w:ascii="Arial" w:hAnsi="Arial" w:hint="default"/>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32"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4" w15:restartNumberingAfterBreak="0">
    <w:nsid w:val="17D04797"/>
    <w:multiLevelType w:val="hybridMultilevel"/>
    <w:tmpl w:val="3A3A44E8"/>
    <w:lvl w:ilvl="0" w:tplc="650CE1A6">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6"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37" w15:restartNumberingAfterBreak="0">
    <w:nsid w:val="32593480"/>
    <w:multiLevelType w:val="hybridMultilevel"/>
    <w:tmpl w:val="97AC0F3C"/>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38" w15:restartNumberingAfterBreak="0">
    <w:nsid w:val="350A7AD1"/>
    <w:multiLevelType w:val="hybridMultilevel"/>
    <w:tmpl w:val="CE0C24CA"/>
    <w:lvl w:ilvl="0" w:tplc="152A6A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0" w15:restartNumberingAfterBreak="0">
    <w:nsid w:val="368C506F"/>
    <w:multiLevelType w:val="hybridMultilevel"/>
    <w:tmpl w:val="15863A18"/>
    <w:lvl w:ilvl="0" w:tplc="2A4C2FD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410E02D5"/>
    <w:multiLevelType w:val="hybridMultilevel"/>
    <w:tmpl w:val="92E861EE"/>
    <w:lvl w:ilvl="0" w:tplc="00000001">
      <w:start w:val="1"/>
      <w:numFmt w:val="bullet"/>
      <w:lvlText w:val="-"/>
      <w:lvlJc w:val="left"/>
      <w:pPr>
        <w:ind w:left="1429" w:hanging="360"/>
      </w:pPr>
      <w:rPr>
        <w:rFonts w:ascii="Times New Roman" w:hAnsi="Times New Roman" w:cs="Times New Roman"/>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42" w15:restartNumberingAfterBreak="0">
    <w:nsid w:val="44727FA4"/>
    <w:multiLevelType w:val="hybridMultilevel"/>
    <w:tmpl w:val="51825EAA"/>
    <w:lvl w:ilvl="0" w:tplc="BB2ADEC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15:restartNumberingAfterBreak="0">
    <w:nsid w:val="453710BB"/>
    <w:multiLevelType w:val="hybridMultilevel"/>
    <w:tmpl w:val="9F74B236"/>
    <w:lvl w:ilvl="0" w:tplc="2BD0222E">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47967951"/>
    <w:multiLevelType w:val="hybridMultilevel"/>
    <w:tmpl w:val="DA7E96B2"/>
    <w:lvl w:ilvl="0" w:tplc="A094F9F2">
      <w:start w:val="1"/>
      <w:numFmt w:val="bullet"/>
      <w:lvlText w:val="-"/>
      <w:lvlJc w:val="left"/>
      <w:pPr>
        <w:ind w:left="720" w:hanging="360"/>
      </w:pPr>
      <w:rPr>
        <w:rFonts w:ascii="Arial" w:hAnsi="Arial" w:hint="default"/>
        <w:sz w:val="2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4C9240CE"/>
    <w:multiLevelType w:val="hybridMultilevel"/>
    <w:tmpl w:val="750025CE"/>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50D677E1"/>
    <w:multiLevelType w:val="hybridMultilevel"/>
    <w:tmpl w:val="BC7EA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81B4693"/>
    <w:multiLevelType w:val="hybridMultilevel"/>
    <w:tmpl w:val="62A61540"/>
    <w:lvl w:ilvl="0" w:tplc="C7F454DE">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48"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5D746539"/>
    <w:multiLevelType w:val="hybridMultilevel"/>
    <w:tmpl w:val="2C401C4A"/>
    <w:lvl w:ilvl="0" w:tplc="775A3672">
      <w:start w:val="7"/>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616111AC"/>
    <w:multiLevelType w:val="hybridMultilevel"/>
    <w:tmpl w:val="763A34E6"/>
    <w:lvl w:ilvl="0" w:tplc="041A000F">
      <w:start w:val="1"/>
      <w:numFmt w:val="decimal"/>
      <w:lvlText w:val="%1."/>
      <w:lvlJc w:val="left"/>
      <w:pPr>
        <w:tabs>
          <w:tab w:val="num" w:pos="720"/>
        </w:tabs>
        <w:ind w:left="720" w:hanging="360"/>
      </w:pPr>
      <w:rPr>
        <w:rFont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2" w15:restartNumberingAfterBreak="0">
    <w:nsid w:val="66435A2D"/>
    <w:multiLevelType w:val="hybridMultilevel"/>
    <w:tmpl w:val="592C468A"/>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3" w15:restartNumberingAfterBreak="0">
    <w:nsid w:val="68DC1CC8"/>
    <w:multiLevelType w:val="hybridMultilevel"/>
    <w:tmpl w:val="B066BF26"/>
    <w:lvl w:ilvl="0" w:tplc="E2662514">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55" w15:restartNumberingAfterBreak="0">
    <w:nsid w:val="6D691896"/>
    <w:multiLevelType w:val="hybridMultilevel"/>
    <w:tmpl w:val="F21A88A0"/>
    <w:lvl w:ilvl="0" w:tplc="B6FEA22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6" w15:restartNumberingAfterBreak="0">
    <w:nsid w:val="6DE54805"/>
    <w:multiLevelType w:val="hybridMultilevel"/>
    <w:tmpl w:val="33E442D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7"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58"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4"/>
  </w:num>
  <w:num w:numId="2">
    <w:abstractNumId w:val="3"/>
  </w:num>
  <w:num w:numId="3">
    <w:abstractNumId w:val="2"/>
  </w:num>
  <w:num w:numId="4">
    <w:abstractNumId w:val="1"/>
  </w:num>
  <w:num w:numId="5">
    <w:abstractNumId w:val="0"/>
  </w:num>
  <w:num w:numId="6">
    <w:abstractNumId w:val="33"/>
  </w:num>
  <w:num w:numId="7">
    <w:abstractNumId w:val="48"/>
  </w:num>
  <w:num w:numId="8">
    <w:abstractNumId w:val="30"/>
  </w:num>
  <w:num w:numId="9">
    <w:abstractNumId w:val="36"/>
  </w:num>
  <w:num w:numId="10">
    <w:abstractNumId w:val="57"/>
  </w:num>
  <w:num w:numId="11">
    <w:abstractNumId w:val="32"/>
  </w:num>
  <w:num w:numId="12">
    <w:abstractNumId w:val="39"/>
  </w:num>
  <w:num w:numId="13">
    <w:abstractNumId w:val="51"/>
  </w:num>
  <w:num w:numId="14">
    <w:abstractNumId w:val="54"/>
  </w:num>
  <w:num w:numId="15">
    <w:abstractNumId w:val="58"/>
  </w:num>
  <w:num w:numId="16">
    <w:abstractNumId w:val="49"/>
  </w:num>
  <w:num w:numId="17">
    <w:abstractNumId w:val="35"/>
  </w:num>
  <w:num w:numId="18">
    <w:abstractNumId w:val="45"/>
  </w:num>
  <w:num w:numId="19">
    <w:abstractNumId w:val="52"/>
  </w:num>
  <w:num w:numId="20">
    <w:abstractNumId w:val="42"/>
  </w:num>
  <w:num w:numId="21">
    <w:abstractNumId w:val="29"/>
  </w:num>
  <w:num w:numId="22">
    <w:abstractNumId w:val="56"/>
  </w:num>
  <w:num w:numId="23">
    <w:abstractNumId w:val="16"/>
  </w:num>
  <w:num w:numId="24">
    <w:abstractNumId w:val="5"/>
  </w:num>
  <w:num w:numId="25">
    <w:abstractNumId w:val="44"/>
  </w:num>
  <w:num w:numId="26">
    <w:abstractNumId w:val="53"/>
  </w:num>
  <w:num w:numId="27">
    <w:abstractNumId w:val="31"/>
  </w:num>
  <w:num w:numId="28">
    <w:abstractNumId w:val="34"/>
  </w:num>
  <w:num w:numId="29">
    <w:abstractNumId w:val="47"/>
  </w:num>
  <w:num w:numId="30">
    <w:abstractNumId w:val="12"/>
  </w:num>
  <w:num w:numId="31">
    <w:abstractNumId w:val="37"/>
  </w:num>
  <w:num w:numId="32">
    <w:abstractNumId w:val="50"/>
  </w:num>
  <w:num w:numId="33">
    <w:abstractNumId w:val="43"/>
  </w:num>
  <w:num w:numId="34">
    <w:abstractNumId w:val="41"/>
  </w:num>
  <w:num w:numId="35">
    <w:abstractNumId w:val="46"/>
  </w:num>
  <w:num w:numId="36">
    <w:abstractNumId w:val="28"/>
  </w:num>
  <w:num w:numId="37">
    <w:abstractNumId w:val="55"/>
  </w:num>
  <w:num w:numId="38">
    <w:abstractNumId w:val="38"/>
  </w:num>
  <w:num w:numId="39">
    <w:abstractNumId w:val="4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2716"/>
    <w:rsid w:val="000129A5"/>
    <w:rsid w:val="00016072"/>
    <w:rsid w:val="00021773"/>
    <w:rsid w:val="00025766"/>
    <w:rsid w:val="0002727C"/>
    <w:rsid w:val="000276FF"/>
    <w:rsid w:val="000329DA"/>
    <w:rsid w:val="00035AEB"/>
    <w:rsid w:val="00040B39"/>
    <w:rsid w:val="00041692"/>
    <w:rsid w:val="00045AB9"/>
    <w:rsid w:val="00045D89"/>
    <w:rsid w:val="00046629"/>
    <w:rsid w:val="00047054"/>
    <w:rsid w:val="000475F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837"/>
    <w:rsid w:val="000B61C8"/>
    <w:rsid w:val="000C0CF9"/>
    <w:rsid w:val="000C2223"/>
    <w:rsid w:val="000C3CC4"/>
    <w:rsid w:val="000C53A6"/>
    <w:rsid w:val="000C67BC"/>
    <w:rsid w:val="000D0B1C"/>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5BDD"/>
    <w:rsid w:val="00147370"/>
    <w:rsid w:val="0015479E"/>
    <w:rsid w:val="00155010"/>
    <w:rsid w:val="00157F61"/>
    <w:rsid w:val="0016184B"/>
    <w:rsid w:val="001621E3"/>
    <w:rsid w:val="00164136"/>
    <w:rsid w:val="00164C1B"/>
    <w:rsid w:val="001711B0"/>
    <w:rsid w:val="001743F2"/>
    <w:rsid w:val="00193A3F"/>
    <w:rsid w:val="001A168C"/>
    <w:rsid w:val="001A2E1E"/>
    <w:rsid w:val="001A636E"/>
    <w:rsid w:val="001B125E"/>
    <w:rsid w:val="001B3C03"/>
    <w:rsid w:val="001B48B5"/>
    <w:rsid w:val="001B5546"/>
    <w:rsid w:val="001B67FA"/>
    <w:rsid w:val="001C3F4C"/>
    <w:rsid w:val="001C611D"/>
    <w:rsid w:val="001C64F5"/>
    <w:rsid w:val="001D0C03"/>
    <w:rsid w:val="001D57DE"/>
    <w:rsid w:val="001D6BD0"/>
    <w:rsid w:val="001E0015"/>
    <w:rsid w:val="001E1299"/>
    <w:rsid w:val="001E20CD"/>
    <w:rsid w:val="001E4B22"/>
    <w:rsid w:val="001E5074"/>
    <w:rsid w:val="001E5649"/>
    <w:rsid w:val="001E66D7"/>
    <w:rsid w:val="001F162D"/>
    <w:rsid w:val="001F29A7"/>
    <w:rsid w:val="001F39BE"/>
    <w:rsid w:val="001F3C57"/>
    <w:rsid w:val="00200AF1"/>
    <w:rsid w:val="00201E43"/>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2A3C"/>
    <w:rsid w:val="002759D5"/>
    <w:rsid w:val="00276141"/>
    <w:rsid w:val="00276AEE"/>
    <w:rsid w:val="0027774A"/>
    <w:rsid w:val="00281371"/>
    <w:rsid w:val="00282E68"/>
    <w:rsid w:val="002872D7"/>
    <w:rsid w:val="00292425"/>
    <w:rsid w:val="00293390"/>
    <w:rsid w:val="00293486"/>
    <w:rsid w:val="00294047"/>
    <w:rsid w:val="002A21BE"/>
    <w:rsid w:val="002A2698"/>
    <w:rsid w:val="002A3770"/>
    <w:rsid w:val="002A40B7"/>
    <w:rsid w:val="002A5507"/>
    <w:rsid w:val="002A5B00"/>
    <w:rsid w:val="002A79A2"/>
    <w:rsid w:val="002B0595"/>
    <w:rsid w:val="002B1120"/>
    <w:rsid w:val="002B414D"/>
    <w:rsid w:val="002B5A5F"/>
    <w:rsid w:val="002C540E"/>
    <w:rsid w:val="002D22EA"/>
    <w:rsid w:val="002D6CBE"/>
    <w:rsid w:val="002D6F45"/>
    <w:rsid w:val="002D7B0F"/>
    <w:rsid w:val="002E241A"/>
    <w:rsid w:val="002E6AF7"/>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5B81"/>
    <w:rsid w:val="00336256"/>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7E93"/>
    <w:rsid w:val="00380649"/>
    <w:rsid w:val="003806AE"/>
    <w:rsid w:val="00383B5B"/>
    <w:rsid w:val="00387BC4"/>
    <w:rsid w:val="003900D4"/>
    <w:rsid w:val="00392F1C"/>
    <w:rsid w:val="00393A0A"/>
    <w:rsid w:val="003949E1"/>
    <w:rsid w:val="0039704A"/>
    <w:rsid w:val="003A0182"/>
    <w:rsid w:val="003A0A61"/>
    <w:rsid w:val="003A12E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3E1A"/>
    <w:rsid w:val="003E6179"/>
    <w:rsid w:val="003F2902"/>
    <w:rsid w:val="003F54EA"/>
    <w:rsid w:val="00401E9C"/>
    <w:rsid w:val="00402B56"/>
    <w:rsid w:val="00402FF7"/>
    <w:rsid w:val="004044DF"/>
    <w:rsid w:val="004056B8"/>
    <w:rsid w:val="004144DA"/>
    <w:rsid w:val="00417EA1"/>
    <w:rsid w:val="00420111"/>
    <w:rsid w:val="00422FFD"/>
    <w:rsid w:val="00424315"/>
    <w:rsid w:val="00425507"/>
    <w:rsid w:val="004273E6"/>
    <w:rsid w:val="004278E4"/>
    <w:rsid w:val="0043326E"/>
    <w:rsid w:val="00433A95"/>
    <w:rsid w:val="00434850"/>
    <w:rsid w:val="004366AC"/>
    <w:rsid w:val="004405AE"/>
    <w:rsid w:val="004411CC"/>
    <w:rsid w:val="004435F6"/>
    <w:rsid w:val="004444CB"/>
    <w:rsid w:val="00444550"/>
    <w:rsid w:val="00447151"/>
    <w:rsid w:val="00450534"/>
    <w:rsid w:val="004510E7"/>
    <w:rsid w:val="00457CAB"/>
    <w:rsid w:val="004672CB"/>
    <w:rsid w:val="00467B4F"/>
    <w:rsid w:val="00470CCF"/>
    <w:rsid w:val="004712DC"/>
    <w:rsid w:val="0047197B"/>
    <w:rsid w:val="00474FA7"/>
    <w:rsid w:val="00476520"/>
    <w:rsid w:val="00476F5D"/>
    <w:rsid w:val="004811E2"/>
    <w:rsid w:val="00483B85"/>
    <w:rsid w:val="00485A97"/>
    <w:rsid w:val="0049611D"/>
    <w:rsid w:val="00496A08"/>
    <w:rsid w:val="00496BB8"/>
    <w:rsid w:val="00497794"/>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E0589"/>
    <w:rsid w:val="004E2A7E"/>
    <w:rsid w:val="004E3D55"/>
    <w:rsid w:val="004E461F"/>
    <w:rsid w:val="004E6DD1"/>
    <w:rsid w:val="004F1A7B"/>
    <w:rsid w:val="004F6EDA"/>
    <w:rsid w:val="004F76E2"/>
    <w:rsid w:val="0050301A"/>
    <w:rsid w:val="00507955"/>
    <w:rsid w:val="00514177"/>
    <w:rsid w:val="0052401F"/>
    <w:rsid w:val="00525F26"/>
    <w:rsid w:val="0053413A"/>
    <w:rsid w:val="00534E70"/>
    <w:rsid w:val="005400EE"/>
    <w:rsid w:val="0054093B"/>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5C27"/>
    <w:rsid w:val="0059712C"/>
    <w:rsid w:val="005A0592"/>
    <w:rsid w:val="005A162C"/>
    <w:rsid w:val="005A1799"/>
    <w:rsid w:val="005A18DC"/>
    <w:rsid w:val="005A535E"/>
    <w:rsid w:val="005B5E49"/>
    <w:rsid w:val="005C0727"/>
    <w:rsid w:val="005C0F23"/>
    <w:rsid w:val="005C120F"/>
    <w:rsid w:val="005C1956"/>
    <w:rsid w:val="005C28A7"/>
    <w:rsid w:val="005C4066"/>
    <w:rsid w:val="005C6161"/>
    <w:rsid w:val="005D1A57"/>
    <w:rsid w:val="005D4364"/>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4A0E"/>
    <w:rsid w:val="006151D1"/>
    <w:rsid w:val="0061628D"/>
    <w:rsid w:val="00622CBD"/>
    <w:rsid w:val="0062328E"/>
    <w:rsid w:val="0063162D"/>
    <w:rsid w:val="00643F04"/>
    <w:rsid w:val="00645B15"/>
    <w:rsid w:val="00645CCA"/>
    <w:rsid w:val="006502CD"/>
    <w:rsid w:val="00652E48"/>
    <w:rsid w:val="00656FA5"/>
    <w:rsid w:val="00657858"/>
    <w:rsid w:val="00662E2E"/>
    <w:rsid w:val="006638DE"/>
    <w:rsid w:val="006660A7"/>
    <w:rsid w:val="00666C05"/>
    <w:rsid w:val="00671BD2"/>
    <w:rsid w:val="00672A05"/>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51FF"/>
    <w:rsid w:val="006C539D"/>
    <w:rsid w:val="006C74B8"/>
    <w:rsid w:val="006D0B1D"/>
    <w:rsid w:val="006D3130"/>
    <w:rsid w:val="006E09A0"/>
    <w:rsid w:val="006E1967"/>
    <w:rsid w:val="006E43B5"/>
    <w:rsid w:val="006E7AB5"/>
    <w:rsid w:val="006F031C"/>
    <w:rsid w:val="006F4BF1"/>
    <w:rsid w:val="00700F4B"/>
    <w:rsid w:val="0070154F"/>
    <w:rsid w:val="007034E1"/>
    <w:rsid w:val="00705CD2"/>
    <w:rsid w:val="007179EB"/>
    <w:rsid w:val="007227C4"/>
    <w:rsid w:val="0072374B"/>
    <w:rsid w:val="007241F3"/>
    <w:rsid w:val="00727F8B"/>
    <w:rsid w:val="0073335F"/>
    <w:rsid w:val="00736736"/>
    <w:rsid w:val="0074330E"/>
    <w:rsid w:val="007470C7"/>
    <w:rsid w:val="00747874"/>
    <w:rsid w:val="007541E9"/>
    <w:rsid w:val="00756D09"/>
    <w:rsid w:val="007608A5"/>
    <w:rsid w:val="007630D0"/>
    <w:rsid w:val="00770A81"/>
    <w:rsid w:val="00772085"/>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C97"/>
    <w:rsid w:val="007E6575"/>
    <w:rsid w:val="007E74E5"/>
    <w:rsid w:val="007F6F6F"/>
    <w:rsid w:val="008014BD"/>
    <w:rsid w:val="00802741"/>
    <w:rsid w:val="008028ED"/>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C01"/>
    <w:rsid w:val="008B4C4E"/>
    <w:rsid w:val="008B7352"/>
    <w:rsid w:val="008B7E97"/>
    <w:rsid w:val="008B7EC7"/>
    <w:rsid w:val="008C002E"/>
    <w:rsid w:val="008C01F1"/>
    <w:rsid w:val="008C32E4"/>
    <w:rsid w:val="008C418D"/>
    <w:rsid w:val="008C5D19"/>
    <w:rsid w:val="008D0088"/>
    <w:rsid w:val="008D0EC4"/>
    <w:rsid w:val="008D1848"/>
    <w:rsid w:val="008D2AEB"/>
    <w:rsid w:val="008D43C1"/>
    <w:rsid w:val="008D6782"/>
    <w:rsid w:val="008D78D4"/>
    <w:rsid w:val="008E084A"/>
    <w:rsid w:val="008E3826"/>
    <w:rsid w:val="008F1C5E"/>
    <w:rsid w:val="008F3004"/>
    <w:rsid w:val="008F4488"/>
    <w:rsid w:val="008F64E0"/>
    <w:rsid w:val="0090082A"/>
    <w:rsid w:val="00901B83"/>
    <w:rsid w:val="00902830"/>
    <w:rsid w:val="0090466B"/>
    <w:rsid w:val="00904B36"/>
    <w:rsid w:val="00904FD3"/>
    <w:rsid w:val="00907EC2"/>
    <w:rsid w:val="00913B44"/>
    <w:rsid w:val="00914A3C"/>
    <w:rsid w:val="00923179"/>
    <w:rsid w:val="0092777D"/>
    <w:rsid w:val="0093379F"/>
    <w:rsid w:val="0093413C"/>
    <w:rsid w:val="009400EE"/>
    <w:rsid w:val="009414CD"/>
    <w:rsid w:val="00941F98"/>
    <w:rsid w:val="009433B9"/>
    <w:rsid w:val="00953133"/>
    <w:rsid w:val="00960C4D"/>
    <w:rsid w:val="009618B2"/>
    <w:rsid w:val="00962C92"/>
    <w:rsid w:val="009657D0"/>
    <w:rsid w:val="0096634C"/>
    <w:rsid w:val="00970A9D"/>
    <w:rsid w:val="00973302"/>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364"/>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BE4"/>
    <w:rsid w:val="00A14F50"/>
    <w:rsid w:val="00A2360D"/>
    <w:rsid w:val="00A25173"/>
    <w:rsid w:val="00A263C2"/>
    <w:rsid w:val="00A26A83"/>
    <w:rsid w:val="00A31789"/>
    <w:rsid w:val="00A32AFB"/>
    <w:rsid w:val="00A33B32"/>
    <w:rsid w:val="00A36856"/>
    <w:rsid w:val="00A36F63"/>
    <w:rsid w:val="00A36FD1"/>
    <w:rsid w:val="00A4512B"/>
    <w:rsid w:val="00A50AF1"/>
    <w:rsid w:val="00A50F05"/>
    <w:rsid w:val="00A51410"/>
    <w:rsid w:val="00A56B5F"/>
    <w:rsid w:val="00A57510"/>
    <w:rsid w:val="00A57A3B"/>
    <w:rsid w:val="00A621EB"/>
    <w:rsid w:val="00A624FE"/>
    <w:rsid w:val="00A64B8A"/>
    <w:rsid w:val="00A6722F"/>
    <w:rsid w:val="00A6740F"/>
    <w:rsid w:val="00A73E28"/>
    <w:rsid w:val="00A774D5"/>
    <w:rsid w:val="00A85EB9"/>
    <w:rsid w:val="00A862BF"/>
    <w:rsid w:val="00A862F9"/>
    <w:rsid w:val="00A865F3"/>
    <w:rsid w:val="00A9192E"/>
    <w:rsid w:val="00A920BE"/>
    <w:rsid w:val="00A9451F"/>
    <w:rsid w:val="00A95B18"/>
    <w:rsid w:val="00AA0940"/>
    <w:rsid w:val="00AA357B"/>
    <w:rsid w:val="00AA7F19"/>
    <w:rsid w:val="00AB4055"/>
    <w:rsid w:val="00AC0F86"/>
    <w:rsid w:val="00AC2E1D"/>
    <w:rsid w:val="00AC4978"/>
    <w:rsid w:val="00AC5BB9"/>
    <w:rsid w:val="00AC6EC7"/>
    <w:rsid w:val="00AC7C57"/>
    <w:rsid w:val="00AD1F9F"/>
    <w:rsid w:val="00AD5567"/>
    <w:rsid w:val="00AD59D7"/>
    <w:rsid w:val="00AD60FC"/>
    <w:rsid w:val="00AE24FD"/>
    <w:rsid w:val="00AE3E94"/>
    <w:rsid w:val="00AE4E24"/>
    <w:rsid w:val="00AE588B"/>
    <w:rsid w:val="00AE5D09"/>
    <w:rsid w:val="00AF2F6C"/>
    <w:rsid w:val="00AF37B3"/>
    <w:rsid w:val="00AF3F05"/>
    <w:rsid w:val="00AF6430"/>
    <w:rsid w:val="00AF6D57"/>
    <w:rsid w:val="00AF7E10"/>
    <w:rsid w:val="00B01FAD"/>
    <w:rsid w:val="00B02BE3"/>
    <w:rsid w:val="00B10E60"/>
    <w:rsid w:val="00B1115E"/>
    <w:rsid w:val="00B111F0"/>
    <w:rsid w:val="00B12BEE"/>
    <w:rsid w:val="00B15D05"/>
    <w:rsid w:val="00B172BF"/>
    <w:rsid w:val="00B205CE"/>
    <w:rsid w:val="00B22A14"/>
    <w:rsid w:val="00B23E1F"/>
    <w:rsid w:val="00B24095"/>
    <w:rsid w:val="00B2587E"/>
    <w:rsid w:val="00B25D80"/>
    <w:rsid w:val="00B26613"/>
    <w:rsid w:val="00B27018"/>
    <w:rsid w:val="00B329C5"/>
    <w:rsid w:val="00B37BAA"/>
    <w:rsid w:val="00B40E86"/>
    <w:rsid w:val="00B4170D"/>
    <w:rsid w:val="00B4360B"/>
    <w:rsid w:val="00B44CB5"/>
    <w:rsid w:val="00B47246"/>
    <w:rsid w:val="00B47E43"/>
    <w:rsid w:val="00B5497B"/>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57B7"/>
    <w:rsid w:val="00BB75EE"/>
    <w:rsid w:val="00BC08AE"/>
    <w:rsid w:val="00BC1557"/>
    <w:rsid w:val="00BC2FE5"/>
    <w:rsid w:val="00BC3B0E"/>
    <w:rsid w:val="00BC43D2"/>
    <w:rsid w:val="00BC4A7C"/>
    <w:rsid w:val="00BC63E1"/>
    <w:rsid w:val="00BD1039"/>
    <w:rsid w:val="00BD3C42"/>
    <w:rsid w:val="00BD6155"/>
    <w:rsid w:val="00BD7E09"/>
    <w:rsid w:val="00BE06A0"/>
    <w:rsid w:val="00BE5573"/>
    <w:rsid w:val="00BE6A96"/>
    <w:rsid w:val="00BE7C30"/>
    <w:rsid w:val="00BF68A4"/>
    <w:rsid w:val="00BF75E0"/>
    <w:rsid w:val="00C016CB"/>
    <w:rsid w:val="00C0209E"/>
    <w:rsid w:val="00C02AA9"/>
    <w:rsid w:val="00C0359A"/>
    <w:rsid w:val="00C11CC4"/>
    <w:rsid w:val="00C12893"/>
    <w:rsid w:val="00C13E61"/>
    <w:rsid w:val="00C155DB"/>
    <w:rsid w:val="00C16071"/>
    <w:rsid w:val="00C1611C"/>
    <w:rsid w:val="00C249D1"/>
    <w:rsid w:val="00C31380"/>
    <w:rsid w:val="00C41593"/>
    <w:rsid w:val="00C42F06"/>
    <w:rsid w:val="00C43D00"/>
    <w:rsid w:val="00C44DC1"/>
    <w:rsid w:val="00C467CB"/>
    <w:rsid w:val="00C522B1"/>
    <w:rsid w:val="00C52E84"/>
    <w:rsid w:val="00C56A62"/>
    <w:rsid w:val="00C574A7"/>
    <w:rsid w:val="00C67F24"/>
    <w:rsid w:val="00C67F7A"/>
    <w:rsid w:val="00C745F5"/>
    <w:rsid w:val="00C752B4"/>
    <w:rsid w:val="00C7550E"/>
    <w:rsid w:val="00C75DCE"/>
    <w:rsid w:val="00C76713"/>
    <w:rsid w:val="00C76C23"/>
    <w:rsid w:val="00C77112"/>
    <w:rsid w:val="00C776B9"/>
    <w:rsid w:val="00C8056B"/>
    <w:rsid w:val="00C85CB7"/>
    <w:rsid w:val="00C860F1"/>
    <w:rsid w:val="00C8754E"/>
    <w:rsid w:val="00C90537"/>
    <w:rsid w:val="00C9156F"/>
    <w:rsid w:val="00C929C0"/>
    <w:rsid w:val="00C95398"/>
    <w:rsid w:val="00C957B0"/>
    <w:rsid w:val="00C957E7"/>
    <w:rsid w:val="00CA45EE"/>
    <w:rsid w:val="00CA6BF6"/>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5576"/>
    <w:rsid w:val="00CF74EC"/>
    <w:rsid w:val="00CF7B66"/>
    <w:rsid w:val="00D03209"/>
    <w:rsid w:val="00D04058"/>
    <w:rsid w:val="00D072C9"/>
    <w:rsid w:val="00D07A0C"/>
    <w:rsid w:val="00D07EA3"/>
    <w:rsid w:val="00D21A58"/>
    <w:rsid w:val="00D33690"/>
    <w:rsid w:val="00D365DD"/>
    <w:rsid w:val="00D425FE"/>
    <w:rsid w:val="00D42A4A"/>
    <w:rsid w:val="00D43E2E"/>
    <w:rsid w:val="00D45806"/>
    <w:rsid w:val="00D51D78"/>
    <w:rsid w:val="00D54186"/>
    <w:rsid w:val="00D56C6F"/>
    <w:rsid w:val="00D605C1"/>
    <w:rsid w:val="00D61A1A"/>
    <w:rsid w:val="00D662C2"/>
    <w:rsid w:val="00D70269"/>
    <w:rsid w:val="00D712A8"/>
    <w:rsid w:val="00D732EC"/>
    <w:rsid w:val="00D73B61"/>
    <w:rsid w:val="00D75C02"/>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48A"/>
    <w:rsid w:val="00E040AF"/>
    <w:rsid w:val="00E05401"/>
    <w:rsid w:val="00E06383"/>
    <w:rsid w:val="00E10B05"/>
    <w:rsid w:val="00E13A6D"/>
    <w:rsid w:val="00E166B3"/>
    <w:rsid w:val="00E1733F"/>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A1BD3"/>
    <w:rsid w:val="00EA2350"/>
    <w:rsid w:val="00EA23CF"/>
    <w:rsid w:val="00EA2E0C"/>
    <w:rsid w:val="00EA4502"/>
    <w:rsid w:val="00EA54DE"/>
    <w:rsid w:val="00EA5D3D"/>
    <w:rsid w:val="00EA5E84"/>
    <w:rsid w:val="00EB3485"/>
    <w:rsid w:val="00EB3BC7"/>
    <w:rsid w:val="00EC085A"/>
    <w:rsid w:val="00EC4469"/>
    <w:rsid w:val="00ED1172"/>
    <w:rsid w:val="00ED18E5"/>
    <w:rsid w:val="00ED40AD"/>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3730"/>
    <w:rsid w:val="00F33893"/>
    <w:rsid w:val="00F362D6"/>
    <w:rsid w:val="00F40394"/>
    <w:rsid w:val="00F40A04"/>
    <w:rsid w:val="00F42129"/>
    <w:rsid w:val="00F421C6"/>
    <w:rsid w:val="00F42445"/>
    <w:rsid w:val="00F46A8D"/>
    <w:rsid w:val="00F51650"/>
    <w:rsid w:val="00F52035"/>
    <w:rsid w:val="00F52282"/>
    <w:rsid w:val="00F53B33"/>
    <w:rsid w:val="00F53B66"/>
    <w:rsid w:val="00F54B17"/>
    <w:rsid w:val="00F54C2E"/>
    <w:rsid w:val="00F555C2"/>
    <w:rsid w:val="00F64140"/>
    <w:rsid w:val="00F65994"/>
    <w:rsid w:val="00F71906"/>
    <w:rsid w:val="00F72D1D"/>
    <w:rsid w:val="00F760E5"/>
    <w:rsid w:val="00F76946"/>
    <w:rsid w:val="00F76C07"/>
    <w:rsid w:val="00F81AB3"/>
    <w:rsid w:val="00F83924"/>
    <w:rsid w:val="00F83E01"/>
    <w:rsid w:val="00F859A3"/>
    <w:rsid w:val="00F9041D"/>
    <w:rsid w:val="00F91946"/>
    <w:rsid w:val="00F91BB2"/>
    <w:rsid w:val="00F950F3"/>
    <w:rsid w:val="00F96DA9"/>
    <w:rsid w:val="00FA06AA"/>
    <w:rsid w:val="00FA15AE"/>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DBF"/>
    <w:rsid w:val="00FE402B"/>
    <w:rsid w:val="00FE5DF8"/>
    <w:rsid w:val="00FF23A0"/>
    <w:rsid w:val="00FF38E1"/>
    <w:rsid w:val="00FF463B"/>
    <w:rsid w:val="00FF526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193"/>
    <o:shapelayout v:ext="edit">
      <o:idmap v:ext="edit" data="1"/>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E82C1A"/>
    <w:pPr>
      <w:keepNext/>
      <w:outlineLvl w:val="2"/>
    </w:pPr>
    <w:rPr>
      <w:b/>
      <w:bCs/>
      <w:sz w:val="24"/>
      <w:szCs w:val="24"/>
      <w:lang w:val="hr-HR"/>
    </w:rPr>
  </w:style>
  <w:style w:type="paragraph" w:styleId="Heading4">
    <w:name w:val="heading 4"/>
    <w:basedOn w:val="Normal"/>
    <w:next w:val="Normal"/>
    <w:link w:val="Heading4Char"/>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locked/>
    <w:rsid w:val="00772085"/>
    <w:rPr>
      <w:rFonts w:ascii="Cambria" w:hAnsi="Cambria" w:cs="Times New Roman"/>
      <w:b/>
      <w:bCs/>
      <w:kern w:val="32"/>
      <w:sz w:val="32"/>
      <w:szCs w:val="32"/>
      <w:lang w:val="en-AU"/>
    </w:rPr>
  </w:style>
  <w:style w:type="character" w:customStyle="1" w:styleId="Heading2Char">
    <w:name w:val="Heading 2 Char"/>
    <w:link w:val="Heading2"/>
    <w:locked/>
    <w:rsid w:val="00E82C1A"/>
    <w:rPr>
      <w:rFonts w:ascii="Times New Roman" w:hAnsi="Times New Roman" w:cs="Times New Roman"/>
      <w:b/>
      <w:bCs/>
      <w:sz w:val="24"/>
      <w:szCs w:val="24"/>
      <w:lang w:eastAsia="hr-HR"/>
    </w:rPr>
  </w:style>
  <w:style w:type="character" w:customStyle="1" w:styleId="Heading3Char">
    <w:name w:val="Heading 3 Char"/>
    <w:link w:val="Heading3"/>
    <w:locked/>
    <w:rsid w:val="00E82C1A"/>
    <w:rPr>
      <w:rFonts w:ascii="Times New Roman" w:hAnsi="Times New Roman" w:cs="Times New Roman"/>
      <w:b/>
      <w:bCs/>
      <w:sz w:val="24"/>
      <w:szCs w:val="24"/>
      <w:lang w:eastAsia="hr-HR"/>
    </w:rPr>
  </w:style>
  <w:style w:type="character" w:customStyle="1" w:styleId="Heading4Char">
    <w:name w:val="Heading 4 Char"/>
    <w:link w:val="Heading4"/>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locked/>
    <w:rsid w:val="00E82C1A"/>
    <w:rPr>
      <w:rFonts w:ascii="Times New Roman" w:hAnsi="Times New Roman" w:cs="Times New Roman"/>
      <w:b/>
      <w:bCs/>
      <w:lang w:val="en-AU" w:eastAsia="hr-HR"/>
    </w:rPr>
  </w:style>
  <w:style w:type="character" w:customStyle="1" w:styleId="Heading7Char">
    <w:name w:val="Heading 7 Char"/>
    <w:link w:val="Heading7"/>
    <w:locked/>
    <w:rsid w:val="00E82C1A"/>
    <w:rPr>
      <w:rFonts w:ascii="Cambria" w:hAnsi="Cambria" w:cs="Times New Roman"/>
      <w:b/>
      <w:bCs/>
      <w:color w:val="9BBB59"/>
      <w:sz w:val="20"/>
      <w:szCs w:val="20"/>
      <w:lang w:val="en-US"/>
    </w:rPr>
  </w:style>
  <w:style w:type="character" w:customStyle="1" w:styleId="Heading8Char">
    <w:name w:val="Heading 8 Char"/>
    <w:link w:val="Heading8"/>
    <w:locked/>
    <w:rsid w:val="00E82C1A"/>
    <w:rPr>
      <w:rFonts w:ascii="Cambria" w:hAnsi="Cambria" w:cs="Times New Roman"/>
      <w:b/>
      <w:bCs/>
      <w:i/>
      <w:iCs/>
      <w:color w:val="9BBB59"/>
      <w:sz w:val="20"/>
      <w:szCs w:val="20"/>
      <w:lang w:val="en-US"/>
    </w:rPr>
  </w:style>
  <w:style w:type="character" w:customStyle="1" w:styleId="Heading9Char">
    <w:name w:val="Heading 9 Char"/>
    <w:link w:val="Heading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uiPriority w:val="99"/>
    <w:qFormat/>
    <w:rsid w:val="00E82C1A"/>
    <w:pPr>
      <w:jc w:val="both"/>
    </w:pPr>
    <w:rPr>
      <w:sz w:val="24"/>
      <w:lang w:val="hr-HR"/>
    </w:rPr>
  </w:style>
  <w:style w:type="character" w:customStyle="1" w:styleId="BodyTextChar">
    <w:name w:val="Body Text Char"/>
    <w:aliases w:val="Char Char2 Char,uvlaka 3 Char,uvlaka 2 Char, uvlaka 3 Char,  uvlaka 2 Char, Char Char Char"/>
    <w:uiPriority w:val="99"/>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rsid w:val="00E82C1A"/>
    <w:pPr>
      <w:tabs>
        <w:tab w:val="center" w:pos="4536"/>
        <w:tab w:val="right" w:pos="9072"/>
      </w:tabs>
    </w:pPr>
  </w:style>
  <w:style w:type="character" w:customStyle="1" w:styleId="HeaderChar">
    <w:name w:val="Header Char"/>
    <w:aliases w:val="Char1 Char"/>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rsid w:val="00E82C1A"/>
    <w:pPr>
      <w:spacing w:after="120" w:line="480" w:lineRule="auto"/>
      <w:ind w:left="283"/>
    </w:pPr>
  </w:style>
  <w:style w:type="character" w:customStyle="1" w:styleId="BodyTextIndent2Char">
    <w:name w:val="Body Text Indent 2 Char"/>
    <w:aliases w:val="uvlaka 21 Char,uvlaka 32 Char,uvlaka 22 Char"/>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rsid w:val="00E82C1A"/>
    <w:rPr>
      <w:rFonts w:ascii="Tahoma" w:hAnsi="Tahoma" w:cs="Tahoma"/>
      <w:sz w:val="16"/>
      <w:szCs w:val="16"/>
    </w:rPr>
  </w:style>
  <w:style w:type="character" w:customStyle="1" w:styleId="BalloonTextChar">
    <w:name w:val="Balloon Text Char"/>
    <w:link w:val="BalloonTex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uvlaka 33 Char"/>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99"/>
    <w:qFormat/>
    <w:rsid w:val="00E82C1A"/>
    <w:pPr>
      <w:ind w:left="708"/>
    </w:pPr>
  </w:style>
  <w:style w:type="paragraph" w:customStyle="1" w:styleId="Bezproreda1">
    <w:name w:val="Bez proreda1"/>
    <w:uiPriority w:val="1"/>
    <w:qFormat/>
    <w:rsid w:val="00E82C1A"/>
    <w:rPr>
      <w:sz w:val="22"/>
      <w:szCs w:val="22"/>
      <w:lang w:eastAsia="en-US"/>
    </w:rPr>
  </w:style>
  <w:style w:type="paragraph" w:styleId="Caption">
    <w:name w:val="caption"/>
    <w:aliases w:val="Branko"/>
    <w:basedOn w:val="Normal"/>
    <w:next w:val="Normal"/>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qFormat/>
    <w:rsid w:val="00E82C1A"/>
    <w:rPr>
      <w:rFonts w:cs="Times New Roman"/>
      <w:b/>
      <w:i/>
      <w:color w:val="5A5A5A"/>
    </w:rPr>
  </w:style>
  <w:style w:type="character" w:customStyle="1" w:styleId="NoSpacingChar">
    <w:name w:val="No Spacing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39"/>
    <w:rsid w:val="00E82C1A"/>
  </w:style>
  <w:style w:type="paragraph" w:styleId="TOC2">
    <w:name w:val="toc 2"/>
    <w:basedOn w:val="Normal"/>
    <w:next w:val="Normal"/>
    <w:autoRedefine/>
    <w:uiPriority w:val="39"/>
    <w:rsid w:val="00E82C1A"/>
    <w:pPr>
      <w:ind w:left="200"/>
    </w:pPr>
  </w:style>
  <w:style w:type="paragraph" w:styleId="TOC3">
    <w:name w:val="toc 3"/>
    <w:basedOn w:val="Normal"/>
    <w:next w:val="Normal"/>
    <w:autoRedefine/>
    <w:uiPriority w:val="3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rsid w:val="00E82C1A"/>
    <w:pPr>
      <w:shd w:val="clear" w:color="auto" w:fill="000080"/>
    </w:pPr>
    <w:rPr>
      <w:rFonts w:ascii="Tahoma" w:hAnsi="Tahoma"/>
      <w:lang w:val="en-GB" w:eastAsia="en-US"/>
    </w:rPr>
  </w:style>
  <w:style w:type="character" w:customStyle="1" w:styleId="DocumentMapChar">
    <w:name w:val="Document Map Char"/>
    <w:link w:val="DocumentMap"/>
    <w:locked/>
    <w:rsid w:val="00E82C1A"/>
    <w:rPr>
      <w:rFonts w:ascii="Tahoma" w:hAnsi="Tahoma" w:cs="Times New Roman"/>
      <w:sz w:val="20"/>
      <w:szCs w:val="20"/>
      <w:shd w:val="clear" w:color="auto" w:fill="000080"/>
      <w:lang w:val="en-GB"/>
    </w:rPr>
  </w:style>
  <w:style w:type="paragraph" w:customStyle="1" w:styleId="Tekst">
    <w:name w:val="Tekst"/>
    <w:basedOn w:val="BodyText"/>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rsid w:val="00E82C1A"/>
    <w:rPr>
      <w:lang w:val="en-GB" w:eastAsia="en-US"/>
    </w:rPr>
  </w:style>
  <w:style w:type="character" w:customStyle="1" w:styleId="EndnoteTextChar">
    <w:name w:val="Endnote Text Char"/>
    <w:link w:val="EndnoteText"/>
    <w:locked/>
    <w:rsid w:val="00E82C1A"/>
    <w:rPr>
      <w:rFonts w:ascii="Times New Roman" w:hAnsi="Times New Roman" w:cs="Times New Roman"/>
      <w:sz w:val="20"/>
      <w:szCs w:val="20"/>
      <w:lang w:val="en-GB"/>
    </w:rPr>
  </w:style>
  <w:style w:type="paragraph" w:customStyle="1" w:styleId="Normal2">
    <w:name w:val="Normal2"/>
    <w:basedOn w:val="Normal"/>
    <w:link w:val="Normal2Char"/>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rsid w:val="00E82C1A"/>
    <w:rPr>
      <w:lang w:val="en-GB" w:eastAsia="en-US"/>
    </w:rPr>
  </w:style>
  <w:style w:type="character" w:customStyle="1" w:styleId="CommentTextChar">
    <w:name w:val="Comment Text Char"/>
    <w:link w:val="CommentText"/>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9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3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3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3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3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3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3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uiPriority w:val="1"/>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locked/>
    <w:rsid w:val="00DD6EF1"/>
    <w:rPr>
      <w:rFonts w:cs="Times New Roman"/>
      <w:sz w:val="16"/>
      <w:szCs w:val="16"/>
    </w:rPr>
  </w:style>
  <w:style w:type="paragraph" w:styleId="CommentSubject">
    <w:name w:val="annotation subject"/>
    <w:basedOn w:val="CommentText"/>
    <w:next w:val="CommentText"/>
    <w:link w:val="CommentSubjectChar"/>
    <w:locked/>
    <w:rsid w:val="00DD6EF1"/>
    <w:rPr>
      <w:b/>
      <w:bCs/>
      <w:lang w:val="hr-HR" w:eastAsia="hr-HR"/>
    </w:rPr>
  </w:style>
  <w:style w:type="character" w:customStyle="1" w:styleId="CommentSubjectChar">
    <w:name w:val="Comment Subject Char"/>
    <w:link w:val="CommentSubject"/>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34"/>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uiPriority w:val="99"/>
    <w:rsid w:val="00985BCE"/>
    <w:rPr>
      <w:rFonts w:ascii="Courier New" w:hAnsi="Courier New"/>
    </w:rPr>
  </w:style>
  <w:style w:type="character" w:customStyle="1" w:styleId="WW8Num1z2">
    <w:name w:val="WW8Num1z2"/>
    <w:uiPriority w:val="99"/>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uiPriority w:val="99"/>
    <w:rsid w:val="00985BCE"/>
    <w:rPr>
      <w:rFonts w:ascii="Courier New" w:hAnsi="Courier New"/>
    </w:rPr>
  </w:style>
  <w:style w:type="character" w:customStyle="1" w:styleId="WW8Num7z2">
    <w:name w:val="WW8Num7z2"/>
    <w:uiPriority w:val="99"/>
    <w:rsid w:val="00985BCE"/>
    <w:rPr>
      <w:rFonts w:ascii="Wingdings" w:hAnsi="Wingdings"/>
    </w:rPr>
  </w:style>
  <w:style w:type="character" w:customStyle="1" w:styleId="WW8Num11z0">
    <w:name w:val="WW8Num11z0"/>
    <w:uiPriority w:val="99"/>
    <w:rsid w:val="00985BCE"/>
    <w:rPr>
      <w:rFonts w:ascii="Symbol" w:hAnsi="Symbol"/>
    </w:rPr>
  </w:style>
  <w:style w:type="character" w:customStyle="1" w:styleId="WW8Num11z1">
    <w:name w:val="WW8Num11z1"/>
    <w:uiPriority w:val="99"/>
    <w:rsid w:val="00985BCE"/>
    <w:rPr>
      <w:rFonts w:ascii="Courier New" w:hAnsi="Courier New"/>
    </w:rPr>
  </w:style>
  <w:style w:type="character" w:customStyle="1" w:styleId="WW8Num11z2">
    <w:name w:val="WW8Num11z2"/>
    <w:uiPriority w:val="99"/>
    <w:rsid w:val="00985BCE"/>
    <w:rPr>
      <w:rFonts w:ascii="Wingdings" w:hAnsi="Wingdings"/>
    </w:rPr>
  </w:style>
  <w:style w:type="character" w:customStyle="1" w:styleId="WW8Num13z0">
    <w:name w:val="WW8Num13z0"/>
    <w:uiPriority w:val="99"/>
    <w:rsid w:val="00985BCE"/>
    <w:rPr>
      <w:rFonts w:ascii="Symbol" w:hAnsi="Symbol"/>
    </w:rPr>
  </w:style>
  <w:style w:type="character" w:customStyle="1" w:styleId="WW8Num13z1">
    <w:name w:val="WW8Num13z1"/>
    <w:uiPriority w:val="99"/>
    <w:rsid w:val="00985BCE"/>
    <w:rPr>
      <w:rFonts w:ascii="Courier New" w:hAnsi="Courier New"/>
    </w:rPr>
  </w:style>
  <w:style w:type="character" w:customStyle="1" w:styleId="WW8Num13z2">
    <w:name w:val="WW8Num13z2"/>
    <w:uiPriority w:val="99"/>
    <w:rsid w:val="00985BCE"/>
    <w:rPr>
      <w:rFonts w:ascii="Wingdings" w:hAnsi="Wingdings"/>
    </w:rPr>
  </w:style>
  <w:style w:type="character" w:customStyle="1" w:styleId="WW8Num15z1">
    <w:name w:val="WW8Num15z1"/>
    <w:uiPriority w:val="99"/>
    <w:rsid w:val="00985BCE"/>
  </w:style>
  <w:style w:type="character" w:customStyle="1" w:styleId="WW8Num16z0">
    <w:name w:val="WW8Num16z0"/>
    <w:rsid w:val="00985BCE"/>
    <w:rPr>
      <w:rFonts w:ascii="Symbol" w:hAnsi="Symbol"/>
    </w:rPr>
  </w:style>
  <w:style w:type="character" w:customStyle="1" w:styleId="WW8Num16z1">
    <w:name w:val="WW8Num16z1"/>
    <w:uiPriority w:val="99"/>
    <w:rsid w:val="00985BCE"/>
    <w:rPr>
      <w:rFonts w:ascii="Courier New" w:hAnsi="Courier New"/>
    </w:rPr>
  </w:style>
  <w:style w:type="character" w:customStyle="1" w:styleId="WW8Num16z2">
    <w:name w:val="WW8Num16z2"/>
    <w:uiPriority w:val="99"/>
    <w:rsid w:val="00985BCE"/>
    <w:rPr>
      <w:rFonts w:ascii="Wingdings" w:hAnsi="Wingdings"/>
    </w:rPr>
  </w:style>
  <w:style w:type="character" w:customStyle="1" w:styleId="WW8Num17z0">
    <w:name w:val="WW8Num17z0"/>
    <w:uiPriority w:val="99"/>
    <w:rsid w:val="00985BCE"/>
    <w:rPr>
      <w:rFonts w:ascii="Symbol" w:hAnsi="Symbol"/>
    </w:rPr>
  </w:style>
  <w:style w:type="character" w:customStyle="1" w:styleId="WW8Num17z1">
    <w:name w:val="WW8Num17z1"/>
    <w:uiPriority w:val="99"/>
    <w:rsid w:val="00985BCE"/>
    <w:rPr>
      <w:rFonts w:ascii="Arial" w:hAnsi="Arial"/>
    </w:rPr>
  </w:style>
  <w:style w:type="character" w:customStyle="1" w:styleId="WW8Num17z2">
    <w:name w:val="WW8Num17z2"/>
    <w:uiPriority w:val="99"/>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uiPriority w:val="99"/>
    <w:rsid w:val="00985BCE"/>
    <w:rPr>
      <w:rFonts w:ascii="Symbol" w:hAnsi="Symbol"/>
    </w:rPr>
  </w:style>
  <w:style w:type="character" w:customStyle="1" w:styleId="WW8Num18z1">
    <w:name w:val="WW8Num18z1"/>
    <w:uiPriority w:val="99"/>
    <w:rsid w:val="00985BCE"/>
    <w:rPr>
      <w:rFonts w:ascii="Courier New" w:hAnsi="Courier New"/>
    </w:rPr>
  </w:style>
  <w:style w:type="character" w:customStyle="1" w:styleId="WW8Num18z2">
    <w:name w:val="WW8Num18z2"/>
    <w:uiPriority w:val="99"/>
    <w:rsid w:val="00985BCE"/>
    <w:rPr>
      <w:rFonts w:ascii="Wingdings" w:hAnsi="Wingdings"/>
    </w:rPr>
  </w:style>
  <w:style w:type="character" w:customStyle="1" w:styleId="WW8Num21z0">
    <w:name w:val="WW8Num21z0"/>
    <w:uiPriority w:val="99"/>
    <w:rsid w:val="00985BCE"/>
    <w:rPr>
      <w:rFonts w:ascii="Symbol" w:hAnsi="Symbol"/>
    </w:rPr>
  </w:style>
  <w:style w:type="character" w:customStyle="1" w:styleId="WW8Num21z1">
    <w:name w:val="WW8Num21z1"/>
    <w:uiPriority w:val="99"/>
    <w:rsid w:val="00985BCE"/>
    <w:rPr>
      <w:rFonts w:ascii="Courier New" w:hAnsi="Courier New"/>
    </w:rPr>
  </w:style>
  <w:style w:type="character" w:customStyle="1" w:styleId="WW8Num21z2">
    <w:name w:val="WW8Num21z2"/>
    <w:uiPriority w:val="99"/>
    <w:rsid w:val="00985BCE"/>
    <w:rPr>
      <w:rFonts w:ascii="Wingdings" w:hAnsi="Wingdings"/>
    </w:rPr>
  </w:style>
  <w:style w:type="character" w:customStyle="1" w:styleId="WW8Num22z0">
    <w:name w:val="WW8Num22z0"/>
    <w:uiPriority w:val="99"/>
    <w:rsid w:val="00985BCE"/>
    <w:rPr>
      <w:rFonts w:ascii="Symbol" w:hAnsi="Symbol"/>
    </w:rPr>
  </w:style>
  <w:style w:type="character" w:customStyle="1" w:styleId="WW8Num22z1">
    <w:name w:val="WW8Num22z1"/>
    <w:uiPriority w:val="99"/>
    <w:rsid w:val="00985BCE"/>
    <w:rPr>
      <w:rFonts w:ascii="Arial" w:hAnsi="Arial"/>
    </w:rPr>
  </w:style>
  <w:style w:type="character" w:customStyle="1" w:styleId="WW8Num22z2">
    <w:name w:val="WW8Num22z2"/>
    <w:uiPriority w:val="99"/>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uiPriority w:val="99"/>
    <w:rsid w:val="00985BCE"/>
    <w:rPr>
      <w:sz w:val="32"/>
    </w:rPr>
  </w:style>
  <w:style w:type="character" w:customStyle="1" w:styleId="WW8Num29z0">
    <w:name w:val="WW8Num29z0"/>
    <w:rsid w:val="00985BCE"/>
    <w:rPr>
      <w:rFonts w:ascii="Symbol" w:hAnsi="Symbol"/>
    </w:rPr>
  </w:style>
  <w:style w:type="character" w:customStyle="1" w:styleId="WW8Num29z1">
    <w:name w:val="WW8Num29z1"/>
    <w:uiPriority w:val="99"/>
    <w:rsid w:val="00985BCE"/>
    <w:rPr>
      <w:rFonts w:ascii="Courier New" w:hAnsi="Courier New"/>
    </w:rPr>
  </w:style>
  <w:style w:type="character" w:customStyle="1" w:styleId="WW8Num29z2">
    <w:name w:val="WW8Num29z2"/>
    <w:uiPriority w:val="99"/>
    <w:rsid w:val="00985BCE"/>
    <w:rPr>
      <w:rFonts w:ascii="Wingdings" w:hAnsi="Wingdings"/>
    </w:rPr>
  </w:style>
  <w:style w:type="character" w:customStyle="1" w:styleId="WW8Num30z0">
    <w:name w:val="WW8Num30z0"/>
    <w:uiPriority w:val="99"/>
    <w:rsid w:val="00985BCE"/>
    <w:rPr>
      <w:rFonts w:ascii="Arial" w:hAnsi="Arial"/>
    </w:rPr>
  </w:style>
  <w:style w:type="character" w:customStyle="1" w:styleId="WW8Num30z1">
    <w:name w:val="WW8Num30z1"/>
    <w:uiPriority w:val="99"/>
    <w:rsid w:val="00985BCE"/>
    <w:rPr>
      <w:rFonts w:ascii="Courier New" w:hAnsi="Courier New"/>
    </w:rPr>
  </w:style>
  <w:style w:type="character" w:customStyle="1" w:styleId="WW8Num30z2">
    <w:name w:val="WW8Num30z2"/>
    <w:uiPriority w:val="99"/>
    <w:rsid w:val="00985BCE"/>
    <w:rPr>
      <w:rFonts w:ascii="Wingdings" w:hAnsi="Wingdings"/>
    </w:rPr>
  </w:style>
  <w:style w:type="character" w:customStyle="1" w:styleId="WW8Num30z3">
    <w:name w:val="WW8Num30z3"/>
    <w:uiPriority w:val="99"/>
    <w:rsid w:val="00985BCE"/>
    <w:rPr>
      <w:rFonts w:ascii="Symbol" w:hAnsi="Symbol"/>
    </w:rPr>
  </w:style>
  <w:style w:type="character" w:customStyle="1" w:styleId="WW8Num31z0">
    <w:name w:val="WW8Num31z0"/>
    <w:uiPriority w:val="99"/>
    <w:rsid w:val="00985BCE"/>
    <w:rPr>
      <w:rFonts w:ascii="Symbol" w:hAnsi="Symbol"/>
    </w:rPr>
  </w:style>
  <w:style w:type="character" w:customStyle="1" w:styleId="WW8Num31z1">
    <w:name w:val="WW8Num31z1"/>
    <w:uiPriority w:val="99"/>
    <w:rsid w:val="00985BCE"/>
    <w:rPr>
      <w:rFonts w:ascii="Courier New" w:hAnsi="Courier New"/>
    </w:rPr>
  </w:style>
  <w:style w:type="character" w:customStyle="1" w:styleId="WW8Num31z2">
    <w:name w:val="WW8Num31z2"/>
    <w:uiPriority w:val="99"/>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uiPriority w:val="99"/>
    <w:rsid w:val="00985BCE"/>
    <w:rPr>
      <w:u w:val="none"/>
    </w:rPr>
  </w:style>
  <w:style w:type="character" w:customStyle="1" w:styleId="WW8Num34z0">
    <w:name w:val="WW8Num34z0"/>
    <w:uiPriority w:val="99"/>
    <w:rsid w:val="00985BCE"/>
    <w:rPr>
      <w:b/>
      <w:sz w:val="18"/>
    </w:rPr>
  </w:style>
  <w:style w:type="character" w:customStyle="1" w:styleId="WW8Num35z2">
    <w:name w:val="WW8Num35z2"/>
    <w:uiPriority w:val="99"/>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uiPriority w:val="99"/>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uiPriority w:val="99"/>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uiPriority w:val="34"/>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5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    Normal"/>
    <w:basedOn w:val="Normal"/>
    <w:rsid w:val="00AE3E94"/>
    <w:rPr>
      <w:rFonts w:ascii="Arial" w:hAnsi="Arial" w:cs="Arial"/>
      <w:sz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jpeg"/><Relationship Id="rId21" Type="http://schemas.openxmlformats.org/officeDocument/2006/relationships/image" Target="media/image11.pn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emf"/><Relationship Id="rId55" Type="http://schemas.openxmlformats.org/officeDocument/2006/relationships/image" Target="media/image44.jpe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image" Target="media/image31.jpeg"/><Relationship Id="rId54" Type="http://schemas.openxmlformats.org/officeDocument/2006/relationships/image" Target="http://rizicna.azo.hr/iszo/images/grb_rh.jpg"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brtonigla-verteneglio.hr" TargetMode="Externa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png"/><Relationship Id="rId58" Type="http://schemas.openxmlformats.org/officeDocument/2006/relationships/hyperlink" Target="http://www.brtonigla-verteneglio.hr"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hyperlink" Target="http://www.brtonigla-verteneglio.hr" TargetMode="External"/><Relationship Id="rId61"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rizicna.azo.hr/iszo/images/grb_rh.jpg"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hyperlink" Target="mailto:info@brtonigla-verteneglio.hr" TargetMode="External"/><Relationship Id="rId8" Type="http://schemas.openxmlformats.org/officeDocument/2006/relationships/image" Target="media/image1.jpe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hyperlink" Target="http://www.brtonigla-verteneglio.hr" TargetMode="External"/><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E71E5-A468-4896-9F96-4932A4148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2963</TotalTime>
  <Pages>61</Pages>
  <Words>22691</Words>
  <Characters>147532</Characters>
  <Application>Microsoft Office Word</Application>
  <DocSecurity>0</DocSecurity>
  <Lines>1229</Lines>
  <Paragraphs>339</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169884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114</cp:revision>
  <cp:lastPrinted>2018-12-24T12:12:00Z</cp:lastPrinted>
  <dcterms:created xsi:type="dcterms:W3CDTF">2015-08-26T09:14:00Z</dcterms:created>
  <dcterms:modified xsi:type="dcterms:W3CDTF">2019-06-24T08:11:00Z</dcterms:modified>
</cp:coreProperties>
</file>