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ADFA0" w14:textId="42C8E467" w:rsidR="00D42A00" w:rsidRPr="00D42A00" w:rsidRDefault="00396B2A" w:rsidP="00D42A00">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b/>
          <w:bCs/>
          <w:color w:val="000000"/>
          <w:sz w:val="18"/>
          <w:szCs w:val="18"/>
          <w:lang w:val="it-IT"/>
        </w:rPr>
        <w:tab/>
      </w:r>
      <w:r w:rsidR="00D42A00" w:rsidRPr="00D42A00">
        <w:rPr>
          <w:rFonts w:ascii="Arial" w:hAnsi="Arial" w:cs="Arial"/>
          <w:b/>
          <w:bCs/>
          <w:color w:val="000000"/>
          <w:sz w:val="18"/>
          <w:szCs w:val="18"/>
          <w:lang w:val="it-IT"/>
        </w:rPr>
        <w:t>REPUBLIKA HRVATSKA</w:t>
      </w:r>
    </w:p>
    <w:p w14:paraId="0FC1CB81"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tab/>
      </w:r>
      <w:r w:rsidRPr="00D42A00">
        <w:rPr>
          <w:rFonts w:ascii="Arial" w:hAnsi="Arial" w:cs="Arial"/>
          <w:b/>
          <w:bCs/>
          <w:color w:val="000000"/>
          <w:sz w:val="18"/>
          <w:szCs w:val="18"/>
          <w:lang w:val="it-IT"/>
        </w:rPr>
        <w:t>ISTARSKA ŽUPANIJA</w:t>
      </w:r>
    </w:p>
    <w:p w14:paraId="18A8C731"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sz w:val="27"/>
          <w:szCs w:val="27"/>
          <w:lang w:val="it-IT"/>
        </w:rPr>
      </w:pPr>
      <w:r w:rsidRPr="00D42A00">
        <w:rPr>
          <w:rFonts w:ascii="Arial" w:hAnsi="Arial" w:cs="Arial"/>
          <w:sz w:val="24"/>
          <w:szCs w:val="24"/>
          <w:lang w:val="it-IT"/>
        </w:rPr>
        <w:tab/>
      </w:r>
      <w:r w:rsidRPr="00D42A00">
        <w:rPr>
          <w:rFonts w:ascii="Arial" w:hAnsi="Arial" w:cs="Arial"/>
          <w:b/>
          <w:bCs/>
          <w:color w:val="000000"/>
          <w:lang w:val="it-IT"/>
        </w:rPr>
        <w:t>OPĆINA BRTONIGLA - VERTENEGLIO</w:t>
      </w:r>
    </w:p>
    <w:p w14:paraId="1DEE668A" w14:textId="77777777" w:rsidR="00D42A00" w:rsidRPr="00D42A00" w:rsidRDefault="00D42A00" w:rsidP="00D42A00">
      <w:pPr>
        <w:widowControl w:val="0"/>
        <w:tabs>
          <w:tab w:val="left" w:pos="90"/>
        </w:tabs>
        <w:autoSpaceDE w:val="0"/>
        <w:autoSpaceDN w:val="0"/>
        <w:adjustRightInd w:val="0"/>
        <w:spacing w:before="216"/>
        <w:rPr>
          <w:rFonts w:ascii="Tahoma" w:hAnsi="Tahoma" w:cs="Tahoma"/>
          <w:color w:val="000000"/>
          <w:sz w:val="27"/>
          <w:szCs w:val="27"/>
          <w:lang w:val="it-IT"/>
        </w:rPr>
      </w:pPr>
      <w:r w:rsidRPr="00D42A00">
        <w:rPr>
          <w:rFonts w:ascii="Tahoma" w:hAnsi="Tahoma" w:cs="Tahoma"/>
          <w:color w:val="000000"/>
          <w:lang w:val="it-IT"/>
        </w:rPr>
        <w:t xml:space="preserve">Na </w:t>
      </w:r>
      <w:proofErr w:type="spellStart"/>
      <w:r w:rsidRPr="00D42A00">
        <w:rPr>
          <w:rFonts w:ascii="Tahoma" w:hAnsi="Tahoma" w:cs="Tahoma"/>
          <w:color w:val="000000"/>
          <w:lang w:val="it-IT"/>
        </w:rPr>
        <w:t>temelju</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članka</w:t>
      </w:r>
      <w:proofErr w:type="spellEnd"/>
      <w:r w:rsidRPr="00D42A00">
        <w:rPr>
          <w:rFonts w:ascii="Tahoma" w:hAnsi="Tahoma" w:cs="Tahoma"/>
          <w:color w:val="000000"/>
          <w:lang w:val="it-IT"/>
        </w:rPr>
        <w:t xml:space="preserve"> 39. </w:t>
      </w:r>
      <w:proofErr w:type="spellStart"/>
      <w:r w:rsidRPr="00D42A00">
        <w:rPr>
          <w:rFonts w:ascii="Tahoma" w:hAnsi="Tahoma" w:cs="Tahoma"/>
          <w:color w:val="000000"/>
          <w:lang w:val="it-IT"/>
        </w:rPr>
        <w:t>Zakona</w:t>
      </w:r>
      <w:proofErr w:type="spellEnd"/>
      <w:r w:rsidRPr="00D42A00">
        <w:rPr>
          <w:rFonts w:ascii="Tahoma" w:hAnsi="Tahoma" w:cs="Tahoma"/>
          <w:color w:val="000000"/>
          <w:lang w:val="it-IT"/>
        </w:rPr>
        <w:t xml:space="preserve"> o </w:t>
      </w:r>
      <w:proofErr w:type="spellStart"/>
      <w:r w:rsidRPr="00D42A00">
        <w:rPr>
          <w:rFonts w:ascii="Tahoma" w:hAnsi="Tahoma" w:cs="Tahoma"/>
          <w:color w:val="000000"/>
          <w:lang w:val="it-IT"/>
        </w:rPr>
        <w:t>proračunu</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Narodne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novine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broj</w:t>
      </w:r>
      <w:proofErr w:type="spellEnd"/>
      <w:r w:rsidRPr="00D42A00">
        <w:rPr>
          <w:rFonts w:ascii="Tahoma" w:hAnsi="Tahoma" w:cs="Tahoma"/>
          <w:color w:val="000000"/>
          <w:lang w:val="it-IT"/>
        </w:rPr>
        <w:t xml:space="preserve"> 87/08, 136/12 i 15/15) i </w:t>
      </w:r>
      <w:proofErr w:type="spellStart"/>
      <w:r w:rsidRPr="00D42A00">
        <w:rPr>
          <w:rFonts w:ascii="Tahoma" w:hAnsi="Tahoma" w:cs="Tahoma"/>
          <w:color w:val="000000"/>
          <w:lang w:val="it-IT"/>
        </w:rPr>
        <w:t>članka</w:t>
      </w:r>
      <w:proofErr w:type="spellEnd"/>
      <w:r w:rsidRPr="00D42A00">
        <w:rPr>
          <w:rFonts w:ascii="Tahoma" w:hAnsi="Tahoma" w:cs="Tahoma"/>
          <w:color w:val="000000"/>
          <w:lang w:val="it-IT"/>
        </w:rPr>
        <w:t xml:space="preserve"> 38., </w:t>
      </w:r>
      <w:proofErr w:type="spellStart"/>
      <w:r w:rsidRPr="00D42A00">
        <w:rPr>
          <w:rFonts w:ascii="Tahoma" w:hAnsi="Tahoma" w:cs="Tahoma"/>
          <w:color w:val="000000"/>
          <w:lang w:val="it-IT"/>
        </w:rPr>
        <w:t>Statuta</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Općine</w:t>
      </w:r>
      <w:proofErr w:type="spellEnd"/>
      <w:r w:rsidRPr="00D42A00">
        <w:rPr>
          <w:rFonts w:ascii="Tahoma" w:hAnsi="Tahoma" w:cs="Tahoma"/>
          <w:color w:val="000000"/>
          <w:lang w:val="it-IT"/>
        </w:rPr>
        <w:t xml:space="preserve"> </w:t>
      </w:r>
    </w:p>
    <w:p w14:paraId="5DE07766" w14:textId="77777777" w:rsidR="00D42A00" w:rsidRPr="00D42A00" w:rsidRDefault="00D42A00" w:rsidP="00D42A00">
      <w:pPr>
        <w:widowControl w:val="0"/>
        <w:tabs>
          <w:tab w:val="left" w:pos="90"/>
        </w:tabs>
        <w:autoSpaceDE w:val="0"/>
        <w:autoSpaceDN w:val="0"/>
        <w:adjustRightInd w:val="0"/>
        <w:rPr>
          <w:rFonts w:ascii="Tahoma" w:hAnsi="Tahoma" w:cs="Tahoma"/>
          <w:color w:val="000000"/>
          <w:sz w:val="24"/>
          <w:szCs w:val="24"/>
          <w:lang w:val="it-IT"/>
        </w:rPr>
      </w:pPr>
      <w:r w:rsidRPr="00D42A00">
        <w:rPr>
          <w:rFonts w:ascii="Tahoma" w:hAnsi="Tahoma" w:cs="Tahoma"/>
          <w:color w:val="000000"/>
          <w:lang w:val="it-IT"/>
        </w:rPr>
        <w:t>Brtonigla-Verteneglio (</w:t>
      </w:r>
      <w:proofErr w:type="spellStart"/>
      <w:r w:rsidRPr="00D42A00">
        <w:rPr>
          <w:rFonts w:ascii="Tahoma" w:hAnsi="Tahoma" w:cs="Tahoma"/>
          <w:color w:val="000000"/>
          <w:lang w:val="it-IT"/>
        </w:rPr>
        <w:t>Službene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novine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Općine</w:t>
      </w:r>
      <w:proofErr w:type="spellEnd"/>
      <w:r w:rsidRPr="00D42A00">
        <w:rPr>
          <w:rFonts w:ascii="Tahoma" w:hAnsi="Tahoma" w:cs="Tahoma"/>
          <w:color w:val="000000"/>
          <w:lang w:val="it-IT"/>
        </w:rPr>
        <w:t xml:space="preserve"> Brtonigla-Verteneglio </w:t>
      </w:r>
      <w:proofErr w:type="spellStart"/>
      <w:r w:rsidRPr="00D42A00">
        <w:rPr>
          <w:rFonts w:ascii="Tahoma" w:hAnsi="Tahoma" w:cs="Tahoma"/>
          <w:color w:val="000000"/>
          <w:lang w:val="it-IT"/>
        </w:rPr>
        <w:t>broj</w:t>
      </w:r>
      <w:proofErr w:type="spellEnd"/>
      <w:r w:rsidRPr="00D42A00">
        <w:rPr>
          <w:rFonts w:ascii="Tahoma" w:hAnsi="Tahoma" w:cs="Tahoma"/>
          <w:color w:val="000000"/>
          <w:lang w:val="it-IT"/>
        </w:rPr>
        <w:t xml:space="preserve"> 03/18), </w:t>
      </w:r>
      <w:proofErr w:type="spellStart"/>
      <w:r w:rsidRPr="00D42A00">
        <w:rPr>
          <w:rFonts w:ascii="Tahoma" w:hAnsi="Tahoma" w:cs="Tahoma"/>
          <w:color w:val="000000"/>
          <w:lang w:val="it-IT"/>
        </w:rPr>
        <w:t>Općinsko</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vijeće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Općine</w:t>
      </w:r>
      <w:proofErr w:type="spellEnd"/>
      <w:r w:rsidRPr="00D42A00">
        <w:rPr>
          <w:rFonts w:ascii="Tahoma" w:hAnsi="Tahoma" w:cs="Tahoma"/>
          <w:color w:val="000000"/>
          <w:lang w:val="it-IT"/>
        </w:rPr>
        <w:t xml:space="preserve"> Brtonigla- </w:t>
      </w:r>
    </w:p>
    <w:p w14:paraId="075177E6" w14:textId="40B4A43F" w:rsidR="00D42A00" w:rsidRDefault="00D42A00" w:rsidP="00D42A00">
      <w:pPr>
        <w:widowControl w:val="0"/>
        <w:tabs>
          <w:tab w:val="left" w:pos="90"/>
        </w:tabs>
        <w:autoSpaceDE w:val="0"/>
        <w:autoSpaceDN w:val="0"/>
        <w:adjustRightInd w:val="0"/>
        <w:rPr>
          <w:rFonts w:ascii="Tahoma" w:hAnsi="Tahoma" w:cs="Tahoma"/>
          <w:color w:val="000000"/>
          <w:lang w:val="it-IT"/>
        </w:rPr>
      </w:pPr>
      <w:r w:rsidRPr="00D42A00">
        <w:rPr>
          <w:rFonts w:ascii="Tahoma" w:hAnsi="Tahoma" w:cs="Tahoma"/>
          <w:color w:val="000000"/>
          <w:lang w:val="it-IT"/>
        </w:rPr>
        <w:t xml:space="preserve">Verteneglio </w:t>
      </w:r>
      <w:proofErr w:type="spellStart"/>
      <w:r w:rsidRPr="00D42A00">
        <w:rPr>
          <w:rFonts w:ascii="Tahoma" w:hAnsi="Tahoma" w:cs="Tahoma"/>
          <w:color w:val="000000"/>
          <w:lang w:val="it-IT"/>
        </w:rPr>
        <w:t>na</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svojoj</w:t>
      </w:r>
      <w:proofErr w:type="spellEnd"/>
      <w:r w:rsidRPr="00D42A00">
        <w:rPr>
          <w:rFonts w:ascii="Tahoma" w:hAnsi="Tahoma" w:cs="Tahoma"/>
          <w:color w:val="000000"/>
          <w:lang w:val="it-IT"/>
        </w:rPr>
        <w:t xml:space="preserve"> 18. </w:t>
      </w:r>
      <w:proofErr w:type="spellStart"/>
      <w:r w:rsidRPr="00D42A00">
        <w:rPr>
          <w:rFonts w:ascii="Tahoma" w:hAnsi="Tahoma" w:cs="Tahoma"/>
          <w:color w:val="000000"/>
          <w:lang w:val="it-IT"/>
        </w:rPr>
        <w:t>sjednici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održanoj</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dana</w:t>
      </w:r>
      <w:proofErr w:type="spellEnd"/>
      <w:r w:rsidRPr="00D42A00">
        <w:rPr>
          <w:rFonts w:ascii="Tahoma" w:hAnsi="Tahoma" w:cs="Tahoma"/>
          <w:color w:val="000000"/>
          <w:lang w:val="it-IT"/>
        </w:rPr>
        <w:t xml:space="preserve"> 19.07.2019. godine </w:t>
      </w:r>
      <w:proofErr w:type="spellStart"/>
      <w:r w:rsidRPr="00D42A00">
        <w:rPr>
          <w:rFonts w:ascii="Tahoma" w:hAnsi="Tahoma" w:cs="Tahoma"/>
          <w:color w:val="000000"/>
          <w:lang w:val="it-IT"/>
        </w:rPr>
        <w:t>donosi</w:t>
      </w:r>
      <w:proofErr w:type="spellEnd"/>
    </w:p>
    <w:p w14:paraId="6D0DEC36" w14:textId="77777777" w:rsidR="00396B2A" w:rsidRPr="00D42A00" w:rsidRDefault="00396B2A" w:rsidP="00D42A00">
      <w:pPr>
        <w:widowControl w:val="0"/>
        <w:tabs>
          <w:tab w:val="left" w:pos="90"/>
        </w:tabs>
        <w:autoSpaceDE w:val="0"/>
        <w:autoSpaceDN w:val="0"/>
        <w:adjustRightInd w:val="0"/>
        <w:rPr>
          <w:rFonts w:ascii="Tahoma" w:hAnsi="Tahoma" w:cs="Tahoma"/>
          <w:color w:val="000000"/>
          <w:sz w:val="24"/>
          <w:szCs w:val="24"/>
          <w:lang w:val="it-IT"/>
        </w:rPr>
      </w:pPr>
    </w:p>
    <w:p w14:paraId="5B715EFC" w14:textId="77777777" w:rsidR="00D42A00" w:rsidRPr="00396B2A" w:rsidRDefault="00D42A00" w:rsidP="00D42A00">
      <w:pPr>
        <w:widowControl w:val="0"/>
        <w:tabs>
          <w:tab w:val="center" w:pos="5182"/>
        </w:tabs>
        <w:autoSpaceDE w:val="0"/>
        <w:autoSpaceDN w:val="0"/>
        <w:adjustRightInd w:val="0"/>
        <w:spacing w:before="121"/>
        <w:rPr>
          <w:rFonts w:ascii="Tahoma" w:hAnsi="Tahoma" w:cs="Tahoma"/>
          <w:b/>
          <w:bCs/>
          <w:color w:val="000000"/>
          <w:sz w:val="44"/>
          <w:szCs w:val="44"/>
          <w:lang w:val="it-IT"/>
        </w:rPr>
      </w:pPr>
      <w:r w:rsidRPr="00D42A00">
        <w:rPr>
          <w:rFonts w:ascii="Arial" w:hAnsi="Arial" w:cs="Arial"/>
          <w:sz w:val="24"/>
          <w:szCs w:val="24"/>
          <w:lang w:val="it-IT"/>
        </w:rPr>
        <w:tab/>
      </w:r>
      <w:r w:rsidRPr="00396B2A">
        <w:rPr>
          <w:rFonts w:ascii="Tahoma" w:hAnsi="Tahoma" w:cs="Tahoma"/>
          <w:b/>
          <w:bCs/>
          <w:color w:val="000000"/>
          <w:sz w:val="32"/>
          <w:szCs w:val="32"/>
          <w:lang w:val="it-IT"/>
        </w:rPr>
        <w:t xml:space="preserve">POLUGODIŠNJI IZVJEŠTAJ O IZVRŠENJU PRORAČUNA </w:t>
      </w:r>
    </w:p>
    <w:p w14:paraId="2755DEBD" w14:textId="0B9BA2B4" w:rsidR="00D42A00" w:rsidRDefault="00D42A00" w:rsidP="00D42A00">
      <w:pPr>
        <w:widowControl w:val="0"/>
        <w:tabs>
          <w:tab w:val="center" w:pos="5182"/>
        </w:tabs>
        <w:autoSpaceDE w:val="0"/>
        <w:autoSpaceDN w:val="0"/>
        <w:adjustRightInd w:val="0"/>
        <w:rPr>
          <w:rFonts w:ascii="Tahoma" w:hAnsi="Tahoma" w:cs="Tahoma"/>
          <w:b/>
          <w:bCs/>
          <w:color w:val="000000"/>
          <w:sz w:val="32"/>
          <w:szCs w:val="32"/>
          <w:lang w:val="it-IT"/>
        </w:rPr>
      </w:pPr>
      <w:r w:rsidRPr="00396B2A">
        <w:rPr>
          <w:rFonts w:ascii="Arial" w:hAnsi="Arial" w:cs="Arial"/>
          <w:sz w:val="22"/>
          <w:szCs w:val="22"/>
          <w:lang w:val="it-IT"/>
        </w:rPr>
        <w:tab/>
      </w:r>
      <w:r w:rsidRPr="00396B2A">
        <w:rPr>
          <w:rFonts w:ascii="Tahoma" w:hAnsi="Tahoma" w:cs="Tahoma"/>
          <w:b/>
          <w:bCs/>
          <w:color w:val="000000"/>
          <w:sz w:val="32"/>
          <w:szCs w:val="32"/>
          <w:lang w:val="it-IT"/>
        </w:rPr>
        <w:t>OPĆINE BRTONIGLA - VERTENEGLIO ZA 2019. GODINU</w:t>
      </w:r>
    </w:p>
    <w:p w14:paraId="6CBD9972" w14:textId="77777777" w:rsidR="00396B2A" w:rsidRPr="00396B2A" w:rsidRDefault="00396B2A" w:rsidP="00D42A00">
      <w:pPr>
        <w:widowControl w:val="0"/>
        <w:tabs>
          <w:tab w:val="center" w:pos="5182"/>
        </w:tabs>
        <w:autoSpaceDE w:val="0"/>
        <w:autoSpaceDN w:val="0"/>
        <w:adjustRightInd w:val="0"/>
        <w:rPr>
          <w:rFonts w:ascii="Tahoma" w:hAnsi="Tahoma" w:cs="Tahoma"/>
          <w:b/>
          <w:bCs/>
          <w:color w:val="000000"/>
          <w:sz w:val="40"/>
          <w:szCs w:val="40"/>
          <w:lang w:val="it-IT"/>
        </w:rPr>
      </w:pPr>
    </w:p>
    <w:p w14:paraId="244EAF6F" w14:textId="77777777" w:rsidR="00D42A00" w:rsidRPr="00D42A00" w:rsidRDefault="00D42A00" w:rsidP="00D42A00">
      <w:pPr>
        <w:widowControl w:val="0"/>
        <w:tabs>
          <w:tab w:val="center" w:pos="5182"/>
        </w:tabs>
        <w:autoSpaceDE w:val="0"/>
        <w:autoSpaceDN w:val="0"/>
        <w:adjustRightInd w:val="0"/>
        <w:spacing w:before="76"/>
        <w:rPr>
          <w:rFonts w:ascii="Tahoma" w:hAnsi="Tahoma" w:cs="Tahoma"/>
          <w:b/>
          <w:bCs/>
          <w:color w:val="000000"/>
          <w:sz w:val="36"/>
          <w:szCs w:val="36"/>
          <w:lang w:val="it-IT"/>
        </w:rPr>
      </w:pPr>
      <w:r w:rsidRPr="00D42A00">
        <w:rPr>
          <w:rFonts w:ascii="Arial" w:hAnsi="Arial" w:cs="Arial"/>
          <w:sz w:val="24"/>
          <w:szCs w:val="24"/>
          <w:lang w:val="it-IT"/>
        </w:rPr>
        <w:tab/>
      </w:r>
      <w:r w:rsidRPr="00D42A00">
        <w:rPr>
          <w:rFonts w:ascii="Tahoma" w:hAnsi="Tahoma" w:cs="Tahoma"/>
          <w:b/>
          <w:bCs/>
          <w:color w:val="000000"/>
          <w:sz w:val="28"/>
          <w:szCs w:val="28"/>
          <w:lang w:val="it-IT"/>
        </w:rPr>
        <w:t>NASLOVNICA</w:t>
      </w:r>
    </w:p>
    <w:p w14:paraId="79AD06B1" w14:textId="77777777" w:rsidR="00D42A00" w:rsidRPr="00D42A00" w:rsidRDefault="00D42A00" w:rsidP="00D42A00">
      <w:pPr>
        <w:widowControl w:val="0"/>
        <w:tabs>
          <w:tab w:val="center" w:pos="5182"/>
        </w:tabs>
        <w:autoSpaceDE w:val="0"/>
        <w:autoSpaceDN w:val="0"/>
        <w:adjustRightInd w:val="0"/>
        <w:spacing w:before="160"/>
        <w:rPr>
          <w:rFonts w:ascii="Tahoma" w:hAnsi="Tahoma" w:cs="Tahoma"/>
          <w:b/>
          <w:bCs/>
          <w:color w:val="000000"/>
          <w:sz w:val="36"/>
          <w:szCs w:val="36"/>
          <w:lang w:val="it-IT"/>
        </w:rPr>
      </w:pPr>
      <w:r w:rsidRPr="00D42A00">
        <w:rPr>
          <w:rFonts w:ascii="Arial" w:hAnsi="Arial" w:cs="Arial"/>
          <w:sz w:val="24"/>
          <w:szCs w:val="24"/>
          <w:lang w:val="it-IT"/>
        </w:rPr>
        <w:tab/>
      </w:r>
      <w:r w:rsidRPr="00D42A00">
        <w:rPr>
          <w:rFonts w:ascii="Tahoma" w:hAnsi="Tahoma" w:cs="Tahoma"/>
          <w:b/>
          <w:bCs/>
          <w:color w:val="000000"/>
          <w:sz w:val="28"/>
          <w:szCs w:val="28"/>
          <w:lang w:val="it-IT"/>
        </w:rPr>
        <w:t xml:space="preserve">I. OPĆI </w:t>
      </w:r>
    </w:p>
    <w:p w14:paraId="7DE6BE8A" w14:textId="77777777" w:rsidR="00D42A00" w:rsidRPr="00D42A00" w:rsidRDefault="00D42A00" w:rsidP="00D42A00">
      <w:pPr>
        <w:widowControl w:val="0"/>
        <w:tabs>
          <w:tab w:val="center" w:pos="5200"/>
        </w:tabs>
        <w:autoSpaceDE w:val="0"/>
        <w:autoSpaceDN w:val="0"/>
        <w:adjustRightInd w:val="0"/>
        <w:rPr>
          <w:rFonts w:ascii="Tahoma" w:hAnsi="Tahoma" w:cs="Tahoma"/>
          <w:b/>
          <w:bCs/>
          <w:color w:val="000000"/>
          <w:sz w:val="29"/>
          <w:szCs w:val="29"/>
          <w:lang w:val="it-IT"/>
        </w:rPr>
      </w:pPr>
      <w:r w:rsidRPr="00D42A00">
        <w:rPr>
          <w:rFonts w:ascii="Arial" w:hAnsi="Arial" w:cs="Arial"/>
          <w:sz w:val="24"/>
          <w:szCs w:val="24"/>
          <w:lang w:val="it-IT"/>
        </w:rPr>
        <w:tab/>
      </w:r>
      <w:proofErr w:type="spellStart"/>
      <w:r w:rsidRPr="00D42A00">
        <w:rPr>
          <w:rFonts w:ascii="Tahoma" w:hAnsi="Tahoma" w:cs="Tahoma"/>
          <w:b/>
          <w:bCs/>
          <w:color w:val="000000"/>
          <w:lang w:val="it-IT"/>
        </w:rPr>
        <w:t>Članak</w:t>
      </w:r>
      <w:proofErr w:type="spellEnd"/>
      <w:r w:rsidRPr="00D42A00">
        <w:rPr>
          <w:rFonts w:ascii="Tahoma" w:hAnsi="Tahoma" w:cs="Tahoma"/>
          <w:b/>
          <w:bCs/>
          <w:color w:val="000000"/>
          <w:lang w:val="it-IT"/>
        </w:rPr>
        <w:t xml:space="preserve"> 1.</w:t>
      </w:r>
    </w:p>
    <w:p w14:paraId="1828B948" w14:textId="77777777" w:rsidR="00D42A00" w:rsidRPr="00D42A00" w:rsidRDefault="00D42A00" w:rsidP="00D42A00">
      <w:pPr>
        <w:widowControl w:val="0"/>
        <w:tabs>
          <w:tab w:val="left" w:pos="90"/>
        </w:tabs>
        <w:autoSpaceDE w:val="0"/>
        <w:autoSpaceDN w:val="0"/>
        <w:adjustRightInd w:val="0"/>
        <w:rPr>
          <w:rFonts w:ascii="Tahoma" w:hAnsi="Tahoma" w:cs="Tahoma"/>
          <w:color w:val="000000"/>
          <w:sz w:val="27"/>
          <w:szCs w:val="27"/>
          <w:lang w:val="it-IT"/>
        </w:rPr>
      </w:pP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proračuna</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Općine</w:t>
      </w:r>
      <w:proofErr w:type="spellEnd"/>
      <w:r w:rsidRPr="00D42A00">
        <w:rPr>
          <w:rFonts w:ascii="Tahoma" w:hAnsi="Tahoma" w:cs="Tahoma"/>
          <w:color w:val="000000"/>
          <w:lang w:val="it-IT"/>
        </w:rPr>
        <w:t xml:space="preserve"> Brtonigla-Verteneglio za </w:t>
      </w:r>
      <w:proofErr w:type="spellStart"/>
      <w:r w:rsidRPr="00D42A00">
        <w:rPr>
          <w:rFonts w:ascii="Tahoma" w:hAnsi="Tahoma" w:cs="Tahoma"/>
          <w:color w:val="000000"/>
          <w:lang w:val="it-IT"/>
        </w:rPr>
        <w:t>razdoblje</w:t>
      </w:r>
      <w:proofErr w:type="spellEnd"/>
      <w:r w:rsidRPr="00D42A00">
        <w:rPr>
          <w:rFonts w:ascii="Tahoma" w:hAnsi="Tahoma" w:cs="Tahoma"/>
          <w:color w:val="000000"/>
          <w:lang w:val="it-IT"/>
        </w:rPr>
        <w:t xml:space="preserve"> od 01.01-30.06.2019. godine </w:t>
      </w:r>
      <w:proofErr w:type="spellStart"/>
      <w:r w:rsidRPr="00D42A00">
        <w:rPr>
          <w:rFonts w:ascii="Tahoma" w:hAnsi="Tahoma" w:cs="Tahoma"/>
          <w:color w:val="000000"/>
          <w:lang w:val="it-IT"/>
        </w:rPr>
        <w:t>iznos</w:t>
      </w:r>
      <w:proofErr w:type="spellEnd"/>
      <w:r w:rsidRPr="00D42A00">
        <w:rPr>
          <w:rFonts w:ascii="Tahoma" w:hAnsi="Tahoma" w:cs="Tahoma"/>
          <w:color w:val="000000"/>
          <w:lang w:val="it-IT"/>
        </w:rPr>
        <w:t xml:space="preserve"> </w:t>
      </w:r>
      <w:proofErr w:type="gramStart"/>
      <w:r w:rsidRPr="00D42A00">
        <w:rPr>
          <w:rFonts w:ascii="Tahoma" w:hAnsi="Tahoma" w:cs="Tahoma"/>
          <w:color w:val="000000"/>
          <w:lang w:val="it-IT"/>
        </w:rPr>
        <w:t>od</w:t>
      </w:r>
      <w:proofErr w:type="gramEnd"/>
      <w:r w:rsidRPr="00D42A00">
        <w:rPr>
          <w:rFonts w:ascii="Tahoma" w:hAnsi="Tahoma" w:cs="Tahoma"/>
          <w:color w:val="000000"/>
          <w:lang w:val="it-IT"/>
        </w:rPr>
        <w:t xml:space="preserve"> 5.131.306,80kn</w:t>
      </w:r>
    </w:p>
    <w:p w14:paraId="6D58D073" w14:textId="77777777" w:rsidR="00D42A00" w:rsidRPr="00D42A00" w:rsidRDefault="00D42A00" w:rsidP="00D42A00">
      <w:pPr>
        <w:widowControl w:val="0"/>
        <w:tabs>
          <w:tab w:val="center" w:pos="5875"/>
          <w:tab w:val="center" w:pos="7666"/>
          <w:tab w:val="center" w:pos="9455"/>
        </w:tabs>
        <w:autoSpaceDE w:val="0"/>
        <w:autoSpaceDN w:val="0"/>
        <w:adjustRightInd w:val="0"/>
        <w:spacing w:before="39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sz w:val="18"/>
          <w:szCs w:val="18"/>
          <w:lang w:val="it-IT"/>
        </w:rPr>
        <w:t>Ostvarenje</w:t>
      </w:r>
      <w:proofErr w:type="spellEnd"/>
      <w:r w:rsidRPr="00D42A00">
        <w:rPr>
          <w:rFonts w:ascii="Tahoma" w:hAnsi="Tahoma" w:cs="Tahoma"/>
          <w:color w:val="000000"/>
          <w:sz w:val="18"/>
          <w:szCs w:val="18"/>
          <w:lang w:val="it-IT"/>
        </w:rPr>
        <w:t xml:space="preserve"> 1-6/2018</w:t>
      </w:r>
      <w:r w:rsidRPr="00D42A00">
        <w:rPr>
          <w:rFonts w:ascii="Arial" w:hAnsi="Arial" w:cs="Arial"/>
          <w:sz w:val="24"/>
          <w:szCs w:val="24"/>
          <w:lang w:val="it-IT"/>
        </w:rPr>
        <w:tab/>
      </w:r>
      <w:r w:rsidRPr="00D42A00">
        <w:rPr>
          <w:rFonts w:ascii="Tahoma" w:hAnsi="Tahoma" w:cs="Tahoma"/>
          <w:color w:val="000000"/>
          <w:sz w:val="18"/>
          <w:szCs w:val="18"/>
          <w:lang w:val="it-IT"/>
        </w:rPr>
        <w:t>Plan</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Ostvarenje</w:t>
      </w:r>
      <w:proofErr w:type="spellEnd"/>
      <w:r w:rsidRPr="00D42A00">
        <w:rPr>
          <w:rFonts w:ascii="Tahoma" w:hAnsi="Tahoma" w:cs="Tahoma"/>
          <w:color w:val="000000"/>
          <w:sz w:val="18"/>
          <w:szCs w:val="18"/>
          <w:lang w:val="it-IT"/>
        </w:rPr>
        <w:t xml:space="preserve"> 1-6/2019</w:t>
      </w:r>
    </w:p>
    <w:p w14:paraId="0341CF0E" w14:textId="77777777" w:rsidR="00D42A00" w:rsidRPr="00D42A00" w:rsidRDefault="00D42A00" w:rsidP="00D42A00">
      <w:pPr>
        <w:widowControl w:val="0"/>
        <w:tabs>
          <w:tab w:val="left" w:pos="90"/>
        </w:tabs>
        <w:autoSpaceDE w:val="0"/>
        <w:autoSpaceDN w:val="0"/>
        <w:adjustRightInd w:val="0"/>
        <w:rPr>
          <w:rFonts w:ascii="Tahoma" w:hAnsi="Tahoma" w:cs="Tahoma"/>
          <w:b/>
          <w:bCs/>
          <w:color w:val="000000"/>
          <w:sz w:val="32"/>
          <w:szCs w:val="32"/>
          <w:lang w:val="it-IT"/>
        </w:rPr>
      </w:pPr>
      <w:r w:rsidRPr="00D42A00">
        <w:rPr>
          <w:rFonts w:ascii="Tahoma" w:hAnsi="Tahoma" w:cs="Tahoma"/>
          <w:b/>
          <w:bCs/>
          <w:color w:val="000000"/>
          <w:sz w:val="24"/>
          <w:szCs w:val="24"/>
          <w:lang w:val="it-IT"/>
        </w:rPr>
        <w:t>RAČUN PRIHODA I RASHODA</w:t>
      </w:r>
    </w:p>
    <w:p w14:paraId="0EB1088E" w14:textId="77777777" w:rsidR="00D42A00" w:rsidRPr="00D42A00" w:rsidRDefault="00D42A00" w:rsidP="00D42A00">
      <w:pPr>
        <w:widowControl w:val="0"/>
        <w:tabs>
          <w:tab w:val="left" w:pos="90"/>
          <w:tab w:val="right" w:pos="6771"/>
          <w:tab w:val="right" w:pos="8562"/>
          <w:tab w:val="right" w:pos="10351"/>
        </w:tabs>
        <w:autoSpaceDE w:val="0"/>
        <w:autoSpaceDN w:val="0"/>
        <w:adjustRightInd w:val="0"/>
        <w:rPr>
          <w:rFonts w:ascii="Tahoma" w:hAnsi="Tahoma" w:cs="Tahoma"/>
          <w:color w:val="000000"/>
          <w:sz w:val="29"/>
          <w:szCs w:val="29"/>
          <w:lang w:val="it-IT"/>
        </w:rPr>
      </w:pP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poslovanja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4.149.013,42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21.680.388,00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4.799.834,66 </w:t>
      </w:r>
      <w:proofErr w:type="spellStart"/>
      <w:r w:rsidRPr="00D42A00">
        <w:rPr>
          <w:rFonts w:ascii="Tahoma" w:hAnsi="Tahoma" w:cs="Tahoma"/>
          <w:color w:val="000000"/>
          <w:sz w:val="18"/>
          <w:szCs w:val="18"/>
          <w:lang w:val="it-IT"/>
        </w:rPr>
        <w:t>kn</w:t>
      </w:r>
      <w:proofErr w:type="spellEnd"/>
    </w:p>
    <w:p w14:paraId="38A1F978" w14:textId="77777777" w:rsidR="00D42A00" w:rsidRPr="00D42A00" w:rsidRDefault="00D42A00" w:rsidP="00D42A00">
      <w:pPr>
        <w:widowControl w:val="0"/>
        <w:tabs>
          <w:tab w:val="left" w:pos="90"/>
          <w:tab w:val="right" w:pos="6771"/>
          <w:tab w:val="right" w:pos="8562"/>
          <w:tab w:val="right" w:pos="10351"/>
        </w:tabs>
        <w:autoSpaceDE w:val="0"/>
        <w:autoSpaceDN w:val="0"/>
        <w:adjustRightInd w:val="0"/>
        <w:spacing w:before="94"/>
        <w:rPr>
          <w:rFonts w:ascii="Tahoma" w:hAnsi="Tahoma" w:cs="Tahoma"/>
          <w:color w:val="000000"/>
          <w:sz w:val="29"/>
          <w:szCs w:val="29"/>
          <w:lang w:val="it-IT"/>
        </w:rPr>
      </w:pP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w:t>
      </w:r>
      <w:proofErr w:type="gramStart"/>
      <w:r w:rsidRPr="00D42A00">
        <w:rPr>
          <w:rFonts w:ascii="Tahoma" w:hAnsi="Tahoma" w:cs="Tahoma"/>
          <w:color w:val="000000"/>
          <w:lang w:val="it-IT"/>
        </w:rPr>
        <w:t>od</w:t>
      </w:r>
      <w:proofErr w:type="gramEnd"/>
      <w:r w:rsidRPr="00D42A00">
        <w:rPr>
          <w:rFonts w:ascii="Tahoma" w:hAnsi="Tahoma" w:cs="Tahoma"/>
          <w:color w:val="000000"/>
          <w:lang w:val="it-IT"/>
        </w:rPr>
        <w:t xml:space="preserve"> </w:t>
      </w:r>
      <w:proofErr w:type="spellStart"/>
      <w:r w:rsidRPr="00D42A00">
        <w:rPr>
          <w:rFonts w:ascii="Tahoma" w:hAnsi="Tahoma" w:cs="Tahoma"/>
          <w:color w:val="000000"/>
          <w:lang w:val="it-IT"/>
        </w:rPr>
        <w:t>prodaje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nefinancijske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imovine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323.645,72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5.488.224,00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331.472,14 </w:t>
      </w:r>
      <w:proofErr w:type="spellStart"/>
      <w:r w:rsidRPr="00D42A00">
        <w:rPr>
          <w:rFonts w:ascii="Tahoma" w:hAnsi="Tahoma" w:cs="Tahoma"/>
          <w:color w:val="000000"/>
          <w:sz w:val="18"/>
          <w:szCs w:val="18"/>
          <w:lang w:val="it-IT"/>
        </w:rPr>
        <w:t>kn</w:t>
      </w:r>
      <w:proofErr w:type="spellEnd"/>
    </w:p>
    <w:p w14:paraId="38EC3ED2" w14:textId="77777777" w:rsidR="00D42A00" w:rsidRPr="00D42A00" w:rsidRDefault="00D42A00" w:rsidP="00D42A00">
      <w:pPr>
        <w:widowControl w:val="0"/>
        <w:tabs>
          <w:tab w:val="right" w:pos="4980"/>
          <w:tab w:val="right" w:pos="6771"/>
          <w:tab w:val="right" w:pos="8562"/>
          <w:tab w:val="right" w:pos="10351"/>
        </w:tabs>
        <w:autoSpaceDE w:val="0"/>
        <w:autoSpaceDN w:val="0"/>
        <w:adjustRightInd w:val="0"/>
        <w:spacing w:before="94"/>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UKUPNO PRIHODA</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4.472.659,14 </w:t>
      </w:r>
      <w:proofErr w:type="spellStart"/>
      <w:r w:rsidRPr="00D42A00">
        <w:rPr>
          <w:rFonts w:ascii="Tahoma" w:hAnsi="Tahoma" w:cs="Tahoma"/>
          <w:b/>
          <w:bCs/>
          <w:color w:val="000000"/>
          <w:sz w:val="16"/>
          <w:szCs w:val="16"/>
          <w:lang w:val="it-IT"/>
        </w:rPr>
        <w:t>kn</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 xml:space="preserve">27.168.612,00 </w:t>
      </w:r>
      <w:proofErr w:type="spellStart"/>
      <w:r w:rsidRPr="00D42A00">
        <w:rPr>
          <w:rFonts w:ascii="Tahoma" w:hAnsi="Tahoma" w:cs="Tahoma"/>
          <w:b/>
          <w:bCs/>
          <w:color w:val="000000"/>
          <w:sz w:val="16"/>
          <w:szCs w:val="16"/>
          <w:lang w:val="it-IT"/>
        </w:rPr>
        <w:t>kn</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 xml:space="preserve">5.131.306,80 </w:t>
      </w:r>
      <w:proofErr w:type="spellStart"/>
      <w:r w:rsidRPr="00D42A00">
        <w:rPr>
          <w:rFonts w:ascii="Tahoma" w:hAnsi="Tahoma" w:cs="Tahoma"/>
          <w:b/>
          <w:bCs/>
          <w:color w:val="000000"/>
          <w:sz w:val="16"/>
          <w:szCs w:val="16"/>
          <w:lang w:val="it-IT"/>
        </w:rPr>
        <w:t>kn</w:t>
      </w:r>
      <w:proofErr w:type="spellEnd"/>
    </w:p>
    <w:p w14:paraId="5A32CA0A" w14:textId="77777777" w:rsidR="00D42A00" w:rsidRPr="00D42A00" w:rsidRDefault="00D42A00" w:rsidP="00D42A00">
      <w:pPr>
        <w:widowControl w:val="0"/>
        <w:tabs>
          <w:tab w:val="left" w:pos="90"/>
          <w:tab w:val="right" w:pos="6771"/>
          <w:tab w:val="right" w:pos="8562"/>
          <w:tab w:val="right" w:pos="10351"/>
        </w:tabs>
        <w:autoSpaceDE w:val="0"/>
        <w:autoSpaceDN w:val="0"/>
        <w:adjustRightInd w:val="0"/>
        <w:spacing w:before="144"/>
        <w:rPr>
          <w:rFonts w:ascii="Tahoma" w:hAnsi="Tahoma" w:cs="Tahoma"/>
          <w:color w:val="000000"/>
          <w:sz w:val="29"/>
          <w:szCs w:val="29"/>
          <w:lang w:val="it-IT"/>
        </w:rPr>
      </w:pPr>
      <w:proofErr w:type="spellStart"/>
      <w:r w:rsidRPr="00D42A00">
        <w:rPr>
          <w:rFonts w:ascii="Tahoma" w:hAnsi="Tahoma" w:cs="Tahoma"/>
          <w:color w:val="000000"/>
          <w:lang w:val="it-IT"/>
        </w:rPr>
        <w:t>Rashodi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poslovanja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3.360.776,03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9.570.842,00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3.443.797,14 </w:t>
      </w:r>
      <w:proofErr w:type="spellStart"/>
      <w:r w:rsidRPr="00D42A00">
        <w:rPr>
          <w:rFonts w:ascii="Tahoma" w:hAnsi="Tahoma" w:cs="Tahoma"/>
          <w:color w:val="000000"/>
          <w:sz w:val="18"/>
          <w:szCs w:val="18"/>
          <w:lang w:val="it-IT"/>
        </w:rPr>
        <w:t>kn</w:t>
      </w:r>
      <w:proofErr w:type="spellEnd"/>
    </w:p>
    <w:p w14:paraId="697DD3F9" w14:textId="77777777" w:rsidR="00D42A00" w:rsidRPr="00D42A00" w:rsidRDefault="00D42A00" w:rsidP="00D42A00">
      <w:pPr>
        <w:widowControl w:val="0"/>
        <w:tabs>
          <w:tab w:val="left" w:pos="90"/>
          <w:tab w:val="right" w:pos="6771"/>
          <w:tab w:val="right" w:pos="8562"/>
          <w:tab w:val="right" w:pos="10351"/>
        </w:tabs>
        <w:autoSpaceDE w:val="0"/>
        <w:autoSpaceDN w:val="0"/>
        <w:adjustRightInd w:val="0"/>
        <w:spacing w:before="94"/>
        <w:rPr>
          <w:rFonts w:ascii="Tahoma" w:hAnsi="Tahoma" w:cs="Tahoma"/>
          <w:color w:val="000000"/>
          <w:sz w:val="29"/>
          <w:szCs w:val="29"/>
          <w:lang w:val="it-IT"/>
        </w:rPr>
      </w:pPr>
      <w:proofErr w:type="spellStart"/>
      <w:r w:rsidRPr="00D42A00">
        <w:rPr>
          <w:rFonts w:ascii="Tahoma" w:hAnsi="Tahoma" w:cs="Tahoma"/>
          <w:color w:val="000000"/>
          <w:lang w:val="it-IT"/>
        </w:rPr>
        <w:t>Rashodi</w:t>
      </w:r>
      <w:proofErr w:type="spellEnd"/>
      <w:r w:rsidRPr="00D42A00">
        <w:rPr>
          <w:rFonts w:ascii="Tahoma" w:hAnsi="Tahoma" w:cs="Tahoma"/>
          <w:color w:val="000000"/>
          <w:lang w:val="it-IT"/>
        </w:rPr>
        <w:t xml:space="preserve"> za </w:t>
      </w:r>
      <w:proofErr w:type="spellStart"/>
      <w:r w:rsidRPr="00D42A00">
        <w:rPr>
          <w:rFonts w:ascii="Tahoma" w:hAnsi="Tahoma" w:cs="Tahoma"/>
          <w:color w:val="000000"/>
          <w:lang w:val="it-IT"/>
        </w:rPr>
        <w:t>nabavu</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nefinancijske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imovine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557.177,87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21.412.681,00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1.110.735,75 </w:t>
      </w:r>
      <w:proofErr w:type="spellStart"/>
      <w:r w:rsidRPr="00D42A00">
        <w:rPr>
          <w:rFonts w:ascii="Tahoma" w:hAnsi="Tahoma" w:cs="Tahoma"/>
          <w:color w:val="000000"/>
          <w:sz w:val="18"/>
          <w:szCs w:val="18"/>
          <w:lang w:val="it-IT"/>
        </w:rPr>
        <w:t>kn</w:t>
      </w:r>
      <w:proofErr w:type="spellEnd"/>
    </w:p>
    <w:p w14:paraId="1B39D858" w14:textId="77777777" w:rsidR="00D42A00" w:rsidRPr="00D42A00" w:rsidRDefault="00D42A00" w:rsidP="00D42A00">
      <w:pPr>
        <w:widowControl w:val="0"/>
        <w:tabs>
          <w:tab w:val="right" w:pos="4980"/>
          <w:tab w:val="right" w:pos="6771"/>
          <w:tab w:val="right" w:pos="8562"/>
          <w:tab w:val="right" w:pos="10351"/>
        </w:tabs>
        <w:autoSpaceDE w:val="0"/>
        <w:autoSpaceDN w:val="0"/>
        <w:adjustRightInd w:val="0"/>
        <w:spacing w:before="94"/>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UKUPNO RASHODA</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3.917.953,90 </w:t>
      </w:r>
      <w:proofErr w:type="spellStart"/>
      <w:r w:rsidRPr="00D42A00">
        <w:rPr>
          <w:rFonts w:ascii="Tahoma" w:hAnsi="Tahoma" w:cs="Tahoma"/>
          <w:b/>
          <w:bCs/>
          <w:color w:val="000000"/>
          <w:sz w:val="16"/>
          <w:szCs w:val="16"/>
          <w:lang w:val="it-IT"/>
        </w:rPr>
        <w:t>kn</w:t>
      </w:r>
      <w:proofErr w:type="spellEnd"/>
      <w:r w:rsidRPr="00D42A00">
        <w:rPr>
          <w:rFonts w:ascii="Arial" w:hAnsi="Arial" w:cs="Arial"/>
          <w:sz w:val="24"/>
          <w:szCs w:val="24"/>
          <w:lang w:val="it-IT"/>
        </w:rPr>
        <w:lastRenderedPageBreak/>
        <w:tab/>
      </w:r>
      <w:r w:rsidRPr="00D42A00">
        <w:rPr>
          <w:rFonts w:ascii="Tahoma" w:hAnsi="Tahoma" w:cs="Tahoma"/>
          <w:b/>
          <w:bCs/>
          <w:color w:val="000000"/>
          <w:sz w:val="16"/>
          <w:szCs w:val="16"/>
          <w:lang w:val="it-IT"/>
        </w:rPr>
        <w:t xml:space="preserve">30.983.523,00 </w:t>
      </w:r>
      <w:proofErr w:type="spellStart"/>
      <w:r w:rsidRPr="00D42A00">
        <w:rPr>
          <w:rFonts w:ascii="Tahoma" w:hAnsi="Tahoma" w:cs="Tahoma"/>
          <w:b/>
          <w:bCs/>
          <w:color w:val="000000"/>
          <w:sz w:val="16"/>
          <w:szCs w:val="16"/>
          <w:lang w:val="it-IT"/>
        </w:rPr>
        <w:t>kn</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 xml:space="preserve">4.554.532,89 </w:t>
      </w:r>
      <w:proofErr w:type="spellStart"/>
      <w:r w:rsidRPr="00D42A00">
        <w:rPr>
          <w:rFonts w:ascii="Tahoma" w:hAnsi="Tahoma" w:cs="Tahoma"/>
          <w:b/>
          <w:bCs/>
          <w:color w:val="000000"/>
          <w:sz w:val="16"/>
          <w:szCs w:val="16"/>
          <w:lang w:val="it-IT"/>
        </w:rPr>
        <w:t>kn</w:t>
      </w:r>
      <w:proofErr w:type="spellEnd"/>
    </w:p>
    <w:p w14:paraId="152D5621" w14:textId="77777777" w:rsidR="00D42A00" w:rsidRPr="00D42A00" w:rsidRDefault="00D42A00" w:rsidP="00D42A00">
      <w:pPr>
        <w:widowControl w:val="0"/>
        <w:tabs>
          <w:tab w:val="right" w:pos="4980"/>
          <w:tab w:val="right" w:pos="6771"/>
          <w:tab w:val="right" w:pos="8562"/>
          <w:tab w:val="right" w:pos="10353"/>
        </w:tabs>
        <w:autoSpaceDE w:val="0"/>
        <w:autoSpaceDN w:val="0"/>
        <w:adjustRightInd w:val="0"/>
        <w:spacing w:before="144"/>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RAZLIKA VIŠAK/MANJAK</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554.705,24 </w:t>
      </w:r>
      <w:proofErr w:type="spellStart"/>
      <w:r w:rsidRPr="00D42A00">
        <w:rPr>
          <w:rFonts w:ascii="Tahoma" w:hAnsi="Tahoma" w:cs="Tahoma"/>
          <w:b/>
          <w:bCs/>
          <w:color w:val="000000"/>
          <w:sz w:val="16"/>
          <w:szCs w:val="16"/>
          <w:lang w:val="it-IT"/>
        </w:rPr>
        <w:t>kn</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 xml:space="preserve">-3.814.911,00 </w:t>
      </w:r>
      <w:proofErr w:type="spellStart"/>
      <w:r w:rsidRPr="00D42A00">
        <w:rPr>
          <w:rFonts w:ascii="Tahoma" w:hAnsi="Tahoma" w:cs="Tahoma"/>
          <w:b/>
          <w:bCs/>
          <w:color w:val="000000"/>
          <w:sz w:val="16"/>
          <w:szCs w:val="16"/>
          <w:lang w:val="it-IT"/>
        </w:rPr>
        <w:t>kn</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 xml:space="preserve">576.773,91 </w:t>
      </w:r>
      <w:proofErr w:type="spellStart"/>
      <w:r w:rsidRPr="00D42A00">
        <w:rPr>
          <w:rFonts w:ascii="Tahoma" w:hAnsi="Tahoma" w:cs="Tahoma"/>
          <w:b/>
          <w:bCs/>
          <w:color w:val="000000"/>
          <w:sz w:val="16"/>
          <w:szCs w:val="16"/>
          <w:lang w:val="it-IT"/>
        </w:rPr>
        <w:t>kn</w:t>
      </w:r>
      <w:proofErr w:type="spellEnd"/>
    </w:p>
    <w:p w14:paraId="074DDF46" w14:textId="77777777" w:rsidR="00D42A00" w:rsidRPr="00D42A00" w:rsidRDefault="00D42A00" w:rsidP="00D42A00">
      <w:pPr>
        <w:widowControl w:val="0"/>
        <w:tabs>
          <w:tab w:val="left" w:pos="90"/>
        </w:tabs>
        <w:autoSpaceDE w:val="0"/>
        <w:autoSpaceDN w:val="0"/>
        <w:adjustRightInd w:val="0"/>
        <w:spacing w:before="657"/>
        <w:rPr>
          <w:rFonts w:ascii="Tahoma" w:hAnsi="Tahoma" w:cs="Tahoma"/>
          <w:b/>
          <w:bCs/>
          <w:color w:val="000000"/>
          <w:sz w:val="32"/>
          <w:szCs w:val="32"/>
          <w:lang w:val="it-IT"/>
        </w:rPr>
      </w:pPr>
      <w:r w:rsidRPr="00D42A00">
        <w:rPr>
          <w:rFonts w:ascii="Tahoma" w:hAnsi="Tahoma" w:cs="Tahoma"/>
          <w:b/>
          <w:bCs/>
          <w:color w:val="000000"/>
          <w:sz w:val="24"/>
          <w:szCs w:val="24"/>
          <w:lang w:val="it-IT"/>
        </w:rPr>
        <w:t>RASPOLOŽIVA SREDSTVA IZ PRETHODNIH GODINA</w:t>
      </w:r>
    </w:p>
    <w:p w14:paraId="517B2525" w14:textId="77777777" w:rsidR="00D42A00" w:rsidRPr="00D42A00" w:rsidRDefault="00D42A00" w:rsidP="00D42A00">
      <w:pPr>
        <w:widowControl w:val="0"/>
        <w:tabs>
          <w:tab w:val="left" w:pos="90"/>
          <w:tab w:val="right" w:pos="6771"/>
          <w:tab w:val="right" w:pos="8562"/>
          <w:tab w:val="right" w:pos="10353"/>
        </w:tabs>
        <w:autoSpaceDE w:val="0"/>
        <w:autoSpaceDN w:val="0"/>
        <w:adjustRightInd w:val="0"/>
        <w:rPr>
          <w:rFonts w:ascii="Tahoma" w:hAnsi="Tahoma" w:cs="Tahoma"/>
          <w:b/>
          <w:bCs/>
          <w:color w:val="000000"/>
          <w:sz w:val="29"/>
          <w:szCs w:val="29"/>
          <w:lang w:val="it-IT"/>
        </w:rPr>
      </w:pPr>
      <w:proofErr w:type="spellStart"/>
      <w:r w:rsidRPr="00D42A00">
        <w:rPr>
          <w:rFonts w:ascii="Tahoma" w:hAnsi="Tahoma" w:cs="Tahoma"/>
          <w:color w:val="000000"/>
          <w:lang w:val="it-IT"/>
        </w:rPr>
        <w:t>Ukupan</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donos</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viška</w:t>
      </w:r>
      <w:proofErr w:type="spellEnd"/>
      <w:r w:rsidRPr="00D42A00">
        <w:rPr>
          <w:rFonts w:ascii="Tahoma" w:hAnsi="Tahoma" w:cs="Tahoma"/>
          <w:color w:val="000000"/>
          <w:lang w:val="it-IT"/>
        </w:rPr>
        <w:t>/</w:t>
      </w:r>
      <w:proofErr w:type="spellStart"/>
      <w:r w:rsidRPr="00D42A00">
        <w:rPr>
          <w:rFonts w:ascii="Tahoma" w:hAnsi="Tahoma" w:cs="Tahoma"/>
          <w:color w:val="000000"/>
          <w:lang w:val="it-IT"/>
        </w:rPr>
        <w:t>manjka</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iz</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prethodnih</w:t>
      </w:r>
      <w:proofErr w:type="spellEnd"/>
      <w:r w:rsidRPr="00D42A00">
        <w:rPr>
          <w:rFonts w:ascii="Tahoma" w:hAnsi="Tahoma" w:cs="Tahoma"/>
          <w:color w:val="000000"/>
          <w:lang w:val="it-IT"/>
        </w:rPr>
        <w:t xml:space="preserve"> </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-1.683.916,41 </w:t>
      </w:r>
      <w:proofErr w:type="spellStart"/>
      <w:r w:rsidRPr="00D42A00">
        <w:rPr>
          <w:rFonts w:ascii="Tahoma" w:hAnsi="Tahoma" w:cs="Tahoma"/>
          <w:b/>
          <w:bCs/>
          <w:color w:val="000000"/>
          <w:sz w:val="16"/>
          <w:szCs w:val="16"/>
          <w:lang w:val="it-IT"/>
        </w:rPr>
        <w:t>kn</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 xml:space="preserve">-593.603,23 </w:t>
      </w:r>
      <w:proofErr w:type="spellStart"/>
      <w:r w:rsidRPr="00D42A00">
        <w:rPr>
          <w:rFonts w:ascii="Tahoma" w:hAnsi="Tahoma" w:cs="Tahoma"/>
          <w:b/>
          <w:bCs/>
          <w:color w:val="000000"/>
          <w:sz w:val="16"/>
          <w:szCs w:val="16"/>
          <w:lang w:val="it-IT"/>
        </w:rPr>
        <w:t>kn</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 xml:space="preserve">-593.623,23 </w:t>
      </w:r>
      <w:proofErr w:type="spellStart"/>
      <w:r w:rsidRPr="00D42A00">
        <w:rPr>
          <w:rFonts w:ascii="Tahoma" w:hAnsi="Tahoma" w:cs="Tahoma"/>
          <w:b/>
          <w:bCs/>
          <w:color w:val="000000"/>
          <w:sz w:val="16"/>
          <w:szCs w:val="16"/>
          <w:lang w:val="it-IT"/>
        </w:rPr>
        <w:t>kn</w:t>
      </w:r>
      <w:proofErr w:type="spellEnd"/>
    </w:p>
    <w:p w14:paraId="7C4CD66D" w14:textId="77777777" w:rsidR="00D42A00" w:rsidRPr="00D42A00" w:rsidRDefault="00D42A00" w:rsidP="00D42A00">
      <w:pPr>
        <w:widowControl w:val="0"/>
        <w:tabs>
          <w:tab w:val="left" w:pos="90"/>
          <w:tab w:val="right" w:pos="6771"/>
          <w:tab w:val="right" w:pos="8562"/>
          <w:tab w:val="right" w:pos="10353"/>
        </w:tabs>
        <w:autoSpaceDE w:val="0"/>
        <w:autoSpaceDN w:val="0"/>
        <w:adjustRightInd w:val="0"/>
        <w:rPr>
          <w:rFonts w:ascii="Tahoma" w:hAnsi="Tahoma" w:cs="Tahoma"/>
          <w:color w:val="000000"/>
          <w:sz w:val="36"/>
          <w:szCs w:val="36"/>
          <w:lang w:val="it-IT"/>
        </w:rPr>
      </w:pPr>
      <w:proofErr w:type="spellStart"/>
      <w:r w:rsidRPr="00D42A00">
        <w:rPr>
          <w:rFonts w:ascii="Tahoma" w:hAnsi="Tahoma" w:cs="Tahoma"/>
          <w:color w:val="000000"/>
          <w:lang w:val="it-IT"/>
        </w:rPr>
        <w:t>godina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 xml:space="preserve">-1.683.916,41 </w:t>
      </w:r>
      <w:proofErr w:type="spellStart"/>
      <w:r w:rsidRPr="00D42A00">
        <w:rPr>
          <w:rFonts w:ascii="Tahoma" w:hAnsi="Tahoma" w:cs="Tahoma"/>
          <w:color w:val="000000"/>
          <w:sz w:val="16"/>
          <w:szCs w:val="16"/>
          <w:lang w:val="it-IT"/>
        </w:rPr>
        <w:t>kn</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 xml:space="preserve">-197.800,00 </w:t>
      </w:r>
      <w:proofErr w:type="spellStart"/>
      <w:r w:rsidRPr="00D42A00">
        <w:rPr>
          <w:rFonts w:ascii="Tahoma" w:hAnsi="Tahoma" w:cs="Tahoma"/>
          <w:color w:val="000000"/>
          <w:sz w:val="16"/>
          <w:szCs w:val="16"/>
          <w:lang w:val="it-IT"/>
        </w:rPr>
        <w:t>kn</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 xml:space="preserve">-593.623,23 </w:t>
      </w:r>
      <w:proofErr w:type="spellStart"/>
      <w:r w:rsidRPr="00D42A00">
        <w:rPr>
          <w:rFonts w:ascii="Tahoma" w:hAnsi="Tahoma" w:cs="Tahoma"/>
          <w:color w:val="000000"/>
          <w:sz w:val="16"/>
          <w:szCs w:val="16"/>
          <w:lang w:val="it-IT"/>
        </w:rPr>
        <w:t>kn</w:t>
      </w:r>
      <w:proofErr w:type="spellEnd"/>
    </w:p>
    <w:p w14:paraId="2ACB1992" w14:textId="77777777" w:rsidR="00D42A00" w:rsidRPr="00D42A00" w:rsidRDefault="00D42A00" w:rsidP="00D42A00">
      <w:pPr>
        <w:widowControl w:val="0"/>
        <w:tabs>
          <w:tab w:val="left" w:pos="90"/>
          <w:tab w:val="right" w:pos="6771"/>
          <w:tab w:val="right" w:pos="8562"/>
          <w:tab w:val="right" w:pos="10353"/>
        </w:tabs>
        <w:autoSpaceDE w:val="0"/>
        <w:autoSpaceDN w:val="0"/>
        <w:adjustRightInd w:val="0"/>
        <w:rPr>
          <w:rFonts w:ascii="Tahoma" w:hAnsi="Tahoma" w:cs="Tahoma"/>
          <w:color w:val="000000"/>
          <w:sz w:val="29"/>
          <w:szCs w:val="29"/>
          <w:lang w:val="it-IT"/>
        </w:rPr>
      </w:pPr>
      <w:r w:rsidRPr="00D42A00">
        <w:rPr>
          <w:rFonts w:ascii="Tahoma" w:hAnsi="Tahoma" w:cs="Tahoma"/>
          <w:color w:val="000000"/>
          <w:lang w:val="it-IT"/>
        </w:rPr>
        <w:t xml:space="preserve">Dio </w:t>
      </w:r>
      <w:proofErr w:type="spellStart"/>
      <w:r w:rsidRPr="00D42A00">
        <w:rPr>
          <w:rFonts w:ascii="Tahoma" w:hAnsi="Tahoma" w:cs="Tahoma"/>
          <w:color w:val="000000"/>
          <w:lang w:val="it-IT"/>
        </w:rPr>
        <w:t>koji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će</w:t>
      </w:r>
      <w:proofErr w:type="spellEnd"/>
      <w:r w:rsidRPr="00D42A00">
        <w:rPr>
          <w:rFonts w:ascii="Tahoma" w:hAnsi="Tahoma" w:cs="Tahoma"/>
          <w:color w:val="000000"/>
          <w:lang w:val="it-IT"/>
        </w:rPr>
        <w:t xml:space="preserve"> se </w:t>
      </w:r>
      <w:proofErr w:type="spellStart"/>
      <w:r w:rsidRPr="00D42A00">
        <w:rPr>
          <w:rFonts w:ascii="Tahoma" w:hAnsi="Tahoma" w:cs="Tahoma"/>
          <w:color w:val="000000"/>
          <w:lang w:val="it-IT"/>
        </w:rPr>
        <w:t>rasporediti</w:t>
      </w:r>
      <w:proofErr w:type="spellEnd"/>
      <w:r w:rsidRPr="00D42A00">
        <w:rPr>
          <w:rFonts w:ascii="Tahoma" w:hAnsi="Tahoma" w:cs="Tahoma"/>
          <w:color w:val="000000"/>
          <w:lang w:val="it-IT"/>
        </w:rPr>
        <w:t>/</w:t>
      </w:r>
      <w:proofErr w:type="spellStart"/>
      <w:r w:rsidRPr="00D42A00">
        <w:rPr>
          <w:rFonts w:ascii="Tahoma" w:hAnsi="Tahoma" w:cs="Tahoma"/>
          <w:color w:val="000000"/>
          <w:lang w:val="it-IT"/>
        </w:rPr>
        <w:t>pokriti</w:t>
      </w:r>
      <w:proofErr w:type="spellEnd"/>
      <w:r w:rsidRPr="00D42A00">
        <w:rPr>
          <w:rFonts w:ascii="Tahoma" w:hAnsi="Tahoma" w:cs="Tahoma"/>
          <w:color w:val="000000"/>
          <w:lang w:val="it-IT"/>
        </w:rPr>
        <w:t xml:space="preserve"> u </w:t>
      </w:r>
      <w:proofErr w:type="spellStart"/>
      <w:r w:rsidRPr="00D42A00">
        <w:rPr>
          <w:rFonts w:ascii="Tahoma" w:hAnsi="Tahoma" w:cs="Tahoma"/>
          <w:color w:val="000000"/>
          <w:lang w:val="it-IT"/>
        </w:rPr>
        <w:t>razdoblju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 xml:space="preserve">-1.683.916,41 </w:t>
      </w:r>
      <w:proofErr w:type="spellStart"/>
      <w:r w:rsidRPr="00D42A00">
        <w:rPr>
          <w:rFonts w:ascii="Tahoma" w:hAnsi="Tahoma" w:cs="Tahoma"/>
          <w:color w:val="000000"/>
          <w:sz w:val="16"/>
          <w:szCs w:val="16"/>
          <w:lang w:val="it-IT"/>
        </w:rPr>
        <w:t>kn</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 xml:space="preserve">-197.800,00 </w:t>
      </w:r>
      <w:proofErr w:type="spellStart"/>
      <w:r w:rsidRPr="00D42A00">
        <w:rPr>
          <w:rFonts w:ascii="Tahoma" w:hAnsi="Tahoma" w:cs="Tahoma"/>
          <w:color w:val="000000"/>
          <w:sz w:val="16"/>
          <w:szCs w:val="16"/>
          <w:lang w:val="it-IT"/>
        </w:rPr>
        <w:t>kn</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 xml:space="preserve">-593.623,23 </w:t>
      </w:r>
      <w:proofErr w:type="spellStart"/>
      <w:r w:rsidRPr="00D42A00">
        <w:rPr>
          <w:rFonts w:ascii="Tahoma" w:hAnsi="Tahoma" w:cs="Tahoma"/>
          <w:color w:val="000000"/>
          <w:sz w:val="16"/>
          <w:szCs w:val="16"/>
          <w:lang w:val="it-IT"/>
        </w:rPr>
        <w:t>kn</w:t>
      </w:r>
      <w:proofErr w:type="spellEnd"/>
    </w:p>
    <w:p w14:paraId="0B703363" w14:textId="77777777" w:rsidR="00396B2A" w:rsidRDefault="00396B2A" w:rsidP="00D42A00">
      <w:pPr>
        <w:widowControl w:val="0"/>
        <w:tabs>
          <w:tab w:val="left" w:pos="90"/>
        </w:tabs>
        <w:autoSpaceDE w:val="0"/>
        <w:autoSpaceDN w:val="0"/>
        <w:adjustRightInd w:val="0"/>
        <w:spacing w:before="407"/>
        <w:rPr>
          <w:rFonts w:ascii="Tahoma" w:hAnsi="Tahoma" w:cs="Tahoma"/>
          <w:b/>
          <w:bCs/>
          <w:color w:val="000000"/>
          <w:sz w:val="24"/>
          <w:szCs w:val="24"/>
          <w:lang w:val="it-IT"/>
        </w:rPr>
      </w:pPr>
    </w:p>
    <w:p w14:paraId="4CA0C730" w14:textId="4A2BBFF7" w:rsidR="00D42A00" w:rsidRPr="00D42A00" w:rsidRDefault="00D42A00" w:rsidP="00D42A00">
      <w:pPr>
        <w:widowControl w:val="0"/>
        <w:tabs>
          <w:tab w:val="left" w:pos="90"/>
        </w:tabs>
        <w:autoSpaceDE w:val="0"/>
        <w:autoSpaceDN w:val="0"/>
        <w:adjustRightInd w:val="0"/>
        <w:spacing w:before="407"/>
        <w:rPr>
          <w:rFonts w:ascii="Tahoma" w:hAnsi="Tahoma" w:cs="Tahoma"/>
          <w:b/>
          <w:bCs/>
          <w:color w:val="000000"/>
          <w:sz w:val="32"/>
          <w:szCs w:val="32"/>
          <w:lang w:val="it-IT"/>
        </w:rPr>
      </w:pPr>
      <w:r w:rsidRPr="00D42A00">
        <w:rPr>
          <w:rFonts w:ascii="Tahoma" w:hAnsi="Tahoma" w:cs="Tahoma"/>
          <w:b/>
          <w:bCs/>
          <w:color w:val="000000"/>
          <w:sz w:val="24"/>
          <w:szCs w:val="24"/>
          <w:lang w:val="it-IT"/>
        </w:rPr>
        <w:t>RAČUN FINANCIRANJA</w:t>
      </w:r>
    </w:p>
    <w:p w14:paraId="4F064B69" w14:textId="77777777" w:rsidR="00D42A00" w:rsidRPr="00D42A00" w:rsidRDefault="00D42A00" w:rsidP="00D42A00">
      <w:pPr>
        <w:widowControl w:val="0"/>
        <w:tabs>
          <w:tab w:val="left" w:pos="90"/>
          <w:tab w:val="right" w:pos="6771"/>
          <w:tab w:val="right" w:pos="8562"/>
          <w:tab w:val="right" w:pos="10353"/>
        </w:tabs>
        <w:autoSpaceDE w:val="0"/>
        <w:autoSpaceDN w:val="0"/>
        <w:adjustRightInd w:val="0"/>
        <w:rPr>
          <w:rFonts w:ascii="Tahoma" w:hAnsi="Tahoma" w:cs="Tahoma"/>
          <w:color w:val="000000"/>
          <w:sz w:val="29"/>
          <w:szCs w:val="29"/>
          <w:lang w:val="it-IT"/>
        </w:rPr>
      </w:pPr>
      <w:proofErr w:type="spellStart"/>
      <w:r w:rsidRPr="00D42A00">
        <w:rPr>
          <w:rFonts w:ascii="Tahoma" w:hAnsi="Tahoma" w:cs="Tahoma"/>
          <w:color w:val="000000"/>
          <w:lang w:val="it-IT"/>
        </w:rPr>
        <w:t>Primici</w:t>
      </w:r>
      <w:proofErr w:type="spellEnd"/>
      <w:r w:rsidRPr="00D42A00">
        <w:rPr>
          <w:rFonts w:ascii="Tahoma" w:hAnsi="Tahoma" w:cs="Tahoma"/>
          <w:color w:val="000000"/>
          <w:lang w:val="it-IT"/>
        </w:rPr>
        <w:t xml:space="preserve"> </w:t>
      </w:r>
      <w:proofErr w:type="gramStart"/>
      <w:r w:rsidRPr="00D42A00">
        <w:rPr>
          <w:rFonts w:ascii="Tahoma" w:hAnsi="Tahoma" w:cs="Tahoma"/>
          <w:color w:val="000000"/>
          <w:lang w:val="it-IT"/>
        </w:rPr>
        <w:t>od</w:t>
      </w:r>
      <w:proofErr w:type="gramEnd"/>
      <w:r w:rsidRPr="00D42A00">
        <w:rPr>
          <w:rFonts w:ascii="Tahoma" w:hAnsi="Tahoma" w:cs="Tahoma"/>
          <w:color w:val="000000"/>
          <w:lang w:val="it-IT"/>
        </w:rPr>
        <w:t xml:space="preserve"> </w:t>
      </w:r>
      <w:proofErr w:type="spellStart"/>
      <w:r w:rsidRPr="00D42A00">
        <w:rPr>
          <w:rFonts w:ascii="Tahoma" w:hAnsi="Tahoma" w:cs="Tahoma"/>
          <w:color w:val="000000"/>
          <w:lang w:val="it-IT"/>
        </w:rPr>
        <w:t>financijske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imovine</w:t>
      </w:r>
      <w:proofErr w:type="spellEnd"/>
      <w:r w:rsidRPr="00D42A00">
        <w:rPr>
          <w:rFonts w:ascii="Tahoma" w:hAnsi="Tahoma" w:cs="Tahoma"/>
          <w:color w:val="000000"/>
          <w:lang w:val="it-IT"/>
        </w:rPr>
        <w:t xml:space="preserve"> i </w:t>
      </w:r>
      <w:proofErr w:type="spellStart"/>
      <w:r w:rsidRPr="00D42A00">
        <w:rPr>
          <w:rFonts w:ascii="Tahoma" w:hAnsi="Tahoma" w:cs="Tahoma"/>
          <w:color w:val="000000"/>
          <w:lang w:val="it-IT"/>
        </w:rPr>
        <w:t>zaduživanja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0,00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4.012.711,00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0,00 </w:t>
      </w:r>
      <w:proofErr w:type="spellStart"/>
      <w:r w:rsidRPr="00D42A00">
        <w:rPr>
          <w:rFonts w:ascii="Tahoma" w:hAnsi="Tahoma" w:cs="Tahoma"/>
          <w:color w:val="000000"/>
          <w:sz w:val="18"/>
          <w:szCs w:val="18"/>
          <w:lang w:val="it-IT"/>
        </w:rPr>
        <w:t>kn</w:t>
      </w:r>
      <w:proofErr w:type="spellEnd"/>
    </w:p>
    <w:p w14:paraId="3F87E638" w14:textId="77777777" w:rsidR="00D42A00" w:rsidRPr="00D42A00" w:rsidRDefault="00D42A00" w:rsidP="00D42A00">
      <w:pPr>
        <w:widowControl w:val="0"/>
        <w:tabs>
          <w:tab w:val="left" w:pos="90"/>
          <w:tab w:val="right" w:pos="6771"/>
          <w:tab w:val="right" w:pos="8562"/>
          <w:tab w:val="right" w:pos="10353"/>
        </w:tabs>
        <w:autoSpaceDE w:val="0"/>
        <w:autoSpaceDN w:val="0"/>
        <w:adjustRightInd w:val="0"/>
        <w:spacing w:before="94"/>
        <w:rPr>
          <w:rFonts w:ascii="Tahoma" w:hAnsi="Tahoma" w:cs="Tahoma"/>
          <w:color w:val="000000"/>
          <w:sz w:val="29"/>
          <w:szCs w:val="29"/>
          <w:lang w:val="it-IT"/>
        </w:rPr>
      </w:pPr>
      <w:proofErr w:type="spellStart"/>
      <w:r w:rsidRPr="00D42A00">
        <w:rPr>
          <w:rFonts w:ascii="Tahoma" w:hAnsi="Tahoma" w:cs="Tahoma"/>
          <w:color w:val="000000"/>
          <w:lang w:val="it-IT"/>
        </w:rPr>
        <w:t>Izdaci</w:t>
      </w:r>
      <w:proofErr w:type="spellEnd"/>
      <w:r w:rsidRPr="00D42A00">
        <w:rPr>
          <w:rFonts w:ascii="Tahoma" w:hAnsi="Tahoma" w:cs="Tahoma"/>
          <w:color w:val="000000"/>
          <w:lang w:val="it-IT"/>
        </w:rPr>
        <w:t xml:space="preserve"> za </w:t>
      </w:r>
      <w:proofErr w:type="spellStart"/>
      <w:r w:rsidRPr="00D42A00">
        <w:rPr>
          <w:rFonts w:ascii="Tahoma" w:hAnsi="Tahoma" w:cs="Tahoma"/>
          <w:color w:val="000000"/>
          <w:lang w:val="it-IT"/>
        </w:rPr>
        <w:t>financijsku</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imovinu</w:t>
      </w:r>
      <w:proofErr w:type="spellEnd"/>
      <w:r w:rsidRPr="00D42A00">
        <w:rPr>
          <w:rFonts w:ascii="Tahoma" w:hAnsi="Tahoma" w:cs="Tahoma"/>
          <w:color w:val="000000"/>
          <w:lang w:val="it-IT"/>
        </w:rPr>
        <w:t xml:space="preserve"> i </w:t>
      </w:r>
      <w:proofErr w:type="spellStart"/>
      <w:r w:rsidRPr="00D42A00">
        <w:rPr>
          <w:rFonts w:ascii="Tahoma" w:hAnsi="Tahoma" w:cs="Tahoma"/>
          <w:color w:val="000000"/>
          <w:lang w:val="it-IT"/>
        </w:rPr>
        <w:t>otplate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zajmova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0,00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0,00 </w:t>
      </w:r>
      <w:proofErr w:type="spellStart"/>
      <w:r w:rsidRPr="00D42A00">
        <w:rPr>
          <w:rFonts w:ascii="Tahoma" w:hAnsi="Tahoma" w:cs="Tahoma"/>
          <w:color w:val="000000"/>
          <w:sz w:val="18"/>
          <w:szCs w:val="18"/>
          <w:lang w:val="it-IT"/>
        </w:rPr>
        <w:t>kn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 xml:space="preserve">0,00 </w:t>
      </w:r>
      <w:proofErr w:type="spellStart"/>
      <w:r w:rsidRPr="00D42A00">
        <w:rPr>
          <w:rFonts w:ascii="Tahoma" w:hAnsi="Tahoma" w:cs="Tahoma"/>
          <w:color w:val="000000"/>
          <w:sz w:val="18"/>
          <w:szCs w:val="18"/>
          <w:lang w:val="it-IT"/>
        </w:rPr>
        <w:t>kn</w:t>
      </w:r>
      <w:proofErr w:type="spellEnd"/>
    </w:p>
    <w:p w14:paraId="5B97BB79" w14:textId="77777777" w:rsidR="00D42A00" w:rsidRDefault="00D42A00" w:rsidP="00D42A00">
      <w:pPr>
        <w:widowControl w:val="0"/>
        <w:tabs>
          <w:tab w:val="right" w:pos="4980"/>
          <w:tab w:val="right" w:pos="6771"/>
          <w:tab w:val="right" w:pos="8562"/>
          <w:tab w:val="right" w:pos="10353"/>
        </w:tabs>
        <w:autoSpaceDE w:val="0"/>
        <w:autoSpaceDN w:val="0"/>
        <w:adjustRightInd w:val="0"/>
        <w:spacing w:before="94"/>
        <w:rPr>
          <w:rFonts w:ascii="Tahoma" w:hAnsi="Tahoma" w:cs="Tahoma"/>
          <w:b/>
          <w:bCs/>
          <w:color w:val="000000"/>
          <w:sz w:val="24"/>
          <w:szCs w:val="24"/>
        </w:rPr>
      </w:pPr>
      <w:r w:rsidRPr="00D42A00">
        <w:rPr>
          <w:rFonts w:ascii="Arial" w:hAnsi="Arial" w:cs="Arial"/>
          <w:sz w:val="24"/>
          <w:szCs w:val="24"/>
          <w:lang w:val="it-IT"/>
        </w:rPr>
        <w:tab/>
      </w:r>
      <w:r>
        <w:rPr>
          <w:rFonts w:ascii="Tahoma" w:hAnsi="Tahoma" w:cs="Tahoma"/>
          <w:b/>
          <w:bCs/>
          <w:color w:val="000000"/>
          <w:sz w:val="18"/>
          <w:szCs w:val="18"/>
        </w:rPr>
        <w:t>NETO FINANCIRANJE</w:t>
      </w:r>
      <w:r>
        <w:rPr>
          <w:rFonts w:ascii="Arial" w:hAnsi="Arial" w:cs="Arial"/>
          <w:sz w:val="24"/>
          <w:szCs w:val="24"/>
        </w:rPr>
        <w:tab/>
      </w:r>
      <w:r>
        <w:rPr>
          <w:rFonts w:ascii="Tahoma" w:hAnsi="Tahoma" w:cs="Tahoma"/>
          <w:b/>
          <w:bCs/>
          <w:color w:val="000000"/>
          <w:sz w:val="16"/>
          <w:szCs w:val="16"/>
        </w:rPr>
        <w:t xml:space="preserve">0,00 </w:t>
      </w:r>
      <w:proofErr w:type="spellStart"/>
      <w:r>
        <w:rPr>
          <w:rFonts w:ascii="Tahoma" w:hAnsi="Tahoma" w:cs="Tahoma"/>
          <w:b/>
          <w:bCs/>
          <w:color w:val="000000"/>
          <w:sz w:val="16"/>
          <w:szCs w:val="16"/>
        </w:rPr>
        <w:t>kn</w:t>
      </w:r>
      <w:proofErr w:type="spellEnd"/>
      <w:r>
        <w:rPr>
          <w:rFonts w:ascii="Arial" w:hAnsi="Arial" w:cs="Arial"/>
          <w:sz w:val="24"/>
          <w:szCs w:val="24"/>
        </w:rPr>
        <w:tab/>
      </w:r>
      <w:r>
        <w:rPr>
          <w:rFonts w:ascii="Tahoma" w:hAnsi="Tahoma" w:cs="Tahoma"/>
          <w:b/>
          <w:bCs/>
          <w:color w:val="000000"/>
          <w:sz w:val="16"/>
          <w:szCs w:val="16"/>
        </w:rPr>
        <w:t xml:space="preserve">4.012.711,00 </w:t>
      </w:r>
      <w:proofErr w:type="spellStart"/>
      <w:r>
        <w:rPr>
          <w:rFonts w:ascii="Tahoma" w:hAnsi="Tahoma" w:cs="Tahoma"/>
          <w:b/>
          <w:bCs/>
          <w:color w:val="000000"/>
          <w:sz w:val="16"/>
          <w:szCs w:val="16"/>
        </w:rPr>
        <w:t>kn</w:t>
      </w:r>
      <w:proofErr w:type="spellEnd"/>
      <w:r>
        <w:rPr>
          <w:rFonts w:ascii="Arial" w:hAnsi="Arial" w:cs="Arial"/>
          <w:sz w:val="24"/>
          <w:szCs w:val="24"/>
        </w:rPr>
        <w:tab/>
      </w:r>
      <w:r>
        <w:rPr>
          <w:rFonts w:ascii="Tahoma" w:hAnsi="Tahoma" w:cs="Tahoma"/>
          <w:b/>
          <w:bCs/>
          <w:color w:val="000000"/>
          <w:sz w:val="16"/>
          <w:szCs w:val="16"/>
        </w:rPr>
        <w:t xml:space="preserve">0,00 </w:t>
      </w:r>
      <w:proofErr w:type="spellStart"/>
      <w:r>
        <w:rPr>
          <w:rFonts w:ascii="Tahoma" w:hAnsi="Tahoma" w:cs="Tahoma"/>
          <w:b/>
          <w:bCs/>
          <w:color w:val="000000"/>
          <w:sz w:val="16"/>
          <w:szCs w:val="16"/>
        </w:rPr>
        <w:t>kn</w:t>
      </w:r>
      <w:proofErr w:type="spellEnd"/>
    </w:p>
    <w:p w14:paraId="66FFF595" w14:textId="77777777" w:rsidR="00D42A00" w:rsidRDefault="00D42A00" w:rsidP="00D42A00">
      <w:pPr>
        <w:widowControl w:val="0"/>
        <w:tabs>
          <w:tab w:val="left" w:pos="90"/>
          <w:tab w:val="right" w:pos="6771"/>
          <w:tab w:val="right" w:pos="8562"/>
          <w:tab w:val="right" w:pos="10353"/>
        </w:tabs>
        <w:autoSpaceDE w:val="0"/>
        <w:autoSpaceDN w:val="0"/>
        <w:adjustRightInd w:val="0"/>
        <w:spacing w:before="705"/>
        <w:rPr>
          <w:rFonts w:ascii="Tahoma" w:hAnsi="Tahoma" w:cs="Tahoma"/>
          <w:b/>
          <w:bCs/>
          <w:color w:val="000000"/>
          <w:sz w:val="27"/>
          <w:szCs w:val="27"/>
        </w:rPr>
      </w:pPr>
      <w:r>
        <w:rPr>
          <w:rFonts w:ascii="Tahoma" w:hAnsi="Tahoma" w:cs="Tahoma"/>
          <w:b/>
          <w:bCs/>
          <w:color w:val="000000"/>
        </w:rPr>
        <w:t xml:space="preserve">VIŠAK/MANJAK + NETO FINANCIRANJE + </w:t>
      </w:r>
      <w:r>
        <w:rPr>
          <w:rFonts w:ascii="Arial" w:hAnsi="Arial" w:cs="Arial"/>
          <w:sz w:val="24"/>
          <w:szCs w:val="24"/>
        </w:rPr>
        <w:tab/>
      </w:r>
      <w:r>
        <w:rPr>
          <w:rFonts w:ascii="Tahoma" w:hAnsi="Tahoma" w:cs="Tahoma"/>
          <w:b/>
          <w:bCs/>
          <w:color w:val="000000"/>
          <w:sz w:val="16"/>
          <w:szCs w:val="16"/>
        </w:rPr>
        <w:t xml:space="preserve">-1.129.211,17 </w:t>
      </w:r>
      <w:proofErr w:type="spellStart"/>
      <w:r>
        <w:rPr>
          <w:rFonts w:ascii="Tahoma" w:hAnsi="Tahoma" w:cs="Tahoma"/>
          <w:b/>
          <w:bCs/>
          <w:color w:val="000000"/>
          <w:sz w:val="16"/>
          <w:szCs w:val="16"/>
        </w:rPr>
        <w:t>kn</w:t>
      </w:r>
      <w:proofErr w:type="spellEnd"/>
      <w:r>
        <w:rPr>
          <w:rFonts w:ascii="Arial" w:hAnsi="Arial" w:cs="Arial"/>
          <w:sz w:val="24"/>
          <w:szCs w:val="24"/>
        </w:rPr>
        <w:tab/>
      </w:r>
      <w:r>
        <w:rPr>
          <w:rFonts w:ascii="Tahoma" w:hAnsi="Tahoma" w:cs="Tahoma"/>
          <w:b/>
          <w:bCs/>
          <w:color w:val="000000"/>
          <w:sz w:val="16"/>
          <w:szCs w:val="16"/>
        </w:rPr>
        <w:t xml:space="preserve">0,00 </w:t>
      </w:r>
      <w:proofErr w:type="spellStart"/>
      <w:r>
        <w:rPr>
          <w:rFonts w:ascii="Tahoma" w:hAnsi="Tahoma" w:cs="Tahoma"/>
          <w:b/>
          <w:bCs/>
          <w:color w:val="000000"/>
          <w:sz w:val="16"/>
          <w:szCs w:val="16"/>
        </w:rPr>
        <w:t>kn</w:t>
      </w:r>
      <w:proofErr w:type="spellEnd"/>
      <w:r>
        <w:rPr>
          <w:rFonts w:ascii="Arial" w:hAnsi="Arial" w:cs="Arial"/>
          <w:sz w:val="24"/>
          <w:szCs w:val="24"/>
        </w:rPr>
        <w:tab/>
      </w:r>
      <w:r>
        <w:rPr>
          <w:rFonts w:ascii="Tahoma" w:hAnsi="Tahoma" w:cs="Tahoma"/>
          <w:b/>
          <w:bCs/>
          <w:color w:val="000000"/>
          <w:sz w:val="16"/>
          <w:szCs w:val="16"/>
        </w:rPr>
        <w:t xml:space="preserve">-16.849,32 </w:t>
      </w:r>
      <w:proofErr w:type="spellStart"/>
      <w:r>
        <w:rPr>
          <w:rFonts w:ascii="Tahoma" w:hAnsi="Tahoma" w:cs="Tahoma"/>
          <w:b/>
          <w:bCs/>
          <w:color w:val="000000"/>
          <w:sz w:val="16"/>
          <w:szCs w:val="16"/>
        </w:rPr>
        <w:t>kn</w:t>
      </w:r>
      <w:proofErr w:type="spellEnd"/>
    </w:p>
    <w:p w14:paraId="047D532A" w14:textId="77777777" w:rsidR="00D42A00" w:rsidRDefault="00D42A00" w:rsidP="00D42A00">
      <w:pPr>
        <w:widowControl w:val="0"/>
        <w:tabs>
          <w:tab w:val="left" w:pos="90"/>
        </w:tabs>
        <w:autoSpaceDE w:val="0"/>
        <w:autoSpaceDN w:val="0"/>
        <w:adjustRightInd w:val="0"/>
        <w:rPr>
          <w:rFonts w:ascii="Tahoma" w:hAnsi="Tahoma" w:cs="Tahoma"/>
          <w:b/>
          <w:bCs/>
          <w:color w:val="000000"/>
          <w:sz w:val="24"/>
          <w:szCs w:val="24"/>
        </w:rPr>
      </w:pPr>
      <w:r>
        <w:rPr>
          <w:rFonts w:ascii="Tahoma" w:hAnsi="Tahoma" w:cs="Tahoma"/>
          <w:b/>
          <w:bCs/>
          <w:color w:val="000000"/>
        </w:rPr>
        <w:t xml:space="preserve">RASPOLOŽIVA SREDSTVA IZ PRETHODNIH </w:t>
      </w:r>
    </w:p>
    <w:p w14:paraId="56EC134D" w14:textId="77777777" w:rsidR="00D42A00" w:rsidRDefault="00D42A00" w:rsidP="00D42A00">
      <w:pPr>
        <w:widowControl w:val="0"/>
        <w:tabs>
          <w:tab w:val="left" w:pos="90"/>
        </w:tabs>
        <w:autoSpaceDE w:val="0"/>
        <w:autoSpaceDN w:val="0"/>
        <w:adjustRightInd w:val="0"/>
        <w:rPr>
          <w:rFonts w:ascii="Tahoma" w:hAnsi="Tahoma" w:cs="Tahoma"/>
          <w:b/>
          <w:bCs/>
          <w:color w:val="000000"/>
          <w:sz w:val="24"/>
          <w:szCs w:val="24"/>
        </w:rPr>
      </w:pPr>
      <w:r>
        <w:rPr>
          <w:rFonts w:ascii="Tahoma" w:hAnsi="Tahoma" w:cs="Tahoma"/>
          <w:b/>
          <w:bCs/>
          <w:color w:val="000000"/>
        </w:rPr>
        <w:t>GODINA</w:t>
      </w:r>
    </w:p>
    <w:p w14:paraId="5D2D8F6C" w14:textId="77777777" w:rsidR="009B006F" w:rsidRDefault="00D42A00" w:rsidP="00D42A00">
      <w:pPr>
        <w:widowControl w:val="0"/>
        <w:tabs>
          <w:tab w:val="center" w:pos="5260"/>
        </w:tabs>
        <w:autoSpaceDE w:val="0"/>
        <w:autoSpaceDN w:val="0"/>
        <w:adjustRightInd w:val="0"/>
        <w:spacing w:before="250"/>
        <w:rPr>
          <w:rFonts w:ascii="Arial" w:hAnsi="Arial" w:cs="Arial"/>
          <w:sz w:val="24"/>
          <w:szCs w:val="24"/>
        </w:rPr>
      </w:pPr>
      <w:r>
        <w:rPr>
          <w:rFonts w:ascii="Arial" w:hAnsi="Arial" w:cs="Arial"/>
          <w:sz w:val="24"/>
          <w:szCs w:val="24"/>
        </w:rPr>
        <w:tab/>
      </w:r>
    </w:p>
    <w:p w14:paraId="42669E43" w14:textId="77777777" w:rsidR="009B006F" w:rsidRDefault="009B006F" w:rsidP="00D42A00">
      <w:pPr>
        <w:widowControl w:val="0"/>
        <w:tabs>
          <w:tab w:val="center" w:pos="5260"/>
        </w:tabs>
        <w:autoSpaceDE w:val="0"/>
        <w:autoSpaceDN w:val="0"/>
        <w:adjustRightInd w:val="0"/>
        <w:spacing w:before="250"/>
        <w:rPr>
          <w:rFonts w:ascii="Arial" w:hAnsi="Arial" w:cs="Arial"/>
          <w:sz w:val="24"/>
          <w:szCs w:val="24"/>
        </w:rPr>
      </w:pPr>
    </w:p>
    <w:p w14:paraId="39AD4EC9" w14:textId="5B023323" w:rsidR="00D42A00" w:rsidRDefault="009B006F" w:rsidP="009B006F">
      <w:pPr>
        <w:widowControl w:val="0"/>
        <w:tabs>
          <w:tab w:val="center" w:pos="5260"/>
        </w:tabs>
        <w:autoSpaceDE w:val="0"/>
        <w:autoSpaceDN w:val="0"/>
        <w:adjustRightInd w:val="0"/>
        <w:spacing w:before="250"/>
        <w:rPr>
          <w:rFonts w:ascii="Tahoma" w:hAnsi="Tahoma" w:cs="Tahoma"/>
          <w:b/>
          <w:bCs/>
          <w:color w:val="000000"/>
          <w:sz w:val="29"/>
          <w:szCs w:val="29"/>
        </w:rPr>
      </w:pPr>
      <w:r>
        <w:rPr>
          <w:rFonts w:ascii="Arial" w:hAnsi="Arial" w:cs="Arial"/>
          <w:sz w:val="24"/>
          <w:szCs w:val="24"/>
        </w:rPr>
        <w:tab/>
      </w:r>
      <w:proofErr w:type="spellStart"/>
      <w:r w:rsidR="00D42A00">
        <w:rPr>
          <w:rFonts w:ascii="Tahoma" w:hAnsi="Tahoma" w:cs="Tahoma"/>
          <w:b/>
          <w:bCs/>
          <w:color w:val="000000"/>
        </w:rPr>
        <w:t>Članak</w:t>
      </w:r>
      <w:proofErr w:type="spellEnd"/>
      <w:r w:rsidR="00D42A00">
        <w:rPr>
          <w:rFonts w:ascii="Tahoma" w:hAnsi="Tahoma" w:cs="Tahoma"/>
          <w:b/>
          <w:bCs/>
          <w:color w:val="000000"/>
        </w:rPr>
        <w:t xml:space="preserve"> 2.</w:t>
      </w:r>
    </w:p>
    <w:p w14:paraId="48B43861" w14:textId="77777777" w:rsidR="00D42A00" w:rsidRPr="00D42A00" w:rsidRDefault="00D42A00" w:rsidP="00D42A00">
      <w:pPr>
        <w:widowControl w:val="0"/>
        <w:tabs>
          <w:tab w:val="left" w:pos="90"/>
        </w:tabs>
        <w:autoSpaceDE w:val="0"/>
        <w:autoSpaceDN w:val="0"/>
        <w:adjustRightInd w:val="0"/>
        <w:spacing w:before="14"/>
        <w:rPr>
          <w:rFonts w:ascii="Tahoma" w:hAnsi="Tahoma" w:cs="Tahoma"/>
          <w:color w:val="000000"/>
          <w:sz w:val="27"/>
          <w:szCs w:val="27"/>
          <w:lang w:val="it-IT"/>
        </w:rPr>
      </w:pPr>
      <w:r w:rsidRPr="00D42A00">
        <w:rPr>
          <w:rFonts w:ascii="Tahoma" w:hAnsi="Tahoma" w:cs="Tahoma"/>
          <w:color w:val="000000"/>
          <w:lang w:val="it-IT"/>
        </w:rPr>
        <w:t xml:space="preserve">II POSEBNI DIO </w:t>
      </w:r>
      <w:proofErr w:type="spellStart"/>
      <w:r w:rsidRPr="00D42A00">
        <w:rPr>
          <w:rFonts w:ascii="Tahoma" w:hAnsi="Tahoma" w:cs="Tahoma"/>
          <w:color w:val="000000"/>
          <w:lang w:val="it-IT"/>
        </w:rPr>
        <w:t>izdaci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Proračuna</w:t>
      </w:r>
      <w:proofErr w:type="spellEnd"/>
      <w:r w:rsidRPr="00D42A00">
        <w:rPr>
          <w:rFonts w:ascii="Tahoma" w:hAnsi="Tahoma" w:cs="Tahoma"/>
          <w:color w:val="000000"/>
          <w:lang w:val="it-IT"/>
        </w:rPr>
        <w:t xml:space="preserve"> u svoti 4.554.532,89 </w:t>
      </w:r>
      <w:proofErr w:type="spellStart"/>
      <w:r w:rsidRPr="00D42A00">
        <w:rPr>
          <w:rFonts w:ascii="Tahoma" w:hAnsi="Tahoma" w:cs="Tahoma"/>
          <w:color w:val="000000"/>
          <w:lang w:val="it-IT"/>
        </w:rPr>
        <w:t>kn</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raspoređeni</w:t>
      </w:r>
      <w:proofErr w:type="spellEnd"/>
      <w:r w:rsidRPr="00D42A00">
        <w:rPr>
          <w:rFonts w:ascii="Tahoma" w:hAnsi="Tahoma" w:cs="Tahoma"/>
          <w:color w:val="000000"/>
          <w:lang w:val="it-IT"/>
        </w:rPr>
        <w:t xml:space="preserve"> su </w:t>
      </w:r>
      <w:proofErr w:type="spellStart"/>
      <w:r w:rsidRPr="00D42A00">
        <w:rPr>
          <w:rFonts w:ascii="Tahoma" w:hAnsi="Tahoma" w:cs="Tahoma"/>
          <w:color w:val="000000"/>
          <w:lang w:val="it-IT"/>
        </w:rPr>
        <w:t>po</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nositeljima</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korisnicima</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namjenama</w:t>
      </w:r>
      <w:proofErr w:type="spellEnd"/>
      <w:r w:rsidRPr="00D42A00">
        <w:rPr>
          <w:rFonts w:ascii="Tahoma" w:hAnsi="Tahoma" w:cs="Tahoma"/>
          <w:color w:val="000000"/>
          <w:lang w:val="it-IT"/>
        </w:rPr>
        <w:t xml:space="preserve"> i </w:t>
      </w:r>
      <w:proofErr w:type="spellStart"/>
      <w:r w:rsidRPr="00D42A00">
        <w:rPr>
          <w:rFonts w:ascii="Tahoma" w:hAnsi="Tahoma" w:cs="Tahoma"/>
          <w:color w:val="000000"/>
          <w:lang w:val="it-IT"/>
        </w:rPr>
        <w:t>po</w:t>
      </w:r>
      <w:proofErr w:type="spellEnd"/>
      <w:r w:rsidRPr="00D42A00">
        <w:rPr>
          <w:rFonts w:ascii="Tahoma" w:hAnsi="Tahoma" w:cs="Tahoma"/>
          <w:color w:val="000000"/>
          <w:lang w:val="it-IT"/>
        </w:rPr>
        <w:t xml:space="preserve"> </w:t>
      </w:r>
    </w:p>
    <w:p w14:paraId="44E3C664" w14:textId="77777777" w:rsidR="00D42A00" w:rsidRDefault="00D42A00" w:rsidP="00D42A00">
      <w:pPr>
        <w:widowControl w:val="0"/>
        <w:tabs>
          <w:tab w:val="left" w:pos="90"/>
        </w:tabs>
        <w:autoSpaceDE w:val="0"/>
        <w:autoSpaceDN w:val="0"/>
        <w:adjustRightInd w:val="0"/>
        <w:rPr>
          <w:rFonts w:ascii="Tahoma" w:hAnsi="Tahoma" w:cs="Tahoma"/>
          <w:color w:val="000000"/>
          <w:sz w:val="24"/>
          <w:szCs w:val="24"/>
        </w:rPr>
      </w:pPr>
      <w:proofErr w:type="spellStart"/>
      <w:r>
        <w:rPr>
          <w:rFonts w:ascii="Tahoma" w:hAnsi="Tahoma" w:cs="Tahoma"/>
          <w:color w:val="000000"/>
        </w:rPr>
        <w:t>razdjelima</w:t>
      </w:r>
      <w:proofErr w:type="spellEnd"/>
      <w:r>
        <w:rPr>
          <w:rFonts w:ascii="Tahoma" w:hAnsi="Tahoma" w:cs="Tahoma"/>
          <w:color w:val="000000"/>
        </w:rPr>
        <w:t>.</w:t>
      </w:r>
    </w:p>
    <w:p w14:paraId="713ECC68" w14:textId="77777777" w:rsidR="00D42A00" w:rsidRDefault="00D42A00" w:rsidP="00D42A00">
      <w:pPr>
        <w:widowControl w:val="0"/>
        <w:tabs>
          <w:tab w:val="left" w:pos="90"/>
        </w:tabs>
        <w:autoSpaceDE w:val="0"/>
        <w:autoSpaceDN w:val="0"/>
        <w:adjustRightInd w:val="0"/>
      </w:pPr>
      <w:r>
        <w:rPr>
          <w:rFonts w:ascii="Arial" w:hAnsi="Arial" w:cs="Arial"/>
          <w:sz w:val="24"/>
          <w:szCs w:val="24"/>
        </w:rPr>
        <w:br w:type="page"/>
      </w:r>
    </w:p>
    <w:p w14:paraId="00DDFA33" w14:textId="5ED424FB" w:rsidR="00396B2A" w:rsidRDefault="00396B2A" w:rsidP="00D42A00">
      <w:pPr>
        <w:widowControl w:val="0"/>
        <w:tabs>
          <w:tab w:val="center" w:pos="5096"/>
        </w:tabs>
        <w:autoSpaceDE w:val="0"/>
        <w:autoSpaceDN w:val="0"/>
        <w:adjustRightInd w:val="0"/>
        <w:spacing w:before="970"/>
        <w:rPr>
          <w:rFonts w:ascii="Arial" w:hAnsi="Arial" w:cs="Arial"/>
          <w:sz w:val="24"/>
          <w:szCs w:val="24"/>
        </w:rPr>
        <w:sectPr w:rsidR="00396B2A" w:rsidSect="00396B2A">
          <w:headerReference w:type="default" r:id="rId8"/>
          <w:footerReference w:type="even" r:id="rId9"/>
          <w:footerReference w:type="default" r:id="rId10"/>
          <w:pgSz w:w="11906" w:h="16838"/>
          <w:pgMar w:top="1247" w:right="1247" w:bottom="1247" w:left="1247" w:header="709" w:footer="624" w:gutter="0"/>
          <w:cols w:space="708"/>
          <w:docGrid w:linePitch="360"/>
        </w:sectPr>
      </w:pPr>
    </w:p>
    <w:p w14:paraId="551AAF48" w14:textId="6A700978" w:rsidR="00D42A00" w:rsidRPr="00D42A00" w:rsidRDefault="00396B2A" w:rsidP="00D42A00">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b/>
          <w:bCs/>
          <w:color w:val="000000"/>
          <w:sz w:val="18"/>
          <w:szCs w:val="18"/>
          <w:lang w:val="it-IT"/>
        </w:rPr>
        <w:lastRenderedPageBreak/>
        <w:tab/>
      </w:r>
      <w:r w:rsidR="00D42A00" w:rsidRPr="00D42A00">
        <w:rPr>
          <w:rFonts w:ascii="Arial" w:hAnsi="Arial" w:cs="Arial"/>
          <w:b/>
          <w:bCs/>
          <w:color w:val="000000"/>
          <w:sz w:val="18"/>
          <w:szCs w:val="18"/>
          <w:lang w:val="it-IT"/>
        </w:rPr>
        <w:t>REPUBLIKA HRVATSKA</w:t>
      </w:r>
    </w:p>
    <w:p w14:paraId="7BC32E13"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tab/>
      </w:r>
      <w:r w:rsidRPr="00D42A00">
        <w:rPr>
          <w:rFonts w:ascii="Arial" w:hAnsi="Arial" w:cs="Arial"/>
          <w:b/>
          <w:bCs/>
          <w:color w:val="000000"/>
          <w:sz w:val="18"/>
          <w:szCs w:val="18"/>
          <w:lang w:val="it-IT"/>
        </w:rPr>
        <w:t>ISTARSKA ŽUPANIJA</w:t>
      </w:r>
    </w:p>
    <w:p w14:paraId="09CB95B4" w14:textId="3B6BF4A8" w:rsid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tab/>
      </w:r>
      <w:r w:rsidRPr="00D42A00">
        <w:rPr>
          <w:rFonts w:ascii="Arial" w:hAnsi="Arial" w:cs="Arial"/>
          <w:b/>
          <w:bCs/>
          <w:color w:val="000000"/>
          <w:lang w:val="it-IT"/>
        </w:rPr>
        <w:t xml:space="preserve">OPĆINA BRTONIGLA </w:t>
      </w:r>
      <w:r w:rsidR="009B006F">
        <w:rPr>
          <w:rFonts w:ascii="Arial" w:hAnsi="Arial" w:cs="Arial"/>
          <w:b/>
          <w:bCs/>
          <w:color w:val="000000"/>
          <w:lang w:val="it-IT"/>
        </w:rPr>
        <w:t>–</w:t>
      </w:r>
      <w:r w:rsidRPr="00D42A00">
        <w:rPr>
          <w:rFonts w:ascii="Arial" w:hAnsi="Arial" w:cs="Arial"/>
          <w:b/>
          <w:bCs/>
          <w:color w:val="000000"/>
          <w:lang w:val="it-IT"/>
        </w:rPr>
        <w:t xml:space="preserve"> VERTENEGLIO</w:t>
      </w:r>
    </w:p>
    <w:p w14:paraId="44F0165E" w14:textId="37959CA2" w:rsidR="009B006F" w:rsidRDefault="009B006F" w:rsidP="00D42A00">
      <w:pPr>
        <w:widowControl w:val="0"/>
        <w:tabs>
          <w:tab w:val="center" w:pos="5096"/>
        </w:tabs>
        <w:autoSpaceDE w:val="0"/>
        <w:autoSpaceDN w:val="0"/>
        <w:adjustRightInd w:val="0"/>
        <w:rPr>
          <w:rFonts w:ascii="Arial" w:hAnsi="Arial" w:cs="Arial"/>
          <w:b/>
          <w:bCs/>
          <w:color w:val="000000"/>
          <w:sz w:val="27"/>
          <w:szCs w:val="27"/>
          <w:lang w:val="it-IT"/>
        </w:rPr>
      </w:pPr>
    </w:p>
    <w:p w14:paraId="01A6D742" w14:textId="77777777" w:rsidR="009B006F" w:rsidRPr="00D42A00" w:rsidRDefault="009B006F" w:rsidP="00D42A00">
      <w:pPr>
        <w:widowControl w:val="0"/>
        <w:tabs>
          <w:tab w:val="center" w:pos="5096"/>
        </w:tabs>
        <w:autoSpaceDE w:val="0"/>
        <w:autoSpaceDN w:val="0"/>
        <w:adjustRightInd w:val="0"/>
        <w:rPr>
          <w:rFonts w:ascii="Arial" w:hAnsi="Arial" w:cs="Arial"/>
          <w:b/>
          <w:bCs/>
          <w:color w:val="000000"/>
          <w:sz w:val="27"/>
          <w:szCs w:val="27"/>
          <w:lang w:val="it-IT"/>
        </w:rPr>
      </w:pPr>
    </w:p>
    <w:p w14:paraId="623AC52C" w14:textId="77777777" w:rsidR="00D42A00" w:rsidRPr="00D42A00" w:rsidRDefault="00D42A00" w:rsidP="00D42A00">
      <w:pPr>
        <w:widowControl w:val="0"/>
        <w:tabs>
          <w:tab w:val="center" w:pos="7650"/>
        </w:tabs>
        <w:autoSpaceDE w:val="0"/>
        <w:autoSpaceDN w:val="0"/>
        <w:adjustRightInd w:val="0"/>
        <w:spacing w:before="104"/>
        <w:rPr>
          <w:b/>
          <w:bCs/>
          <w:color w:val="000000"/>
          <w:sz w:val="34"/>
          <w:szCs w:val="34"/>
          <w:lang w:val="it-IT"/>
        </w:rPr>
      </w:pPr>
      <w:r w:rsidRPr="00D42A00">
        <w:rPr>
          <w:rFonts w:ascii="Arial" w:hAnsi="Arial" w:cs="Arial"/>
          <w:sz w:val="24"/>
          <w:szCs w:val="24"/>
          <w:lang w:val="it-IT"/>
        </w:rPr>
        <w:tab/>
      </w:r>
      <w:r w:rsidRPr="00D42A00">
        <w:rPr>
          <w:b/>
          <w:bCs/>
          <w:color w:val="000000"/>
          <w:sz w:val="28"/>
          <w:szCs w:val="28"/>
          <w:lang w:val="it-IT"/>
        </w:rPr>
        <w:t>POLUGODIŠNJI IZVJEŠTAJ O IZVRŠENJU PRORAČUNA OPĆINE BRTONIGLA - VERTENEGLIO ZA 2019. GODINU</w:t>
      </w:r>
    </w:p>
    <w:p w14:paraId="03AB1E53" w14:textId="77777777" w:rsidR="00D42A00" w:rsidRPr="00D42A00" w:rsidRDefault="00D42A00" w:rsidP="00D42A00">
      <w:pPr>
        <w:widowControl w:val="0"/>
        <w:tabs>
          <w:tab w:val="center" w:pos="7650"/>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OPĆI DIO PRORAČUNA - PRIHODI PO EKONOMSKOJ KLASIFIKACIJI [T-2]</w:t>
      </w:r>
    </w:p>
    <w:p w14:paraId="56B71ADC" w14:textId="77777777" w:rsidR="00D42A00" w:rsidRPr="00D42A00" w:rsidRDefault="00D42A00" w:rsidP="00D42A00">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1-6/2018</w:t>
      </w:r>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1-6/2019</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498E596A" w14:textId="77777777" w:rsidR="00D42A00" w:rsidRPr="00D42A00" w:rsidRDefault="00D42A00" w:rsidP="00D42A00">
      <w:pPr>
        <w:widowControl w:val="0"/>
        <w:tabs>
          <w:tab w:val="center" w:pos="13702"/>
          <w:tab w:val="center" w:pos="1479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lang w:val="it-IT"/>
        </w:rPr>
        <w:t>5/3</w:t>
      </w:r>
      <w:r w:rsidRPr="00D42A00">
        <w:rPr>
          <w:rFonts w:ascii="Arial" w:hAnsi="Arial" w:cs="Arial"/>
          <w:sz w:val="24"/>
          <w:szCs w:val="24"/>
          <w:lang w:val="it-IT"/>
        </w:rPr>
        <w:tab/>
      </w:r>
      <w:r w:rsidRPr="00D42A00">
        <w:rPr>
          <w:rFonts w:ascii="Tahoma" w:hAnsi="Tahoma" w:cs="Tahoma"/>
          <w:color w:val="000000"/>
          <w:lang w:val="it-IT"/>
        </w:rPr>
        <w:t>5/4</w:t>
      </w:r>
    </w:p>
    <w:p w14:paraId="75091C22" w14:textId="77777777" w:rsidR="00D42A00" w:rsidRPr="00D42A00" w:rsidRDefault="00D42A00" w:rsidP="00D42A00">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r w:rsidRPr="00D42A00">
        <w:rPr>
          <w:rFonts w:ascii="Arial" w:hAnsi="Arial" w:cs="Arial"/>
          <w:sz w:val="24"/>
          <w:szCs w:val="24"/>
          <w:lang w:val="it-IT"/>
        </w:rPr>
        <w:tab/>
      </w:r>
      <w:r w:rsidRPr="00D42A00">
        <w:rPr>
          <w:rFonts w:ascii="Tahoma" w:hAnsi="Tahoma" w:cs="Tahoma"/>
          <w:color w:val="000000"/>
          <w:sz w:val="18"/>
          <w:szCs w:val="18"/>
          <w:lang w:val="it-IT"/>
        </w:rPr>
        <w:t>6</w:t>
      </w:r>
      <w:r w:rsidRPr="00D42A00">
        <w:rPr>
          <w:rFonts w:ascii="Arial" w:hAnsi="Arial" w:cs="Arial"/>
          <w:sz w:val="24"/>
          <w:szCs w:val="24"/>
          <w:lang w:val="it-IT"/>
        </w:rPr>
        <w:tab/>
      </w:r>
      <w:r w:rsidRPr="00D42A00">
        <w:rPr>
          <w:rFonts w:ascii="Tahoma" w:hAnsi="Tahoma" w:cs="Tahoma"/>
          <w:color w:val="000000"/>
          <w:sz w:val="18"/>
          <w:szCs w:val="18"/>
          <w:lang w:val="it-IT"/>
        </w:rPr>
        <w:t>7</w:t>
      </w:r>
    </w:p>
    <w:p w14:paraId="79894261" w14:textId="77777777" w:rsidR="00D42A00" w:rsidRPr="00D42A00" w:rsidRDefault="00D42A00" w:rsidP="00D42A00">
      <w:pPr>
        <w:widowControl w:val="0"/>
        <w:tabs>
          <w:tab w:val="left" w:pos="90"/>
        </w:tabs>
        <w:autoSpaceDE w:val="0"/>
        <w:autoSpaceDN w:val="0"/>
        <w:adjustRightInd w:val="0"/>
        <w:rPr>
          <w:rFonts w:ascii="Tahoma" w:hAnsi="Tahoma" w:cs="Tahoma"/>
          <w:b/>
          <w:bCs/>
          <w:color w:val="000000"/>
          <w:sz w:val="27"/>
          <w:szCs w:val="27"/>
          <w:lang w:val="it-IT"/>
        </w:rPr>
      </w:pPr>
      <w:r w:rsidRPr="00D42A00">
        <w:rPr>
          <w:rFonts w:ascii="Tahoma" w:hAnsi="Tahoma" w:cs="Tahoma"/>
          <w:b/>
          <w:bCs/>
          <w:color w:val="000000"/>
          <w:lang w:val="it-IT"/>
        </w:rPr>
        <w:t>PRIHODI I PRIMICI</w:t>
      </w:r>
    </w:p>
    <w:p w14:paraId="21C47129"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7"/>
          <w:szCs w:val="27"/>
          <w:lang w:val="it-IT"/>
        </w:rPr>
      </w:pPr>
      <w:r w:rsidRPr="00D42A00">
        <w:rPr>
          <w:rFonts w:ascii="Arial" w:hAnsi="Arial" w:cs="Arial"/>
          <w:sz w:val="24"/>
          <w:szCs w:val="24"/>
          <w:lang w:val="it-IT"/>
        </w:rPr>
        <w:tab/>
      </w:r>
      <w:r w:rsidRPr="00D42A00">
        <w:rPr>
          <w:rFonts w:ascii="Tahoma" w:hAnsi="Tahoma" w:cs="Tahoma"/>
          <w:b/>
          <w:bCs/>
          <w:color w:val="000000"/>
          <w:lang w:val="it-IT"/>
        </w:rPr>
        <w:t>6</w:t>
      </w:r>
      <w:r w:rsidRPr="00D42A00">
        <w:rPr>
          <w:rFonts w:ascii="Arial" w:hAnsi="Arial" w:cs="Arial"/>
          <w:sz w:val="24"/>
          <w:szCs w:val="24"/>
          <w:lang w:val="it-IT"/>
        </w:rPr>
        <w:tab/>
      </w:r>
      <w:proofErr w:type="spellStart"/>
      <w:r w:rsidRPr="00D42A00">
        <w:rPr>
          <w:rFonts w:ascii="Tahoma" w:hAnsi="Tahoma" w:cs="Tahoma"/>
          <w:b/>
          <w:bCs/>
          <w:color w:val="000000"/>
          <w:lang w:val="it-IT"/>
        </w:rPr>
        <w:t>Prihodi</w:t>
      </w:r>
      <w:proofErr w:type="spellEnd"/>
      <w:r w:rsidRPr="00D42A00">
        <w:rPr>
          <w:rFonts w:ascii="Tahoma" w:hAnsi="Tahoma" w:cs="Tahoma"/>
          <w:b/>
          <w:bCs/>
          <w:color w:val="000000"/>
          <w:lang w:val="it-IT"/>
        </w:rPr>
        <w:t xml:space="preserve"> </w:t>
      </w:r>
      <w:proofErr w:type="spellStart"/>
      <w:r w:rsidRPr="00D42A00">
        <w:rPr>
          <w:rFonts w:ascii="Tahoma" w:hAnsi="Tahoma" w:cs="Tahoma"/>
          <w:b/>
          <w:bCs/>
          <w:color w:val="000000"/>
          <w:lang w:val="it-IT"/>
        </w:rPr>
        <w:t>poslovanja</w:t>
      </w:r>
      <w:proofErr w:type="spellEnd"/>
      <w:r w:rsidRPr="00D42A00">
        <w:rPr>
          <w:rFonts w:ascii="Arial" w:hAnsi="Arial" w:cs="Arial"/>
          <w:sz w:val="24"/>
          <w:szCs w:val="24"/>
          <w:lang w:val="it-IT"/>
        </w:rPr>
        <w:tab/>
      </w:r>
      <w:r w:rsidRPr="00D42A00">
        <w:rPr>
          <w:rFonts w:ascii="Tahoma" w:hAnsi="Tahoma" w:cs="Tahoma"/>
          <w:b/>
          <w:bCs/>
          <w:color w:val="000000"/>
          <w:lang w:val="it-IT"/>
        </w:rPr>
        <w:t>4.149.013,42</w:t>
      </w:r>
      <w:r w:rsidRPr="00D42A00">
        <w:rPr>
          <w:rFonts w:ascii="Arial" w:hAnsi="Arial" w:cs="Arial"/>
          <w:sz w:val="24"/>
          <w:szCs w:val="24"/>
          <w:lang w:val="it-IT"/>
        </w:rPr>
        <w:tab/>
      </w:r>
      <w:r w:rsidRPr="00D42A00">
        <w:rPr>
          <w:rFonts w:ascii="Tahoma" w:hAnsi="Tahoma" w:cs="Tahoma"/>
          <w:b/>
          <w:bCs/>
          <w:color w:val="000000"/>
          <w:lang w:val="it-IT"/>
        </w:rPr>
        <w:t>21.680.388,00</w:t>
      </w:r>
      <w:r w:rsidRPr="00D42A00">
        <w:rPr>
          <w:rFonts w:ascii="Arial" w:hAnsi="Arial" w:cs="Arial"/>
          <w:sz w:val="24"/>
          <w:szCs w:val="24"/>
          <w:lang w:val="it-IT"/>
        </w:rPr>
        <w:tab/>
      </w:r>
      <w:r w:rsidRPr="00D42A00">
        <w:rPr>
          <w:rFonts w:ascii="Tahoma" w:hAnsi="Tahoma" w:cs="Tahoma"/>
          <w:b/>
          <w:bCs/>
          <w:color w:val="000000"/>
          <w:lang w:val="it-IT"/>
        </w:rPr>
        <w:t>4.799.834,66</w:t>
      </w:r>
      <w:r w:rsidRPr="00D42A00">
        <w:rPr>
          <w:rFonts w:ascii="Arial" w:hAnsi="Arial" w:cs="Arial"/>
          <w:sz w:val="24"/>
          <w:szCs w:val="24"/>
          <w:lang w:val="it-IT"/>
        </w:rPr>
        <w:tab/>
      </w:r>
      <w:r w:rsidRPr="00D42A00">
        <w:rPr>
          <w:rFonts w:ascii="Tahoma" w:hAnsi="Tahoma" w:cs="Tahoma"/>
          <w:b/>
          <w:bCs/>
          <w:color w:val="000000"/>
          <w:lang w:val="it-IT"/>
        </w:rPr>
        <w:t>1,16</w:t>
      </w:r>
      <w:r w:rsidRPr="00D42A00">
        <w:rPr>
          <w:rFonts w:ascii="Arial" w:hAnsi="Arial" w:cs="Arial"/>
          <w:sz w:val="24"/>
          <w:szCs w:val="24"/>
          <w:lang w:val="it-IT"/>
        </w:rPr>
        <w:tab/>
      </w:r>
      <w:r w:rsidRPr="00D42A00">
        <w:rPr>
          <w:rFonts w:ascii="Tahoma" w:hAnsi="Tahoma" w:cs="Tahoma"/>
          <w:b/>
          <w:bCs/>
          <w:color w:val="000000"/>
          <w:lang w:val="it-IT"/>
        </w:rPr>
        <w:t>0,22</w:t>
      </w:r>
    </w:p>
    <w:p w14:paraId="0835F75B"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61</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Prihodi</w:t>
      </w:r>
      <w:proofErr w:type="spellEnd"/>
      <w:r w:rsidRPr="00D42A00">
        <w:rPr>
          <w:rFonts w:ascii="Tahoma" w:hAnsi="Tahoma" w:cs="Tahoma"/>
          <w:b/>
          <w:bCs/>
          <w:color w:val="000000"/>
          <w:sz w:val="18"/>
          <w:szCs w:val="18"/>
          <w:lang w:val="it-IT"/>
        </w:rPr>
        <w:t xml:space="preserve"> </w:t>
      </w:r>
      <w:proofErr w:type="gramStart"/>
      <w:r w:rsidRPr="00D42A00">
        <w:rPr>
          <w:rFonts w:ascii="Tahoma" w:hAnsi="Tahoma" w:cs="Tahoma"/>
          <w:b/>
          <w:bCs/>
          <w:color w:val="000000"/>
          <w:sz w:val="18"/>
          <w:szCs w:val="18"/>
          <w:lang w:val="it-IT"/>
        </w:rPr>
        <w:t>od</w:t>
      </w:r>
      <w:proofErr w:type="gram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poreza</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1.949.526,43</w:t>
      </w:r>
      <w:r w:rsidRPr="00D42A00">
        <w:rPr>
          <w:rFonts w:ascii="Arial" w:hAnsi="Arial" w:cs="Arial"/>
          <w:sz w:val="24"/>
          <w:szCs w:val="24"/>
          <w:lang w:val="it-IT"/>
        </w:rPr>
        <w:tab/>
      </w:r>
      <w:r w:rsidRPr="00D42A00">
        <w:rPr>
          <w:rFonts w:ascii="Tahoma" w:hAnsi="Tahoma" w:cs="Tahoma"/>
          <w:b/>
          <w:bCs/>
          <w:color w:val="000000"/>
          <w:sz w:val="18"/>
          <w:szCs w:val="18"/>
          <w:lang w:val="it-IT"/>
        </w:rPr>
        <w:t>4.176.000,00</w:t>
      </w:r>
      <w:r w:rsidRPr="00D42A00">
        <w:rPr>
          <w:rFonts w:ascii="Arial" w:hAnsi="Arial" w:cs="Arial"/>
          <w:sz w:val="24"/>
          <w:szCs w:val="24"/>
          <w:lang w:val="it-IT"/>
        </w:rPr>
        <w:tab/>
      </w:r>
      <w:r w:rsidRPr="00D42A00">
        <w:rPr>
          <w:rFonts w:ascii="Tahoma" w:hAnsi="Tahoma" w:cs="Tahoma"/>
          <w:b/>
          <w:bCs/>
          <w:color w:val="000000"/>
          <w:sz w:val="18"/>
          <w:szCs w:val="18"/>
          <w:lang w:val="it-IT"/>
        </w:rPr>
        <w:t>2.068.310,04</w:t>
      </w:r>
      <w:r w:rsidRPr="00D42A00">
        <w:rPr>
          <w:rFonts w:ascii="Arial" w:hAnsi="Arial" w:cs="Arial"/>
          <w:sz w:val="24"/>
          <w:szCs w:val="24"/>
          <w:lang w:val="it-IT"/>
        </w:rPr>
        <w:tab/>
      </w:r>
      <w:r w:rsidRPr="00D42A00">
        <w:rPr>
          <w:rFonts w:ascii="Tahoma" w:hAnsi="Tahoma" w:cs="Tahoma"/>
          <w:b/>
          <w:bCs/>
          <w:color w:val="000000"/>
          <w:sz w:val="18"/>
          <w:szCs w:val="18"/>
          <w:lang w:val="it-IT"/>
        </w:rPr>
        <w:t>1,06</w:t>
      </w:r>
      <w:r w:rsidRPr="00D42A00">
        <w:rPr>
          <w:rFonts w:ascii="Arial" w:hAnsi="Arial" w:cs="Arial"/>
          <w:sz w:val="24"/>
          <w:szCs w:val="24"/>
          <w:lang w:val="it-IT"/>
        </w:rPr>
        <w:tab/>
      </w:r>
      <w:r w:rsidRPr="00D42A00">
        <w:rPr>
          <w:rFonts w:ascii="Tahoma" w:hAnsi="Tahoma" w:cs="Tahoma"/>
          <w:b/>
          <w:bCs/>
          <w:color w:val="000000"/>
          <w:sz w:val="18"/>
          <w:szCs w:val="18"/>
          <w:lang w:val="it-IT"/>
        </w:rPr>
        <w:t>0,50</w:t>
      </w:r>
    </w:p>
    <w:p w14:paraId="195F2026"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Porez</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prirez</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dohodak</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1.053.532,36</w:t>
      </w:r>
      <w:r w:rsidRPr="00D42A00">
        <w:rPr>
          <w:rFonts w:ascii="Arial" w:hAnsi="Arial" w:cs="Arial"/>
          <w:sz w:val="24"/>
          <w:szCs w:val="24"/>
          <w:lang w:val="it-IT"/>
        </w:rPr>
        <w:tab/>
      </w:r>
      <w:r w:rsidRPr="00D42A00">
        <w:rPr>
          <w:rFonts w:ascii="Tahoma" w:hAnsi="Tahoma" w:cs="Tahoma"/>
          <w:color w:val="000000"/>
          <w:sz w:val="18"/>
          <w:szCs w:val="18"/>
          <w:lang w:val="it-IT"/>
        </w:rPr>
        <w:t>2.000.000,00</w:t>
      </w:r>
      <w:r w:rsidRPr="00D42A00">
        <w:rPr>
          <w:rFonts w:ascii="Arial" w:hAnsi="Arial" w:cs="Arial"/>
          <w:sz w:val="24"/>
          <w:szCs w:val="24"/>
          <w:lang w:val="it-IT"/>
        </w:rPr>
        <w:tab/>
      </w:r>
      <w:r w:rsidRPr="00D42A00">
        <w:rPr>
          <w:rFonts w:ascii="Tahoma" w:hAnsi="Tahoma" w:cs="Tahoma"/>
          <w:color w:val="000000"/>
          <w:sz w:val="18"/>
          <w:szCs w:val="18"/>
          <w:lang w:val="it-IT"/>
        </w:rPr>
        <w:t>1.140.314,34</w:t>
      </w:r>
      <w:r w:rsidRPr="00D42A00">
        <w:rPr>
          <w:rFonts w:ascii="Arial" w:hAnsi="Arial" w:cs="Arial"/>
          <w:sz w:val="24"/>
          <w:szCs w:val="24"/>
          <w:lang w:val="it-IT"/>
        </w:rPr>
        <w:tab/>
      </w:r>
      <w:r w:rsidRPr="00D42A00">
        <w:rPr>
          <w:rFonts w:ascii="Tahoma" w:hAnsi="Tahoma" w:cs="Tahoma"/>
          <w:color w:val="000000"/>
          <w:sz w:val="16"/>
          <w:szCs w:val="16"/>
          <w:lang w:val="it-IT"/>
        </w:rPr>
        <w:t>1,08</w:t>
      </w:r>
      <w:r w:rsidRPr="00D42A00">
        <w:rPr>
          <w:rFonts w:ascii="Arial" w:hAnsi="Arial" w:cs="Arial"/>
          <w:sz w:val="24"/>
          <w:szCs w:val="24"/>
          <w:lang w:val="it-IT"/>
        </w:rPr>
        <w:tab/>
      </w:r>
      <w:r w:rsidRPr="00D42A00">
        <w:rPr>
          <w:rFonts w:ascii="Tahoma" w:hAnsi="Tahoma" w:cs="Tahoma"/>
          <w:color w:val="000000"/>
          <w:sz w:val="16"/>
          <w:szCs w:val="16"/>
          <w:lang w:val="it-IT"/>
        </w:rPr>
        <w:t>0,57</w:t>
      </w:r>
    </w:p>
    <w:p w14:paraId="71610D38"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6111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Porez</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prirez</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dohodak</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od</w:t>
      </w:r>
      <w:proofErr w:type="gram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nesamostalnog</w:t>
      </w:r>
      <w:proofErr w:type="spellEnd"/>
      <w:r w:rsidRPr="00D42A00">
        <w:rPr>
          <w:rFonts w:ascii="Tahoma" w:hAnsi="Tahoma" w:cs="Tahoma"/>
          <w:color w:val="000000"/>
          <w:sz w:val="18"/>
          <w:szCs w:val="18"/>
          <w:lang w:val="it-IT"/>
        </w:rPr>
        <w:t xml:space="preserve"> rada </w:t>
      </w:r>
      <w:r w:rsidRPr="00D42A00">
        <w:rPr>
          <w:rFonts w:ascii="Arial" w:hAnsi="Arial" w:cs="Arial"/>
          <w:sz w:val="24"/>
          <w:szCs w:val="24"/>
          <w:lang w:val="it-IT"/>
        </w:rPr>
        <w:tab/>
      </w:r>
      <w:r w:rsidRPr="00D42A00">
        <w:rPr>
          <w:rFonts w:ascii="Tahoma" w:hAnsi="Tahoma" w:cs="Tahoma"/>
          <w:color w:val="000000"/>
          <w:sz w:val="18"/>
          <w:szCs w:val="18"/>
          <w:lang w:val="it-IT"/>
        </w:rPr>
        <w:t>1.053.532,36</w:t>
      </w:r>
      <w:r w:rsidRPr="00D42A00">
        <w:rPr>
          <w:rFonts w:ascii="Arial" w:hAnsi="Arial" w:cs="Arial"/>
          <w:sz w:val="24"/>
          <w:szCs w:val="24"/>
          <w:lang w:val="it-IT"/>
        </w:rPr>
        <w:tab/>
      </w:r>
      <w:r w:rsidRPr="00D42A00">
        <w:rPr>
          <w:rFonts w:ascii="Tahoma" w:hAnsi="Tahoma" w:cs="Tahoma"/>
          <w:color w:val="000000"/>
          <w:sz w:val="18"/>
          <w:szCs w:val="18"/>
          <w:lang w:val="it-IT"/>
        </w:rPr>
        <w:t>1.140.314,34</w:t>
      </w:r>
      <w:r w:rsidRPr="00D42A00">
        <w:rPr>
          <w:rFonts w:ascii="Arial" w:hAnsi="Arial" w:cs="Arial"/>
          <w:sz w:val="24"/>
          <w:szCs w:val="24"/>
          <w:lang w:val="it-IT"/>
        </w:rPr>
        <w:tab/>
      </w:r>
      <w:r w:rsidRPr="00D42A00">
        <w:rPr>
          <w:rFonts w:ascii="Tahoma" w:hAnsi="Tahoma" w:cs="Tahoma"/>
          <w:color w:val="000000"/>
          <w:sz w:val="16"/>
          <w:szCs w:val="16"/>
          <w:lang w:val="it-IT"/>
        </w:rPr>
        <w:t>1,08</w:t>
      </w:r>
    </w:p>
    <w:p w14:paraId="33451F1F"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613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Porezi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imovinu</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872.127,14</w:t>
      </w:r>
      <w:r w:rsidRPr="00D42A00">
        <w:rPr>
          <w:rFonts w:ascii="Arial" w:hAnsi="Arial" w:cs="Arial"/>
          <w:sz w:val="24"/>
          <w:szCs w:val="24"/>
          <w:lang w:val="it-IT"/>
        </w:rPr>
        <w:tab/>
      </w:r>
      <w:r w:rsidRPr="00D42A00">
        <w:rPr>
          <w:rFonts w:ascii="Tahoma" w:hAnsi="Tahoma" w:cs="Tahoma"/>
          <w:color w:val="000000"/>
          <w:sz w:val="18"/>
          <w:szCs w:val="18"/>
          <w:lang w:val="it-IT"/>
        </w:rPr>
        <w:t>1.900.000,00</w:t>
      </w:r>
      <w:r w:rsidRPr="00D42A00">
        <w:rPr>
          <w:rFonts w:ascii="Arial" w:hAnsi="Arial" w:cs="Arial"/>
          <w:sz w:val="24"/>
          <w:szCs w:val="24"/>
          <w:lang w:val="it-IT"/>
        </w:rPr>
        <w:tab/>
      </w:r>
      <w:r w:rsidRPr="00D42A00">
        <w:rPr>
          <w:rFonts w:ascii="Tahoma" w:hAnsi="Tahoma" w:cs="Tahoma"/>
          <w:color w:val="000000"/>
          <w:sz w:val="18"/>
          <w:szCs w:val="18"/>
          <w:lang w:val="it-IT"/>
        </w:rPr>
        <w:t>891.322,77</w:t>
      </w:r>
      <w:r w:rsidRPr="00D42A00">
        <w:rPr>
          <w:rFonts w:ascii="Arial" w:hAnsi="Arial" w:cs="Arial"/>
          <w:sz w:val="24"/>
          <w:szCs w:val="24"/>
          <w:lang w:val="it-IT"/>
        </w:rPr>
        <w:tab/>
      </w:r>
      <w:r w:rsidRPr="00D42A00">
        <w:rPr>
          <w:rFonts w:ascii="Tahoma" w:hAnsi="Tahoma" w:cs="Tahoma"/>
          <w:color w:val="000000"/>
          <w:sz w:val="16"/>
          <w:szCs w:val="16"/>
          <w:lang w:val="it-IT"/>
        </w:rPr>
        <w:t>1,02</w:t>
      </w:r>
      <w:r w:rsidRPr="00D42A00">
        <w:rPr>
          <w:rFonts w:ascii="Arial" w:hAnsi="Arial" w:cs="Arial"/>
          <w:sz w:val="24"/>
          <w:szCs w:val="24"/>
          <w:lang w:val="it-IT"/>
        </w:rPr>
        <w:tab/>
      </w:r>
      <w:r w:rsidRPr="00D42A00">
        <w:rPr>
          <w:rFonts w:ascii="Tahoma" w:hAnsi="Tahoma" w:cs="Tahoma"/>
          <w:color w:val="000000"/>
          <w:sz w:val="16"/>
          <w:szCs w:val="16"/>
          <w:lang w:val="it-IT"/>
        </w:rPr>
        <w:t>0,47</w:t>
      </w:r>
    </w:p>
    <w:p w14:paraId="7DC7B2D0"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6131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Stalni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porezi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nepokretnu</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imovinu</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zemlju</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zgrade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kuće</w:t>
      </w:r>
      <w:proofErr w:type="spellEnd"/>
      <w:r w:rsidRPr="00D42A00">
        <w:rPr>
          <w:rFonts w:ascii="Tahoma" w:hAnsi="Tahoma" w:cs="Tahoma"/>
          <w:color w:val="000000"/>
          <w:sz w:val="18"/>
          <w:szCs w:val="18"/>
          <w:lang w:val="it-IT"/>
        </w:rPr>
        <w:t xml:space="preserve"> i ostalo)</w:t>
      </w:r>
      <w:r w:rsidRPr="00D42A00">
        <w:rPr>
          <w:rFonts w:ascii="Arial" w:hAnsi="Arial" w:cs="Arial"/>
          <w:sz w:val="24"/>
          <w:szCs w:val="24"/>
          <w:lang w:val="it-IT"/>
        </w:rPr>
        <w:tab/>
      </w:r>
      <w:r w:rsidRPr="00D42A00">
        <w:rPr>
          <w:rFonts w:ascii="Tahoma" w:hAnsi="Tahoma" w:cs="Tahoma"/>
          <w:color w:val="000000"/>
          <w:sz w:val="18"/>
          <w:szCs w:val="18"/>
          <w:lang w:val="it-IT"/>
        </w:rPr>
        <w:t>19.356,24</w:t>
      </w:r>
      <w:r w:rsidRPr="00D42A00">
        <w:rPr>
          <w:rFonts w:ascii="Arial" w:hAnsi="Arial" w:cs="Arial"/>
          <w:sz w:val="24"/>
          <w:szCs w:val="24"/>
          <w:lang w:val="it-IT"/>
        </w:rPr>
        <w:tab/>
      </w:r>
      <w:r w:rsidRPr="00D42A00">
        <w:rPr>
          <w:rFonts w:ascii="Tahoma" w:hAnsi="Tahoma" w:cs="Tahoma"/>
          <w:color w:val="000000"/>
          <w:sz w:val="18"/>
          <w:szCs w:val="18"/>
          <w:lang w:val="it-IT"/>
        </w:rPr>
        <w:t>13.494,95</w:t>
      </w:r>
      <w:r w:rsidRPr="00D42A00">
        <w:rPr>
          <w:rFonts w:ascii="Arial" w:hAnsi="Arial" w:cs="Arial"/>
          <w:sz w:val="24"/>
          <w:szCs w:val="24"/>
          <w:lang w:val="it-IT"/>
        </w:rPr>
        <w:tab/>
      </w:r>
      <w:r w:rsidRPr="00D42A00">
        <w:rPr>
          <w:rFonts w:ascii="Tahoma" w:hAnsi="Tahoma" w:cs="Tahoma"/>
          <w:color w:val="000000"/>
          <w:sz w:val="16"/>
          <w:szCs w:val="16"/>
          <w:lang w:val="it-IT"/>
        </w:rPr>
        <w:t>0,70</w:t>
      </w:r>
    </w:p>
    <w:p w14:paraId="7123CB7F"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6134</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Povremeni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porezi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imovinu</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852.770,90</w:t>
      </w:r>
      <w:r w:rsidRPr="00D42A00">
        <w:rPr>
          <w:rFonts w:ascii="Arial" w:hAnsi="Arial" w:cs="Arial"/>
          <w:sz w:val="24"/>
          <w:szCs w:val="24"/>
          <w:lang w:val="it-IT"/>
        </w:rPr>
        <w:tab/>
      </w:r>
      <w:r w:rsidRPr="00D42A00">
        <w:rPr>
          <w:rFonts w:ascii="Tahoma" w:hAnsi="Tahoma" w:cs="Tahoma"/>
          <w:color w:val="000000"/>
          <w:sz w:val="18"/>
          <w:szCs w:val="18"/>
          <w:lang w:val="it-IT"/>
        </w:rPr>
        <w:t>877.827,82</w:t>
      </w:r>
      <w:r w:rsidRPr="00D42A00">
        <w:rPr>
          <w:rFonts w:ascii="Arial" w:hAnsi="Arial" w:cs="Arial"/>
          <w:sz w:val="24"/>
          <w:szCs w:val="24"/>
          <w:lang w:val="it-IT"/>
        </w:rPr>
        <w:tab/>
      </w:r>
      <w:r w:rsidRPr="00D42A00">
        <w:rPr>
          <w:rFonts w:ascii="Tahoma" w:hAnsi="Tahoma" w:cs="Tahoma"/>
          <w:color w:val="000000"/>
          <w:sz w:val="16"/>
          <w:szCs w:val="16"/>
          <w:lang w:val="it-IT"/>
        </w:rPr>
        <w:t>1,03</w:t>
      </w:r>
    </w:p>
    <w:p w14:paraId="0542C3BF"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614</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Porezi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robu</w:t>
      </w:r>
      <w:proofErr w:type="spellEnd"/>
      <w:r w:rsidRPr="00D42A00">
        <w:rPr>
          <w:rFonts w:ascii="Tahoma" w:hAnsi="Tahoma" w:cs="Tahoma"/>
          <w:color w:val="000000"/>
          <w:sz w:val="18"/>
          <w:szCs w:val="18"/>
          <w:lang w:val="it-IT"/>
        </w:rPr>
        <w:t xml:space="preserve"> i usluge</w:t>
      </w:r>
      <w:r w:rsidRPr="00D42A00">
        <w:rPr>
          <w:rFonts w:ascii="Arial" w:hAnsi="Arial" w:cs="Arial"/>
          <w:sz w:val="24"/>
          <w:szCs w:val="24"/>
          <w:lang w:val="it-IT"/>
        </w:rPr>
        <w:tab/>
      </w:r>
      <w:r w:rsidRPr="00D42A00">
        <w:rPr>
          <w:rFonts w:ascii="Tahoma" w:hAnsi="Tahoma" w:cs="Tahoma"/>
          <w:color w:val="000000"/>
          <w:sz w:val="18"/>
          <w:szCs w:val="18"/>
          <w:lang w:val="it-IT"/>
        </w:rPr>
        <w:t>23.866,93</w:t>
      </w:r>
      <w:r w:rsidRPr="00D42A00">
        <w:rPr>
          <w:rFonts w:ascii="Arial" w:hAnsi="Arial" w:cs="Arial"/>
          <w:sz w:val="24"/>
          <w:szCs w:val="24"/>
          <w:lang w:val="it-IT"/>
        </w:rPr>
        <w:tab/>
      </w:r>
      <w:r w:rsidRPr="00D42A00">
        <w:rPr>
          <w:rFonts w:ascii="Tahoma" w:hAnsi="Tahoma" w:cs="Tahoma"/>
          <w:color w:val="000000"/>
          <w:sz w:val="18"/>
          <w:szCs w:val="18"/>
          <w:lang w:val="it-IT"/>
        </w:rPr>
        <w:t>276.000,00</w:t>
      </w:r>
      <w:r w:rsidRPr="00D42A00">
        <w:rPr>
          <w:rFonts w:ascii="Arial" w:hAnsi="Arial" w:cs="Arial"/>
          <w:sz w:val="24"/>
          <w:szCs w:val="24"/>
          <w:lang w:val="it-IT"/>
        </w:rPr>
        <w:tab/>
      </w:r>
      <w:r w:rsidRPr="00D42A00">
        <w:rPr>
          <w:rFonts w:ascii="Tahoma" w:hAnsi="Tahoma" w:cs="Tahoma"/>
          <w:color w:val="000000"/>
          <w:sz w:val="18"/>
          <w:szCs w:val="18"/>
          <w:lang w:val="it-IT"/>
        </w:rPr>
        <w:t>36.672,93</w:t>
      </w:r>
      <w:r w:rsidRPr="00D42A00">
        <w:rPr>
          <w:rFonts w:ascii="Arial" w:hAnsi="Arial" w:cs="Arial"/>
          <w:sz w:val="24"/>
          <w:szCs w:val="24"/>
          <w:lang w:val="it-IT"/>
        </w:rPr>
        <w:tab/>
      </w:r>
      <w:r w:rsidRPr="00D42A00">
        <w:rPr>
          <w:rFonts w:ascii="Tahoma" w:hAnsi="Tahoma" w:cs="Tahoma"/>
          <w:color w:val="000000"/>
          <w:sz w:val="16"/>
          <w:szCs w:val="16"/>
          <w:lang w:val="it-IT"/>
        </w:rPr>
        <w:t>1,54</w:t>
      </w:r>
      <w:r w:rsidRPr="00D42A00">
        <w:rPr>
          <w:rFonts w:ascii="Arial" w:hAnsi="Arial" w:cs="Arial"/>
          <w:sz w:val="24"/>
          <w:szCs w:val="24"/>
          <w:lang w:val="it-IT"/>
        </w:rPr>
        <w:tab/>
      </w:r>
      <w:r w:rsidRPr="00D42A00">
        <w:rPr>
          <w:rFonts w:ascii="Tahoma" w:hAnsi="Tahoma" w:cs="Tahoma"/>
          <w:color w:val="000000"/>
          <w:sz w:val="16"/>
          <w:szCs w:val="16"/>
          <w:lang w:val="it-IT"/>
        </w:rPr>
        <w:t>0,13</w:t>
      </w:r>
    </w:p>
    <w:p w14:paraId="6D5C2C8F"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6142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Porez</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promet</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23.866,93</w:t>
      </w:r>
      <w:r w:rsidRPr="00D42A00">
        <w:rPr>
          <w:rFonts w:ascii="Arial" w:hAnsi="Arial" w:cs="Arial"/>
          <w:sz w:val="24"/>
          <w:szCs w:val="24"/>
          <w:lang w:val="it-IT"/>
        </w:rPr>
        <w:tab/>
      </w:r>
      <w:r w:rsidRPr="00D42A00">
        <w:rPr>
          <w:rFonts w:ascii="Tahoma" w:hAnsi="Tahoma" w:cs="Tahoma"/>
          <w:color w:val="000000"/>
          <w:sz w:val="18"/>
          <w:szCs w:val="18"/>
          <w:lang w:val="it-IT"/>
        </w:rPr>
        <w:t>36.202,93</w:t>
      </w:r>
      <w:r w:rsidRPr="00D42A00">
        <w:rPr>
          <w:rFonts w:ascii="Arial" w:hAnsi="Arial" w:cs="Arial"/>
          <w:sz w:val="24"/>
          <w:szCs w:val="24"/>
          <w:lang w:val="it-IT"/>
        </w:rPr>
        <w:tab/>
      </w:r>
      <w:r w:rsidRPr="00D42A00">
        <w:rPr>
          <w:rFonts w:ascii="Tahoma" w:hAnsi="Tahoma" w:cs="Tahoma"/>
          <w:color w:val="000000"/>
          <w:sz w:val="16"/>
          <w:szCs w:val="16"/>
          <w:lang w:val="it-IT"/>
        </w:rPr>
        <w:t>1,52</w:t>
      </w:r>
    </w:p>
    <w:p w14:paraId="0426504E"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6145</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Porezi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korištenje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dobara</w:t>
      </w:r>
      <w:proofErr w:type="spellEnd"/>
      <w:r w:rsidRPr="00D42A00">
        <w:rPr>
          <w:rFonts w:ascii="Tahoma" w:hAnsi="Tahoma" w:cs="Tahoma"/>
          <w:color w:val="000000"/>
          <w:sz w:val="18"/>
          <w:szCs w:val="18"/>
          <w:lang w:val="it-IT"/>
        </w:rPr>
        <w:t xml:space="preserve"> ili </w:t>
      </w:r>
      <w:proofErr w:type="spellStart"/>
      <w:r w:rsidRPr="00D42A00">
        <w:rPr>
          <w:rFonts w:ascii="Tahoma" w:hAnsi="Tahoma" w:cs="Tahoma"/>
          <w:color w:val="000000"/>
          <w:sz w:val="18"/>
          <w:szCs w:val="18"/>
          <w:lang w:val="it-IT"/>
        </w:rPr>
        <w:t>izvođenje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aktivnosti</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470,00</w:t>
      </w:r>
    </w:p>
    <w:p w14:paraId="4CE3789B"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63</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Pomoći</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iz</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inozemstva</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darovnice</w:t>
      </w:r>
      <w:proofErr w:type="spellEnd"/>
      <w:r w:rsidRPr="00D42A00">
        <w:rPr>
          <w:rFonts w:ascii="Tahoma" w:hAnsi="Tahoma" w:cs="Tahoma"/>
          <w:b/>
          <w:bCs/>
          <w:color w:val="000000"/>
          <w:sz w:val="18"/>
          <w:szCs w:val="18"/>
          <w:lang w:val="it-IT"/>
        </w:rPr>
        <w:t xml:space="preserve">) i </w:t>
      </w:r>
      <w:proofErr w:type="gramStart"/>
      <w:r w:rsidRPr="00D42A00">
        <w:rPr>
          <w:rFonts w:ascii="Tahoma" w:hAnsi="Tahoma" w:cs="Tahoma"/>
          <w:b/>
          <w:bCs/>
          <w:color w:val="000000"/>
          <w:sz w:val="18"/>
          <w:szCs w:val="18"/>
          <w:lang w:val="it-IT"/>
        </w:rPr>
        <w:t>od</w:t>
      </w:r>
      <w:proofErr w:type="gram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subjekata</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unutar</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općeg</w:t>
      </w:r>
      <w:proofErr w:type="spellEnd"/>
      <w:r w:rsidRPr="00D42A00">
        <w:rPr>
          <w:rFonts w:ascii="Tahoma" w:hAnsi="Tahoma" w:cs="Tahoma"/>
          <w:b/>
          <w:bCs/>
          <w:color w:val="000000"/>
          <w:sz w:val="18"/>
          <w:szCs w:val="18"/>
          <w:lang w:val="it-IT"/>
        </w:rPr>
        <w:t xml:space="preserve"> </w:t>
      </w:r>
      <w:r w:rsidRPr="00D42A00">
        <w:rPr>
          <w:rFonts w:ascii="Arial" w:hAnsi="Arial" w:cs="Arial"/>
          <w:sz w:val="24"/>
          <w:szCs w:val="24"/>
          <w:lang w:val="it-IT"/>
        </w:rPr>
        <w:tab/>
      </w:r>
      <w:r w:rsidRPr="00D42A00">
        <w:rPr>
          <w:rFonts w:ascii="Tahoma" w:hAnsi="Tahoma" w:cs="Tahoma"/>
          <w:b/>
          <w:bCs/>
          <w:color w:val="000000"/>
          <w:sz w:val="18"/>
          <w:szCs w:val="18"/>
          <w:lang w:val="it-IT"/>
        </w:rPr>
        <w:t>119.982,11</w:t>
      </w:r>
      <w:r w:rsidRPr="00D42A00">
        <w:rPr>
          <w:rFonts w:ascii="Arial" w:hAnsi="Arial" w:cs="Arial"/>
          <w:sz w:val="24"/>
          <w:szCs w:val="24"/>
          <w:lang w:val="it-IT"/>
        </w:rPr>
        <w:tab/>
      </w:r>
      <w:r w:rsidRPr="00D42A00">
        <w:rPr>
          <w:rFonts w:ascii="Tahoma" w:hAnsi="Tahoma" w:cs="Tahoma"/>
          <w:b/>
          <w:bCs/>
          <w:color w:val="000000"/>
          <w:sz w:val="18"/>
          <w:szCs w:val="18"/>
          <w:lang w:val="it-IT"/>
        </w:rPr>
        <w:t>9.077.371,00</w:t>
      </w:r>
      <w:r w:rsidRPr="00D42A00">
        <w:rPr>
          <w:rFonts w:ascii="Arial" w:hAnsi="Arial" w:cs="Arial"/>
          <w:sz w:val="24"/>
          <w:szCs w:val="24"/>
          <w:lang w:val="it-IT"/>
        </w:rPr>
        <w:tab/>
      </w:r>
      <w:r w:rsidRPr="00D42A00">
        <w:rPr>
          <w:rFonts w:ascii="Tahoma" w:hAnsi="Tahoma" w:cs="Tahoma"/>
          <w:b/>
          <w:bCs/>
          <w:color w:val="000000"/>
          <w:sz w:val="18"/>
          <w:szCs w:val="18"/>
          <w:lang w:val="it-IT"/>
        </w:rPr>
        <w:t>89.653,23</w:t>
      </w:r>
      <w:r w:rsidRPr="00D42A00">
        <w:rPr>
          <w:rFonts w:ascii="Arial" w:hAnsi="Arial" w:cs="Arial"/>
          <w:sz w:val="24"/>
          <w:szCs w:val="24"/>
          <w:lang w:val="it-IT"/>
        </w:rPr>
        <w:tab/>
      </w:r>
      <w:r w:rsidRPr="00D42A00">
        <w:rPr>
          <w:rFonts w:ascii="Tahoma" w:hAnsi="Tahoma" w:cs="Tahoma"/>
          <w:b/>
          <w:bCs/>
          <w:color w:val="000000"/>
          <w:sz w:val="18"/>
          <w:szCs w:val="18"/>
          <w:lang w:val="it-IT"/>
        </w:rPr>
        <w:t>0,75</w:t>
      </w:r>
      <w:r w:rsidRPr="00D42A00">
        <w:rPr>
          <w:rFonts w:ascii="Arial" w:hAnsi="Arial" w:cs="Arial"/>
          <w:sz w:val="24"/>
          <w:szCs w:val="24"/>
          <w:lang w:val="it-IT"/>
        </w:rPr>
        <w:tab/>
      </w:r>
      <w:r w:rsidRPr="00D42A00">
        <w:rPr>
          <w:rFonts w:ascii="Tahoma" w:hAnsi="Tahoma" w:cs="Tahoma"/>
          <w:b/>
          <w:bCs/>
          <w:color w:val="000000"/>
          <w:sz w:val="18"/>
          <w:szCs w:val="18"/>
          <w:lang w:val="it-IT"/>
        </w:rPr>
        <w:t>0,01</w:t>
      </w:r>
    </w:p>
    <w:p w14:paraId="4D96BBF5" w14:textId="77777777" w:rsidR="00D42A00" w:rsidRPr="00D42A00" w:rsidRDefault="00D42A00" w:rsidP="00D42A00">
      <w:pPr>
        <w:widowControl w:val="0"/>
        <w:tabs>
          <w:tab w:val="left" w:pos="1470"/>
        </w:tabs>
        <w:autoSpaceDE w:val="0"/>
        <w:autoSpaceDN w:val="0"/>
        <w:adjustRightInd w:val="0"/>
        <w:rPr>
          <w:rFonts w:ascii="Tahoma" w:hAnsi="Tahoma" w:cs="Tahoma"/>
          <w:b/>
          <w:bCs/>
          <w:color w:val="000000"/>
          <w:sz w:val="21"/>
          <w:szCs w:val="21"/>
          <w:lang w:val="it-IT"/>
        </w:rPr>
      </w:pPr>
      <w:r w:rsidRPr="00D42A00">
        <w:rPr>
          <w:rFonts w:ascii="Arial" w:hAnsi="Arial" w:cs="Arial"/>
          <w:sz w:val="24"/>
          <w:szCs w:val="24"/>
          <w:lang w:val="it-IT"/>
        </w:rPr>
        <w:lastRenderedPageBreak/>
        <w:tab/>
      </w:r>
      <w:proofErr w:type="spellStart"/>
      <w:r w:rsidRPr="00D42A00">
        <w:rPr>
          <w:rFonts w:ascii="Tahoma" w:hAnsi="Tahoma" w:cs="Tahoma"/>
          <w:b/>
          <w:bCs/>
          <w:color w:val="000000"/>
          <w:sz w:val="18"/>
          <w:szCs w:val="18"/>
          <w:lang w:val="it-IT"/>
        </w:rPr>
        <w:t>proračuna</w:t>
      </w:r>
      <w:proofErr w:type="spellEnd"/>
    </w:p>
    <w:p w14:paraId="2AB58431" w14:textId="77777777" w:rsidR="00D42A00" w:rsidRPr="00D42A00" w:rsidRDefault="00D42A00" w:rsidP="00D42A00">
      <w:pPr>
        <w:widowControl w:val="0"/>
        <w:tabs>
          <w:tab w:val="right" w:pos="735"/>
          <w:tab w:val="left" w:pos="1470"/>
          <w:tab w:val="right" w:pos="9420"/>
          <w:tab w:val="right" w:pos="11255"/>
          <w:tab w:val="right" w:pos="13095"/>
          <w:tab w:val="right" w:pos="15345"/>
        </w:tabs>
        <w:autoSpaceDE w:val="0"/>
        <w:autoSpaceDN w:val="0"/>
        <w:adjustRightInd w:val="0"/>
        <w:spacing w:before="4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632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od</w:t>
      </w:r>
      <w:proofErr w:type="gram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međunarodnih</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organizacija</w:t>
      </w:r>
      <w:proofErr w:type="spellEnd"/>
      <w:r w:rsidRPr="00D42A00">
        <w:rPr>
          <w:rFonts w:ascii="Tahoma" w:hAnsi="Tahoma" w:cs="Tahoma"/>
          <w:color w:val="000000"/>
          <w:sz w:val="18"/>
          <w:szCs w:val="18"/>
          <w:lang w:val="it-IT"/>
        </w:rPr>
        <w:t xml:space="preserve"> te </w:t>
      </w:r>
      <w:proofErr w:type="spellStart"/>
      <w:r w:rsidRPr="00D42A00">
        <w:rPr>
          <w:rFonts w:ascii="Tahoma" w:hAnsi="Tahoma" w:cs="Tahoma"/>
          <w:color w:val="000000"/>
          <w:sz w:val="18"/>
          <w:szCs w:val="18"/>
          <w:lang w:val="it-IT"/>
        </w:rPr>
        <w:t>institucija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tijela</w:t>
      </w:r>
      <w:proofErr w:type="spellEnd"/>
      <w:r w:rsidRPr="00D42A00">
        <w:rPr>
          <w:rFonts w:ascii="Tahoma" w:hAnsi="Tahoma" w:cs="Tahoma"/>
          <w:color w:val="000000"/>
          <w:sz w:val="18"/>
          <w:szCs w:val="18"/>
          <w:lang w:val="it-IT"/>
        </w:rPr>
        <w:t xml:space="preserve"> EU</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8.251.192,00</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109D0BA5"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6323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Tekuće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od </w:t>
      </w:r>
      <w:proofErr w:type="spellStart"/>
      <w:r w:rsidRPr="00D42A00">
        <w:rPr>
          <w:rFonts w:ascii="Tahoma" w:hAnsi="Tahoma" w:cs="Tahoma"/>
          <w:color w:val="000000"/>
          <w:sz w:val="18"/>
          <w:szCs w:val="18"/>
          <w:lang w:val="it-IT"/>
        </w:rPr>
        <w:t>institucija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tijela</w:t>
      </w:r>
      <w:proofErr w:type="spellEnd"/>
      <w:r w:rsidRPr="00D42A00">
        <w:rPr>
          <w:rFonts w:ascii="Tahoma" w:hAnsi="Tahoma" w:cs="Tahoma"/>
          <w:color w:val="000000"/>
          <w:sz w:val="18"/>
          <w:szCs w:val="18"/>
          <w:lang w:val="it-IT"/>
        </w:rPr>
        <w:t xml:space="preserve"> EU</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0,00</w:t>
      </w:r>
    </w:p>
    <w:p w14:paraId="73D46320"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6324</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Kapitalne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od </w:t>
      </w:r>
      <w:proofErr w:type="spellStart"/>
      <w:r w:rsidRPr="00D42A00">
        <w:rPr>
          <w:rFonts w:ascii="Tahoma" w:hAnsi="Tahoma" w:cs="Tahoma"/>
          <w:color w:val="000000"/>
          <w:sz w:val="18"/>
          <w:szCs w:val="18"/>
          <w:lang w:val="it-IT"/>
        </w:rPr>
        <w:t>institucija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tijela</w:t>
      </w:r>
      <w:proofErr w:type="spellEnd"/>
      <w:r w:rsidRPr="00D42A00">
        <w:rPr>
          <w:rFonts w:ascii="Tahoma" w:hAnsi="Tahoma" w:cs="Tahoma"/>
          <w:color w:val="000000"/>
          <w:sz w:val="18"/>
          <w:szCs w:val="18"/>
          <w:lang w:val="it-IT"/>
        </w:rPr>
        <w:t xml:space="preserve"> EU</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0,00</w:t>
      </w:r>
    </w:p>
    <w:p w14:paraId="35EBA695" w14:textId="77777777" w:rsidR="00D42A00" w:rsidRPr="00D42A00" w:rsidRDefault="00D42A00" w:rsidP="00D42A00">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633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iz</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proračuna</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573.179,00</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2C626198"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6332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Kapitalne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iz</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proračuna</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0,00</w:t>
      </w:r>
    </w:p>
    <w:p w14:paraId="5546D84A"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635</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izravnanja</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decentralizirane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funkcije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103.892,11</w:t>
      </w:r>
      <w:r w:rsidRPr="00D42A00">
        <w:rPr>
          <w:rFonts w:ascii="Arial" w:hAnsi="Arial" w:cs="Arial"/>
          <w:sz w:val="24"/>
          <w:szCs w:val="24"/>
          <w:lang w:val="it-IT"/>
        </w:rPr>
        <w:tab/>
      </w:r>
      <w:r w:rsidRPr="00D42A00">
        <w:rPr>
          <w:rFonts w:ascii="Tahoma" w:hAnsi="Tahoma" w:cs="Tahoma"/>
          <w:color w:val="000000"/>
          <w:sz w:val="18"/>
          <w:szCs w:val="18"/>
          <w:lang w:val="it-IT"/>
        </w:rPr>
        <w:t>248.000,00</w:t>
      </w:r>
      <w:r w:rsidRPr="00D42A00">
        <w:rPr>
          <w:rFonts w:ascii="Arial" w:hAnsi="Arial" w:cs="Arial"/>
          <w:sz w:val="24"/>
          <w:szCs w:val="24"/>
          <w:lang w:val="it-IT"/>
        </w:rPr>
        <w:tab/>
      </w:r>
      <w:r w:rsidRPr="00D42A00">
        <w:rPr>
          <w:rFonts w:ascii="Tahoma" w:hAnsi="Tahoma" w:cs="Tahoma"/>
          <w:color w:val="000000"/>
          <w:sz w:val="18"/>
          <w:szCs w:val="18"/>
          <w:lang w:val="it-IT"/>
        </w:rPr>
        <w:t>58.903,23</w:t>
      </w:r>
      <w:r w:rsidRPr="00D42A00">
        <w:rPr>
          <w:rFonts w:ascii="Arial" w:hAnsi="Arial" w:cs="Arial"/>
          <w:sz w:val="24"/>
          <w:szCs w:val="24"/>
          <w:lang w:val="it-IT"/>
        </w:rPr>
        <w:tab/>
      </w:r>
      <w:r w:rsidRPr="00D42A00">
        <w:rPr>
          <w:rFonts w:ascii="Tahoma" w:hAnsi="Tahoma" w:cs="Tahoma"/>
          <w:color w:val="000000"/>
          <w:sz w:val="16"/>
          <w:szCs w:val="16"/>
          <w:lang w:val="it-IT"/>
        </w:rPr>
        <w:t>0,57</w:t>
      </w:r>
      <w:r w:rsidRPr="00D42A00">
        <w:rPr>
          <w:rFonts w:ascii="Arial" w:hAnsi="Arial" w:cs="Arial"/>
          <w:sz w:val="24"/>
          <w:szCs w:val="24"/>
          <w:lang w:val="it-IT"/>
        </w:rPr>
        <w:tab/>
      </w:r>
      <w:r w:rsidRPr="00D42A00">
        <w:rPr>
          <w:rFonts w:ascii="Tahoma" w:hAnsi="Tahoma" w:cs="Tahoma"/>
          <w:color w:val="000000"/>
          <w:sz w:val="16"/>
          <w:szCs w:val="16"/>
          <w:lang w:val="it-IT"/>
        </w:rPr>
        <w:t>0,24</w:t>
      </w:r>
    </w:p>
    <w:p w14:paraId="19E46115"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6351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Tekuće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izravnanja</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decentralizirane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funkcije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103.892,11</w:t>
      </w:r>
      <w:r w:rsidRPr="00D42A00">
        <w:rPr>
          <w:rFonts w:ascii="Arial" w:hAnsi="Arial" w:cs="Arial"/>
          <w:sz w:val="24"/>
          <w:szCs w:val="24"/>
          <w:lang w:val="it-IT"/>
        </w:rPr>
        <w:tab/>
      </w:r>
      <w:r w:rsidRPr="00D42A00">
        <w:rPr>
          <w:rFonts w:ascii="Tahoma" w:hAnsi="Tahoma" w:cs="Tahoma"/>
          <w:color w:val="000000"/>
          <w:sz w:val="18"/>
          <w:szCs w:val="18"/>
          <w:lang w:val="it-IT"/>
        </w:rPr>
        <w:t>58.903,23</w:t>
      </w:r>
      <w:r w:rsidRPr="00D42A00">
        <w:rPr>
          <w:rFonts w:ascii="Arial" w:hAnsi="Arial" w:cs="Arial"/>
          <w:sz w:val="24"/>
          <w:szCs w:val="24"/>
          <w:lang w:val="it-IT"/>
        </w:rPr>
        <w:tab/>
      </w:r>
      <w:r w:rsidRPr="00D42A00">
        <w:rPr>
          <w:rFonts w:ascii="Tahoma" w:hAnsi="Tahoma" w:cs="Tahoma"/>
          <w:color w:val="000000"/>
          <w:sz w:val="16"/>
          <w:szCs w:val="16"/>
          <w:lang w:val="it-IT"/>
        </w:rPr>
        <w:t>0,57</w:t>
      </w:r>
    </w:p>
    <w:p w14:paraId="696D2011"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636</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proračunskim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korisnicima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iz</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proračuna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koji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nije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nadležan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16.090,00</w:t>
      </w:r>
      <w:r w:rsidRPr="00D42A00">
        <w:rPr>
          <w:rFonts w:ascii="Arial" w:hAnsi="Arial" w:cs="Arial"/>
          <w:sz w:val="24"/>
          <w:szCs w:val="24"/>
          <w:lang w:val="it-IT"/>
        </w:rPr>
        <w:tab/>
      </w:r>
      <w:r w:rsidRPr="00D42A00">
        <w:rPr>
          <w:rFonts w:ascii="Tahoma" w:hAnsi="Tahoma" w:cs="Tahoma"/>
          <w:color w:val="000000"/>
          <w:sz w:val="18"/>
          <w:szCs w:val="18"/>
          <w:lang w:val="it-IT"/>
        </w:rPr>
        <w:t>5.000,00</w:t>
      </w:r>
      <w:r w:rsidRPr="00D42A00">
        <w:rPr>
          <w:rFonts w:ascii="Arial" w:hAnsi="Arial" w:cs="Arial"/>
          <w:sz w:val="24"/>
          <w:szCs w:val="24"/>
          <w:lang w:val="it-IT"/>
        </w:rPr>
        <w:tab/>
      </w:r>
      <w:r w:rsidRPr="00D42A00">
        <w:rPr>
          <w:rFonts w:ascii="Tahoma" w:hAnsi="Tahoma" w:cs="Tahoma"/>
          <w:color w:val="000000"/>
          <w:sz w:val="18"/>
          <w:szCs w:val="18"/>
          <w:lang w:val="it-IT"/>
        </w:rPr>
        <w:t>30.750,00</w:t>
      </w:r>
      <w:r w:rsidRPr="00D42A00">
        <w:rPr>
          <w:rFonts w:ascii="Arial" w:hAnsi="Arial" w:cs="Arial"/>
          <w:sz w:val="24"/>
          <w:szCs w:val="24"/>
          <w:lang w:val="it-IT"/>
        </w:rPr>
        <w:tab/>
      </w:r>
      <w:r w:rsidRPr="00D42A00">
        <w:rPr>
          <w:rFonts w:ascii="Tahoma" w:hAnsi="Tahoma" w:cs="Tahoma"/>
          <w:color w:val="000000"/>
          <w:sz w:val="16"/>
          <w:szCs w:val="16"/>
          <w:lang w:val="it-IT"/>
        </w:rPr>
        <w:t>1,91</w:t>
      </w:r>
      <w:r w:rsidRPr="00D42A00">
        <w:rPr>
          <w:rFonts w:ascii="Arial" w:hAnsi="Arial" w:cs="Arial"/>
          <w:sz w:val="24"/>
          <w:szCs w:val="24"/>
          <w:lang w:val="it-IT"/>
        </w:rPr>
        <w:tab/>
      </w:r>
      <w:r w:rsidRPr="00D42A00">
        <w:rPr>
          <w:rFonts w:ascii="Tahoma" w:hAnsi="Tahoma" w:cs="Tahoma"/>
          <w:color w:val="000000"/>
          <w:sz w:val="16"/>
          <w:szCs w:val="16"/>
          <w:lang w:val="it-IT"/>
        </w:rPr>
        <w:t>6,15</w:t>
      </w:r>
    </w:p>
    <w:p w14:paraId="1A742A48" w14:textId="77777777" w:rsidR="00D42A00" w:rsidRPr="00D42A00" w:rsidRDefault="00D42A00" w:rsidP="00D42A00">
      <w:pPr>
        <w:widowControl w:val="0"/>
        <w:tabs>
          <w:tab w:val="left" w:pos="90"/>
          <w:tab w:val="left" w:pos="13770"/>
        </w:tabs>
        <w:autoSpaceDE w:val="0"/>
        <w:autoSpaceDN w:val="0"/>
        <w:adjustRightInd w:val="0"/>
        <w:spacing w:before="230"/>
        <w:rPr>
          <w:rFonts w:ascii="Tahoma" w:hAnsi="Tahoma" w:cs="Tahoma"/>
          <w:color w:val="080000"/>
          <w:lang w:val="it-IT"/>
        </w:rPr>
      </w:pPr>
      <w:r w:rsidRPr="00D42A00">
        <w:rPr>
          <w:rFonts w:ascii="Tahoma" w:hAnsi="Tahoma" w:cs="Tahoma"/>
          <w:b/>
          <w:bCs/>
          <w:color w:val="000000"/>
          <w:sz w:val="16"/>
          <w:szCs w:val="16"/>
          <w:lang w:val="it-IT"/>
        </w:rPr>
        <w:t>Str.1</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7586DA87" w14:textId="77777777" w:rsidR="00D42A00" w:rsidRPr="00D42A00" w:rsidRDefault="00D42A00" w:rsidP="00D42A00">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rptE3L-2</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517A6D18" w14:textId="77777777" w:rsidR="00D42A00" w:rsidRPr="00D42A00" w:rsidRDefault="00D42A00" w:rsidP="00D42A00">
      <w:pPr>
        <w:widowControl w:val="0"/>
        <w:tabs>
          <w:tab w:val="center" w:pos="7650"/>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60B81BE4" w14:textId="77777777" w:rsidR="00D42A00" w:rsidRPr="00D42A00" w:rsidRDefault="00D42A00" w:rsidP="00D42A00">
      <w:pPr>
        <w:widowControl w:val="0"/>
        <w:tabs>
          <w:tab w:val="center" w:pos="7650"/>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OPĆI DIO PRORAČUNA - PRIHODI PO EKONOMSKOJ KLASIFIKACIJI [T-2]</w:t>
      </w:r>
    </w:p>
    <w:p w14:paraId="1212E26E" w14:textId="77777777" w:rsidR="00D42A00" w:rsidRPr="00D42A00" w:rsidRDefault="00D42A00" w:rsidP="00D42A00">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1-6/2018</w:t>
      </w:r>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1-6/2019</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79855F50" w14:textId="77777777" w:rsidR="00D42A00" w:rsidRPr="00D42A00" w:rsidRDefault="00D42A00" w:rsidP="00D42A00">
      <w:pPr>
        <w:widowControl w:val="0"/>
        <w:tabs>
          <w:tab w:val="center" w:pos="13702"/>
          <w:tab w:val="center" w:pos="1479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lang w:val="it-IT"/>
        </w:rPr>
        <w:t>5/3</w:t>
      </w:r>
      <w:r w:rsidRPr="00D42A00">
        <w:rPr>
          <w:rFonts w:ascii="Arial" w:hAnsi="Arial" w:cs="Arial"/>
          <w:sz w:val="24"/>
          <w:szCs w:val="24"/>
          <w:lang w:val="it-IT"/>
        </w:rPr>
        <w:tab/>
      </w:r>
      <w:r w:rsidRPr="00D42A00">
        <w:rPr>
          <w:rFonts w:ascii="Tahoma" w:hAnsi="Tahoma" w:cs="Tahoma"/>
          <w:color w:val="000000"/>
          <w:lang w:val="it-IT"/>
        </w:rPr>
        <w:t>5/4</w:t>
      </w:r>
    </w:p>
    <w:p w14:paraId="0CA6799A" w14:textId="77777777" w:rsidR="00D42A00" w:rsidRPr="00D42A00" w:rsidRDefault="00D42A00" w:rsidP="00D42A00">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r w:rsidRPr="00D42A00">
        <w:rPr>
          <w:rFonts w:ascii="Arial" w:hAnsi="Arial" w:cs="Arial"/>
          <w:sz w:val="24"/>
          <w:szCs w:val="24"/>
          <w:lang w:val="it-IT"/>
        </w:rPr>
        <w:tab/>
      </w:r>
      <w:r w:rsidRPr="00D42A00">
        <w:rPr>
          <w:rFonts w:ascii="Tahoma" w:hAnsi="Tahoma" w:cs="Tahoma"/>
          <w:color w:val="000000"/>
          <w:sz w:val="18"/>
          <w:szCs w:val="18"/>
          <w:lang w:val="it-IT"/>
        </w:rPr>
        <w:t>6</w:t>
      </w:r>
      <w:r w:rsidRPr="00D42A00">
        <w:rPr>
          <w:rFonts w:ascii="Arial" w:hAnsi="Arial" w:cs="Arial"/>
          <w:sz w:val="24"/>
          <w:szCs w:val="24"/>
          <w:lang w:val="it-IT"/>
        </w:rPr>
        <w:tab/>
      </w:r>
      <w:r w:rsidRPr="00D42A00">
        <w:rPr>
          <w:rFonts w:ascii="Tahoma" w:hAnsi="Tahoma" w:cs="Tahoma"/>
          <w:color w:val="000000"/>
          <w:sz w:val="18"/>
          <w:szCs w:val="18"/>
          <w:lang w:val="it-IT"/>
        </w:rPr>
        <w:t>7</w:t>
      </w:r>
    </w:p>
    <w:p w14:paraId="6993AE08"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6361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Tekuće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proračunskim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korisnicima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iz</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proračuna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koji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nije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nadležan</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16.090,00</w:t>
      </w:r>
      <w:r w:rsidRPr="00D42A00">
        <w:rPr>
          <w:rFonts w:ascii="Arial" w:hAnsi="Arial" w:cs="Arial"/>
          <w:sz w:val="24"/>
          <w:szCs w:val="24"/>
          <w:lang w:val="it-IT"/>
        </w:rPr>
        <w:tab/>
      </w:r>
      <w:r w:rsidRPr="00D42A00">
        <w:rPr>
          <w:rFonts w:ascii="Tahoma" w:hAnsi="Tahoma" w:cs="Tahoma"/>
          <w:color w:val="000000"/>
          <w:sz w:val="18"/>
          <w:szCs w:val="18"/>
          <w:lang w:val="it-IT"/>
        </w:rPr>
        <w:t>30.750,00</w:t>
      </w:r>
      <w:r w:rsidRPr="00D42A00">
        <w:rPr>
          <w:rFonts w:ascii="Arial" w:hAnsi="Arial" w:cs="Arial"/>
          <w:sz w:val="24"/>
          <w:szCs w:val="24"/>
          <w:lang w:val="it-IT"/>
        </w:rPr>
        <w:tab/>
      </w:r>
      <w:r w:rsidRPr="00D42A00">
        <w:rPr>
          <w:rFonts w:ascii="Tahoma" w:hAnsi="Tahoma" w:cs="Tahoma"/>
          <w:color w:val="000000"/>
          <w:sz w:val="16"/>
          <w:szCs w:val="16"/>
          <w:lang w:val="it-IT"/>
        </w:rPr>
        <w:t>1,91</w:t>
      </w:r>
    </w:p>
    <w:p w14:paraId="618865BC"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64</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Prihodi</w:t>
      </w:r>
      <w:proofErr w:type="spellEnd"/>
      <w:r w:rsidRPr="00D42A00">
        <w:rPr>
          <w:rFonts w:ascii="Tahoma" w:hAnsi="Tahoma" w:cs="Tahoma"/>
          <w:b/>
          <w:bCs/>
          <w:color w:val="000000"/>
          <w:sz w:val="18"/>
          <w:szCs w:val="18"/>
          <w:lang w:val="it-IT"/>
        </w:rPr>
        <w:t xml:space="preserve"> od </w:t>
      </w:r>
      <w:proofErr w:type="spellStart"/>
      <w:r w:rsidRPr="00D42A00">
        <w:rPr>
          <w:rFonts w:ascii="Tahoma" w:hAnsi="Tahoma" w:cs="Tahoma"/>
          <w:b/>
          <w:bCs/>
          <w:color w:val="000000"/>
          <w:sz w:val="18"/>
          <w:szCs w:val="18"/>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397.760,16</w:t>
      </w:r>
      <w:r w:rsidRPr="00D42A00">
        <w:rPr>
          <w:rFonts w:ascii="Arial" w:hAnsi="Arial" w:cs="Arial"/>
          <w:sz w:val="24"/>
          <w:szCs w:val="24"/>
          <w:lang w:val="it-IT"/>
        </w:rPr>
        <w:tab/>
      </w:r>
      <w:r w:rsidRPr="00D42A00">
        <w:rPr>
          <w:rFonts w:ascii="Tahoma" w:hAnsi="Tahoma" w:cs="Tahoma"/>
          <w:b/>
          <w:bCs/>
          <w:color w:val="000000"/>
          <w:sz w:val="18"/>
          <w:szCs w:val="18"/>
          <w:lang w:val="it-IT"/>
        </w:rPr>
        <w:t>1.096.136,00</w:t>
      </w:r>
      <w:r w:rsidRPr="00D42A00">
        <w:rPr>
          <w:rFonts w:ascii="Arial" w:hAnsi="Arial" w:cs="Arial"/>
          <w:sz w:val="24"/>
          <w:szCs w:val="24"/>
          <w:lang w:val="it-IT"/>
        </w:rPr>
        <w:tab/>
      </w:r>
      <w:r w:rsidRPr="00D42A00">
        <w:rPr>
          <w:rFonts w:ascii="Tahoma" w:hAnsi="Tahoma" w:cs="Tahoma"/>
          <w:b/>
          <w:bCs/>
          <w:color w:val="000000"/>
          <w:sz w:val="18"/>
          <w:szCs w:val="18"/>
          <w:lang w:val="it-IT"/>
        </w:rPr>
        <w:t>444.325,86</w:t>
      </w:r>
      <w:r w:rsidRPr="00D42A00">
        <w:rPr>
          <w:rFonts w:ascii="Arial" w:hAnsi="Arial" w:cs="Arial"/>
          <w:sz w:val="24"/>
          <w:szCs w:val="24"/>
          <w:lang w:val="it-IT"/>
        </w:rPr>
        <w:tab/>
      </w:r>
      <w:r w:rsidRPr="00D42A00">
        <w:rPr>
          <w:rFonts w:ascii="Tahoma" w:hAnsi="Tahoma" w:cs="Tahoma"/>
          <w:b/>
          <w:bCs/>
          <w:color w:val="000000"/>
          <w:sz w:val="18"/>
          <w:szCs w:val="18"/>
          <w:lang w:val="it-IT"/>
        </w:rPr>
        <w:t>1,12</w:t>
      </w:r>
      <w:r w:rsidRPr="00D42A00">
        <w:rPr>
          <w:rFonts w:ascii="Arial" w:hAnsi="Arial" w:cs="Arial"/>
          <w:sz w:val="24"/>
          <w:szCs w:val="24"/>
          <w:lang w:val="it-IT"/>
        </w:rPr>
        <w:tab/>
      </w:r>
      <w:r w:rsidRPr="00D42A00">
        <w:rPr>
          <w:rFonts w:ascii="Tahoma" w:hAnsi="Tahoma" w:cs="Tahoma"/>
          <w:b/>
          <w:bCs/>
          <w:color w:val="000000"/>
          <w:sz w:val="18"/>
          <w:szCs w:val="18"/>
          <w:lang w:val="it-IT"/>
        </w:rPr>
        <w:t>0,41</w:t>
      </w:r>
    </w:p>
    <w:p w14:paraId="48B3CEAA"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641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Prihodi</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od</w:t>
      </w:r>
      <w:proofErr w:type="gram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financijske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875,15</w:t>
      </w:r>
      <w:r w:rsidRPr="00D42A00">
        <w:rPr>
          <w:rFonts w:ascii="Arial" w:hAnsi="Arial" w:cs="Arial"/>
          <w:sz w:val="24"/>
          <w:szCs w:val="24"/>
          <w:lang w:val="it-IT"/>
        </w:rPr>
        <w:tab/>
      </w:r>
      <w:r w:rsidRPr="00D42A00">
        <w:rPr>
          <w:rFonts w:ascii="Tahoma" w:hAnsi="Tahoma" w:cs="Tahoma"/>
          <w:color w:val="000000"/>
          <w:sz w:val="18"/>
          <w:szCs w:val="18"/>
          <w:lang w:val="it-IT"/>
        </w:rPr>
        <w:t>40.100,00</w:t>
      </w:r>
      <w:r w:rsidRPr="00D42A00">
        <w:rPr>
          <w:rFonts w:ascii="Arial" w:hAnsi="Arial" w:cs="Arial"/>
          <w:sz w:val="24"/>
          <w:szCs w:val="24"/>
          <w:lang w:val="it-IT"/>
        </w:rPr>
        <w:tab/>
      </w:r>
      <w:r w:rsidRPr="00D42A00">
        <w:rPr>
          <w:rFonts w:ascii="Tahoma" w:hAnsi="Tahoma" w:cs="Tahoma"/>
          <w:color w:val="000000"/>
          <w:sz w:val="18"/>
          <w:szCs w:val="18"/>
          <w:lang w:val="it-IT"/>
        </w:rPr>
        <w:t>2.717,30</w:t>
      </w:r>
      <w:r w:rsidRPr="00D42A00">
        <w:rPr>
          <w:rFonts w:ascii="Arial" w:hAnsi="Arial" w:cs="Arial"/>
          <w:sz w:val="24"/>
          <w:szCs w:val="24"/>
          <w:lang w:val="it-IT"/>
        </w:rPr>
        <w:tab/>
      </w:r>
      <w:r w:rsidRPr="00D42A00">
        <w:rPr>
          <w:rFonts w:ascii="Tahoma" w:hAnsi="Tahoma" w:cs="Tahoma"/>
          <w:color w:val="000000"/>
          <w:sz w:val="16"/>
          <w:szCs w:val="16"/>
          <w:lang w:val="it-IT"/>
        </w:rPr>
        <w:t>3,10</w:t>
      </w:r>
      <w:r w:rsidRPr="00D42A00">
        <w:rPr>
          <w:rFonts w:ascii="Arial" w:hAnsi="Arial" w:cs="Arial"/>
          <w:sz w:val="24"/>
          <w:szCs w:val="24"/>
          <w:lang w:val="it-IT"/>
        </w:rPr>
        <w:tab/>
      </w:r>
      <w:r w:rsidRPr="00D42A00">
        <w:rPr>
          <w:rFonts w:ascii="Tahoma" w:hAnsi="Tahoma" w:cs="Tahoma"/>
          <w:color w:val="000000"/>
          <w:sz w:val="16"/>
          <w:szCs w:val="16"/>
          <w:lang w:val="it-IT"/>
        </w:rPr>
        <w:t>0,07</w:t>
      </w:r>
    </w:p>
    <w:p w14:paraId="350C22C8"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6413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Kamate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oročena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sredstva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depozite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viđenju</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6,12</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2D9F1006"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6414</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Prihodi</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od</w:t>
      </w:r>
      <w:proofErr w:type="gram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zateznih</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kamata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869,03</w:t>
      </w:r>
      <w:r w:rsidRPr="00D42A00">
        <w:rPr>
          <w:rFonts w:ascii="Arial" w:hAnsi="Arial" w:cs="Arial"/>
          <w:sz w:val="24"/>
          <w:szCs w:val="24"/>
          <w:lang w:val="it-IT"/>
        </w:rPr>
        <w:tab/>
      </w:r>
      <w:r w:rsidRPr="00D42A00">
        <w:rPr>
          <w:rFonts w:ascii="Tahoma" w:hAnsi="Tahoma" w:cs="Tahoma"/>
          <w:color w:val="000000"/>
          <w:sz w:val="18"/>
          <w:szCs w:val="18"/>
          <w:lang w:val="it-IT"/>
        </w:rPr>
        <w:t>2.717,30</w:t>
      </w:r>
      <w:r w:rsidRPr="00D42A00">
        <w:rPr>
          <w:rFonts w:ascii="Arial" w:hAnsi="Arial" w:cs="Arial"/>
          <w:sz w:val="24"/>
          <w:szCs w:val="24"/>
          <w:lang w:val="it-IT"/>
        </w:rPr>
        <w:tab/>
      </w:r>
      <w:r w:rsidRPr="00D42A00">
        <w:rPr>
          <w:rFonts w:ascii="Tahoma" w:hAnsi="Tahoma" w:cs="Tahoma"/>
          <w:color w:val="000000"/>
          <w:sz w:val="16"/>
          <w:szCs w:val="16"/>
          <w:lang w:val="it-IT"/>
        </w:rPr>
        <w:t>3,13</w:t>
      </w:r>
    </w:p>
    <w:p w14:paraId="4A3686F4"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642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Prihodi</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od</w:t>
      </w:r>
      <w:proofErr w:type="gram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nefinancijske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396.885,01</w:t>
      </w:r>
      <w:r w:rsidRPr="00D42A00">
        <w:rPr>
          <w:rFonts w:ascii="Arial" w:hAnsi="Arial" w:cs="Arial"/>
          <w:sz w:val="24"/>
          <w:szCs w:val="24"/>
          <w:lang w:val="it-IT"/>
        </w:rPr>
        <w:tab/>
      </w:r>
      <w:r w:rsidRPr="00D42A00">
        <w:rPr>
          <w:rFonts w:ascii="Tahoma" w:hAnsi="Tahoma" w:cs="Tahoma"/>
          <w:color w:val="000000"/>
          <w:sz w:val="18"/>
          <w:szCs w:val="18"/>
          <w:lang w:val="it-IT"/>
        </w:rPr>
        <w:t>1.056.036,00</w:t>
      </w:r>
      <w:r w:rsidRPr="00D42A00">
        <w:rPr>
          <w:rFonts w:ascii="Arial" w:hAnsi="Arial" w:cs="Arial"/>
          <w:sz w:val="24"/>
          <w:szCs w:val="24"/>
          <w:lang w:val="it-IT"/>
        </w:rPr>
        <w:tab/>
      </w:r>
      <w:r w:rsidRPr="00D42A00">
        <w:rPr>
          <w:rFonts w:ascii="Tahoma" w:hAnsi="Tahoma" w:cs="Tahoma"/>
          <w:color w:val="000000"/>
          <w:sz w:val="18"/>
          <w:szCs w:val="18"/>
          <w:lang w:val="it-IT"/>
        </w:rPr>
        <w:t>441.608,56</w:t>
      </w:r>
      <w:r w:rsidRPr="00D42A00">
        <w:rPr>
          <w:rFonts w:ascii="Arial" w:hAnsi="Arial" w:cs="Arial"/>
          <w:sz w:val="24"/>
          <w:szCs w:val="24"/>
          <w:lang w:val="it-IT"/>
        </w:rPr>
        <w:tab/>
      </w:r>
      <w:r w:rsidRPr="00D42A00">
        <w:rPr>
          <w:rFonts w:ascii="Tahoma" w:hAnsi="Tahoma" w:cs="Tahoma"/>
          <w:color w:val="000000"/>
          <w:sz w:val="16"/>
          <w:szCs w:val="16"/>
          <w:lang w:val="it-IT"/>
        </w:rPr>
        <w:t>1,11</w:t>
      </w:r>
      <w:r w:rsidRPr="00D42A00">
        <w:rPr>
          <w:rFonts w:ascii="Arial" w:hAnsi="Arial" w:cs="Arial"/>
          <w:sz w:val="24"/>
          <w:szCs w:val="24"/>
          <w:lang w:val="it-IT"/>
        </w:rPr>
        <w:tab/>
      </w:r>
      <w:r w:rsidRPr="00D42A00">
        <w:rPr>
          <w:rFonts w:ascii="Tahoma" w:hAnsi="Tahoma" w:cs="Tahoma"/>
          <w:color w:val="000000"/>
          <w:sz w:val="16"/>
          <w:szCs w:val="16"/>
          <w:lang w:val="it-IT"/>
        </w:rPr>
        <w:t>0,42</w:t>
      </w:r>
    </w:p>
    <w:p w14:paraId="28E41123"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6421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koncesije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74.348,76</w:t>
      </w:r>
      <w:r w:rsidRPr="00D42A00">
        <w:rPr>
          <w:rFonts w:ascii="Arial" w:hAnsi="Arial" w:cs="Arial"/>
          <w:sz w:val="24"/>
          <w:szCs w:val="24"/>
          <w:lang w:val="it-IT"/>
        </w:rPr>
        <w:tab/>
      </w:r>
      <w:r w:rsidRPr="00D42A00">
        <w:rPr>
          <w:rFonts w:ascii="Tahoma" w:hAnsi="Tahoma" w:cs="Tahoma"/>
          <w:color w:val="000000"/>
          <w:sz w:val="18"/>
          <w:szCs w:val="18"/>
          <w:lang w:val="it-IT"/>
        </w:rPr>
        <w:t>12.333,78</w:t>
      </w:r>
      <w:r w:rsidRPr="00D42A00">
        <w:rPr>
          <w:rFonts w:ascii="Arial" w:hAnsi="Arial" w:cs="Arial"/>
          <w:sz w:val="24"/>
          <w:szCs w:val="24"/>
          <w:lang w:val="it-IT"/>
        </w:rPr>
        <w:tab/>
      </w:r>
      <w:r w:rsidRPr="00D42A00">
        <w:rPr>
          <w:rFonts w:ascii="Tahoma" w:hAnsi="Tahoma" w:cs="Tahoma"/>
          <w:color w:val="000000"/>
          <w:sz w:val="16"/>
          <w:szCs w:val="16"/>
          <w:lang w:val="it-IT"/>
        </w:rPr>
        <w:t>0,17</w:t>
      </w:r>
    </w:p>
    <w:p w14:paraId="50724507"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6422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Prihodi</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od</w:t>
      </w:r>
      <w:proofErr w:type="gram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zakupa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iznajmljivanja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282.702,87</w:t>
      </w:r>
      <w:r w:rsidRPr="00D42A00">
        <w:rPr>
          <w:rFonts w:ascii="Arial" w:hAnsi="Arial" w:cs="Arial"/>
          <w:sz w:val="24"/>
          <w:szCs w:val="24"/>
          <w:lang w:val="it-IT"/>
        </w:rPr>
        <w:tab/>
      </w:r>
      <w:r w:rsidRPr="00D42A00">
        <w:rPr>
          <w:rFonts w:ascii="Tahoma" w:hAnsi="Tahoma" w:cs="Tahoma"/>
          <w:color w:val="000000"/>
          <w:sz w:val="18"/>
          <w:szCs w:val="18"/>
          <w:lang w:val="it-IT"/>
        </w:rPr>
        <w:t>280.648,25</w:t>
      </w:r>
      <w:r w:rsidRPr="00D42A00">
        <w:rPr>
          <w:rFonts w:ascii="Arial" w:hAnsi="Arial" w:cs="Arial"/>
          <w:sz w:val="24"/>
          <w:szCs w:val="24"/>
          <w:lang w:val="it-IT"/>
        </w:rPr>
        <w:tab/>
      </w:r>
      <w:r w:rsidRPr="00D42A00">
        <w:rPr>
          <w:rFonts w:ascii="Tahoma" w:hAnsi="Tahoma" w:cs="Tahoma"/>
          <w:color w:val="000000"/>
          <w:sz w:val="16"/>
          <w:szCs w:val="16"/>
          <w:lang w:val="it-IT"/>
        </w:rPr>
        <w:t>0,99</w:t>
      </w:r>
    </w:p>
    <w:p w14:paraId="4ACF0B2A"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6423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Naknada</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korištenje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nefinancijske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139,68</w:t>
      </w:r>
      <w:r w:rsidRPr="00D42A00">
        <w:rPr>
          <w:rFonts w:ascii="Arial" w:hAnsi="Arial" w:cs="Arial"/>
          <w:sz w:val="24"/>
          <w:szCs w:val="24"/>
          <w:lang w:val="it-IT"/>
        </w:rPr>
        <w:tab/>
      </w:r>
      <w:r w:rsidRPr="00D42A00">
        <w:rPr>
          <w:rFonts w:ascii="Tahoma" w:hAnsi="Tahoma" w:cs="Tahoma"/>
          <w:color w:val="000000"/>
          <w:sz w:val="18"/>
          <w:szCs w:val="18"/>
          <w:lang w:val="it-IT"/>
        </w:rPr>
        <w:t>151,21</w:t>
      </w:r>
      <w:r w:rsidRPr="00D42A00">
        <w:rPr>
          <w:rFonts w:ascii="Arial" w:hAnsi="Arial" w:cs="Arial"/>
          <w:sz w:val="24"/>
          <w:szCs w:val="24"/>
          <w:lang w:val="it-IT"/>
        </w:rPr>
        <w:tab/>
      </w:r>
      <w:r w:rsidRPr="00D42A00">
        <w:rPr>
          <w:rFonts w:ascii="Tahoma" w:hAnsi="Tahoma" w:cs="Tahoma"/>
          <w:color w:val="000000"/>
          <w:sz w:val="16"/>
          <w:szCs w:val="16"/>
          <w:lang w:val="it-IT"/>
        </w:rPr>
        <w:t>1,08</w:t>
      </w:r>
    </w:p>
    <w:p w14:paraId="03EC1A23"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6429</w:t>
      </w:r>
      <w:r w:rsidRPr="00D42A00">
        <w:rPr>
          <w:rFonts w:ascii="Arial" w:hAnsi="Arial" w:cs="Arial"/>
          <w:sz w:val="24"/>
          <w:szCs w:val="24"/>
          <w:lang w:val="it-IT"/>
        </w:rPr>
        <w:tab/>
      </w:r>
      <w:r w:rsidRPr="00D42A00">
        <w:rPr>
          <w:rFonts w:ascii="Tahoma" w:hAnsi="Tahoma" w:cs="Tahoma"/>
          <w:color w:val="000000"/>
          <w:sz w:val="18"/>
          <w:szCs w:val="18"/>
          <w:lang w:val="it-IT"/>
        </w:rPr>
        <w:t xml:space="preserve">Ostali </w:t>
      </w:r>
      <w:proofErr w:type="spellStart"/>
      <w:r w:rsidRPr="00D42A00">
        <w:rPr>
          <w:rFonts w:ascii="Tahoma" w:hAnsi="Tahoma" w:cs="Tahoma"/>
          <w:color w:val="000000"/>
          <w:sz w:val="18"/>
          <w:szCs w:val="18"/>
          <w:lang w:val="it-IT"/>
        </w:rPr>
        <w:t>prihodi</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od</w:t>
      </w:r>
      <w:proofErr w:type="gram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nefinancijske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39.693,70</w:t>
      </w:r>
      <w:r w:rsidRPr="00D42A00">
        <w:rPr>
          <w:rFonts w:ascii="Arial" w:hAnsi="Arial" w:cs="Arial"/>
          <w:sz w:val="24"/>
          <w:szCs w:val="24"/>
          <w:lang w:val="it-IT"/>
        </w:rPr>
        <w:tab/>
      </w:r>
      <w:r w:rsidRPr="00D42A00">
        <w:rPr>
          <w:rFonts w:ascii="Tahoma" w:hAnsi="Tahoma" w:cs="Tahoma"/>
          <w:color w:val="000000"/>
          <w:sz w:val="18"/>
          <w:szCs w:val="18"/>
          <w:lang w:val="it-IT"/>
        </w:rPr>
        <w:t>148.475,32</w:t>
      </w:r>
      <w:r w:rsidRPr="00D42A00">
        <w:rPr>
          <w:rFonts w:ascii="Arial" w:hAnsi="Arial" w:cs="Arial"/>
          <w:sz w:val="24"/>
          <w:szCs w:val="24"/>
          <w:lang w:val="it-IT"/>
        </w:rPr>
        <w:tab/>
      </w:r>
      <w:r w:rsidRPr="00D42A00">
        <w:rPr>
          <w:rFonts w:ascii="Tahoma" w:hAnsi="Tahoma" w:cs="Tahoma"/>
          <w:color w:val="000000"/>
          <w:sz w:val="16"/>
          <w:szCs w:val="16"/>
          <w:lang w:val="it-IT"/>
        </w:rPr>
        <w:t>3,74</w:t>
      </w:r>
    </w:p>
    <w:p w14:paraId="13B355F5"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65</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Prihodi</w:t>
      </w:r>
      <w:proofErr w:type="spellEnd"/>
      <w:r w:rsidRPr="00D42A00">
        <w:rPr>
          <w:rFonts w:ascii="Tahoma" w:hAnsi="Tahoma" w:cs="Tahoma"/>
          <w:b/>
          <w:bCs/>
          <w:color w:val="000000"/>
          <w:sz w:val="18"/>
          <w:szCs w:val="18"/>
          <w:lang w:val="it-IT"/>
        </w:rPr>
        <w:t xml:space="preserve"> od </w:t>
      </w:r>
      <w:proofErr w:type="spellStart"/>
      <w:r w:rsidRPr="00D42A00">
        <w:rPr>
          <w:rFonts w:ascii="Tahoma" w:hAnsi="Tahoma" w:cs="Tahoma"/>
          <w:b/>
          <w:bCs/>
          <w:color w:val="000000"/>
          <w:sz w:val="18"/>
          <w:szCs w:val="18"/>
          <w:lang w:val="it-IT"/>
        </w:rPr>
        <w:t>upravnih</w:t>
      </w:r>
      <w:proofErr w:type="spellEnd"/>
      <w:r w:rsidRPr="00D42A00">
        <w:rPr>
          <w:rFonts w:ascii="Tahoma" w:hAnsi="Tahoma" w:cs="Tahoma"/>
          <w:b/>
          <w:bCs/>
          <w:color w:val="000000"/>
          <w:sz w:val="18"/>
          <w:szCs w:val="18"/>
          <w:lang w:val="it-IT"/>
        </w:rPr>
        <w:t xml:space="preserve"> i </w:t>
      </w:r>
      <w:proofErr w:type="spellStart"/>
      <w:r w:rsidRPr="00D42A00">
        <w:rPr>
          <w:rFonts w:ascii="Tahoma" w:hAnsi="Tahoma" w:cs="Tahoma"/>
          <w:b/>
          <w:bCs/>
          <w:color w:val="000000"/>
          <w:sz w:val="18"/>
          <w:szCs w:val="18"/>
          <w:lang w:val="it-IT"/>
        </w:rPr>
        <w:t>administrativnih</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pristojbi</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pristojbi</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po</w:t>
      </w:r>
      <w:proofErr w:type="spellEnd"/>
      <w:r w:rsidRPr="00D42A00">
        <w:rPr>
          <w:rFonts w:ascii="Tahoma" w:hAnsi="Tahoma" w:cs="Tahoma"/>
          <w:b/>
          <w:bCs/>
          <w:color w:val="000000"/>
          <w:sz w:val="18"/>
          <w:szCs w:val="18"/>
          <w:lang w:val="it-IT"/>
        </w:rPr>
        <w:t xml:space="preserve"> </w:t>
      </w:r>
      <w:r w:rsidRPr="00D42A00">
        <w:rPr>
          <w:rFonts w:ascii="Arial" w:hAnsi="Arial" w:cs="Arial"/>
          <w:sz w:val="24"/>
          <w:szCs w:val="24"/>
          <w:lang w:val="it-IT"/>
        </w:rPr>
        <w:tab/>
      </w:r>
      <w:r w:rsidRPr="00D42A00">
        <w:rPr>
          <w:rFonts w:ascii="Tahoma" w:hAnsi="Tahoma" w:cs="Tahoma"/>
          <w:b/>
          <w:bCs/>
          <w:color w:val="000000"/>
          <w:sz w:val="18"/>
          <w:szCs w:val="18"/>
          <w:lang w:val="it-IT"/>
        </w:rPr>
        <w:t>1.633.400,97</w:t>
      </w:r>
      <w:r w:rsidRPr="00D42A00">
        <w:rPr>
          <w:rFonts w:ascii="Arial" w:hAnsi="Arial" w:cs="Arial"/>
          <w:sz w:val="24"/>
          <w:szCs w:val="24"/>
          <w:lang w:val="it-IT"/>
        </w:rPr>
        <w:tab/>
      </w:r>
      <w:r w:rsidRPr="00D42A00">
        <w:rPr>
          <w:rFonts w:ascii="Tahoma" w:hAnsi="Tahoma" w:cs="Tahoma"/>
          <w:b/>
          <w:bCs/>
          <w:color w:val="000000"/>
          <w:sz w:val="18"/>
          <w:szCs w:val="18"/>
          <w:lang w:val="it-IT"/>
        </w:rPr>
        <w:t>6.090.591,00</w:t>
      </w:r>
      <w:r w:rsidRPr="00D42A00">
        <w:rPr>
          <w:rFonts w:ascii="Arial" w:hAnsi="Arial" w:cs="Arial"/>
          <w:sz w:val="24"/>
          <w:szCs w:val="24"/>
          <w:lang w:val="it-IT"/>
        </w:rPr>
        <w:tab/>
      </w:r>
      <w:r w:rsidRPr="00D42A00">
        <w:rPr>
          <w:rFonts w:ascii="Tahoma" w:hAnsi="Tahoma" w:cs="Tahoma"/>
          <w:b/>
          <w:bCs/>
          <w:color w:val="000000"/>
          <w:sz w:val="18"/>
          <w:szCs w:val="18"/>
          <w:lang w:val="it-IT"/>
        </w:rPr>
        <w:t>2.190.965,61</w:t>
      </w:r>
      <w:r w:rsidRPr="00D42A00">
        <w:rPr>
          <w:rFonts w:ascii="Arial" w:hAnsi="Arial" w:cs="Arial"/>
          <w:sz w:val="24"/>
          <w:szCs w:val="24"/>
          <w:lang w:val="it-IT"/>
        </w:rPr>
        <w:tab/>
      </w:r>
      <w:r w:rsidRPr="00D42A00">
        <w:rPr>
          <w:rFonts w:ascii="Tahoma" w:hAnsi="Tahoma" w:cs="Tahoma"/>
          <w:b/>
          <w:bCs/>
          <w:color w:val="000000"/>
          <w:sz w:val="18"/>
          <w:szCs w:val="18"/>
          <w:lang w:val="it-IT"/>
        </w:rPr>
        <w:t>1,34</w:t>
      </w:r>
      <w:r w:rsidRPr="00D42A00">
        <w:rPr>
          <w:rFonts w:ascii="Arial" w:hAnsi="Arial" w:cs="Arial"/>
          <w:sz w:val="24"/>
          <w:szCs w:val="24"/>
          <w:lang w:val="it-IT"/>
        </w:rPr>
        <w:tab/>
      </w:r>
      <w:r w:rsidRPr="00D42A00">
        <w:rPr>
          <w:rFonts w:ascii="Tahoma" w:hAnsi="Tahoma" w:cs="Tahoma"/>
          <w:b/>
          <w:bCs/>
          <w:color w:val="000000"/>
          <w:sz w:val="18"/>
          <w:szCs w:val="18"/>
          <w:lang w:val="it-IT"/>
        </w:rPr>
        <w:t>0,36</w:t>
      </w:r>
    </w:p>
    <w:p w14:paraId="61F5560B" w14:textId="77777777" w:rsidR="00D42A00" w:rsidRPr="00D42A00" w:rsidRDefault="00D42A00" w:rsidP="00D42A00">
      <w:pPr>
        <w:widowControl w:val="0"/>
        <w:tabs>
          <w:tab w:val="left" w:pos="1470"/>
        </w:tabs>
        <w:autoSpaceDE w:val="0"/>
        <w:autoSpaceDN w:val="0"/>
        <w:adjustRightInd w:val="0"/>
        <w:rPr>
          <w:rFonts w:ascii="Tahoma" w:hAnsi="Tahoma" w:cs="Tahoma"/>
          <w:b/>
          <w:bCs/>
          <w:color w:val="000000"/>
          <w:sz w:val="21"/>
          <w:szCs w:val="21"/>
          <w:lang w:val="it-IT"/>
        </w:rPr>
      </w:pP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posebnim</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propisima</w:t>
      </w:r>
      <w:proofErr w:type="spellEnd"/>
      <w:r w:rsidRPr="00D42A00">
        <w:rPr>
          <w:rFonts w:ascii="Tahoma" w:hAnsi="Tahoma" w:cs="Tahoma"/>
          <w:b/>
          <w:bCs/>
          <w:color w:val="000000"/>
          <w:sz w:val="18"/>
          <w:szCs w:val="18"/>
          <w:lang w:val="it-IT"/>
        </w:rPr>
        <w:t xml:space="preserve"> i </w:t>
      </w:r>
      <w:proofErr w:type="spellStart"/>
      <w:r w:rsidRPr="00D42A00">
        <w:rPr>
          <w:rFonts w:ascii="Tahoma" w:hAnsi="Tahoma" w:cs="Tahoma"/>
          <w:b/>
          <w:bCs/>
          <w:color w:val="000000"/>
          <w:sz w:val="18"/>
          <w:szCs w:val="18"/>
          <w:lang w:val="it-IT"/>
        </w:rPr>
        <w:t>naknada</w:t>
      </w:r>
      <w:proofErr w:type="spellEnd"/>
    </w:p>
    <w:p w14:paraId="1BF2CD1F"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651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Upravne</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administrativne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pristojbe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141.025,23</w:t>
      </w:r>
      <w:r w:rsidRPr="00D42A00">
        <w:rPr>
          <w:rFonts w:ascii="Arial" w:hAnsi="Arial" w:cs="Arial"/>
          <w:sz w:val="24"/>
          <w:szCs w:val="24"/>
          <w:lang w:val="it-IT"/>
        </w:rPr>
        <w:tab/>
      </w:r>
      <w:r w:rsidRPr="00D42A00">
        <w:rPr>
          <w:rFonts w:ascii="Tahoma" w:hAnsi="Tahoma" w:cs="Tahoma"/>
          <w:color w:val="000000"/>
          <w:sz w:val="18"/>
          <w:szCs w:val="18"/>
          <w:lang w:val="it-IT"/>
        </w:rPr>
        <w:t>899.000,00</w:t>
      </w:r>
      <w:r w:rsidRPr="00D42A00">
        <w:rPr>
          <w:rFonts w:ascii="Arial" w:hAnsi="Arial" w:cs="Arial"/>
          <w:sz w:val="24"/>
          <w:szCs w:val="24"/>
          <w:lang w:val="it-IT"/>
        </w:rPr>
        <w:tab/>
      </w:r>
      <w:r w:rsidRPr="00D42A00">
        <w:rPr>
          <w:rFonts w:ascii="Tahoma" w:hAnsi="Tahoma" w:cs="Tahoma"/>
          <w:color w:val="000000"/>
          <w:sz w:val="18"/>
          <w:szCs w:val="18"/>
          <w:lang w:val="it-IT"/>
        </w:rPr>
        <w:t>58.019,30</w:t>
      </w:r>
      <w:r w:rsidRPr="00D42A00">
        <w:rPr>
          <w:rFonts w:ascii="Arial" w:hAnsi="Arial" w:cs="Arial"/>
          <w:sz w:val="24"/>
          <w:szCs w:val="24"/>
          <w:lang w:val="it-IT"/>
        </w:rPr>
        <w:tab/>
      </w:r>
      <w:r w:rsidRPr="00D42A00">
        <w:rPr>
          <w:rFonts w:ascii="Tahoma" w:hAnsi="Tahoma" w:cs="Tahoma"/>
          <w:color w:val="000000"/>
          <w:sz w:val="16"/>
          <w:szCs w:val="16"/>
          <w:lang w:val="it-IT"/>
        </w:rPr>
        <w:t>0,41</w:t>
      </w:r>
      <w:r w:rsidRPr="00D42A00">
        <w:rPr>
          <w:rFonts w:ascii="Arial" w:hAnsi="Arial" w:cs="Arial"/>
          <w:sz w:val="24"/>
          <w:szCs w:val="24"/>
          <w:lang w:val="it-IT"/>
        </w:rPr>
        <w:tab/>
      </w:r>
      <w:r w:rsidRPr="00D42A00">
        <w:rPr>
          <w:rFonts w:ascii="Tahoma" w:hAnsi="Tahoma" w:cs="Tahoma"/>
          <w:color w:val="000000"/>
          <w:sz w:val="16"/>
          <w:szCs w:val="16"/>
          <w:lang w:val="it-IT"/>
        </w:rPr>
        <w:t>0,06</w:t>
      </w:r>
    </w:p>
    <w:p w14:paraId="4CB3F208"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6513</w:t>
      </w:r>
      <w:r w:rsidRPr="00D42A00">
        <w:rPr>
          <w:rFonts w:ascii="Arial" w:hAnsi="Arial" w:cs="Arial"/>
          <w:sz w:val="24"/>
          <w:szCs w:val="24"/>
          <w:lang w:val="it-IT"/>
        </w:rPr>
        <w:tab/>
      </w:r>
      <w:r w:rsidRPr="00D42A00">
        <w:rPr>
          <w:rFonts w:ascii="Tahoma" w:hAnsi="Tahoma" w:cs="Tahoma"/>
          <w:color w:val="000000"/>
          <w:sz w:val="18"/>
          <w:szCs w:val="18"/>
          <w:lang w:val="it-IT"/>
        </w:rPr>
        <w:t xml:space="preserve">Ostale </w:t>
      </w:r>
      <w:proofErr w:type="spellStart"/>
      <w:r w:rsidRPr="00D42A00">
        <w:rPr>
          <w:rFonts w:ascii="Tahoma" w:hAnsi="Tahoma" w:cs="Tahoma"/>
          <w:color w:val="000000"/>
          <w:sz w:val="18"/>
          <w:szCs w:val="18"/>
          <w:lang w:val="it-IT"/>
        </w:rPr>
        <w:t>upravne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pristojbe</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naknade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7.734,42</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2E58F998"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6514</w:t>
      </w:r>
      <w:r w:rsidRPr="00D42A00">
        <w:rPr>
          <w:rFonts w:ascii="Arial" w:hAnsi="Arial" w:cs="Arial"/>
          <w:sz w:val="24"/>
          <w:szCs w:val="24"/>
          <w:lang w:val="it-IT"/>
        </w:rPr>
        <w:tab/>
      </w:r>
      <w:r w:rsidRPr="00D42A00">
        <w:rPr>
          <w:rFonts w:ascii="Tahoma" w:hAnsi="Tahoma" w:cs="Tahoma"/>
          <w:color w:val="000000"/>
          <w:sz w:val="18"/>
          <w:szCs w:val="18"/>
          <w:lang w:val="it-IT"/>
        </w:rPr>
        <w:t xml:space="preserve">Ostale </w:t>
      </w:r>
      <w:proofErr w:type="spellStart"/>
      <w:r w:rsidRPr="00D42A00">
        <w:rPr>
          <w:rFonts w:ascii="Tahoma" w:hAnsi="Tahoma" w:cs="Tahoma"/>
          <w:color w:val="000000"/>
          <w:sz w:val="18"/>
          <w:szCs w:val="18"/>
          <w:lang w:val="it-IT"/>
        </w:rPr>
        <w:t>pristojbe</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naknade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133.290,81</w:t>
      </w:r>
      <w:r w:rsidRPr="00D42A00">
        <w:rPr>
          <w:rFonts w:ascii="Arial" w:hAnsi="Arial" w:cs="Arial"/>
          <w:sz w:val="24"/>
          <w:szCs w:val="24"/>
          <w:lang w:val="it-IT"/>
        </w:rPr>
        <w:tab/>
      </w:r>
      <w:r w:rsidRPr="00D42A00">
        <w:rPr>
          <w:rFonts w:ascii="Tahoma" w:hAnsi="Tahoma" w:cs="Tahoma"/>
          <w:color w:val="000000"/>
          <w:sz w:val="18"/>
          <w:szCs w:val="18"/>
          <w:lang w:val="it-IT"/>
        </w:rPr>
        <w:t>58.019,30</w:t>
      </w:r>
      <w:r w:rsidRPr="00D42A00">
        <w:rPr>
          <w:rFonts w:ascii="Arial" w:hAnsi="Arial" w:cs="Arial"/>
          <w:sz w:val="24"/>
          <w:szCs w:val="24"/>
          <w:lang w:val="it-IT"/>
        </w:rPr>
        <w:tab/>
      </w:r>
      <w:r w:rsidRPr="00D42A00">
        <w:rPr>
          <w:rFonts w:ascii="Tahoma" w:hAnsi="Tahoma" w:cs="Tahoma"/>
          <w:color w:val="000000"/>
          <w:sz w:val="16"/>
          <w:szCs w:val="16"/>
          <w:lang w:val="it-IT"/>
        </w:rPr>
        <w:t>0,44</w:t>
      </w:r>
    </w:p>
    <w:p w14:paraId="266C0A25"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652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Prihodi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posebnim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propisima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236.129,81</w:t>
      </w:r>
      <w:r w:rsidRPr="00D42A00">
        <w:rPr>
          <w:rFonts w:ascii="Arial" w:hAnsi="Arial" w:cs="Arial"/>
          <w:sz w:val="24"/>
          <w:szCs w:val="24"/>
          <w:lang w:val="it-IT"/>
        </w:rPr>
        <w:tab/>
      </w:r>
      <w:r w:rsidRPr="00D42A00">
        <w:rPr>
          <w:rFonts w:ascii="Tahoma" w:hAnsi="Tahoma" w:cs="Tahoma"/>
          <w:color w:val="000000"/>
          <w:sz w:val="18"/>
          <w:szCs w:val="18"/>
          <w:lang w:val="it-IT"/>
        </w:rPr>
        <w:t>1.006.000,00</w:t>
      </w:r>
      <w:r w:rsidRPr="00D42A00">
        <w:rPr>
          <w:rFonts w:ascii="Arial" w:hAnsi="Arial" w:cs="Arial"/>
          <w:sz w:val="24"/>
          <w:szCs w:val="24"/>
          <w:lang w:val="it-IT"/>
        </w:rPr>
        <w:tab/>
      </w:r>
      <w:r w:rsidRPr="00D42A00">
        <w:rPr>
          <w:rFonts w:ascii="Tahoma" w:hAnsi="Tahoma" w:cs="Tahoma"/>
          <w:color w:val="000000"/>
          <w:sz w:val="18"/>
          <w:szCs w:val="18"/>
          <w:lang w:val="it-IT"/>
        </w:rPr>
        <w:t>220.101,38</w:t>
      </w:r>
      <w:r w:rsidRPr="00D42A00">
        <w:rPr>
          <w:rFonts w:ascii="Arial" w:hAnsi="Arial" w:cs="Arial"/>
          <w:sz w:val="24"/>
          <w:szCs w:val="24"/>
          <w:lang w:val="it-IT"/>
        </w:rPr>
        <w:tab/>
      </w:r>
      <w:r w:rsidRPr="00D42A00">
        <w:rPr>
          <w:rFonts w:ascii="Tahoma" w:hAnsi="Tahoma" w:cs="Tahoma"/>
          <w:color w:val="000000"/>
          <w:sz w:val="16"/>
          <w:szCs w:val="16"/>
          <w:lang w:val="it-IT"/>
        </w:rPr>
        <w:t>0,93</w:t>
      </w:r>
      <w:r w:rsidRPr="00D42A00">
        <w:rPr>
          <w:rFonts w:ascii="Arial" w:hAnsi="Arial" w:cs="Arial"/>
          <w:sz w:val="24"/>
          <w:szCs w:val="24"/>
          <w:lang w:val="it-IT"/>
        </w:rPr>
        <w:tab/>
      </w:r>
      <w:r w:rsidRPr="00D42A00">
        <w:rPr>
          <w:rFonts w:ascii="Tahoma" w:hAnsi="Tahoma" w:cs="Tahoma"/>
          <w:color w:val="000000"/>
          <w:sz w:val="16"/>
          <w:szCs w:val="16"/>
          <w:lang w:val="it-IT"/>
        </w:rPr>
        <w:t>0,22</w:t>
      </w:r>
    </w:p>
    <w:p w14:paraId="19CE03B0"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6522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Prihodi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vodnog</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gospodarstva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0,00</w:t>
      </w:r>
    </w:p>
    <w:p w14:paraId="0F702D0A"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6524</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Doprinosi</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šume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0,00</w:t>
      </w:r>
    </w:p>
    <w:p w14:paraId="5D7C91A7"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6526</w:t>
      </w:r>
      <w:r w:rsidRPr="00D42A00">
        <w:rPr>
          <w:rFonts w:ascii="Arial" w:hAnsi="Arial" w:cs="Arial"/>
          <w:sz w:val="24"/>
          <w:szCs w:val="24"/>
          <w:lang w:val="it-IT"/>
        </w:rPr>
        <w:tab/>
      </w:r>
      <w:r w:rsidRPr="00D42A00">
        <w:rPr>
          <w:rFonts w:ascii="Tahoma" w:hAnsi="Tahoma" w:cs="Tahoma"/>
          <w:color w:val="000000"/>
          <w:sz w:val="18"/>
          <w:szCs w:val="18"/>
          <w:lang w:val="it-IT"/>
        </w:rPr>
        <w:t xml:space="preserve">Ostali </w:t>
      </w:r>
      <w:proofErr w:type="spellStart"/>
      <w:r w:rsidRPr="00D42A00">
        <w:rPr>
          <w:rFonts w:ascii="Tahoma" w:hAnsi="Tahoma" w:cs="Tahoma"/>
          <w:color w:val="000000"/>
          <w:sz w:val="18"/>
          <w:szCs w:val="18"/>
          <w:lang w:val="it-IT"/>
        </w:rPr>
        <w:t>nespomenuti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prihodi</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r w:rsidRPr="00D42A00">
        <w:rPr>
          <w:rFonts w:ascii="Tahoma" w:hAnsi="Tahoma" w:cs="Tahoma"/>
          <w:color w:val="000000"/>
          <w:sz w:val="18"/>
          <w:szCs w:val="18"/>
          <w:lang w:val="it-IT"/>
        </w:rPr>
        <w:t>236.129,81</w:t>
      </w:r>
      <w:r w:rsidRPr="00D42A00">
        <w:rPr>
          <w:rFonts w:ascii="Arial" w:hAnsi="Arial" w:cs="Arial"/>
          <w:sz w:val="24"/>
          <w:szCs w:val="24"/>
          <w:lang w:val="it-IT"/>
        </w:rPr>
        <w:lastRenderedPageBreak/>
        <w:tab/>
      </w:r>
      <w:r w:rsidRPr="00D42A00">
        <w:rPr>
          <w:rFonts w:ascii="Tahoma" w:hAnsi="Tahoma" w:cs="Tahoma"/>
          <w:color w:val="000000"/>
          <w:sz w:val="18"/>
          <w:szCs w:val="18"/>
          <w:lang w:val="it-IT"/>
        </w:rPr>
        <w:t>220.101,38</w:t>
      </w:r>
      <w:r w:rsidRPr="00D42A00">
        <w:rPr>
          <w:rFonts w:ascii="Arial" w:hAnsi="Arial" w:cs="Arial"/>
          <w:sz w:val="24"/>
          <w:szCs w:val="24"/>
          <w:lang w:val="it-IT"/>
        </w:rPr>
        <w:tab/>
      </w:r>
      <w:r w:rsidRPr="00D42A00">
        <w:rPr>
          <w:rFonts w:ascii="Tahoma" w:hAnsi="Tahoma" w:cs="Tahoma"/>
          <w:color w:val="000000"/>
          <w:sz w:val="16"/>
          <w:szCs w:val="16"/>
          <w:lang w:val="it-IT"/>
        </w:rPr>
        <w:t>0,93</w:t>
      </w:r>
    </w:p>
    <w:p w14:paraId="0EEC9647"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653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Komunalni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doprinosi</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r w:rsidRPr="00D42A00">
        <w:rPr>
          <w:rFonts w:ascii="Tahoma" w:hAnsi="Tahoma" w:cs="Tahoma"/>
          <w:color w:val="000000"/>
          <w:sz w:val="18"/>
          <w:szCs w:val="18"/>
          <w:lang w:val="it-IT"/>
        </w:rPr>
        <w:t>1.256.245,93</w:t>
      </w:r>
      <w:r w:rsidRPr="00D42A00">
        <w:rPr>
          <w:rFonts w:ascii="Arial" w:hAnsi="Arial" w:cs="Arial"/>
          <w:sz w:val="24"/>
          <w:szCs w:val="24"/>
          <w:lang w:val="it-IT"/>
        </w:rPr>
        <w:tab/>
      </w:r>
      <w:r w:rsidRPr="00D42A00">
        <w:rPr>
          <w:rFonts w:ascii="Tahoma" w:hAnsi="Tahoma" w:cs="Tahoma"/>
          <w:color w:val="000000"/>
          <w:sz w:val="18"/>
          <w:szCs w:val="18"/>
          <w:lang w:val="it-IT"/>
        </w:rPr>
        <w:t>4.185.591,00</w:t>
      </w:r>
      <w:r w:rsidRPr="00D42A00">
        <w:rPr>
          <w:rFonts w:ascii="Arial" w:hAnsi="Arial" w:cs="Arial"/>
          <w:sz w:val="24"/>
          <w:szCs w:val="24"/>
          <w:lang w:val="it-IT"/>
        </w:rPr>
        <w:tab/>
      </w:r>
      <w:r w:rsidRPr="00D42A00">
        <w:rPr>
          <w:rFonts w:ascii="Tahoma" w:hAnsi="Tahoma" w:cs="Tahoma"/>
          <w:color w:val="000000"/>
          <w:sz w:val="18"/>
          <w:szCs w:val="18"/>
          <w:lang w:val="it-IT"/>
        </w:rPr>
        <w:t>1.912.844,93</w:t>
      </w:r>
      <w:r w:rsidRPr="00D42A00">
        <w:rPr>
          <w:rFonts w:ascii="Arial" w:hAnsi="Arial" w:cs="Arial"/>
          <w:sz w:val="24"/>
          <w:szCs w:val="24"/>
          <w:lang w:val="it-IT"/>
        </w:rPr>
        <w:tab/>
      </w:r>
      <w:r w:rsidRPr="00D42A00">
        <w:rPr>
          <w:rFonts w:ascii="Tahoma" w:hAnsi="Tahoma" w:cs="Tahoma"/>
          <w:color w:val="000000"/>
          <w:sz w:val="16"/>
          <w:szCs w:val="16"/>
          <w:lang w:val="it-IT"/>
        </w:rPr>
        <w:t>1,52</w:t>
      </w:r>
      <w:r w:rsidRPr="00D42A00">
        <w:rPr>
          <w:rFonts w:ascii="Arial" w:hAnsi="Arial" w:cs="Arial"/>
          <w:sz w:val="24"/>
          <w:szCs w:val="24"/>
          <w:lang w:val="it-IT"/>
        </w:rPr>
        <w:tab/>
      </w:r>
      <w:r w:rsidRPr="00D42A00">
        <w:rPr>
          <w:rFonts w:ascii="Tahoma" w:hAnsi="Tahoma" w:cs="Tahoma"/>
          <w:color w:val="000000"/>
          <w:sz w:val="16"/>
          <w:szCs w:val="16"/>
          <w:lang w:val="it-IT"/>
        </w:rPr>
        <w:t>0,46</w:t>
      </w:r>
    </w:p>
    <w:p w14:paraId="254DD6C5"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6531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Komunalni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doprinosi</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612.789,52</w:t>
      </w:r>
      <w:r w:rsidRPr="00D42A00">
        <w:rPr>
          <w:rFonts w:ascii="Arial" w:hAnsi="Arial" w:cs="Arial"/>
          <w:sz w:val="24"/>
          <w:szCs w:val="24"/>
          <w:lang w:val="it-IT"/>
        </w:rPr>
        <w:tab/>
      </w:r>
      <w:r w:rsidRPr="00D42A00">
        <w:rPr>
          <w:rFonts w:ascii="Tahoma" w:hAnsi="Tahoma" w:cs="Tahoma"/>
          <w:color w:val="000000"/>
          <w:sz w:val="18"/>
          <w:szCs w:val="18"/>
          <w:lang w:val="it-IT"/>
        </w:rPr>
        <w:t>1.172.155,51</w:t>
      </w:r>
      <w:r w:rsidRPr="00D42A00">
        <w:rPr>
          <w:rFonts w:ascii="Arial" w:hAnsi="Arial" w:cs="Arial"/>
          <w:sz w:val="24"/>
          <w:szCs w:val="24"/>
          <w:lang w:val="it-IT"/>
        </w:rPr>
        <w:tab/>
      </w:r>
      <w:r w:rsidRPr="00D42A00">
        <w:rPr>
          <w:rFonts w:ascii="Tahoma" w:hAnsi="Tahoma" w:cs="Tahoma"/>
          <w:color w:val="000000"/>
          <w:sz w:val="16"/>
          <w:szCs w:val="16"/>
          <w:lang w:val="it-IT"/>
        </w:rPr>
        <w:t>1,91</w:t>
      </w:r>
    </w:p>
    <w:p w14:paraId="36350727"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6532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Komunalne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naknade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643.456,41</w:t>
      </w:r>
      <w:r w:rsidRPr="00D42A00">
        <w:rPr>
          <w:rFonts w:ascii="Arial" w:hAnsi="Arial" w:cs="Arial"/>
          <w:sz w:val="24"/>
          <w:szCs w:val="24"/>
          <w:lang w:val="it-IT"/>
        </w:rPr>
        <w:tab/>
      </w:r>
      <w:r w:rsidRPr="00D42A00">
        <w:rPr>
          <w:rFonts w:ascii="Tahoma" w:hAnsi="Tahoma" w:cs="Tahoma"/>
          <w:color w:val="000000"/>
          <w:sz w:val="18"/>
          <w:szCs w:val="18"/>
          <w:lang w:val="it-IT"/>
        </w:rPr>
        <w:t>740.689,42</w:t>
      </w:r>
      <w:r w:rsidRPr="00D42A00">
        <w:rPr>
          <w:rFonts w:ascii="Arial" w:hAnsi="Arial" w:cs="Arial"/>
          <w:sz w:val="24"/>
          <w:szCs w:val="24"/>
          <w:lang w:val="it-IT"/>
        </w:rPr>
        <w:tab/>
      </w:r>
      <w:r w:rsidRPr="00D42A00">
        <w:rPr>
          <w:rFonts w:ascii="Tahoma" w:hAnsi="Tahoma" w:cs="Tahoma"/>
          <w:color w:val="000000"/>
          <w:sz w:val="16"/>
          <w:szCs w:val="16"/>
          <w:lang w:val="it-IT"/>
        </w:rPr>
        <w:t>1,15</w:t>
      </w:r>
    </w:p>
    <w:p w14:paraId="2B6036DD"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66</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Prihodi</w:t>
      </w:r>
      <w:proofErr w:type="spellEnd"/>
      <w:r w:rsidRPr="00D42A00">
        <w:rPr>
          <w:rFonts w:ascii="Tahoma" w:hAnsi="Tahoma" w:cs="Tahoma"/>
          <w:b/>
          <w:bCs/>
          <w:color w:val="000000"/>
          <w:sz w:val="18"/>
          <w:szCs w:val="18"/>
          <w:lang w:val="it-IT"/>
        </w:rPr>
        <w:t xml:space="preserve"> </w:t>
      </w:r>
      <w:proofErr w:type="gramStart"/>
      <w:r w:rsidRPr="00D42A00">
        <w:rPr>
          <w:rFonts w:ascii="Tahoma" w:hAnsi="Tahoma" w:cs="Tahoma"/>
          <w:b/>
          <w:bCs/>
          <w:color w:val="000000"/>
          <w:sz w:val="18"/>
          <w:szCs w:val="18"/>
          <w:lang w:val="it-IT"/>
        </w:rPr>
        <w:t>od</w:t>
      </w:r>
      <w:proofErr w:type="gram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prodaje</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proizvoda</w:t>
      </w:r>
      <w:proofErr w:type="spellEnd"/>
      <w:r w:rsidRPr="00D42A00">
        <w:rPr>
          <w:rFonts w:ascii="Tahoma" w:hAnsi="Tahoma" w:cs="Tahoma"/>
          <w:b/>
          <w:bCs/>
          <w:color w:val="000000"/>
          <w:sz w:val="18"/>
          <w:szCs w:val="18"/>
          <w:lang w:val="it-IT"/>
        </w:rPr>
        <w:t xml:space="preserve"> i robe te </w:t>
      </w:r>
      <w:proofErr w:type="spellStart"/>
      <w:r w:rsidRPr="00D42A00">
        <w:rPr>
          <w:rFonts w:ascii="Tahoma" w:hAnsi="Tahoma" w:cs="Tahoma"/>
          <w:b/>
          <w:bCs/>
          <w:color w:val="000000"/>
          <w:sz w:val="18"/>
          <w:szCs w:val="18"/>
          <w:lang w:val="it-IT"/>
        </w:rPr>
        <w:t>pruženih</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usluga</w:t>
      </w:r>
      <w:proofErr w:type="spellEnd"/>
      <w:r w:rsidRPr="00D42A00">
        <w:rPr>
          <w:rFonts w:ascii="Tahoma" w:hAnsi="Tahoma" w:cs="Tahoma"/>
          <w:b/>
          <w:bCs/>
          <w:color w:val="000000"/>
          <w:sz w:val="18"/>
          <w:szCs w:val="18"/>
          <w:lang w:val="it-IT"/>
        </w:rPr>
        <w:t xml:space="preserve"> i </w:t>
      </w:r>
      <w:proofErr w:type="spellStart"/>
      <w:r w:rsidRPr="00D42A00">
        <w:rPr>
          <w:rFonts w:ascii="Tahoma" w:hAnsi="Tahoma" w:cs="Tahoma"/>
          <w:b/>
          <w:bCs/>
          <w:color w:val="000000"/>
          <w:sz w:val="18"/>
          <w:szCs w:val="18"/>
          <w:lang w:val="it-IT"/>
        </w:rPr>
        <w:t>prihodi</w:t>
      </w:r>
      <w:proofErr w:type="spellEnd"/>
      <w:r w:rsidRPr="00D42A00">
        <w:rPr>
          <w:rFonts w:ascii="Tahoma" w:hAnsi="Tahoma" w:cs="Tahoma"/>
          <w:b/>
          <w:bCs/>
          <w:color w:val="000000"/>
          <w:sz w:val="18"/>
          <w:szCs w:val="18"/>
          <w:lang w:val="it-IT"/>
        </w:rPr>
        <w:t xml:space="preserve"> od </w:t>
      </w:r>
      <w:r w:rsidRPr="00D42A00">
        <w:rPr>
          <w:rFonts w:ascii="Arial" w:hAnsi="Arial" w:cs="Arial"/>
          <w:sz w:val="24"/>
          <w:szCs w:val="24"/>
          <w:lang w:val="it-IT"/>
        </w:rPr>
        <w:tab/>
      </w:r>
      <w:r w:rsidRPr="00D42A00">
        <w:rPr>
          <w:rFonts w:ascii="Tahoma" w:hAnsi="Tahoma" w:cs="Tahoma"/>
          <w:b/>
          <w:bCs/>
          <w:color w:val="000000"/>
          <w:sz w:val="18"/>
          <w:szCs w:val="18"/>
          <w:lang w:val="it-IT"/>
        </w:rPr>
        <w:t>48.343,75</w:t>
      </w:r>
      <w:r w:rsidRPr="00D42A00">
        <w:rPr>
          <w:rFonts w:ascii="Arial" w:hAnsi="Arial" w:cs="Arial"/>
          <w:sz w:val="24"/>
          <w:szCs w:val="24"/>
          <w:lang w:val="it-IT"/>
        </w:rPr>
        <w:tab/>
      </w:r>
      <w:r w:rsidRPr="00D42A00">
        <w:rPr>
          <w:rFonts w:ascii="Tahoma" w:hAnsi="Tahoma" w:cs="Tahoma"/>
          <w:b/>
          <w:bCs/>
          <w:color w:val="000000"/>
          <w:sz w:val="18"/>
          <w:szCs w:val="18"/>
          <w:lang w:val="it-IT"/>
        </w:rPr>
        <w:t>1.240.290,00</w:t>
      </w:r>
      <w:r w:rsidRPr="00D42A00">
        <w:rPr>
          <w:rFonts w:ascii="Arial" w:hAnsi="Arial" w:cs="Arial"/>
          <w:sz w:val="24"/>
          <w:szCs w:val="24"/>
          <w:lang w:val="it-IT"/>
        </w:rPr>
        <w:tab/>
      </w:r>
      <w:r w:rsidRPr="00D42A00">
        <w:rPr>
          <w:rFonts w:ascii="Tahoma" w:hAnsi="Tahoma" w:cs="Tahoma"/>
          <w:b/>
          <w:bCs/>
          <w:color w:val="000000"/>
          <w:sz w:val="18"/>
          <w:szCs w:val="18"/>
          <w:lang w:val="it-IT"/>
        </w:rPr>
        <w:t>6.579,92</w:t>
      </w:r>
      <w:r w:rsidRPr="00D42A00">
        <w:rPr>
          <w:rFonts w:ascii="Arial" w:hAnsi="Arial" w:cs="Arial"/>
          <w:sz w:val="24"/>
          <w:szCs w:val="24"/>
          <w:lang w:val="it-IT"/>
        </w:rPr>
        <w:tab/>
      </w:r>
      <w:r w:rsidRPr="00D42A00">
        <w:rPr>
          <w:rFonts w:ascii="Tahoma" w:hAnsi="Tahoma" w:cs="Tahoma"/>
          <w:b/>
          <w:bCs/>
          <w:color w:val="000000"/>
          <w:sz w:val="18"/>
          <w:szCs w:val="18"/>
          <w:lang w:val="it-IT"/>
        </w:rPr>
        <w:t>0,14</w:t>
      </w:r>
      <w:r w:rsidRPr="00D42A00">
        <w:rPr>
          <w:rFonts w:ascii="Arial" w:hAnsi="Arial" w:cs="Arial"/>
          <w:sz w:val="24"/>
          <w:szCs w:val="24"/>
          <w:lang w:val="it-IT"/>
        </w:rPr>
        <w:tab/>
      </w:r>
      <w:r w:rsidRPr="00D42A00">
        <w:rPr>
          <w:rFonts w:ascii="Tahoma" w:hAnsi="Tahoma" w:cs="Tahoma"/>
          <w:b/>
          <w:bCs/>
          <w:color w:val="000000"/>
          <w:sz w:val="18"/>
          <w:szCs w:val="18"/>
          <w:lang w:val="it-IT"/>
        </w:rPr>
        <w:t>0,01</w:t>
      </w:r>
    </w:p>
    <w:p w14:paraId="25259201" w14:textId="77777777" w:rsidR="00D42A00" w:rsidRPr="00D42A00" w:rsidRDefault="00D42A00" w:rsidP="00D42A00">
      <w:pPr>
        <w:widowControl w:val="0"/>
        <w:tabs>
          <w:tab w:val="left" w:pos="1470"/>
        </w:tabs>
        <w:autoSpaceDE w:val="0"/>
        <w:autoSpaceDN w:val="0"/>
        <w:adjustRightInd w:val="0"/>
        <w:rPr>
          <w:rFonts w:ascii="Tahoma" w:hAnsi="Tahoma" w:cs="Tahoma"/>
          <w:b/>
          <w:bCs/>
          <w:color w:val="000000"/>
          <w:sz w:val="21"/>
          <w:szCs w:val="21"/>
          <w:lang w:val="it-IT"/>
        </w:rPr>
      </w:pP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donacija</w:t>
      </w:r>
      <w:proofErr w:type="spellEnd"/>
    </w:p>
    <w:p w14:paraId="2D5F0269"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663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Donacije</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od</w:t>
      </w:r>
      <w:proofErr w:type="gram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pravnih</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fizičkih</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osoba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izvan</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opće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države</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r w:rsidRPr="00D42A00">
        <w:rPr>
          <w:rFonts w:ascii="Tahoma" w:hAnsi="Tahoma" w:cs="Tahoma"/>
          <w:color w:val="000000"/>
          <w:sz w:val="18"/>
          <w:szCs w:val="18"/>
          <w:lang w:val="it-IT"/>
        </w:rPr>
        <w:t>48.343,75</w:t>
      </w:r>
      <w:r w:rsidRPr="00D42A00">
        <w:rPr>
          <w:rFonts w:ascii="Arial" w:hAnsi="Arial" w:cs="Arial"/>
          <w:sz w:val="24"/>
          <w:szCs w:val="24"/>
          <w:lang w:val="it-IT"/>
        </w:rPr>
        <w:tab/>
      </w:r>
      <w:r w:rsidRPr="00D42A00">
        <w:rPr>
          <w:rFonts w:ascii="Tahoma" w:hAnsi="Tahoma" w:cs="Tahoma"/>
          <w:color w:val="000000"/>
          <w:sz w:val="18"/>
          <w:szCs w:val="18"/>
          <w:lang w:val="it-IT"/>
        </w:rPr>
        <w:t>1.240.290,00</w:t>
      </w:r>
      <w:r w:rsidRPr="00D42A00">
        <w:rPr>
          <w:rFonts w:ascii="Arial" w:hAnsi="Arial" w:cs="Arial"/>
          <w:sz w:val="24"/>
          <w:szCs w:val="24"/>
          <w:lang w:val="it-IT"/>
        </w:rPr>
        <w:tab/>
      </w:r>
      <w:r w:rsidRPr="00D42A00">
        <w:rPr>
          <w:rFonts w:ascii="Tahoma" w:hAnsi="Tahoma" w:cs="Tahoma"/>
          <w:color w:val="000000"/>
          <w:sz w:val="18"/>
          <w:szCs w:val="18"/>
          <w:lang w:val="it-IT"/>
        </w:rPr>
        <w:t>6.579,92</w:t>
      </w:r>
      <w:r w:rsidRPr="00D42A00">
        <w:rPr>
          <w:rFonts w:ascii="Arial" w:hAnsi="Arial" w:cs="Arial"/>
          <w:sz w:val="24"/>
          <w:szCs w:val="24"/>
          <w:lang w:val="it-IT"/>
        </w:rPr>
        <w:tab/>
      </w:r>
      <w:r w:rsidRPr="00D42A00">
        <w:rPr>
          <w:rFonts w:ascii="Tahoma" w:hAnsi="Tahoma" w:cs="Tahoma"/>
          <w:color w:val="000000"/>
          <w:sz w:val="16"/>
          <w:szCs w:val="16"/>
          <w:lang w:val="it-IT"/>
        </w:rPr>
        <w:t>0,14</w:t>
      </w:r>
      <w:r w:rsidRPr="00D42A00">
        <w:rPr>
          <w:rFonts w:ascii="Arial" w:hAnsi="Arial" w:cs="Arial"/>
          <w:sz w:val="24"/>
          <w:szCs w:val="24"/>
          <w:lang w:val="it-IT"/>
        </w:rPr>
        <w:tab/>
      </w:r>
      <w:r w:rsidRPr="00D42A00">
        <w:rPr>
          <w:rFonts w:ascii="Tahoma" w:hAnsi="Tahoma" w:cs="Tahoma"/>
          <w:color w:val="000000"/>
          <w:sz w:val="16"/>
          <w:szCs w:val="16"/>
          <w:lang w:val="it-IT"/>
        </w:rPr>
        <w:t>0,01</w:t>
      </w:r>
    </w:p>
    <w:p w14:paraId="30EC4C03"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6631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Tekuće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donacije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6.579,92</w:t>
      </w:r>
    </w:p>
    <w:p w14:paraId="742CEF12"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6632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Kapitalne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donacije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48.343,75</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7ADC7986" w14:textId="77777777" w:rsidR="00D42A00" w:rsidRPr="00D42A00" w:rsidRDefault="00D42A00" w:rsidP="00D42A00">
      <w:pPr>
        <w:widowControl w:val="0"/>
        <w:tabs>
          <w:tab w:val="left" w:pos="90"/>
          <w:tab w:val="left" w:pos="13770"/>
        </w:tabs>
        <w:autoSpaceDE w:val="0"/>
        <w:autoSpaceDN w:val="0"/>
        <w:adjustRightInd w:val="0"/>
        <w:spacing w:before="414"/>
        <w:rPr>
          <w:rFonts w:ascii="Tahoma" w:hAnsi="Tahoma" w:cs="Tahoma"/>
          <w:color w:val="080000"/>
          <w:lang w:val="it-IT"/>
        </w:rPr>
      </w:pPr>
      <w:r w:rsidRPr="00D42A00">
        <w:rPr>
          <w:rFonts w:ascii="Tahoma" w:hAnsi="Tahoma" w:cs="Tahoma"/>
          <w:b/>
          <w:bCs/>
          <w:color w:val="000000"/>
          <w:sz w:val="16"/>
          <w:szCs w:val="16"/>
          <w:lang w:val="it-IT"/>
        </w:rPr>
        <w:t>Str.2</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772F10C6" w14:textId="77777777" w:rsidR="00D42A00" w:rsidRPr="00D42A00" w:rsidRDefault="00D42A00" w:rsidP="00D42A00">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rptE3L-2</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63A368F3" w14:textId="77777777" w:rsidR="00D42A00" w:rsidRPr="00D42A00" w:rsidRDefault="00D42A00" w:rsidP="00D42A00">
      <w:pPr>
        <w:widowControl w:val="0"/>
        <w:tabs>
          <w:tab w:val="center" w:pos="7650"/>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0EFE1736" w14:textId="77777777" w:rsidR="00D42A00" w:rsidRPr="00D42A00" w:rsidRDefault="00D42A00" w:rsidP="00D42A00">
      <w:pPr>
        <w:widowControl w:val="0"/>
        <w:tabs>
          <w:tab w:val="center" w:pos="7650"/>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OPĆI DIO PRORAČUNA - PRIHODI PO EKONOMSKOJ KLASIFIKACIJI [T-2]</w:t>
      </w:r>
    </w:p>
    <w:p w14:paraId="44CD196E" w14:textId="77777777" w:rsidR="00D42A00" w:rsidRPr="00D42A00" w:rsidRDefault="00D42A00" w:rsidP="00D42A00">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1-6/2018</w:t>
      </w:r>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1-6/2019</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0B556E40" w14:textId="77777777" w:rsidR="00D42A00" w:rsidRPr="00D42A00" w:rsidRDefault="00D42A00" w:rsidP="00D42A00">
      <w:pPr>
        <w:widowControl w:val="0"/>
        <w:tabs>
          <w:tab w:val="center" w:pos="13702"/>
          <w:tab w:val="center" w:pos="1479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lang w:val="it-IT"/>
        </w:rPr>
        <w:t>5/3</w:t>
      </w:r>
      <w:r w:rsidRPr="00D42A00">
        <w:rPr>
          <w:rFonts w:ascii="Arial" w:hAnsi="Arial" w:cs="Arial"/>
          <w:sz w:val="24"/>
          <w:szCs w:val="24"/>
          <w:lang w:val="it-IT"/>
        </w:rPr>
        <w:tab/>
      </w:r>
      <w:r w:rsidRPr="00D42A00">
        <w:rPr>
          <w:rFonts w:ascii="Tahoma" w:hAnsi="Tahoma" w:cs="Tahoma"/>
          <w:color w:val="000000"/>
          <w:lang w:val="it-IT"/>
        </w:rPr>
        <w:t>5/4</w:t>
      </w:r>
    </w:p>
    <w:p w14:paraId="67734632" w14:textId="77777777" w:rsidR="00D42A00" w:rsidRPr="00D42A00" w:rsidRDefault="00D42A00" w:rsidP="00D42A00">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r w:rsidRPr="00D42A00">
        <w:rPr>
          <w:rFonts w:ascii="Arial" w:hAnsi="Arial" w:cs="Arial"/>
          <w:sz w:val="24"/>
          <w:szCs w:val="24"/>
          <w:lang w:val="it-IT"/>
        </w:rPr>
        <w:tab/>
      </w:r>
      <w:r w:rsidRPr="00D42A00">
        <w:rPr>
          <w:rFonts w:ascii="Tahoma" w:hAnsi="Tahoma" w:cs="Tahoma"/>
          <w:color w:val="000000"/>
          <w:sz w:val="18"/>
          <w:szCs w:val="18"/>
          <w:lang w:val="it-IT"/>
        </w:rPr>
        <w:t>6</w:t>
      </w:r>
      <w:r w:rsidRPr="00D42A00">
        <w:rPr>
          <w:rFonts w:ascii="Arial" w:hAnsi="Arial" w:cs="Arial"/>
          <w:sz w:val="24"/>
          <w:szCs w:val="24"/>
          <w:lang w:val="it-IT"/>
        </w:rPr>
        <w:tab/>
      </w:r>
      <w:r w:rsidRPr="00D42A00">
        <w:rPr>
          <w:rFonts w:ascii="Tahoma" w:hAnsi="Tahoma" w:cs="Tahoma"/>
          <w:color w:val="000000"/>
          <w:sz w:val="18"/>
          <w:szCs w:val="18"/>
          <w:lang w:val="it-IT"/>
        </w:rPr>
        <w:t>7</w:t>
      </w:r>
    </w:p>
    <w:p w14:paraId="4C58C7CD"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54"/>
        <w:rPr>
          <w:rFonts w:ascii="Tahoma" w:hAnsi="Tahoma" w:cs="Tahoma"/>
          <w:b/>
          <w:bCs/>
          <w:color w:val="000000"/>
          <w:sz w:val="27"/>
          <w:szCs w:val="27"/>
          <w:lang w:val="it-IT"/>
        </w:rPr>
      </w:pPr>
      <w:r w:rsidRPr="00D42A00">
        <w:rPr>
          <w:rFonts w:ascii="Arial" w:hAnsi="Arial" w:cs="Arial"/>
          <w:sz w:val="24"/>
          <w:szCs w:val="24"/>
          <w:lang w:val="it-IT"/>
        </w:rPr>
        <w:tab/>
      </w:r>
      <w:r w:rsidRPr="00D42A00">
        <w:rPr>
          <w:rFonts w:ascii="Tahoma" w:hAnsi="Tahoma" w:cs="Tahoma"/>
          <w:b/>
          <w:bCs/>
          <w:color w:val="000000"/>
          <w:lang w:val="it-IT"/>
        </w:rPr>
        <w:t>7</w:t>
      </w:r>
      <w:r w:rsidRPr="00D42A00">
        <w:rPr>
          <w:rFonts w:ascii="Arial" w:hAnsi="Arial" w:cs="Arial"/>
          <w:sz w:val="24"/>
          <w:szCs w:val="24"/>
          <w:lang w:val="it-IT"/>
        </w:rPr>
        <w:tab/>
      </w:r>
      <w:proofErr w:type="spellStart"/>
      <w:r w:rsidRPr="00D42A00">
        <w:rPr>
          <w:rFonts w:ascii="Tahoma" w:hAnsi="Tahoma" w:cs="Tahoma"/>
          <w:b/>
          <w:bCs/>
          <w:color w:val="000000"/>
          <w:lang w:val="it-IT"/>
        </w:rPr>
        <w:t>Prihodi</w:t>
      </w:r>
      <w:proofErr w:type="spellEnd"/>
      <w:r w:rsidRPr="00D42A00">
        <w:rPr>
          <w:rFonts w:ascii="Tahoma" w:hAnsi="Tahoma" w:cs="Tahoma"/>
          <w:b/>
          <w:bCs/>
          <w:color w:val="000000"/>
          <w:lang w:val="it-IT"/>
        </w:rPr>
        <w:t xml:space="preserve"> </w:t>
      </w:r>
      <w:proofErr w:type="gramStart"/>
      <w:r w:rsidRPr="00D42A00">
        <w:rPr>
          <w:rFonts w:ascii="Tahoma" w:hAnsi="Tahoma" w:cs="Tahoma"/>
          <w:b/>
          <w:bCs/>
          <w:color w:val="000000"/>
          <w:lang w:val="it-IT"/>
        </w:rPr>
        <w:t>od</w:t>
      </w:r>
      <w:proofErr w:type="gramEnd"/>
      <w:r w:rsidRPr="00D42A00">
        <w:rPr>
          <w:rFonts w:ascii="Tahoma" w:hAnsi="Tahoma" w:cs="Tahoma"/>
          <w:b/>
          <w:bCs/>
          <w:color w:val="000000"/>
          <w:lang w:val="it-IT"/>
        </w:rPr>
        <w:t xml:space="preserve"> </w:t>
      </w:r>
      <w:proofErr w:type="spellStart"/>
      <w:r w:rsidRPr="00D42A00">
        <w:rPr>
          <w:rFonts w:ascii="Tahoma" w:hAnsi="Tahoma" w:cs="Tahoma"/>
          <w:b/>
          <w:bCs/>
          <w:color w:val="000000"/>
          <w:lang w:val="it-IT"/>
        </w:rPr>
        <w:t>prodaje</w:t>
      </w:r>
      <w:proofErr w:type="spellEnd"/>
      <w:r w:rsidRPr="00D42A00">
        <w:rPr>
          <w:rFonts w:ascii="Tahoma" w:hAnsi="Tahoma" w:cs="Tahoma"/>
          <w:b/>
          <w:bCs/>
          <w:color w:val="000000"/>
          <w:lang w:val="it-IT"/>
        </w:rPr>
        <w:t xml:space="preserve"> </w:t>
      </w:r>
      <w:proofErr w:type="spellStart"/>
      <w:r w:rsidRPr="00D42A00">
        <w:rPr>
          <w:rFonts w:ascii="Tahoma" w:hAnsi="Tahoma" w:cs="Tahoma"/>
          <w:b/>
          <w:bCs/>
          <w:color w:val="000000"/>
          <w:lang w:val="it-IT"/>
        </w:rPr>
        <w:t>nefinancijske</w:t>
      </w:r>
      <w:proofErr w:type="spellEnd"/>
      <w:r w:rsidRPr="00D42A00">
        <w:rPr>
          <w:rFonts w:ascii="Tahoma" w:hAnsi="Tahoma" w:cs="Tahoma"/>
          <w:b/>
          <w:bCs/>
          <w:color w:val="000000"/>
          <w:lang w:val="it-IT"/>
        </w:rPr>
        <w:t xml:space="preserve"> </w:t>
      </w:r>
      <w:proofErr w:type="spellStart"/>
      <w:r w:rsidRPr="00D42A00">
        <w:rPr>
          <w:rFonts w:ascii="Tahoma" w:hAnsi="Tahoma" w:cs="Tahoma"/>
          <w:b/>
          <w:bCs/>
          <w:color w:val="000000"/>
          <w:lang w:val="it-IT"/>
        </w:rPr>
        <w:t>imovine</w:t>
      </w:r>
      <w:proofErr w:type="spellEnd"/>
      <w:r w:rsidRPr="00D42A00">
        <w:rPr>
          <w:rFonts w:ascii="Arial" w:hAnsi="Arial" w:cs="Arial"/>
          <w:sz w:val="24"/>
          <w:szCs w:val="24"/>
          <w:lang w:val="it-IT"/>
        </w:rPr>
        <w:tab/>
      </w:r>
      <w:r w:rsidRPr="00D42A00">
        <w:rPr>
          <w:rFonts w:ascii="Tahoma" w:hAnsi="Tahoma" w:cs="Tahoma"/>
          <w:b/>
          <w:bCs/>
          <w:color w:val="000000"/>
          <w:lang w:val="it-IT"/>
        </w:rPr>
        <w:t>323.645,72</w:t>
      </w:r>
      <w:r w:rsidRPr="00D42A00">
        <w:rPr>
          <w:rFonts w:ascii="Arial" w:hAnsi="Arial" w:cs="Arial"/>
          <w:sz w:val="24"/>
          <w:szCs w:val="24"/>
          <w:lang w:val="it-IT"/>
        </w:rPr>
        <w:tab/>
      </w:r>
      <w:r w:rsidRPr="00D42A00">
        <w:rPr>
          <w:rFonts w:ascii="Tahoma" w:hAnsi="Tahoma" w:cs="Tahoma"/>
          <w:b/>
          <w:bCs/>
          <w:color w:val="000000"/>
          <w:lang w:val="it-IT"/>
        </w:rPr>
        <w:t>5.488.224,00</w:t>
      </w:r>
      <w:r w:rsidRPr="00D42A00">
        <w:rPr>
          <w:rFonts w:ascii="Arial" w:hAnsi="Arial" w:cs="Arial"/>
          <w:sz w:val="24"/>
          <w:szCs w:val="24"/>
          <w:lang w:val="it-IT"/>
        </w:rPr>
        <w:tab/>
      </w:r>
      <w:r w:rsidRPr="00D42A00">
        <w:rPr>
          <w:rFonts w:ascii="Tahoma" w:hAnsi="Tahoma" w:cs="Tahoma"/>
          <w:b/>
          <w:bCs/>
          <w:color w:val="000000"/>
          <w:lang w:val="it-IT"/>
        </w:rPr>
        <w:t>331.472,14</w:t>
      </w:r>
      <w:r w:rsidRPr="00D42A00">
        <w:rPr>
          <w:rFonts w:ascii="Arial" w:hAnsi="Arial" w:cs="Arial"/>
          <w:sz w:val="24"/>
          <w:szCs w:val="24"/>
          <w:lang w:val="it-IT"/>
        </w:rPr>
        <w:tab/>
      </w:r>
      <w:r w:rsidRPr="00D42A00">
        <w:rPr>
          <w:rFonts w:ascii="Tahoma" w:hAnsi="Tahoma" w:cs="Tahoma"/>
          <w:b/>
          <w:bCs/>
          <w:color w:val="000000"/>
          <w:lang w:val="it-IT"/>
        </w:rPr>
        <w:t>1,02</w:t>
      </w:r>
      <w:r w:rsidRPr="00D42A00">
        <w:rPr>
          <w:rFonts w:ascii="Arial" w:hAnsi="Arial" w:cs="Arial"/>
          <w:sz w:val="24"/>
          <w:szCs w:val="24"/>
          <w:lang w:val="it-IT"/>
        </w:rPr>
        <w:tab/>
      </w:r>
      <w:r w:rsidRPr="00D42A00">
        <w:rPr>
          <w:rFonts w:ascii="Tahoma" w:hAnsi="Tahoma" w:cs="Tahoma"/>
          <w:b/>
          <w:bCs/>
          <w:color w:val="000000"/>
          <w:lang w:val="it-IT"/>
        </w:rPr>
        <w:t>0,06</w:t>
      </w:r>
    </w:p>
    <w:p w14:paraId="04F5E2EF"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71</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Prihodi</w:t>
      </w:r>
      <w:proofErr w:type="spellEnd"/>
      <w:r w:rsidRPr="00D42A00">
        <w:rPr>
          <w:rFonts w:ascii="Tahoma" w:hAnsi="Tahoma" w:cs="Tahoma"/>
          <w:b/>
          <w:bCs/>
          <w:color w:val="000000"/>
          <w:sz w:val="18"/>
          <w:szCs w:val="18"/>
          <w:lang w:val="it-IT"/>
        </w:rPr>
        <w:t xml:space="preserve"> </w:t>
      </w:r>
      <w:proofErr w:type="gramStart"/>
      <w:r w:rsidRPr="00D42A00">
        <w:rPr>
          <w:rFonts w:ascii="Tahoma" w:hAnsi="Tahoma" w:cs="Tahoma"/>
          <w:b/>
          <w:bCs/>
          <w:color w:val="000000"/>
          <w:sz w:val="18"/>
          <w:szCs w:val="18"/>
          <w:lang w:val="it-IT"/>
        </w:rPr>
        <w:t>od</w:t>
      </w:r>
      <w:proofErr w:type="gram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prodaje</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neproizvedene</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216.737,24</w:t>
      </w:r>
      <w:r w:rsidRPr="00D42A00">
        <w:rPr>
          <w:rFonts w:ascii="Arial" w:hAnsi="Arial" w:cs="Arial"/>
          <w:sz w:val="24"/>
          <w:szCs w:val="24"/>
          <w:lang w:val="it-IT"/>
        </w:rPr>
        <w:tab/>
      </w:r>
      <w:r w:rsidRPr="00D42A00">
        <w:rPr>
          <w:rFonts w:ascii="Tahoma" w:hAnsi="Tahoma" w:cs="Tahoma"/>
          <w:b/>
          <w:bCs/>
          <w:color w:val="000000"/>
          <w:sz w:val="18"/>
          <w:szCs w:val="18"/>
          <w:lang w:val="it-IT"/>
        </w:rPr>
        <w:t>5.058.224,00</w:t>
      </w:r>
      <w:r w:rsidRPr="00D42A00">
        <w:rPr>
          <w:rFonts w:ascii="Arial" w:hAnsi="Arial" w:cs="Arial"/>
          <w:sz w:val="24"/>
          <w:szCs w:val="24"/>
          <w:lang w:val="it-IT"/>
        </w:rPr>
        <w:tab/>
      </w:r>
      <w:r w:rsidRPr="00D42A00">
        <w:rPr>
          <w:rFonts w:ascii="Tahoma" w:hAnsi="Tahoma" w:cs="Tahoma"/>
          <w:b/>
          <w:bCs/>
          <w:color w:val="000000"/>
          <w:sz w:val="18"/>
          <w:szCs w:val="18"/>
          <w:lang w:val="it-IT"/>
        </w:rPr>
        <w:t>62.944,47</w:t>
      </w:r>
      <w:r w:rsidRPr="00D42A00">
        <w:rPr>
          <w:rFonts w:ascii="Arial" w:hAnsi="Arial" w:cs="Arial"/>
          <w:sz w:val="24"/>
          <w:szCs w:val="24"/>
          <w:lang w:val="it-IT"/>
        </w:rPr>
        <w:tab/>
      </w:r>
      <w:r w:rsidRPr="00D42A00">
        <w:rPr>
          <w:rFonts w:ascii="Tahoma" w:hAnsi="Tahoma" w:cs="Tahoma"/>
          <w:b/>
          <w:bCs/>
          <w:color w:val="000000"/>
          <w:sz w:val="18"/>
          <w:szCs w:val="18"/>
          <w:lang w:val="it-IT"/>
        </w:rPr>
        <w:t>0,29</w:t>
      </w:r>
      <w:r w:rsidRPr="00D42A00">
        <w:rPr>
          <w:rFonts w:ascii="Arial" w:hAnsi="Arial" w:cs="Arial"/>
          <w:sz w:val="24"/>
          <w:szCs w:val="24"/>
          <w:lang w:val="it-IT"/>
        </w:rPr>
        <w:tab/>
      </w:r>
      <w:r w:rsidRPr="00D42A00">
        <w:rPr>
          <w:rFonts w:ascii="Tahoma" w:hAnsi="Tahoma" w:cs="Tahoma"/>
          <w:b/>
          <w:bCs/>
          <w:color w:val="000000"/>
          <w:sz w:val="18"/>
          <w:szCs w:val="18"/>
          <w:lang w:val="it-IT"/>
        </w:rPr>
        <w:t>0,01</w:t>
      </w:r>
    </w:p>
    <w:p w14:paraId="680FAE08"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711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Prihodi</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od</w:t>
      </w:r>
      <w:proofErr w:type="gram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prodaje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materijalne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imovine</w:t>
      </w:r>
      <w:proofErr w:type="spellEnd"/>
      <w:r w:rsidRPr="00D42A00">
        <w:rPr>
          <w:rFonts w:ascii="Tahoma" w:hAnsi="Tahoma" w:cs="Tahoma"/>
          <w:color w:val="000000"/>
          <w:sz w:val="18"/>
          <w:szCs w:val="18"/>
          <w:lang w:val="it-IT"/>
        </w:rPr>
        <w:t xml:space="preserve"> - </w:t>
      </w:r>
      <w:proofErr w:type="spellStart"/>
      <w:r w:rsidRPr="00D42A00">
        <w:rPr>
          <w:rFonts w:ascii="Tahoma" w:hAnsi="Tahoma" w:cs="Tahoma"/>
          <w:color w:val="000000"/>
          <w:sz w:val="18"/>
          <w:szCs w:val="18"/>
          <w:lang w:val="it-IT"/>
        </w:rPr>
        <w:t>prirodnih</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bogatstava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216.737,24</w:t>
      </w:r>
      <w:r w:rsidRPr="00D42A00">
        <w:rPr>
          <w:rFonts w:ascii="Arial" w:hAnsi="Arial" w:cs="Arial"/>
          <w:sz w:val="24"/>
          <w:szCs w:val="24"/>
          <w:lang w:val="it-IT"/>
        </w:rPr>
        <w:tab/>
      </w:r>
      <w:r w:rsidRPr="00D42A00">
        <w:rPr>
          <w:rFonts w:ascii="Tahoma" w:hAnsi="Tahoma" w:cs="Tahoma"/>
          <w:color w:val="000000"/>
          <w:sz w:val="18"/>
          <w:szCs w:val="18"/>
          <w:lang w:val="it-IT"/>
        </w:rPr>
        <w:t>5.058.224,00</w:t>
      </w:r>
      <w:r w:rsidRPr="00D42A00">
        <w:rPr>
          <w:rFonts w:ascii="Arial" w:hAnsi="Arial" w:cs="Arial"/>
          <w:sz w:val="24"/>
          <w:szCs w:val="24"/>
          <w:lang w:val="it-IT"/>
        </w:rPr>
        <w:tab/>
      </w:r>
      <w:r w:rsidRPr="00D42A00">
        <w:rPr>
          <w:rFonts w:ascii="Tahoma" w:hAnsi="Tahoma" w:cs="Tahoma"/>
          <w:color w:val="000000"/>
          <w:sz w:val="18"/>
          <w:szCs w:val="18"/>
          <w:lang w:val="it-IT"/>
        </w:rPr>
        <w:t>62.944,47</w:t>
      </w:r>
      <w:r w:rsidRPr="00D42A00">
        <w:rPr>
          <w:rFonts w:ascii="Arial" w:hAnsi="Arial" w:cs="Arial"/>
          <w:sz w:val="24"/>
          <w:szCs w:val="24"/>
          <w:lang w:val="it-IT"/>
        </w:rPr>
        <w:tab/>
      </w:r>
      <w:r w:rsidRPr="00D42A00">
        <w:rPr>
          <w:rFonts w:ascii="Tahoma" w:hAnsi="Tahoma" w:cs="Tahoma"/>
          <w:color w:val="000000"/>
          <w:sz w:val="16"/>
          <w:szCs w:val="16"/>
          <w:lang w:val="it-IT"/>
        </w:rPr>
        <w:t>0,29</w:t>
      </w:r>
      <w:r w:rsidRPr="00D42A00">
        <w:rPr>
          <w:rFonts w:ascii="Arial" w:hAnsi="Arial" w:cs="Arial"/>
          <w:sz w:val="24"/>
          <w:szCs w:val="24"/>
          <w:lang w:val="it-IT"/>
        </w:rPr>
        <w:tab/>
      </w:r>
      <w:r w:rsidRPr="00D42A00">
        <w:rPr>
          <w:rFonts w:ascii="Tahoma" w:hAnsi="Tahoma" w:cs="Tahoma"/>
          <w:color w:val="000000"/>
          <w:sz w:val="16"/>
          <w:szCs w:val="16"/>
          <w:lang w:val="it-IT"/>
        </w:rPr>
        <w:t>0,01</w:t>
      </w:r>
    </w:p>
    <w:p w14:paraId="3C94667D"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7111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Zemljište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216.737,24</w:t>
      </w:r>
      <w:r w:rsidRPr="00D42A00">
        <w:rPr>
          <w:rFonts w:ascii="Arial" w:hAnsi="Arial" w:cs="Arial"/>
          <w:sz w:val="24"/>
          <w:szCs w:val="24"/>
          <w:lang w:val="it-IT"/>
        </w:rPr>
        <w:tab/>
      </w:r>
      <w:r w:rsidRPr="00D42A00">
        <w:rPr>
          <w:rFonts w:ascii="Tahoma" w:hAnsi="Tahoma" w:cs="Tahoma"/>
          <w:color w:val="000000"/>
          <w:sz w:val="18"/>
          <w:szCs w:val="18"/>
          <w:lang w:val="it-IT"/>
        </w:rPr>
        <w:t>62.944,47</w:t>
      </w:r>
      <w:r w:rsidRPr="00D42A00">
        <w:rPr>
          <w:rFonts w:ascii="Arial" w:hAnsi="Arial" w:cs="Arial"/>
          <w:sz w:val="24"/>
          <w:szCs w:val="24"/>
          <w:lang w:val="it-IT"/>
        </w:rPr>
        <w:tab/>
      </w:r>
      <w:r w:rsidRPr="00D42A00">
        <w:rPr>
          <w:rFonts w:ascii="Tahoma" w:hAnsi="Tahoma" w:cs="Tahoma"/>
          <w:color w:val="000000"/>
          <w:sz w:val="16"/>
          <w:szCs w:val="16"/>
          <w:lang w:val="it-IT"/>
        </w:rPr>
        <w:t>0,29</w:t>
      </w:r>
    </w:p>
    <w:p w14:paraId="242C8D5F"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72</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Prihodi</w:t>
      </w:r>
      <w:proofErr w:type="spellEnd"/>
      <w:r w:rsidRPr="00D42A00">
        <w:rPr>
          <w:rFonts w:ascii="Tahoma" w:hAnsi="Tahoma" w:cs="Tahoma"/>
          <w:b/>
          <w:bCs/>
          <w:color w:val="000000"/>
          <w:sz w:val="18"/>
          <w:szCs w:val="18"/>
          <w:lang w:val="it-IT"/>
        </w:rPr>
        <w:t xml:space="preserve"> </w:t>
      </w:r>
      <w:proofErr w:type="gramStart"/>
      <w:r w:rsidRPr="00D42A00">
        <w:rPr>
          <w:rFonts w:ascii="Tahoma" w:hAnsi="Tahoma" w:cs="Tahoma"/>
          <w:b/>
          <w:bCs/>
          <w:color w:val="000000"/>
          <w:sz w:val="18"/>
          <w:szCs w:val="18"/>
          <w:lang w:val="it-IT"/>
        </w:rPr>
        <w:t>od</w:t>
      </w:r>
      <w:proofErr w:type="gram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prodaje</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proizvedene</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dugotrajne</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106.908,48</w:t>
      </w:r>
      <w:r w:rsidRPr="00D42A00">
        <w:rPr>
          <w:rFonts w:ascii="Arial" w:hAnsi="Arial" w:cs="Arial"/>
          <w:sz w:val="24"/>
          <w:szCs w:val="24"/>
          <w:lang w:val="it-IT"/>
        </w:rPr>
        <w:tab/>
      </w:r>
      <w:r w:rsidRPr="00D42A00">
        <w:rPr>
          <w:rFonts w:ascii="Tahoma" w:hAnsi="Tahoma" w:cs="Tahoma"/>
          <w:b/>
          <w:bCs/>
          <w:color w:val="000000"/>
          <w:sz w:val="18"/>
          <w:szCs w:val="18"/>
          <w:lang w:val="it-IT"/>
        </w:rPr>
        <w:t>430.000,00</w:t>
      </w:r>
      <w:r w:rsidRPr="00D42A00">
        <w:rPr>
          <w:rFonts w:ascii="Arial" w:hAnsi="Arial" w:cs="Arial"/>
          <w:sz w:val="24"/>
          <w:szCs w:val="24"/>
          <w:lang w:val="it-IT"/>
        </w:rPr>
        <w:tab/>
      </w:r>
      <w:r w:rsidRPr="00D42A00">
        <w:rPr>
          <w:rFonts w:ascii="Tahoma" w:hAnsi="Tahoma" w:cs="Tahoma"/>
          <w:b/>
          <w:bCs/>
          <w:color w:val="000000"/>
          <w:sz w:val="18"/>
          <w:szCs w:val="18"/>
          <w:lang w:val="it-IT"/>
        </w:rPr>
        <w:t>268.527,67</w:t>
      </w:r>
      <w:r w:rsidRPr="00D42A00">
        <w:rPr>
          <w:rFonts w:ascii="Arial" w:hAnsi="Arial" w:cs="Arial"/>
          <w:sz w:val="24"/>
          <w:szCs w:val="24"/>
          <w:lang w:val="it-IT"/>
        </w:rPr>
        <w:tab/>
      </w:r>
      <w:r w:rsidRPr="00D42A00">
        <w:rPr>
          <w:rFonts w:ascii="Tahoma" w:hAnsi="Tahoma" w:cs="Tahoma"/>
          <w:b/>
          <w:bCs/>
          <w:color w:val="000000"/>
          <w:sz w:val="18"/>
          <w:szCs w:val="18"/>
          <w:lang w:val="it-IT"/>
        </w:rPr>
        <w:t>2,51</w:t>
      </w:r>
      <w:r w:rsidRPr="00D42A00">
        <w:rPr>
          <w:rFonts w:ascii="Arial" w:hAnsi="Arial" w:cs="Arial"/>
          <w:sz w:val="24"/>
          <w:szCs w:val="24"/>
          <w:lang w:val="it-IT"/>
        </w:rPr>
        <w:tab/>
      </w:r>
      <w:r w:rsidRPr="00D42A00">
        <w:rPr>
          <w:rFonts w:ascii="Tahoma" w:hAnsi="Tahoma" w:cs="Tahoma"/>
          <w:b/>
          <w:bCs/>
          <w:color w:val="000000"/>
          <w:sz w:val="18"/>
          <w:szCs w:val="18"/>
          <w:lang w:val="it-IT"/>
        </w:rPr>
        <w:t>0,62</w:t>
      </w:r>
    </w:p>
    <w:p w14:paraId="5C3845AF" w14:textId="77777777" w:rsid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rPr>
      </w:pPr>
      <w:r w:rsidRPr="00D42A00">
        <w:rPr>
          <w:rFonts w:ascii="Arial" w:hAnsi="Arial" w:cs="Arial"/>
          <w:sz w:val="24"/>
          <w:szCs w:val="24"/>
          <w:lang w:val="it-IT"/>
        </w:rPr>
        <w:tab/>
      </w:r>
      <w:r>
        <w:rPr>
          <w:rFonts w:ascii="Tahoma" w:hAnsi="Tahoma" w:cs="Tahoma"/>
          <w:color w:val="000000"/>
          <w:sz w:val="18"/>
          <w:szCs w:val="18"/>
        </w:rPr>
        <w:t>721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prodaje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građevinskih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objekata</w:t>
      </w:r>
      <w:proofErr w:type="spellEnd"/>
      <w:r>
        <w:rPr>
          <w:rFonts w:ascii="Arial" w:hAnsi="Arial" w:cs="Arial"/>
          <w:sz w:val="24"/>
          <w:szCs w:val="24"/>
        </w:rPr>
        <w:tab/>
      </w:r>
      <w:r>
        <w:rPr>
          <w:rFonts w:ascii="Tahoma" w:hAnsi="Tahoma" w:cs="Tahoma"/>
          <w:color w:val="000000"/>
          <w:sz w:val="18"/>
          <w:szCs w:val="18"/>
        </w:rPr>
        <w:t>106.908,48</w:t>
      </w:r>
      <w:r>
        <w:rPr>
          <w:rFonts w:ascii="Arial" w:hAnsi="Arial" w:cs="Arial"/>
          <w:sz w:val="24"/>
          <w:szCs w:val="24"/>
        </w:rPr>
        <w:tab/>
      </w:r>
      <w:r>
        <w:rPr>
          <w:rFonts w:ascii="Tahoma" w:hAnsi="Tahoma" w:cs="Tahoma"/>
          <w:color w:val="000000"/>
          <w:sz w:val="18"/>
          <w:szCs w:val="18"/>
        </w:rPr>
        <w:t>430.000,00</w:t>
      </w:r>
      <w:r>
        <w:rPr>
          <w:rFonts w:ascii="Arial" w:hAnsi="Arial" w:cs="Arial"/>
          <w:sz w:val="24"/>
          <w:szCs w:val="24"/>
        </w:rPr>
        <w:tab/>
      </w:r>
      <w:r>
        <w:rPr>
          <w:rFonts w:ascii="Tahoma" w:hAnsi="Tahoma" w:cs="Tahoma"/>
          <w:color w:val="000000"/>
          <w:sz w:val="18"/>
          <w:szCs w:val="18"/>
        </w:rPr>
        <w:t>268.527,67</w:t>
      </w:r>
      <w:r>
        <w:rPr>
          <w:rFonts w:ascii="Arial" w:hAnsi="Arial" w:cs="Arial"/>
          <w:sz w:val="24"/>
          <w:szCs w:val="24"/>
        </w:rPr>
        <w:tab/>
      </w:r>
      <w:r>
        <w:rPr>
          <w:rFonts w:ascii="Tahoma" w:hAnsi="Tahoma" w:cs="Tahoma"/>
          <w:color w:val="000000"/>
          <w:sz w:val="16"/>
          <w:szCs w:val="16"/>
        </w:rPr>
        <w:t>2,51</w:t>
      </w:r>
      <w:r>
        <w:rPr>
          <w:rFonts w:ascii="Arial" w:hAnsi="Arial" w:cs="Arial"/>
          <w:sz w:val="24"/>
          <w:szCs w:val="24"/>
        </w:rPr>
        <w:tab/>
      </w:r>
      <w:r>
        <w:rPr>
          <w:rFonts w:ascii="Tahoma" w:hAnsi="Tahoma" w:cs="Tahoma"/>
          <w:color w:val="000000"/>
          <w:sz w:val="16"/>
          <w:szCs w:val="16"/>
        </w:rPr>
        <w:t>0,62</w:t>
      </w:r>
    </w:p>
    <w:p w14:paraId="75D6320C" w14:textId="77777777" w:rsid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7211</w:t>
      </w:r>
      <w:r>
        <w:rPr>
          <w:rFonts w:ascii="Arial" w:hAnsi="Arial" w:cs="Arial"/>
          <w:sz w:val="24"/>
          <w:szCs w:val="24"/>
        </w:rPr>
        <w:tab/>
      </w:r>
      <w:proofErr w:type="spellStart"/>
      <w:r>
        <w:rPr>
          <w:rFonts w:ascii="Tahoma" w:hAnsi="Tahoma" w:cs="Tahoma"/>
          <w:color w:val="000000"/>
          <w:sz w:val="18"/>
          <w:szCs w:val="18"/>
        </w:rPr>
        <w:t>Stambeni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objekti</w:t>
      </w:r>
      <w:proofErr w:type="spellEnd"/>
      <w:r>
        <w:rPr>
          <w:rFonts w:ascii="Arial" w:hAnsi="Arial" w:cs="Arial"/>
          <w:sz w:val="24"/>
          <w:szCs w:val="24"/>
        </w:rPr>
        <w:tab/>
      </w:r>
      <w:r>
        <w:rPr>
          <w:rFonts w:ascii="Tahoma" w:hAnsi="Tahoma" w:cs="Tahoma"/>
          <w:color w:val="000000"/>
          <w:sz w:val="18"/>
          <w:szCs w:val="18"/>
        </w:rPr>
        <w:t>106.908,48</w:t>
      </w:r>
      <w:r>
        <w:rPr>
          <w:rFonts w:ascii="Arial" w:hAnsi="Arial" w:cs="Arial"/>
          <w:sz w:val="24"/>
          <w:szCs w:val="24"/>
        </w:rPr>
        <w:tab/>
      </w:r>
      <w:r>
        <w:rPr>
          <w:rFonts w:ascii="Tahoma" w:hAnsi="Tahoma" w:cs="Tahoma"/>
          <w:color w:val="000000"/>
          <w:sz w:val="18"/>
          <w:szCs w:val="18"/>
        </w:rPr>
        <w:t>268.527,67</w:t>
      </w:r>
      <w:r>
        <w:rPr>
          <w:rFonts w:ascii="Arial" w:hAnsi="Arial" w:cs="Arial"/>
          <w:sz w:val="24"/>
          <w:szCs w:val="24"/>
        </w:rPr>
        <w:tab/>
      </w:r>
      <w:r>
        <w:rPr>
          <w:rFonts w:ascii="Tahoma" w:hAnsi="Tahoma" w:cs="Tahoma"/>
          <w:color w:val="000000"/>
          <w:sz w:val="16"/>
          <w:szCs w:val="16"/>
        </w:rPr>
        <w:t>2,51</w:t>
      </w:r>
    </w:p>
    <w:p w14:paraId="0144BB31" w14:textId="77777777" w:rsidR="009B006F" w:rsidRDefault="00D42A00" w:rsidP="009B006F">
      <w:pPr>
        <w:widowControl w:val="0"/>
        <w:tabs>
          <w:tab w:val="left" w:pos="1259"/>
          <w:tab w:val="right" w:pos="9405"/>
          <w:tab w:val="right" w:pos="11240"/>
          <w:tab w:val="right" w:pos="13080"/>
          <w:tab w:val="right" w:pos="14225"/>
          <w:tab w:val="right" w:pos="15356"/>
        </w:tabs>
        <w:autoSpaceDE w:val="0"/>
        <w:autoSpaceDN w:val="0"/>
        <w:adjustRightInd w:val="0"/>
        <w:spacing w:before="521"/>
        <w:rPr>
          <w:b/>
          <w:bCs/>
          <w:color w:val="000000"/>
          <w:sz w:val="24"/>
          <w:szCs w:val="24"/>
          <w:lang w:val="it-IT"/>
        </w:rPr>
      </w:pPr>
      <w:r>
        <w:rPr>
          <w:rFonts w:ascii="Arial" w:hAnsi="Arial" w:cs="Arial"/>
          <w:sz w:val="24"/>
          <w:szCs w:val="24"/>
        </w:rPr>
        <w:tab/>
      </w:r>
      <w:r w:rsidRPr="00D42A00">
        <w:rPr>
          <w:b/>
          <w:bCs/>
          <w:color w:val="000000"/>
          <w:sz w:val="24"/>
          <w:szCs w:val="24"/>
          <w:lang w:val="it-IT"/>
        </w:rPr>
        <w:t>UKUPNO</w:t>
      </w:r>
      <w:r w:rsidRPr="00D42A00">
        <w:rPr>
          <w:rFonts w:ascii="Arial" w:hAnsi="Arial" w:cs="Arial"/>
          <w:sz w:val="24"/>
          <w:szCs w:val="24"/>
          <w:lang w:val="it-IT"/>
        </w:rPr>
        <w:tab/>
      </w:r>
      <w:r w:rsidRPr="00D42A00">
        <w:rPr>
          <w:b/>
          <w:bCs/>
          <w:color w:val="000000"/>
          <w:sz w:val="24"/>
          <w:szCs w:val="24"/>
          <w:lang w:val="it-IT"/>
        </w:rPr>
        <w:t>4.472.659,14</w:t>
      </w:r>
      <w:r w:rsidRPr="00D42A00">
        <w:rPr>
          <w:rFonts w:ascii="Arial" w:hAnsi="Arial" w:cs="Arial"/>
          <w:sz w:val="24"/>
          <w:szCs w:val="24"/>
          <w:lang w:val="it-IT"/>
        </w:rPr>
        <w:tab/>
      </w:r>
      <w:r w:rsidRPr="00D42A00">
        <w:rPr>
          <w:b/>
          <w:bCs/>
          <w:color w:val="000000"/>
          <w:sz w:val="24"/>
          <w:szCs w:val="24"/>
          <w:lang w:val="it-IT"/>
        </w:rPr>
        <w:t>27.168.612,00</w:t>
      </w:r>
      <w:r w:rsidRPr="00D42A00">
        <w:rPr>
          <w:rFonts w:ascii="Arial" w:hAnsi="Arial" w:cs="Arial"/>
          <w:sz w:val="24"/>
          <w:szCs w:val="24"/>
          <w:lang w:val="it-IT"/>
        </w:rPr>
        <w:tab/>
      </w:r>
      <w:r w:rsidRPr="00D42A00">
        <w:rPr>
          <w:b/>
          <w:bCs/>
          <w:color w:val="000000"/>
          <w:sz w:val="24"/>
          <w:szCs w:val="24"/>
          <w:lang w:val="it-IT"/>
        </w:rPr>
        <w:t>5.131.306,80</w:t>
      </w:r>
      <w:r w:rsidRPr="00D42A00">
        <w:rPr>
          <w:rFonts w:ascii="Arial" w:hAnsi="Arial" w:cs="Arial"/>
          <w:sz w:val="24"/>
          <w:szCs w:val="24"/>
          <w:lang w:val="it-IT"/>
        </w:rPr>
        <w:tab/>
      </w:r>
      <w:r w:rsidRPr="00D42A00">
        <w:rPr>
          <w:b/>
          <w:bCs/>
          <w:color w:val="000000"/>
          <w:sz w:val="24"/>
          <w:szCs w:val="24"/>
          <w:lang w:val="it-IT"/>
        </w:rPr>
        <w:t>1,15</w:t>
      </w:r>
      <w:r w:rsidRPr="00D42A00">
        <w:rPr>
          <w:rFonts w:ascii="Arial" w:hAnsi="Arial" w:cs="Arial"/>
          <w:sz w:val="24"/>
          <w:szCs w:val="24"/>
          <w:lang w:val="it-IT"/>
        </w:rPr>
        <w:tab/>
      </w:r>
      <w:r w:rsidRPr="00D42A00">
        <w:rPr>
          <w:b/>
          <w:bCs/>
          <w:color w:val="000000"/>
          <w:sz w:val="24"/>
          <w:szCs w:val="24"/>
          <w:lang w:val="it-IT"/>
        </w:rPr>
        <w:t>0,19</w:t>
      </w:r>
    </w:p>
    <w:p w14:paraId="2B15FDD7" w14:textId="77777777" w:rsidR="009B006F" w:rsidRDefault="009B006F" w:rsidP="009B006F">
      <w:pPr>
        <w:widowControl w:val="0"/>
        <w:tabs>
          <w:tab w:val="left" w:pos="1259"/>
          <w:tab w:val="right" w:pos="9405"/>
          <w:tab w:val="right" w:pos="11240"/>
          <w:tab w:val="right" w:pos="13080"/>
          <w:tab w:val="right" w:pos="14225"/>
          <w:tab w:val="right" w:pos="15356"/>
        </w:tabs>
        <w:autoSpaceDE w:val="0"/>
        <w:autoSpaceDN w:val="0"/>
        <w:adjustRightInd w:val="0"/>
        <w:spacing w:before="521"/>
        <w:rPr>
          <w:b/>
          <w:bCs/>
          <w:color w:val="000000"/>
          <w:sz w:val="24"/>
          <w:szCs w:val="24"/>
          <w:lang w:val="it-IT"/>
        </w:rPr>
      </w:pPr>
    </w:p>
    <w:p w14:paraId="16FEAE34" w14:textId="44CDED50" w:rsidR="00D42A00" w:rsidRPr="00D42A00" w:rsidRDefault="00D42A00" w:rsidP="009B006F">
      <w:pPr>
        <w:widowControl w:val="0"/>
        <w:tabs>
          <w:tab w:val="left" w:pos="1259"/>
          <w:tab w:val="right" w:pos="9405"/>
          <w:tab w:val="right" w:pos="11240"/>
          <w:tab w:val="right" w:pos="13080"/>
          <w:tab w:val="right" w:pos="14225"/>
          <w:tab w:val="right" w:pos="15356"/>
        </w:tabs>
        <w:autoSpaceDE w:val="0"/>
        <w:autoSpaceDN w:val="0"/>
        <w:adjustRightInd w:val="0"/>
        <w:spacing w:before="521"/>
        <w:rPr>
          <w:rFonts w:ascii="Tahoma" w:hAnsi="Tahoma" w:cs="Tahoma"/>
          <w:color w:val="080000"/>
          <w:lang w:val="it-IT"/>
        </w:rPr>
      </w:pPr>
      <w:r w:rsidRPr="00D42A00">
        <w:rPr>
          <w:rFonts w:ascii="Tahoma" w:hAnsi="Tahoma" w:cs="Tahoma"/>
          <w:b/>
          <w:bCs/>
          <w:color w:val="000000"/>
          <w:sz w:val="16"/>
          <w:szCs w:val="16"/>
          <w:lang w:val="it-IT"/>
        </w:rPr>
        <w:t>Str.3</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436DC693" w14:textId="77777777" w:rsidR="00D42A00" w:rsidRPr="00D42A00" w:rsidRDefault="00D42A00" w:rsidP="00D42A00">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rptE3L-2</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26319717" w14:textId="0F2552B6" w:rsidR="006F18AF" w:rsidRDefault="006F18AF" w:rsidP="006F18AF">
      <w:pPr>
        <w:ind w:firstLine="709"/>
        <w:jc w:val="both"/>
        <w:rPr>
          <w:color w:val="000000"/>
          <w:lang w:val="it-IT"/>
        </w:rPr>
      </w:pPr>
    </w:p>
    <w:p w14:paraId="25E2D01C" w14:textId="01E77BB1" w:rsidR="00D42A00" w:rsidRDefault="00D42A00" w:rsidP="006F18AF">
      <w:pPr>
        <w:ind w:firstLine="709"/>
        <w:jc w:val="both"/>
        <w:rPr>
          <w:color w:val="000000"/>
          <w:lang w:val="it-IT"/>
        </w:rPr>
      </w:pPr>
    </w:p>
    <w:p w14:paraId="559E6AF5" w14:textId="397A1F6E" w:rsidR="00D42A00" w:rsidRDefault="00D42A00" w:rsidP="006F18AF">
      <w:pPr>
        <w:ind w:firstLine="709"/>
        <w:jc w:val="both"/>
        <w:rPr>
          <w:color w:val="000000"/>
          <w:lang w:val="it-IT"/>
        </w:rPr>
      </w:pPr>
    </w:p>
    <w:p w14:paraId="1D14A46B" w14:textId="3BF44E19" w:rsidR="00D42A00" w:rsidRDefault="00D42A00" w:rsidP="006F18AF">
      <w:pPr>
        <w:ind w:firstLine="709"/>
        <w:jc w:val="both"/>
        <w:rPr>
          <w:color w:val="000000"/>
          <w:lang w:val="it-IT"/>
        </w:rPr>
      </w:pPr>
    </w:p>
    <w:p w14:paraId="2664FBE3" w14:textId="611DBD2F" w:rsidR="00D42A00" w:rsidRDefault="00D42A00" w:rsidP="006F18AF">
      <w:pPr>
        <w:ind w:firstLine="709"/>
        <w:jc w:val="both"/>
        <w:rPr>
          <w:color w:val="000000"/>
          <w:lang w:val="it-IT"/>
        </w:rPr>
      </w:pPr>
    </w:p>
    <w:p w14:paraId="1DF8D21D" w14:textId="113BC470" w:rsidR="00D42A00" w:rsidRPr="00D42A00" w:rsidRDefault="00D42A00" w:rsidP="00D42A00">
      <w:pPr>
        <w:widowControl w:val="0"/>
        <w:tabs>
          <w:tab w:val="center" w:pos="5096"/>
        </w:tabs>
        <w:autoSpaceDE w:val="0"/>
        <w:autoSpaceDN w:val="0"/>
        <w:adjustRightInd w:val="0"/>
        <w:spacing w:before="970"/>
        <w:rPr>
          <w:rFonts w:ascii="Arial" w:hAnsi="Arial" w:cs="Arial"/>
          <w:b/>
          <w:bCs/>
          <w:color w:val="000000"/>
          <w:lang w:val="it-IT"/>
        </w:rPr>
      </w:pPr>
      <w:r w:rsidRPr="009B006F">
        <w:rPr>
          <w:rFonts w:ascii="Arial" w:hAnsi="Arial" w:cs="Arial"/>
          <w:sz w:val="24"/>
          <w:szCs w:val="24"/>
          <w:lang w:val="it-IT"/>
        </w:rPr>
        <w:tab/>
      </w:r>
      <w:r w:rsidRPr="00D42A00">
        <w:rPr>
          <w:rFonts w:ascii="Arial" w:hAnsi="Arial" w:cs="Arial"/>
          <w:b/>
          <w:bCs/>
          <w:color w:val="000000"/>
          <w:sz w:val="18"/>
          <w:szCs w:val="18"/>
          <w:lang w:val="it-IT"/>
        </w:rPr>
        <w:t>REPUBLIKA HRVATSKA</w:t>
      </w:r>
    </w:p>
    <w:p w14:paraId="6DA15782"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tab/>
      </w:r>
      <w:r w:rsidRPr="00D42A00">
        <w:rPr>
          <w:rFonts w:ascii="Arial" w:hAnsi="Arial" w:cs="Arial"/>
          <w:b/>
          <w:bCs/>
          <w:color w:val="000000"/>
          <w:sz w:val="18"/>
          <w:szCs w:val="18"/>
          <w:lang w:val="it-IT"/>
        </w:rPr>
        <w:t>ISTARSKA ŽUPANIJA</w:t>
      </w:r>
    </w:p>
    <w:p w14:paraId="61A7002C"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sz w:val="27"/>
          <w:szCs w:val="27"/>
          <w:lang w:val="it-IT"/>
        </w:rPr>
      </w:pPr>
      <w:r w:rsidRPr="00D42A00">
        <w:rPr>
          <w:rFonts w:ascii="Arial" w:hAnsi="Arial" w:cs="Arial"/>
          <w:sz w:val="24"/>
          <w:szCs w:val="24"/>
          <w:lang w:val="it-IT"/>
        </w:rPr>
        <w:tab/>
      </w:r>
      <w:r w:rsidRPr="00D42A00">
        <w:rPr>
          <w:rFonts w:ascii="Arial" w:hAnsi="Arial" w:cs="Arial"/>
          <w:b/>
          <w:bCs/>
          <w:color w:val="000000"/>
          <w:lang w:val="it-IT"/>
        </w:rPr>
        <w:t>OPĆINA BRTONIGLA - VERTENEGLIO</w:t>
      </w:r>
    </w:p>
    <w:p w14:paraId="5EBE9231" w14:textId="77777777" w:rsidR="00D42A00" w:rsidRPr="00D42A00" w:rsidRDefault="00D42A00" w:rsidP="00D42A00">
      <w:pPr>
        <w:widowControl w:val="0"/>
        <w:tabs>
          <w:tab w:val="center" w:pos="7650"/>
        </w:tabs>
        <w:autoSpaceDE w:val="0"/>
        <w:autoSpaceDN w:val="0"/>
        <w:adjustRightInd w:val="0"/>
        <w:spacing w:before="104"/>
        <w:rPr>
          <w:b/>
          <w:bCs/>
          <w:color w:val="000000"/>
          <w:sz w:val="34"/>
          <w:szCs w:val="34"/>
          <w:lang w:val="it-IT"/>
        </w:rPr>
      </w:pPr>
      <w:r w:rsidRPr="00D42A00">
        <w:rPr>
          <w:rFonts w:ascii="Arial" w:hAnsi="Arial" w:cs="Arial"/>
          <w:sz w:val="24"/>
          <w:szCs w:val="24"/>
          <w:lang w:val="it-IT"/>
        </w:rPr>
        <w:tab/>
      </w:r>
      <w:r w:rsidRPr="00D42A00">
        <w:rPr>
          <w:b/>
          <w:bCs/>
          <w:color w:val="000000"/>
          <w:sz w:val="28"/>
          <w:szCs w:val="28"/>
          <w:lang w:val="it-IT"/>
        </w:rPr>
        <w:t>POLUGODIŠNJI IZVJEŠTAJ O IZVRŠENJU PRORAČUNA OPĆINE BRTONIGLA - VERTENEGLIO ZA 2019. GODINU</w:t>
      </w:r>
    </w:p>
    <w:p w14:paraId="4FFB4574" w14:textId="77777777" w:rsidR="00D42A00" w:rsidRPr="00D42A00" w:rsidRDefault="00D42A00" w:rsidP="00D42A00">
      <w:pPr>
        <w:widowControl w:val="0"/>
        <w:tabs>
          <w:tab w:val="center" w:pos="7650"/>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OPĆI DIO PRORAČUNA - RAČUN FINANCIRANJA PREMA EKONOMSKOJ KLASIFIKACIJI [T-7]</w:t>
      </w:r>
    </w:p>
    <w:p w14:paraId="75A4634E" w14:textId="77777777" w:rsidR="00D42A00" w:rsidRPr="00D42A00" w:rsidRDefault="00D42A00" w:rsidP="00D42A00">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1-6/2018</w:t>
      </w:r>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1-6/2019</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3E82A451" w14:textId="77777777" w:rsidR="00D42A00" w:rsidRPr="00D42A00" w:rsidRDefault="00D42A00" w:rsidP="00D42A00">
      <w:pPr>
        <w:widowControl w:val="0"/>
        <w:tabs>
          <w:tab w:val="center" w:pos="13702"/>
          <w:tab w:val="center" w:pos="1479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lang w:val="it-IT"/>
        </w:rPr>
        <w:t>5/3</w:t>
      </w:r>
      <w:r w:rsidRPr="00D42A00">
        <w:rPr>
          <w:rFonts w:ascii="Arial" w:hAnsi="Arial" w:cs="Arial"/>
          <w:sz w:val="24"/>
          <w:szCs w:val="24"/>
          <w:lang w:val="it-IT"/>
        </w:rPr>
        <w:tab/>
      </w:r>
      <w:r w:rsidRPr="00D42A00">
        <w:rPr>
          <w:rFonts w:ascii="Tahoma" w:hAnsi="Tahoma" w:cs="Tahoma"/>
          <w:color w:val="000000"/>
          <w:lang w:val="it-IT"/>
        </w:rPr>
        <w:t>5/4</w:t>
      </w:r>
    </w:p>
    <w:p w14:paraId="34E6905E" w14:textId="77777777" w:rsidR="00D42A00" w:rsidRPr="00D42A00" w:rsidRDefault="00D42A00" w:rsidP="00D42A00">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r w:rsidRPr="00D42A00">
        <w:rPr>
          <w:rFonts w:ascii="Arial" w:hAnsi="Arial" w:cs="Arial"/>
          <w:sz w:val="24"/>
          <w:szCs w:val="24"/>
          <w:lang w:val="it-IT"/>
        </w:rPr>
        <w:tab/>
      </w:r>
      <w:r w:rsidRPr="00D42A00">
        <w:rPr>
          <w:rFonts w:ascii="Tahoma" w:hAnsi="Tahoma" w:cs="Tahoma"/>
          <w:color w:val="000000"/>
          <w:sz w:val="18"/>
          <w:szCs w:val="18"/>
          <w:lang w:val="it-IT"/>
        </w:rPr>
        <w:t>6</w:t>
      </w:r>
      <w:r w:rsidRPr="00D42A00">
        <w:rPr>
          <w:rFonts w:ascii="Arial" w:hAnsi="Arial" w:cs="Arial"/>
          <w:sz w:val="24"/>
          <w:szCs w:val="24"/>
          <w:lang w:val="it-IT"/>
        </w:rPr>
        <w:tab/>
      </w:r>
      <w:r w:rsidRPr="00D42A00">
        <w:rPr>
          <w:rFonts w:ascii="Tahoma" w:hAnsi="Tahoma" w:cs="Tahoma"/>
          <w:color w:val="000000"/>
          <w:sz w:val="18"/>
          <w:szCs w:val="18"/>
          <w:lang w:val="it-IT"/>
        </w:rPr>
        <w:t>7</w:t>
      </w:r>
    </w:p>
    <w:p w14:paraId="0C3D30EE" w14:textId="77777777" w:rsidR="00D42A00" w:rsidRPr="00D42A00" w:rsidRDefault="00D42A00" w:rsidP="00D42A00">
      <w:pPr>
        <w:widowControl w:val="0"/>
        <w:tabs>
          <w:tab w:val="left" w:pos="90"/>
        </w:tabs>
        <w:autoSpaceDE w:val="0"/>
        <w:autoSpaceDN w:val="0"/>
        <w:adjustRightInd w:val="0"/>
        <w:rPr>
          <w:rFonts w:ascii="Tahoma" w:hAnsi="Tahoma" w:cs="Tahoma"/>
          <w:b/>
          <w:bCs/>
          <w:color w:val="000000"/>
          <w:sz w:val="27"/>
          <w:szCs w:val="27"/>
          <w:lang w:val="it-IT"/>
        </w:rPr>
      </w:pPr>
      <w:r w:rsidRPr="00D42A00">
        <w:rPr>
          <w:rFonts w:ascii="Tahoma" w:hAnsi="Tahoma" w:cs="Tahoma"/>
          <w:b/>
          <w:bCs/>
          <w:color w:val="000000"/>
          <w:lang w:val="it-IT"/>
        </w:rPr>
        <w:t>PRIHODI I PRIMICI</w:t>
      </w:r>
    </w:p>
    <w:p w14:paraId="228AD894" w14:textId="77777777" w:rsidR="00D42A00" w:rsidRPr="00D42A00" w:rsidRDefault="00D42A00" w:rsidP="00D42A00">
      <w:pPr>
        <w:widowControl w:val="0"/>
        <w:tabs>
          <w:tab w:val="right" w:pos="735"/>
          <w:tab w:val="left" w:pos="1470"/>
          <w:tab w:val="right" w:pos="9420"/>
          <w:tab w:val="right" w:pos="11255"/>
          <w:tab w:val="right" w:pos="13095"/>
          <w:tab w:val="right" w:pos="15345"/>
        </w:tabs>
        <w:autoSpaceDE w:val="0"/>
        <w:autoSpaceDN w:val="0"/>
        <w:adjustRightInd w:val="0"/>
        <w:rPr>
          <w:rFonts w:ascii="Tahoma" w:hAnsi="Tahoma" w:cs="Tahoma"/>
          <w:b/>
          <w:bCs/>
          <w:color w:val="000000"/>
          <w:sz w:val="27"/>
          <w:szCs w:val="27"/>
          <w:lang w:val="it-IT"/>
        </w:rPr>
      </w:pPr>
      <w:r w:rsidRPr="00D42A00">
        <w:rPr>
          <w:rFonts w:ascii="Arial" w:hAnsi="Arial" w:cs="Arial"/>
          <w:sz w:val="24"/>
          <w:szCs w:val="24"/>
          <w:lang w:val="it-IT"/>
        </w:rPr>
        <w:tab/>
      </w:r>
      <w:r w:rsidRPr="00D42A00">
        <w:rPr>
          <w:rFonts w:ascii="Tahoma" w:hAnsi="Tahoma" w:cs="Tahoma"/>
          <w:b/>
          <w:bCs/>
          <w:color w:val="000000"/>
          <w:lang w:val="it-IT"/>
        </w:rPr>
        <w:t>8</w:t>
      </w:r>
      <w:r w:rsidRPr="00D42A00">
        <w:rPr>
          <w:rFonts w:ascii="Arial" w:hAnsi="Arial" w:cs="Arial"/>
          <w:sz w:val="24"/>
          <w:szCs w:val="24"/>
          <w:lang w:val="it-IT"/>
        </w:rPr>
        <w:tab/>
      </w:r>
      <w:proofErr w:type="spellStart"/>
      <w:r w:rsidRPr="00D42A00">
        <w:rPr>
          <w:rFonts w:ascii="Tahoma" w:hAnsi="Tahoma" w:cs="Tahoma"/>
          <w:b/>
          <w:bCs/>
          <w:color w:val="000000"/>
          <w:lang w:val="it-IT"/>
        </w:rPr>
        <w:t>Primici</w:t>
      </w:r>
      <w:proofErr w:type="spellEnd"/>
      <w:r w:rsidRPr="00D42A00">
        <w:rPr>
          <w:rFonts w:ascii="Tahoma" w:hAnsi="Tahoma" w:cs="Tahoma"/>
          <w:b/>
          <w:bCs/>
          <w:color w:val="000000"/>
          <w:lang w:val="it-IT"/>
        </w:rPr>
        <w:t xml:space="preserve"> </w:t>
      </w:r>
      <w:proofErr w:type="gramStart"/>
      <w:r w:rsidRPr="00D42A00">
        <w:rPr>
          <w:rFonts w:ascii="Tahoma" w:hAnsi="Tahoma" w:cs="Tahoma"/>
          <w:b/>
          <w:bCs/>
          <w:color w:val="000000"/>
          <w:lang w:val="it-IT"/>
        </w:rPr>
        <w:t>od</w:t>
      </w:r>
      <w:proofErr w:type="gramEnd"/>
      <w:r w:rsidRPr="00D42A00">
        <w:rPr>
          <w:rFonts w:ascii="Tahoma" w:hAnsi="Tahoma" w:cs="Tahoma"/>
          <w:b/>
          <w:bCs/>
          <w:color w:val="000000"/>
          <w:lang w:val="it-IT"/>
        </w:rPr>
        <w:t xml:space="preserve"> </w:t>
      </w:r>
      <w:proofErr w:type="spellStart"/>
      <w:r w:rsidRPr="00D42A00">
        <w:rPr>
          <w:rFonts w:ascii="Tahoma" w:hAnsi="Tahoma" w:cs="Tahoma"/>
          <w:b/>
          <w:bCs/>
          <w:color w:val="000000"/>
          <w:lang w:val="it-IT"/>
        </w:rPr>
        <w:t>financijske</w:t>
      </w:r>
      <w:proofErr w:type="spellEnd"/>
      <w:r w:rsidRPr="00D42A00">
        <w:rPr>
          <w:rFonts w:ascii="Tahoma" w:hAnsi="Tahoma" w:cs="Tahoma"/>
          <w:b/>
          <w:bCs/>
          <w:color w:val="000000"/>
          <w:lang w:val="it-IT"/>
        </w:rPr>
        <w:t xml:space="preserve"> </w:t>
      </w:r>
      <w:proofErr w:type="spellStart"/>
      <w:r w:rsidRPr="00D42A00">
        <w:rPr>
          <w:rFonts w:ascii="Tahoma" w:hAnsi="Tahoma" w:cs="Tahoma"/>
          <w:b/>
          <w:bCs/>
          <w:color w:val="000000"/>
          <w:lang w:val="it-IT"/>
        </w:rPr>
        <w:t>imovine</w:t>
      </w:r>
      <w:proofErr w:type="spellEnd"/>
      <w:r w:rsidRPr="00D42A00">
        <w:rPr>
          <w:rFonts w:ascii="Tahoma" w:hAnsi="Tahoma" w:cs="Tahoma"/>
          <w:b/>
          <w:bCs/>
          <w:color w:val="000000"/>
          <w:lang w:val="it-IT"/>
        </w:rPr>
        <w:t xml:space="preserve"> i </w:t>
      </w:r>
      <w:proofErr w:type="spellStart"/>
      <w:r w:rsidRPr="00D42A00">
        <w:rPr>
          <w:rFonts w:ascii="Tahoma" w:hAnsi="Tahoma" w:cs="Tahoma"/>
          <w:b/>
          <w:bCs/>
          <w:color w:val="000000"/>
          <w:lang w:val="it-IT"/>
        </w:rPr>
        <w:t>zaduživanja</w:t>
      </w:r>
      <w:proofErr w:type="spellEnd"/>
      <w:r w:rsidRPr="00D42A00">
        <w:rPr>
          <w:rFonts w:ascii="Arial" w:hAnsi="Arial" w:cs="Arial"/>
          <w:sz w:val="24"/>
          <w:szCs w:val="24"/>
          <w:lang w:val="it-IT"/>
        </w:rPr>
        <w:tab/>
      </w:r>
      <w:r w:rsidRPr="00D42A00">
        <w:rPr>
          <w:rFonts w:ascii="Tahoma" w:hAnsi="Tahoma" w:cs="Tahoma"/>
          <w:b/>
          <w:bCs/>
          <w:color w:val="000000"/>
          <w:lang w:val="it-IT"/>
        </w:rPr>
        <w:t>0,00</w:t>
      </w:r>
      <w:r w:rsidRPr="00D42A00">
        <w:rPr>
          <w:rFonts w:ascii="Arial" w:hAnsi="Arial" w:cs="Arial"/>
          <w:sz w:val="24"/>
          <w:szCs w:val="24"/>
          <w:lang w:val="it-IT"/>
        </w:rPr>
        <w:tab/>
      </w:r>
      <w:r w:rsidRPr="00D42A00">
        <w:rPr>
          <w:rFonts w:ascii="Tahoma" w:hAnsi="Tahoma" w:cs="Tahoma"/>
          <w:b/>
          <w:bCs/>
          <w:color w:val="000000"/>
          <w:lang w:val="it-IT"/>
        </w:rPr>
        <w:t>4.012.711,00</w:t>
      </w:r>
      <w:r w:rsidRPr="00D42A00">
        <w:rPr>
          <w:rFonts w:ascii="Arial" w:hAnsi="Arial" w:cs="Arial"/>
          <w:sz w:val="24"/>
          <w:szCs w:val="24"/>
          <w:lang w:val="it-IT"/>
        </w:rPr>
        <w:tab/>
      </w:r>
      <w:r w:rsidRPr="00D42A00">
        <w:rPr>
          <w:rFonts w:ascii="Tahoma" w:hAnsi="Tahoma" w:cs="Tahoma"/>
          <w:b/>
          <w:bCs/>
          <w:color w:val="000000"/>
          <w:lang w:val="it-IT"/>
        </w:rPr>
        <w:t>0,00</w:t>
      </w:r>
      <w:r w:rsidRPr="00D42A00">
        <w:rPr>
          <w:rFonts w:ascii="Arial" w:hAnsi="Arial" w:cs="Arial"/>
          <w:sz w:val="24"/>
          <w:szCs w:val="24"/>
          <w:lang w:val="it-IT"/>
        </w:rPr>
        <w:tab/>
      </w:r>
      <w:r w:rsidRPr="00D42A00">
        <w:rPr>
          <w:rFonts w:ascii="Tahoma" w:hAnsi="Tahoma" w:cs="Tahoma"/>
          <w:b/>
          <w:bCs/>
          <w:color w:val="000000"/>
          <w:lang w:val="it-IT"/>
        </w:rPr>
        <w:t>0,00</w:t>
      </w:r>
    </w:p>
    <w:p w14:paraId="43A36F7F" w14:textId="77777777" w:rsidR="00D42A00" w:rsidRPr="00D42A00" w:rsidRDefault="00D42A00" w:rsidP="00D42A00">
      <w:pPr>
        <w:widowControl w:val="0"/>
        <w:tabs>
          <w:tab w:val="right" w:pos="735"/>
          <w:tab w:val="left" w:pos="1470"/>
          <w:tab w:val="right" w:pos="9420"/>
          <w:tab w:val="right" w:pos="11255"/>
          <w:tab w:val="right" w:pos="13095"/>
          <w:tab w:val="right" w:pos="15345"/>
        </w:tabs>
        <w:autoSpaceDE w:val="0"/>
        <w:autoSpaceDN w:val="0"/>
        <w:adjustRightInd w:val="0"/>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84</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Primici</w:t>
      </w:r>
      <w:proofErr w:type="spellEnd"/>
      <w:r w:rsidRPr="00D42A00">
        <w:rPr>
          <w:rFonts w:ascii="Tahoma" w:hAnsi="Tahoma" w:cs="Tahoma"/>
          <w:b/>
          <w:bCs/>
          <w:color w:val="000000"/>
          <w:sz w:val="18"/>
          <w:szCs w:val="18"/>
          <w:lang w:val="it-IT"/>
        </w:rPr>
        <w:t xml:space="preserve"> </w:t>
      </w:r>
      <w:proofErr w:type="gramStart"/>
      <w:r w:rsidRPr="00D42A00">
        <w:rPr>
          <w:rFonts w:ascii="Tahoma" w:hAnsi="Tahoma" w:cs="Tahoma"/>
          <w:b/>
          <w:bCs/>
          <w:color w:val="000000"/>
          <w:sz w:val="18"/>
          <w:szCs w:val="18"/>
          <w:lang w:val="it-IT"/>
        </w:rPr>
        <w:t>od</w:t>
      </w:r>
      <w:proofErr w:type="gram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zaduživanja</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0,00</w:t>
      </w:r>
      <w:r w:rsidRPr="00D42A00">
        <w:rPr>
          <w:rFonts w:ascii="Arial" w:hAnsi="Arial" w:cs="Arial"/>
          <w:sz w:val="24"/>
          <w:szCs w:val="24"/>
          <w:lang w:val="it-IT"/>
        </w:rPr>
        <w:tab/>
      </w:r>
      <w:r w:rsidRPr="00D42A00">
        <w:rPr>
          <w:rFonts w:ascii="Tahoma" w:hAnsi="Tahoma" w:cs="Tahoma"/>
          <w:b/>
          <w:bCs/>
          <w:color w:val="000000"/>
          <w:sz w:val="18"/>
          <w:szCs w:val="18"/>
          <w:lang w:val="it-IT"/>
        </w:rPr>
        <w:t>4.012.711,00</w:t>
      </w:r>
      <w:r w:rsidRPr="00D42A00">
        <w:rPr>
          <w:rFonts w:ascii="Arial" w:hAnsi="Arial" w:cs="Arial"/>
          <w:sz w:val="24"/>
          <w:szCs w:val="24"/>
          <w:lang w:val="it-IT"/>
        </w:rPr>
        <w:tab/>
      </w:r>
      <w:r w:rsidRPr="00D42A00">
        <w:rPr>
          <w:rFonts w:ascii="Tahoma" w:hAnsi="Tahoma" w:cs="Tahoma"/>
          <w:b/>
          <w:bCs/>
          <w:color w:val="000000"/>
          <w:sz w:val="18"/>
          <w:szCs w:val="18"/>
          <w:lang w:val="it-IT"/>
        </w:rPr>
        <w:t>0,00</w:t>
      </w:r>
      <w:r w:rsidRPr="00D42A00">
        <w:rPr>
          <w:rFonts w:ascii="Arial" w:hAnsi="Arial" w:cs="Arial"/>
          <w:sz w:val="24"/>
          <w:szCs w:val="24"/>
          <w:lang w:val="it-IT"/>
        </w:rPr>
        <w:tab/>
      </w:r>
      <w:r w:rsidRPr="00D42A00">
        <w:rPr>
          <w:rFonts w:ascii="Tahoma" w:hAnsi="Tahoma" w:cs="Tahoma"/>
          <w:b/>
          <w:bCs/>
          <w:color w:val="000000"/>
          <w:sz w:val="18"/>
          <w:szCs w:val="18"/>
          <w:lang w:val="it-IT"/>
        </w:rPr>
        <w:t>0,00</w:t>
      </w:r>
    </w:p>
    <w:p w14:paraId="6FF92AC8" w14:textId="77777777" w:rsidR="00D42A00" w:rsidRPr="00D42A00" w:rsidRDefault="00D42A00" w:rsidP="00D42A00">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844</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Primljeni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krediti</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zajmovi</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od</w:t>
      </w:r>
      <w:proofErr w:type="gram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kreditnih</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ostalih</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financijskih</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institucija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izvan</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4.012.711,00</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44EB3E15" w14:textId="77777777" w:rsidR="00D42A00" w:rsidRDefault="00D42A00" w:rsidP="00D42A00">
      <w:pPr>
        <w:widowControl w:val="0"/>
        <w:tabs>
          <w:tab w:val="left" w:pos="1470"/>
        </w:tabs>
        <w:autoSpaceDE w:val="0"/>
        <w:autoSpaceDN w:val="0"/>
        <w:adjustRightInd w:val="0"/>
        <w:rPr>
          <w:rFonts w:ascii="Tahoma" w:hAnsi="Tahoma" w:cs="Tahoma"/>
          <w:color w:val="000000"/>
          <w:sz w:val="21"/>
          <w:szCs w:val="21"/>
        </w:rPr>
      </w:pPr>
      <w:r w:rsidRPr="00D42A00">
        <w:rPr>
          <w:rFonts w:ascii="Arial" w:hAnsi="Arial" w:cs="Arial"/>
          <w:sz w:val="24"/>
          <w:szCs w:val="24"/>
          <w:lang w:val="it-IT"/>
        </w:rPr>
        <w:tab/>
      </w:r>
      <w:proofErr w:type="spellStart"/>
      <w:r>
        <w:rPr>
          <w:rFonts w:ascii="Tahoma" w:hAnsi="Tahoma" w:cs="Tahoma"/>
          <w:color w:val="000000"/>
          <w:sz w:val="18"/>
          <w:szCs w:val="18"/>
        </w:rPr>
        <w:t>javnog</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sektora</w:t>
      </w:r>
      <w:proofErr w:type="spellEnd"/>
    </w:p>
    <w:p w14:paraId="0FB97630" w14:textId="77777777" w:rsidR="00D42A00" w:rsidRDefault="00D42A00" w:rsidP="00D42A00">
      <w:pPr>
        <w:widowControl w:val="0"/>
        <w:tabs>
          <w:tab w:val="right" w:pos="735"/>
          <w:tab w:val="left" w:pos="1470"/>
          <w:tab w:val="right" w:pos="9420"/>
          <w:tab w:val="right" w:pos="13095"/>
        </w:tabs>
        <w:autoSpaceDE w:val="0"/>
        <w:autoSpaceDN w:val="0"/>
        <w:adjustRightInd w:val="0"/>
        <w:spacing w:before="41"/>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8443</w:t>
      </w:r>
      <w:r>
        <w:rPr>
          <w:rFonts w:ascii="Arial" w:hAnsi="Arial" w:cs="Arial"/>
          <w:sz w:val="24"/>
          <w:szCs w:val="24"/>
        </w:rPr>
        <w:tab/>
      </w:r>
      <w:proofErr w:type="spellStart"/>
      <w:r>
        <w:rPr>
          <w:rFonts w:ascii="Tahoma" w:hAnsi="Tahoma" w:cs="Tahoma"/>
          <w:color w:val="000000"/>
          <w:sz w:val="18"/>
          <w:szCs w:val="18"/>
        </w:rPr>
        <w:t>Primljeni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krediti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tuzemnih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kreditnih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institucija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izvan</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javnog</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sektora</w:t>
      </w:r>
      <w:proofErr w:type="spellEnd"/>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0,00</w:t>
      </w:r>
    </w:p>
    <w:p w14:paraId="58F7B8A6" w14:textId="77777777" w:rsidR="00D42A00" w:rsidRPr="00D42A00" w:rsidRDefault="00D42A00" w:rsidP="00D42A00">
      <w:pPr>
        <w:widowControl w:val="0"/>
        <w:tabs>
          <w:tab w:val="left" w:pos="1259"/>
          <w:tab w:val="right" w:pos="9405"/>
          <w:tab w:val="right" w:pos="11240"/>
          <w:tab w:val="right" w:pos="13080"/>
          <w:tab w:val="right" w:pos="15356"/>
        </w:tabs>
        <w:autoSpaceDE w:val="0"/>
        <w:autoSpaceDN w:val="0"/>
        <w:adjustRightInd w:val="0"/>
        <w:spacing w:before="521"/>
        <w:rPr>
          <w:b/>
          <w:bCs/>
          <w:color w:val="000000"/>
          <w:sz w:val="30"/>
          <w:szCs w:val="30"/>
          <w:lang w:val="it-IT"/>
        </w:rPr>
      </w:pPr>
      <w:r>
        <w:rPr>
          <w:rFonts w:ascii="Arial" w:hAnsi="Arial" w:cs="Arial"/>
          <w:sz w:val="24"/>
          <w:szCs w:val="24"/>
        </w:rPr>
        <w:tab/>
      </w:r>
      <w:r w:rsidRPr="00D42A00">
        <w:rPr>
          <w:b/>
          <w:bCs/>
          <w:color w:val="000000"/>
          <w:sz w:val="24"/>
          <w:szCs w:val="24"/>
          <w:lang w:val="it-IT"/>
        </w:rPr>
        <w:t>UKUPNO</w:t>
      </w:r>
      <w:r w:rsidRPr="00D42A00">
        <w:rPr>
          <w:rFonts w:ascii="Arial" w:hAnsi="Arial" w:cs="Arial"/>
          <w:sz w:val="24"/>
          <w:szCs w:val="24"/>
          <w:lang w:val="it-IT"/>
        </w:rPr>
        <w:tab/>
      </w:r>
      <w:r w:rsidRPr="00D42A00">
        <w:rPr>
          <w:b/>
          <w:bCs/>
          <w:color w:val="000000"/>
          <w:sz w:val="24"/>
          <w:szCs w:val="24"/>
          <w:lang w:val="it-IT"/>
        </w:rPr>
        <w:t>0,00</w:t>
      </w:r>
      <w:r w:rsidRPr="00D42A00">
        <w:rPr>
          <w:rFonts w:ascii="Arial" w:hAnsi="Arial" w:cs="Arial"/>
          <w:sz w:val="24"/>
          <w:szCs w:val="24"/>
          <w:lang w:val="it-IT"/>
        </w:rPr>
        <w:tab/>
      </w:r>
      <w:r w:rsidRPr="00D42A00">
        <w:rPr>
          <w:b/>
          <w:bCs/>
          <w:color w:val="000000"/>
          <w:sz w:val="24"/>
          <w:szCs w:val="24"/>
          <w:lang w:val="it-IT"/>
        </w:rPr>
        <w:t>4.012.711,00</w:t>
      </w:r>
      <w:r w:rsidRPr="00D42A00">
        <w:rPr>
          <w:rFonts w:ascii="Arial" w:hAnsi="Arial" w:cs="Arial"/>
          <w:sz w:val="24"/>
          <w:szCs w:val="24"/>
          <w:lang w:val="it-IT"/>
        </w:rPr>
        <w:tab/>
      </w:r>
      <w:r w:rsidRPr="00D42A00">
        <w:rPr>
          <w:b/>
          <w:bCs/>
          <w:color w:val="000000"/>
          <w:sz w:val="24"/>
          <w:szCs w:val="24"/>
          <w:lang w:val="it-IT"/>
        </w:rPr>
        <w:t>0,00</w:t>
      </w:r>
      <w:r w:rsidRPr="00D42A00">
        <w:rPr>
          <w:rFonts w:ascii="Arial" w:hAnsi="Arial" w:cs="Arial"/>
          <w:sz w:val="24"/>
          <w:szCs w:val="24"/>
          <w:lang w:val="it-IT"/>
        </w:rPr>
        <w:tab/>
      </w:r>
      <w:r w:rsidRPr="00D42A00">
        <w:rPr>
          <w:b/>
          <w:bCs/>
          <w:color w:val="000000"/>
          <w:sz w:val="24"/>
          <w:szCs w:val="24"/>
          <w:lang w:val="it-IT"/>
        </w:rPr>
        <w:t>0,00</w:t>
      </w:r>
    </w:p>
    <w:p w14:paraId="32738E66" w14:textId="77777777" w:rsidR="00D42A00" w:rsidRPr="00D42A00" w:rsidRDefault="00D42A00" w:rsidP="00D42A00">
      <w:pPr>
        <w:widowControl w:val="0"/>
        <w:tabs>
          <w:tab w:val="left" w:pos="90"/>
          <w:tab w:val="left" w:pos="13770"/>
        </w:tabs>
        <w:autoSpaceDE w:val="0"/>
        <w:autoSpaceDN w:val="0"/>
        <w:adjustRightInd w:val="0"/>
        <w:spacing w:before="3676"/>
        <w:rPr>
          <w:rFonts w:ascii="Tahoma" w:hAnsi="Tahoma" w:cs="Tahoma"/>
          <w:color w:val="080000"/>
          <w:lang w:val="it-IT"/>
        </w:rPr>
      </w:pPr>
      <w:r w:rsidRPr="00D42A00">
        <w:rPr>
          <w:rFonts w:ascii="Tahoma" w:hAnsi="Tahoma" w:cs="Tahoma"/>
          <w:b/>
          <w:bCs/>
          <w:color w:val="000000"/>
          <w:sz w:val="16"/>
          <w:szCs w:val="16"/>
          <w:lang w:val="it-IT"/>
        </w:rPr>
        <w:lastRenderedPageBreak/>
        <w:t>Str.1</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616BC582" w14:textId="05B7F601" w:rsidR="00D42A00" w:rsidRPr="009B006F" w:rsidRDefault="00D42A00" w:rsidP="009B006F">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rptE3L-2</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648255A3" w14:textId="3D9DC755" w:rsidR="00D42A00" w:rsidRPr="00D42A00" w:rsidRDefault="00D42A00" w:rsidP="00D42A00">
      <w:pPr>
        <w:widowControl w:val="0"/>
        <w:tabs>
          <w:tab w:val="center" w:pos="5096"/>
        </w:tabs>
        <w:autoSpaceDE w:val="0"/>
        <w:autoSpaceDN w:val="0"/>
        <w:adjustRightInd w:val="0"/>
        <w:spacing w:before="970"/>
        <w:rPr>
          <w:rFonts w:ascii="Arial" w:hAnsi="Arial" w:cs="Arial"/>
          <w:b/>
          <w:bCs/>
          <w:color w:val="000000"/>
          <w:lang w:val="it-IT"/>
        </w:rPr>
      </w:pPr>
      <w:r w:rsidRPr="009B006F">
        <w:rPr>
          <w:rFonts w:ascii="Arial" w:hAnsi="Arial" w:cs="Arial"/>
          <w:sz w:val="24"/>
          <w:szCs w:val="24"/>
          <w:lang w:val="it-IT"/>
        </w:rPr>
        <w:tab/>
      </w:r>
      <w:r w:rsidRPr="00D42A00">
        <w:rPr>
          <w:rFonts w:ascii="Arial" w:hAnsi="Arial" w:cs="Arial"/>
          <w:b/>
          <w:bCs/>
          <w:color w:val="000000"/>
          <w:sz w:val="18"/>
          <w:szCs w:val="18"/>
          <w:lang w:val="it-IT"/>
        </w:rPr>
        <w:t>REPUBLIKA HRVATSKA</w:t>
      </w:r>
    </w:p>
    <w:p w14:paraId="771C3F0E"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tab/>
      </w:r>
      <w:r w:rsidRPr="00D42A00">
        <w:rPr>
          <w:rFonts w:ascii="Arial" w:hAnsi="Arial" w:cs="Arial"/>
          <w:b/>
          <w:bCs/>
          <w:color w:val="000000"/>
          <w:sz w:val="18"/>
          <w:szCs w:val="18"/>
          <w:lang w:val="it-IT"/>
        </w:rPr>
        <w:t>ISTARSKA ŽUPANIJA</w:t>
      </w:r>
    </w:p>
    <w:p w14:paraId="11ABEB0F" w14:textId="234AE5CA" w:rsid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tab/>
      </w:r>
      <w:r w:rsidRPr="00D42A00">
        <w:rPr>
          <w:rFonts w:ascii="Arial" w:hAnsi="Arial" w:cs="Arial"/>
          <w:b/>
          <w:bCs/>
          <w:color w:val="000000"/>
          <w:lang w:val="it-IT"/>
        </w:rPr>
        <w:t xml:space="preserve">OPĆINA BRTONIGLA </w:t>
      </w:r>
      <w:r w:rsidR="009B006F">
        <w:rPr>
          <w:rFonts w:ascii="Arial" w:hAnsi="Arial" w:cs="Arial"/>
          <w:b/>
          <w:bCs/>
          <w:color w:val="000000"/>
          <w:lang w:val="it-IT"/>
        </w:rPr>
        <w:t>–</w:t>
      </w:r>
      <w:r w:rsidRPr="00D42A00">
        <w:rPr>
          <w:rFonts w:ascii="Arial" w:hAnsi="Arial" w:cs="Arial"/>
          <w:b/>
          <w:bCs/>
          <w:color w:val="000000"/>
          <w:lang w:val="it-IT"/>
        </w:rPr>
        <w:t xml:space="preserve"> VERTENEGLIO</w:t>
      </w:r>
    </w:p>
    <w:p w14:paraId="2DF3F219" w14:textId="0B5E291D" w:rsidR="009B006F" w:rsidRDefault="009B006F" w:rsidP="00D42A00">
      <w:pPr>
        <w:widowControl w:val="0"/>
        <w:tabs>
          <w:tab w:val="center" w:pos="5096"/>
        </w:tabs>
        <w:autoSpaceDE w:val="0"/>
        <w:autoSpaceDN w:val="0"/>
        <w:adjustRightInd w:val="0"/>
        <w:rPr>
          <w:rFonts w:ascii="Arial" w:hAnsi="Arial" w:cs="Arial"/>
          <w:b/>
          <w:bCs/>
          <w:color w:val="000000"/>
          <w:sz w:val="27"/>
          <w:szCs w:val="27"/>
          <w:lang w:val="it-IT"/>
        </w:rPr>
      </w:pPr>
    </w:p>
    <w:p w14:paraId="365C06E4" w14:textId="77777777" w:rsidR="009B006F" w:rsidRPr="00D42A00" w:rsidRDefault="009B006F" w:rsidP="00D42A00">
      <w:pPr>
        <w:widowControl w:val="0"/>
        <w:tabs>
          <w:tab w:val="center" w:pos="5096"/>
        </w:tabs>
        <w:autoSpaceDE w:val="0"/>
        <w:autoSpaceDN w:val="0"/>
        <w:adjustRightInd w:val="0"/>
        <w:rPr>
          <w:rFonts w:ascii="Arial" w:hAnsi="Arial" w:cs="Arial"/>
          <w:b/>
          <w:bCs/>
          <w:color w:val="000000"/>
          <w:sz w:val="27"/>
          <w:szCs w:val="27"/>
          <w:lang w:val="it-IT"/>
        </w:rPr>
      </w:pPr>
    </w:p>
    <w:p w14:paraId="0B655261" w14:textId="03812C01" w:rsidR="00D42A00" w:rsidRDefault="00D42A00" w:rsidP="00D42A00">
      <w:pPr>
        <w:widowControl w:val="0"/>
        <w:tabs>
          <w:tab w:val="center" w:pos="7650"/>
        </w:tabs>
        <w:autoSpaceDE w:val="0"/>
        <w:autoSpaceDN w:val="0"/>
        <w:adjustRightInd w:val="0"/>
        <w:spacing w:before="104"/>
        <w:rPr>
          <w:b/>
          <w:bCs/>
          <w:color w:val="000000"/>
          <w:sz w:val="28"/>
          <w:szCs w:val="28"/>
          <w:lang w:val="it-IT"/>
        </w:rPr>
      </w:pPr>
      <w:r w:rsidRPr="00D42A00">
        <w:rPr>
          <w:rFonts w:ascii="Arial" w:hAnsi="Arial" w:cs="Arial"/>
          <w:sz w:val="24"/>
          <w:szCs w:val="24"/>
          <w:lang w:val="it-IT"/>
        </w:rPr>
        <w:tab/>
      </w:r>
      <w:r w:rsidRPr="00D42A00">
        <w:rPr>
          <w:b/>
          <w:bCs/>
          <w:color w:val="000000"/>
          <w:sz w:val="28"/>
          <w:szCs w:val="28"/>
          <w:lang w:val="it-IT"/>
        </w:rPr>
        <w:t>POLUGODIŠNJI IZVJEŠTAJ O IZVRŠENJU PRORAČUNA OPĆINE BRTONIGLA - VERTENEGLIO ZA 2019. GODINU</w:t>
      </w:r>
    </w:p>
    <w:p w14:paraId="0D81C74E" w14:textId="77777777" w:rsidR="009B006F" w:rsidRPr="00D42A00" w:rsidRDefault="009B006F" w:rsidP="00D42A00">
      <w:pPr>
        <w:widowControl w:val="0"/>
        <w:tabs>
          <w:tab w:val="center" w:pos="7650"/>
        </w:tabs>
        <w:autoSpaceDE w:val="0"/>
        <w:autoSpaceDN w:val="0"/>
        <w:adjustRightInd w:val="0"/>
        <w:spacing w:before="104"/>
        <w:rPr>
          <w:b/>
          <w:bCs/>
          <w:color w:val="000000"/>
          <w:sz w:val="34"/>
          <w:szCs w:val="34"/>
          <w:lang w:val="it-IT"/>
        </w:rPr>
      </w:pPr>
    </w:p>
    <w:p w14:paraId="491601FE" w14:textId="77777777" w:rsidR="00D42A00" w:rsidRPr="00D42A00" w:rsidRDefault="00D42A00" w:rsidP="00D42A00">
      <w:pPr>
        <w:widowControl w:val="0"/>
        <w:tabs>
          <w:tab w:val="center" w:pos="7650"/>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OPĆI DIO PRORAČUNA - RASHODI PO EKONOMSKOJ KLASIFIKACIJI [T-3]</w:t>
      </w:r>
    </w:p>
    <w:p w14:paraId="6C57544C" w14:textId="77777777" w:rsidR="00D42A00" w:rsidRPr="00D42A00" w:rsidRDefault="00D42A00" w:rsidP="00D42A00">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1-6/2018</w:t>
      </w:r>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1-6/2019</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6D49DE71" w14:textId="77777777" w:rsidR="00D42A00" w:rsidRPr="00D42A00" w:rsidRDefault="00D42A00" w:rsidP="00D42A00">
      <w:pPr>
        <w:widowControl w:val="0"/>
        <w:tabs>
          <w:tab w:val="center" w:pos="13702"/>
          <w:tab w:val="center" w:pos="1479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lang w:val="it-IT"/>
        </w:rPr>
        <w:t>5/3</w:t>
      </w:r>
      <w:r w:rsidRPr="00D42A00">
        <w:rPr>
          <w:rFonts w:ascii="Arial" w:hAnsi="Arial" w:cs="Arial"/>
          <w:sz w:val="24"/>
          <w:szCs w:val="24"/>
          <w:lang w:val="it-IT"/>
        </w:rPr>
        <w:tab/>
      </w:r>
      <w:r w:rsidRPr="00D42A00">
        <w:rPr>
          <w:rFonts w:ascii="Tahoma" w:hAnsi="Tahoma" w:cs="Tahoma"/>
          <w:color w:val="000000"/>
          <w:lang w:val="it-IT"/>
        </w:rPr>
        <w:t>5/4</w:t>
      </w:r>
    </w:p>
    <w:p w14:paraId="45E7988D" w14:textId="77777777" w:rsidR="00D42A00" w:rsidRPr="00D42A00" w:rsidRDefault="00D42A00" w:rsidP="00D42A00">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r w:rsidRPr="00D42A00">
        <w:rPr>
          <w:rFonts w:ascii="Arial" w:hAnsi="Arial" w:cs="Arial"/>
          <w:sz w:val="24"/>
          <w:szCs w:val="24"/>
          <w:lang w:val="it-IT"/>
        </w:rPr>
        <w:tab/>
      </w:r>
      <w:r w:rsidRPr="00D42A00">
        <w:rPr>
          <w:rFonts w:ascii="Tahoma" w:hAnsi="Tahoma" w:cs="Tahoma"/>
          <w:color w:val="000000"/>
          <w:sz w:val="18"/>
          <w:szCs w:val="18"/>
          <w:lang w:val="it-IT"/>
        </w:rPr>
        <w:t>6</w:t>
      </w:r>
      <w:r w:rsidRPr="00D42A00">
        <w:rPr>
          <w:rFonts w:ascii="Arial" w:hAnsi="Arial" w:cs="Arial"/>
          <w:sz w:val="24"/>
          <w:szCs w:val="24"/>
          <w:lang w:val="it-IT"/>
        </w:rPr>
        <w:tab/>
      </w:r>
      <w:r w:rsidRPr="00D42A00">
        <w:rPr>
          <w:rFonts w:ascii="Tahoma" w:hAnsi="Tahoma" w:cs="Tahoma"/>
          <w:color w:val="000000"/>
          <w:sz w:val="18"/>
          <w:szCs w:val="18"/>
          <w:lang w:val="it-IT"/>
        </w:rPr>
        <w:t>7</w:t>
      </w:r>
    </w:p>
    <w:p w14:paraId="60D42AAB" w14:textId="77777777" w:rsidR="00D42A00" w:rsidRPr="00D42A00" w:rsidRDefault="00D42A00" w:rsidP="00D42A00">
      <w:pPr>
        <w:widowControl w:val="0"/>
        <w:tabs>
          <w:tab w:val="left" w:pos="90"/>
        </w:tabs>
        <w:autoSpaceDE w:val="0"/>
        <w:autoSpaceDN w:val="0"/>
        <w:adjustRightInd w:val="0"/>
        <w:rPr>
          <w:rFonts w:ascii="Tahoma" w:hAnsi="Tahoma" w:cs="Tahoma"/>
          <w:b/>
          <w:bCs/>
          <w:color w:val="000000"/>
          <w:sz w:val="27"/>
          <w:szCs w:val="27"/>
          <w:lang w:val="it-IT"/>
        </w:rPr>
      </w:pPr>
      <w:r w:rsidRPr="00D42A00">
        <w:rPr>
          <w:rFonts w:ascii="Tahoma" w:hAnsi="Tahoma" w:cs="Tahoma"/>
          <w:b/>
          <w:bCs/>
          <w:color w:val="000000"/>
          <w:lang w:val="it-IT"/>
        </w:rPr>
        <w:t>RASHODI I IZDACI</w:t>
      </w:r>
    </w:p>
    <w:p w14:paraId="4675CCF8"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7"/>
          <w:szCs w:val="27"/>
          <w:lang w:val="it-IT"/>
        </w:rPr>
      </w:pPr>
      <w:r w:rsidRPr="00D42A00">
        <w:rPr>
          <w:rFonts w:ascii="Arial" w:hAnsi="Arial" w:cs="Arial"/>
          <w:sz w:val="24"/>
          <w:szCs w:val="24"/>
          <w:lang w:val="it-IT"/>
        </w:rPr>
        <w:tab/>
      </w:r>
      <w:r w:rsidRPr="00D42A00">
        <w:rPr>
          <w:rFonts w:ascii="Tahoma" w:hAnsi="Tahoma" w:cs="Tahoma"/>
          <w:b/>
          <w:bCs/>
          <w:color w:val="000000"/>
          <w:lang w:val="it-IT"/>
        </w:rPr>
        <w:t>3</w:t>
      </w:r>
      <w:r w:rsidRPr="00D42A00">
        <w:rPr>
          <w:rFonts w:ascii="Arial" w:hAnsi="Arial" w:cs="Arial"/>
          <w:sz w:val="24"/>
          <w:szCs w:val="24"/>
          <w:lang w:val="it-IT"/>
        </w:rPr>
        <w:tab/>
      </w:r>
      <w:proofErr w:type="spellStart"/>
      <w:r w:rsidRPr="00D42A00">
        <w:rPr>
          <w:rFonts w:ascii="Tahoma" w:hAnsi="Tahoma" w:cs="Tahoma"/>
          <w:b/>
          <w:bCs/>
          <w:color w:val="000000"/>
          <w:lang w:val="it-IT"/>
        </w:rPr>
        <w:t>Rashodi</w:t>
      </w:r>
      <w:proofErr w:type="spellEnd"/>
      <w:r w:rsidRPr="00D42A00">
        <w:rPr>
          <w:rFonts w:ascii="Tahoma" w:hAnsi="Tahoma" w:cs="Tahoma"/>
          <w:b/>
          <w:bCs/>
          <w:color w:val="000000"/>
          <w:lang w:val="it-IT"/>
        </w:rPr>
        <w:t xml:space="preserve"> </w:t>
      </w:r>
      <w:proofErr w:type="spellStart"/>
      <w:r w:rsidRPr="00D42A00">
        <w:rPr>
          <w:rFonts w:ascii="Tahoma" w:hAnsi="Tahoma" w:cs="Tahoma"/>
          <w:b/>
          <w:bCs/>
          <w:color w:val="000000"/>
          <w:lang w:val="it-IT"/>
        </w:rPr>
        <w:t>poslovanja</w:t>
      </w:r>
      <w:proofErr w:type="spellEnd"/>
      <w:r w:rsidRPr="00D42A00">
        <w:rPr>
          <w:rFonts w:ascii="Arial" w:hAnsi="Arial" w:cs="Arial"/>
          <w:sz w:val="24"/>
          <w:szCs w:val="24"/>
          <w:lang w:val="it-IT"/>
        </w:rPr>
        <w:tab/>
      </w:r>
      <w:r w:rsidRPr="00D42A00">
        <w:rPr>
          <w:rFonts w:ascii="Tahoma" w:hAnsi="Tahoma" w:cs="Tahoma"/>
          <w:b/>
          <w:bCs/>
          <w:color w:val="000000"/>
          <w:lang w:val="it-IT"/>
        </w:rPr>
        <w:t>3.360.776,03</w:t>
      </w:r>
      <w:r w:rsidRPr="00D42A00">
        <w:rPr>
          <w:rFonts w:ascii="Arial" w:hAnsi="Arial" w:cs="Arial"/>
          <w:sz w:val="24"/>
          <w:szCs w:val="24"/>
          <w:lang w:val="it-IT"/>
        </w:rPr>
        <w:tab/>
      </w:r>
      <w:r w:rsidRPr="00D42A00">
        <w:rPr>
          <w:rFonts w:ascii="Tahoma" w:hAnsi="Tahoma" w:cs="Tahoma"/>
          <w:b/>
          <w:bCs/>
          <w:color w:val="000000"/>
          <w:lang w:val="it-IT"/>
        </w:rPr>
        <w:t>9.570.842,00</w:t>
      </w:r>
      <w:r w:rsidRPr="00D42A00">
        <w:rPr>
          <w:rFonts w:ascii="Arial" w:hAnsi="Arial" w:cs="Arial"/>
          <w:sz w:val="24"/>
          <w:szCs w:val="24"/>
          <w:lang w:val="it-IT"/>
        </w:rPr>
        <w:tab/>
      </w:r>
      <w:r w:rsidRPr="00D42A00">
        <w:rPr>
          <w:rFonts w:ascii="Tahoma" w:hAnsi="Tahoma" w:cs="Tahoma"/>
          <w:b/>
          <w:bCs/>
          <w:color w:val="000000"/>
          <w:lang w:val="it-IT"/>
        </w:rPr>
        <w:t>3.443.797,14</w:t>
      </w:r>
      <w:r w:rsidRPr="00D42A00">
        <w:rPr>
          <w:rFonts w:ascii="Arial" w:hAnsi="Arial" w:cs="Arial"/>
          <w:sz w:val="24"/>
          <w:szCs w:val="24"/>
          <w:lang w:val="it-IT"/>
        </w:rPr>
        <w:tab/>
      </w:r>
      <w:r w:rsidRPr="00D42A00">
        <w:rPr>
          <w:rFonts w:ascii="Tahoma" w:hAnsi="Tahoma" w:cs="Tahoma"/>
          <w:b/>
          <w:bCs/>
          <w:color w:val="000000"/>
          <w:lang w:val="it-IT"/>
        </w:rPr>
        <w:t>1,02</w:t>
      </w:r>
      <w:r w:rsidRPr="00D42A00">
        <w:rPr>
          <w:rFonts w:ascii="Arial" w:hAnsi="Arial" w:cs="Arial"/>
          <w:sz w:val="24"/>
          <w:szCs w:val="24"/>
          <w:lang w:val="it-IT"/>
        </w:rPr>
        <w:tab/>
      </w:r>
      <w:r w:rsidRPr="00D42A00">
        <w:rPr>
          <w:rFonts w:ascii="Tahoma" w:hAnsi="Tahoma" w:cs="Tahoma"/>
          <w:b/>
          <w:bCs/>
          <w:color w:val="000000"/>
          <w:lang w:val="it-IT"/>
        </w:rPr>
        <w:t>0,36</w:t>
      </w:r>
    </w:p>
    <w:p w14:paraId="304520AF"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31</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Rashodi</w:t>
      </w:r>
      <w:proofErr w:type="spellEnd"/>
      <w:r w:rsidRPr="00D42A00">
        <w:rPr>
          <w:rFonts w:ascii="Tahoma" w:hAnsi="Tahoma" w:cs="Tahoma"/>
          <w:b/>
          <w:bCs/>
          <w:color w:val="000000"/>
          <w:sz w:val="18"/>
          <w:szCs w:val="18"/>
          <w:lang w:val="it-IT"/>
        </w:rPr>
        <w:t xml:space="preserve"> za </w:t>
      </w:r>
      <w:proofErr w:type="spellStart"/>
      <w:r w:rsidRPr="00D42A00">
        <w:rPr>
          <w:rFonts w:ascii="Tahoma" w:hAnsi="Tahoma" w:cs="Tahoma"/>
          <w:b/>
          <w:bCs/>
          <w:color w:val="000000"/>
          <w:sz w:val="18"/>
          <w:szCs w:val="18"/>
          <w:lang w:val="it-IT"/>
        </w:rPr>
        <w:t>zaposlene</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1.579.688,30</w:t>
      </w:r>
      <w:r w:rsidRPr="00D42A00">
        <w:rPr>
          <w:rFonts w:ascii="Arial" w:hAnsi="Arial" w:cs="Arial"/>
          <w:sz w:val="24"/>
          <w:szCs w:val="24"/>
          <w:lang w:val="it-IT"/>
        </w:rPr>
        <w:tab/>
      </w:r>
      <w:r w:rsidRPr="00D42A00">
        <w:rPr>
          <w:rFonts w:ascii="Tahoma" w:hAnsi="Tahoma" w:cs="Tahoma"/>
          <w:b/>
          <w:bCs/>
          <w:color w:val="000000"/>
          <w:sz w:val="18"/>
          <w:szCs w:val="18"/>
          <w:lang w:val="it-IT"/>
        </w:rPr>
        <w:t>3.315.431,00</w:t>
      </w:r>
      <w:r w:rsidRPr="00D42A00">
        <w:rPr>
          <w:rFonts w:ascii="Arial" w:hAnsi="Arial" w:cs="Arial"/>
          <w:sz w:val="24"/>
          <w:szCs w:val="24"/>
          <w:lang w:val="it-IT"/>
        </w:rPr>
        <w:tab/>
      </w:r>
      <w:r w:rsidRPr="00D42A00">
        <w:rPr>
          <w:rFonts w:ascii="Tahoma" w:hAnsi="Tahoma" w:cs="Tahoma"/>
          <w:b/>
          <w:bCs/>
          <w:color w:val="000000"/>
          <w:sz w:val="18"/>
          <w:szCs w:val="18"/>
          <w:lang w:val="it-IT"/>
        </w:rPr>
        <w:t>1.494.231,33</w:t>
      </w:r>
      <w:r w:rsidRPr="00D42A00">
        <w:rPr>
          <w:rFonts w:ascii="Arial" w:hAnsi="Arial" w:cs="Arial"/>
          <w:sz w:val="24"/>
          <w:szCs w:val="24"/>
          <w:lang w:val="it-IT"/>
        </w:rPr>
        <w:tab/>
      </w:r>
      <w:r w:rsidRPr="00D42A00">
        <w:rPr>
          <w:rFonts w:ascii="Tahoma" w:hAnsi="Tahoma" w:cs="Tahoma"/>
          <w:b/>
          <w:bCs/>
          <w:color w:val="000000"/>
          <w:sz w:val="18"/>
          <w:szCs w:val="18"/>
          <w:lang w:val="it-IT"/>
        </w:rPr>
        <w:t>0,95</w:t>
      </w:r>
      <w:r w:rsidRPr="00D42A00">
        <w:rPr>
          <w:rFonts w:ascii="Arial" w:hAnsi="Arial" w:cs="Arial"/>
          <w:sz w:val="24"/>
          <w:szCs w:val="24"/>
          <w:lang w:val="it-IT"/>
        </w:rPr>
        <w:tab/>
      </w:r>
      <w:r w:rsidRPr="00D42A00">
        <w:rPr>
          <w:rFonts w:ascii="Tahoma" w:hAnsi="Tahoma" w:cs="Tahoma"/>
          <w:b/>
          <w:bCs/>
          <w:color w:val="000000"/>
          <w:sz w:val="18"/>
          <w:szCs w:val="18"/>
          <w:lang w:val="it-IT"/>
        </w:rPr>
        <w:t>0,45</w:t>
      </w:r>
    </w:p>
    <w:p w14:paraId="6703A433"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Plaće</w:t>
      </w:r>
      <w:proofErr w:type="spellEnd"/>
      <w:r w:rsidRPr="00D42A00">
        <w:rPr>
          <w:rFonts w:ascii="Tahoma" w:hAnsi="Tahoma" w:cs="Tahoma"/>
          <w:color w:val="000000"/>
          <w:sz w:val="18"/>
          <w:szCs w:val="18"/>
          <w:lang w:val="it-IT"/>
        </w:rPr>
        <w:t xml:space="preserve"> (Bruto)</w:t>
      </w:r>
      <w:r w:rsidRPr="00D42A00">
        <w:rPr>
          <w:rFonts w:ascii="Arial" w:hAnsi="Arial" w:cs="Arial"/>
          <w:sz w:val="24"/>
          <w:szCs w:val="24"/>
          <w:lang w:val="it-IT"/>
        </w:rPr>
        <w:tab/>
      </w:r>
      <w:r w:rsidRPr="00D42A00">
        <w:rPr>
          <w:rFonts w:ascii="Tahoma" w:hAnsi="Tahoma" w:cs="Tahoma"/>
          <w:color w:val="000000"/>
          <w:sz w:val="18"/>
          <w:szCs w:val="18"/>
          <w:lang w:val="it-IT"/>
        </w:rPr>
        <w:t>1.184.680,72</w:t>
      </w:r>
      <w:r w:rsidRPr="00D42A00">
        <w:rPr>
          <w:rFonts w:ascii="Arial" w:hAnsi="Arial" w:cs="Arial"/>
          <w:sz w:val="24"/>
          <w:szCs w:val="24"/>
          <w:lang w:val="it-IT"/>
        </w:rPr>
        <w:tab/>
      </w:r>
      <w:r w:rsidRPr="00D42A00">
        <w:rPr>
          <w:rFonts w:ascii="Tahoma" w:hAnsi="Tahoma" w:cs="Tahoma"/>
          <w:color w:val="000000"/>
          <w:sz w:val="18"/>
          <w:szCs w:val="18"/>
          <w:lang w:val="it-IT"/>
        </w:rPr>
        <w:t>2.486.750,00</w:t>
      </w:r>
      <w:r w:rsidRPr="00D42A00">
        <w:rPr>
          <w:rFonts w:ascii="Arial" w:hAnsi="Arial" w:cs="Arial"/>
          <w:sz w:val="24"/>
          <w:szCs w:val="24"/>
          <w:lang w:val="it-IT"/>
        </w:rPr>
        <w:tab/>
      </w:r>
      <w:r w:rsidRPr="00D42A00">
        <w:rPr>
          <w:rFonts w:ascii="Tahoma" w:hAnsi="Tahoma" w:cs="Tahoma"/>
          <w:color w:val="000000"/>
          <w:sz w:val="18"/>
          <w:szCs w:val="18"/>
          <w:lang w:val="it-IT"/>
        </w:rPr>
        <w:t>1.144.913,81</w:t>
      </w:r>
      <w:r w:rsidRPr="00D42A00">
        <w:rPr>
          <w:rFonts w:ascii="Arial" w:hAnsi="Arial" w:cs="Arial"/>
          <w:sz w:val="24"/>
          <w:szCs w:val="24"/>
          <w:lang w:val="it-IT"/>
        </w:rPr>
        <w:tab/>
      </w:r>
      <w:r w:rsidRPr="00D42A00">
        <w:rPr>
          <w:rFonts w:ascii="Tahoma" w:hAnsi="Tahoma" w:cs="Tahoma"/>
          <w:color w:val="000000"/>
          <w:sz w:val="16"/>
          <w:szCs w:val="16"/>
          <w:lang w:val="it-IT"/>
        </w:rPr>
        <w:t>0,97</w:t>
      </w:r>
      <w:r w:rsidRPr="00D42A00">
        <w:rPr>
          <w:rFonts w:ascii="Arial" w:hAnsi="Arial" w:cs="Arial"/>
          <w:sz w:val="24"/>
          <w:szCs w:val="24"/>
          <w:lang w:val="it-IT"/>
        </w:rPr>
        <w:tab/>
      </w:r>
      <w:r w:rsidRPr="00D42A00">
        <w:rPr>
          <w:rFonts w:ascii="Tahoma" w:hAnsi="Tahoma" w:cs="Tahoma"/>
          <w:color w:val="000000"/>
          <w:sz w:val="16"/>
          <w:szCs w:val="16"/>
          <w:lang w:val="it-IT"/>
        </w:rPr>
        <w:t>0,46</w:t>
      </w:r>
    </w:p>
    <w:p w14:paraId="11BF3570"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3111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Plaće</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redovan</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rad</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1.184.680,72</w:t>
      </w:r>
      <w:r w:rsidRPr="00D42A00">
        <w:rPr>
          <w:rFonts w:ascii="Arial" w:hAnsi="Arial" w:cs="Arial"/>
          <w:sz w:val="24"/>
          <w:szCs w:val="24"/>
          <w:lang w:val="it-IT"/>
        </w:rPr>
        <w:tab/>
      </w:r>
      <w:r w:rsidRPr="00D42A00">
        <w:rPr>
          <w:rFonts w:ascii="Tahoma" w:hAnsi="Tahoma" w:cs="Tahoma"/>
          <w:color w:val="000000"/>
          <w:sz w:val="18"/>
          <w:szCs w:val="18"/>
          <w:lang w:val="it-IT"/>
        </w:rPr>
        <w:t>1.144.913,81</w:t>
      </w:r>
      <w:r w:rsidRPr="00D42A00">
        <w:rPr>
          <w:rFonts w:ascii="Arial" w:hAnsi="Arial" w:cs="Arial"/>
          <w:sz w:val="24"/>
          <w:szCs w:val="24"/>
          <w:lang w:val="it-IT"/>
        </w:rPr>
        <w:tab/>
      </w:r>
      <w:r w:rsidRPr="00D42A00">
        <w:rPr>
          <w:rFonts w:ascii="Tahoma" w:hAnsi="Tahoma" w:cs="Tahoma"/>
          <w:color w:val="000000"/>
          <w:sz w:val="16"/>
          <w:szCs w:val="16"/>
          <w:lang w:val="it-IT"/>
        </w:rPr>
        <w:t>0,97</w:t>
      </w:r>
    </w:p>
    <w:p w14:paraId="6F71B54B"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312</w:t>
      </w:r>
      <w:r w:rsidRPr="00D42A00">
        <w:rPr>
          <w:rFonts w:ascii="Arial" w:hAnsi="Arial" w:cs="Arial"/>
          <w:sz w:val="24"/>
          <w:szCs w:val="24"/>
          <w:lang w:val="it-IT"/>
        </w:rPr>
        <w:tab/>
      </w:r>
      <w:r w:rsidRPr="00D42A00">
        <w:rPr>
          <w:rFonts w:ascii="Tahoma" w:hAnsi="Tahoma" w:cs="Tahoma"/>
          <w:color w:val="000000"/>
          <w:sz w:val="18"/>
          <w:szCs w:val="18"/>
          <w:lang w:val="it-IT"/>
        </w:rPr>
        <w:t xml:space="preserve">Ostali </w:t>
      </w:r>
      <w:proofErr w:type="spellStart"/>
      <w:r w:rsidRPr="00D42A00">
        <w:rPr>
          <w:rFonts w:ascii="Tahoma" w:hAnsi="Tahoma" w:cs="Tahoma"/>
          <w:color w:val="000000"/>
          <w:sz w:val="18"/>
          <w:szCs w:val="18"/>
          <w:lang w:val="it-IT"/>
        </w:rPr>
        <w:t>rashodi</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zaposlene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26.954,05</w:t>
      </w:r>
      <w:r w:rsidRPr="00D42A00">
        <w:rPr>
          <w:rFonts w:ascii="Arial" w:hAnsi="Arial" w:cs="Arial"/>
          <w:sz w:val="24"/>
          <w:szCs w:val="24"/>
          <w:lang w:val="it-IT"/>
        </w:rPr>
        <w:tab/>
      </w:r>
      <w:r w:rsidRPr="00D42A00">
        <w:rPr>
          <w:rFonts w:ascii="Tahoma" w:hAnsi="Tahoma" w:cs="Tahoma"/>
          <w:color w:val="000000"/>
          <w:sz w:val="18"/>
          <w:szCs w:val="18"/>
          <w:lang w:val="it-IT"/>
        </w:rPr>
        <w:t>112.400,00</w:t>
      </w:r>
      <w:r w:rsidRPr="00D42A00">
        <w:rPr>
          <w:rFonts w:ascii="Arial" w:hAnsi="Arial" w:cs="Arial"/>
          <w:sz w:val="24"/>
          <w:szCs w:val="24"/>
          <w:lang w:val="it-IT"/>
        </w:rPr>
        <w:tab/>
      </w:r>
      <w:r w:rsidRPr="00D42A00">
        <w:rPr>
          <w:rFonts w:ascii="Tahoma" w:hAnsi="Tahoma" w:cs="Tahoma"/>
          <w:color w:val="000000"/>
          <w:sz w:val="18"/>
          <w:szCs w:val="18"/>
          <w:lang w:val="it-IT"/>
        </w:rPr>
        <w:t>11.312,50</w:t>
      </w:r>
      <w:r w:rsidRPr="00D42A00">
        <w:rPr>
          <w:rFonts w:ascii="Arial" w:hAnsi="Arial" w:cs="Arial"/>
          <w:sz w:val="24"/>
          <w:szCs w:val="24"/>
          <w:lang w:val="it-IT"/>
        </w:rPr>
        <w:tab/>
      </w:r>
      <w:r w:rsidRPr="00D42A00">
        <w:rPr>
          <w:rFonts w:ascii="Tahoma" w:hAnsi="Tahoma" w:cs="Tahoma"/>
          <w:color w:val="000000"/>
          <w:sz w:val="16"/>
          <w:szCs w:val="16"/>
          <w:lang w:val="it-IT"/>
        </w:rPr>
        <w:t>0,42</w:t>
      </w:r>
      <w:r w:rsidRPr="00D42A00">
        <w:rPr>
          <w:rFonts w:ascii="Arial" w:hAnsi="Arial" w:cs="Arial"/>
          <w:sz w:val="24"/>
          <w:szCs w:val="24"/>
          <w:lang w:val="it-IT"/>
        </w:rPr>
        <w:tab/>
      </w:r>
      <w:r w:rsidRPr="00D42A00">
        <w:rPr>
          <w:rFonts w:ascii="Tahoma" w:hAnsi="Tahoma" w:cs="Tahoma"/>
          <w:color w:val="000000"/>
          <w:sz w:val="16"/>
          <w:szCs w:val="16"/>
          <w:lang w:val="it-IT"/>
        </w:rPr>
        <w:t>0,10</w:t>
      </w:r>
    </w:p>
    <w:p w14:paraId="7844F381"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3121</w:t>
      </w:r>
      <w:r w:rsidRPr="00D42A00">
        <w:rPr>
          <w:rFonts w:ascii="Arial" w:hAnsi="Arial" w:cs="Arial"/>
          <w:sz w:val="24"/>
          <w:szCs w:val="24"/>
          <w:lang w:val="it-IT"/>
        </w:rPr>
        <w:tab/>
      </w:r>
      <w:r w:rsidRPr="00D42A00">
        <w:rPr>
          <w:rFonts w:ascii="Tahoma" w:hAnsi="Tahoma" w:cs="Tahoma"/>
          <w:color w:val="000000"/>
          <w:sz w:val="18"/>
          <w:szCs w:val="18"/>
          <w:lang w:val="it-IT"/>
        </w:rPr>
        <w:t xml:space="preserve">Ostali </w:t>
      </w:r>
      <w:proofErr w:type="spellStart"/>
      <w:r w:rsidRPr="00D42A00">
        <w:rPr>
          <w:rFonts w:ascii="Tahoma" w:hAnsi="Tahoma" w:cs="Tahoma"/>
          <w:color w:val="000000"/>
          <w:sz w:val="18"/>
          <w:szCs w:val="18"/>
          <w:lang w:val="it-IT"/>
        </w:rPr>
        <w:t>rashodi</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zaposlene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26.954,05</w:t>
      </w:r>
      <w:r w:rsidRPr="00D42A00">
        <w:rPr>
          <w:rFonts w:ascii="Arial" w:hAnsi="Arial" w:cs="Arial"/>
          <w:sz w:val="24"/>
          <w:szCs w:val="24"/>
          <w:lang w:val="it-IT"/>
        </w:rPr>
        <w:tab/>
      </w:r>
      <w:r w:rsidRPr="00D42A00">
        <w:rPr>
          <w:rFonts w:ascii="Tahoma" w:hAnsi="Tahoma" w:cs="Tahoma"/>
          <w:color w:val="000000"/>
          <w:sz w:val="18"/>
          <w:szCs w:val="18"/>
          <w:lang w:val="it-IT"/>
        </w:rPr>
        <w:t>11.312,50</w:t>
      </w:r>
      <w:r w:rsidRPr="00D42A00">
        <w:rPr>
          <w:rFonts w:ascii="Arial" w:hAnsi="Arial" w:cs="Arial"/>
          <w:sz w:val="24"/>
          <w:szCs w:val="24"/>
          <w:lang w:val="it-IT"/>
        </w:rPr>
        <w:tab/>
      </w:r>
      <w:r w:rsidRPr="00D42A00">
        <w:rPr>
          <w:rFonts w:ascii="Tahoma" w:hAnsi="Tahoma" w:cs="Tahoma"/>
          <w:color w:val="000000"/>
          <w:sz w:val="16"/>
          <w:szCs w:val="16"/>
          <w:lang w:val="it-IT"/>
        </w:rPr>
        <w:t>0,42</w:t>
      </w:r>
    </w:p>
    <w:p w14:paraId="083EA669"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313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Doprinosi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plaće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368.053,53</w:t>
      </w:r>
      <w:r w:rsidRPr="00D42A00">
        <w:rPr>
          <w:rFonts w:ascii="Arial" w:hAnsi="Arial" w:cs="Arial"/>
          <w:sz w:val="24"/>
          <w:szCs w:val="24"/>
          <w:lang w:val="it-IT"/>
        </w:rPr>
        <w:tab/>
      </w:r>
      <w:r w:rsidRPr="00D42A00">
        <w:rPr>
          <w:rFonts w:ascii="Tahoma" w:hAnsi="Tahoma" w:cs="Tahoma"/>
          <w:color w:val="000000"/>
          <w:sz w:val="18"/>
          <w:szCs w:val="18"/>
          <w:lang w:val="it-IT"/>
        </w:rPr>
        <w:t>716.281,00</w:t>
      </w:r>
      <w:r w:rsidRPr="00D42A00">
        <w:rPr>
          <w:rFonts w:ascii="Arial" w:hAnsi="Arial" w:cs="Arial"/>
          <w:sz w:val="24"/>
          <w:szCs w:val="24"/>
          <w:lang w:val="it-IT"/>
        </w:rPr>
        <w:tab/>
      </w:r>
      <w:r w:rsidRPr="00D42A00">
        <w:rPr>
          <w:rFonts w:ascii="Tahoma" w:hAnsi="Tahoma" w:cs="Tahoma"/>
          <w:color w:val="000000"/>
          <w:sz w:val="18"/>
          <w:szCs w:val="18"/>
          <w:lang w:val="it-IT"/>
        </w:rPr>
        <w:t>338.005,02</w:t>
      </w:r>
      <w:r w:rsidRPr="00D42A00">
        <w:rPr>
          <w:rFonts w:ascii="Arial" w:hAnsi="Arial" w:cs="Arial"/>
          <w:sz w:val="24"/>
          <w:szCs w:val="24"/>
          <w:lang w:val="it-IT"/>
        </w:rPr>
        <w:tab/>
      </w:r>
      <w:r w:rsidRPr="00D42A00">
        <w:rPr>
          <w:rFonts w:ascii="Tahoma" w:hAnsi="Tahoma" w:cs="Tahoma"/>
          <w:color w:val="000000"/>
          <w:sz w:val="16"/>
          <w:szCs w:val="16"/>
          <w:lang w:val="it-IT"/>
        </w:rPr>
        <w:t>0,92</w:t>
      </w:r>
      <w:r w:rsidRPr="00D42A00">
        <w:rPr>
          <w:rFonts w:ascii="Arial" w:hAnsi="Arial" w:cs="Arial"/>
          <w:sz w:val="24"/>
          <w:szCs w:val="24"/>
          <w:lang w:val="it-IT"/>
        </w:rPr>
        <w:tab/>
      </w:r>
      <w:r w:rsidRPr="00D42A00">
        <w:rPr>
          <w:rFonts w:ascii="Tahoma" w:hAnsi="Tahoma" w:cs="Tahoma"/>
          <w:color w:val="000000"/>
          <w:sz w:val="16"/>
          <w:szCs w:val="16"/>
          <w:lang w:val="it-IT"/>
        </w:rPr>
        <w:t>0,47</w:t>
      </w:r>
    </w:p>
    <w:p w14:paraId="6682B813"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3131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Doprinosi</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mirovinsko</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osiguranje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144.922,15</w:t>
      </w:r>
      <w:r w:rsidRPr="00D42A00">
        <w:rPr>
          <w:rFonts w:ascii="Arial" w:hAnsi="Arial" w:cs="Arial"/>
          <w:sz w:val="24"/>
          <w:szCs w:val="24"/>
          <w:lang w:val="it-IT"/>
        </w:rPr>
        <w:tab/>
      </w:r>
      <w:r w:rsidRPr="00D42A00">
        <w:rPr>
          <w:rFonts w:ascii="Tahoma" w:hAnsi="Tahoma" w:cs="Tahoma"/>
          <w:color w:val="000000"/>
          <w:sz w:val="18"/>
          <w:szCs w:val="18"/>
          <w:lang w:val="it-IT"/>
        </w:rPr>
        <w:t>133.460,96</w:t>
      </w:r>
      <w:r w:rsidRPr="00D42A00">
        <w:rPr>
          <w:rFonts w:ascii="Arial" w:hAnsi="Arial" w:cs="Arial"/>
          <w:sz w:val="24"/>
          <w:szCs w:val="24"/>
          <w:lang w:val="it-IT"/>
        </w:rPr>
        <w:tab/>
      </w:r>
      <w:r w:rsidRPr="00D42A00">
        <w:rPr>
          <w:rFonts w:ascii="Tahoma" w:hAnsi="Tahoma" w:cs="Tahoma"/>
          <w:color w:val="000000"/>
          <w:sz w:val="16"/>
          <w:szCs w:val="16"/>
          <w:lang w:val="it-IT"/>
        </w:rPr>
        <w:t>0,92</w:t>
      </w:r>
    </w:p>
    <w:p w14:paraId="3FDC9801"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3132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Doprinosi</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obvezno</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zdravstveno</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osiguranje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210.813,03</w:t>
      </w:r>
      <w:r w:rsidRPr="00D42A00">
        <w:rPr>
          <w:rFonts w:ascii="Arial" w:hAnsi="Arial" w:cs="Arial"/>
          <w:sz w:val="24"/>
          <w:szCs w:val="24"/>
          <w:lang w:val="it-IT"/>
        </w:rPr>
        <w:tab/>
      </w:r>
      <w:r w:rsidRPr="00D42A00">
        <w:rPr>
          <w:rFonts w:ascii="Tahoma" w:hAnsi="Tahoma" w:cs="Tahoma"/>
          <w:color w:val="000000"/>
          <w:sz w:val="18"/>
          <w:szCs w:val="18"/>
          <w:lang w:val="it-IT"/>
        </w:rPr>
        <w:t>202.619,65</w:t>
      </w:r>
      <w:r w:rsidRPr="00D42A00">
        <w:rPr>
          <w:rFonts w:ascii="Arial" w:hAnsi="Arial" w:cs="Arial"/>
          <w:sz w:val="24"/>
          <w:szCs w:val="24"/>
          <w:lang w:val="it-IT"/>
        </w:rPr>
        <w:tab/>
      </w:r>
      <w:r w:rsidRPr="00D42A00">
        <w:rPr>
          <w:rFonts w:ascii="Tahoma" w:hAnsi="Tahoma" w:cs="Tahoma"/>
          <w:color w:val="000000"/>
          <w:sz w:val="16"/>
          <w:szCs w:val="16"/>
          <w:lang w:val="it-IT"/>
        </w:rPr>
        <w:t>0,96</w:t>
      </w:r>
    </w:p>
    <w:p w14:paraId="0CC035CF"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lastRenderedPageBreak/>
        <w:tab/>
      </w:r>
      <w:r w:rsidRPr="00D42A00">
        <w:rPr>
          <w:rFonts w:ascii="Tahoma" w:hAnsi="Tahoma" w:cs="Tahoma"/>
          <w:color w:val="000000"/>
          <w:sz w:val="18"/>
          <w:szCs w:val="18"/>
          <w:lang w:val="it-IT"/>
        </w:rPr>
        <w:t>3133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Doprinosi</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obvezno</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osiguranje</w:t>
      </w:r>
      <w:proofErr w:type="spellEnd"/>
      <w:r w:rsidRPr="00D42A00">
        <w:rPr>
          <w:rFonts w:ascii="Tahoma" w:hAnsi="Tahoma" w:cs="Tahoma"/>
          <w:color w:val="000000"/>
          <w:sz w:val="18"/>
          <w:szCs w:val="18"/>
          <w:lang w:val="it-IT"/>
        </w:rPr>
        <w:t xml:space="preserve"> u </w:t>
      </w:r>
      <w:proofErr w:type="spellStart"/>
      <w:r w:rsidRPr="00D42A00">
        <w:rPr>
          <w:rFonts w:ascii="Tahoma" w:hAnsi="Tahoma" w:cs="Tahoma"/>
          <w:color w:val="000000"/>
          <w:sz w:val="18"/>
          <w:szCs w:val="18"/>
          <w:lang w:val="it-IT"/>
        </w:rPr>
        <w:t>slučaju</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nezaposlenosti</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12.318,35</w:t>
      </w:r>
      <w:r w:rsidRPr="00D42A00">
        <w:rPr>
          <w:rFonts w:ascii="Arial" w:hAnsi="Arial" w:cs="Arial"/>
          <w:sz w:val="24"/>
          <w:szCs w:val="24"/>
          <w:lang w:val="it-IT"/>
        </w:rPr>
        <w:tab/>
      </w:r>
      <w:r w:rsidRPr="00D42A00">
        <w:rPr>
          <w:rFonts w:ascii="Tahoma" w:hAnsi="Tahoma" w:cs="Tahoma"/>
          <w:color w:val="000000"/>
          <w:sz w:val="18"/>
          <w:szCs w:val="18"/>
          <w:lang w:val="it-IT"/>
        </w:rPr>
        <w:t>1.924,41</w:t>
      </w:r>
      <w:r w:rsidRPr="00D42A00">
        <w:rPr>
          <w:rFonts w:ascii="Arial" w:hAnsi="Arial" w:cs="Arial"/>
          <w:sz w:val="24"/>
          <w:szCs w:val="24"/>
          <w:lang w:val="it-IT"/>
        </w:rPr>
        <w:tab/>
      </w:r>
      <w:r w:rsidRPr="00D42A00">
        <w:rPr>
          <w:rFonts w:ascii="Tahoma" w:hAnsi="Tahoma" w:cs="Tahoma"/>
          <w:color w:val="000000"/>
          <w:sz w:val="16"/>
          <w:szCs w:val="16"/>
          <w:lang w:val="it-IT"/>
        </w:rPr>
        <w:t>0,16</w:t>
      </w:r>
    </w:p>
    <w:p w14:paraId="44DCF8B3"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32</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Materijalni</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1.170.574,94</w:t>
      </w:r>
      <w:r w:rsidRPr="00D42A00">
        <w:rPr>
          <w:rFonts w:ascii="Arial" w:hAnsi="Arial" w:cs="Arial"/>
          <w:sz w:val="24"/>
          <w:szCs w:val="24"/>
          <w:lang w:val="it-IT"/>
        </w:rPr>
        <w:tab/>
      </w:r>
      <w:r w:rsidRPr="00D42A00">
        <w:rPr>
          <w:rFonts w:ascii="Tahoma" w:hAnsi="Tahoma" w:cs="Tahoma"/>
          <w:b/>
          <w:bCs/>
          <w:color w:val="000000"/>
          <w:sz w:val="18"/>
          <w:szCs w:val="18"/>
          <w:lang w:val="it-IT"/>
        </w:rPr>
        <w:t>3.414.217,00</w:t>
      </w:r>
      <w:r w:rsidRPr="00D42A00">
        <w:rPr>
          <w:rFonts w:ascii="Arial" w:hAnsi="Arial" w:cs="Arial"/>
          <w:sz w:val="24"/>
          <w:szCs w:val="24"/>
          <w:lang w:val="it-IT"/>
        </w:rPr>
        <w:tab/>
      </w:r>
      <w:r w:rsidRPr="00D42A00">
        <w:rPr>
          <w:rFonts w:ascii="Tahoma" w:hAnsi="Tahoma" w:cs="Tahoma"/>
          <w:b/>
          <w:bCs/>
          <w:color w:val="000000"/>
          <w:sz w:val="18"/>
          <w:szCs w:val="18"/>
          <w:lang w:val="it-IT"/>
        </w:rPr>
        <w:t>1.245.182,24</w:t>
      </w:r>
      <w:r w:rsidRPr="00D42A00">
        <w:rPr>
          <w:rFonts w:ascii="Arial" w:hAnsi="Arial" w:cs="Arial"/>
          <w:sz w:val="24"/>
          <w:szCs w:val="24"/>
          <w:lang w:val="it-IT"/>
        </w:rPr>
        <w:tab/>
      </w:r>
      <w:r w:rsidRPr="00D42A00">
        <w:rPr>
          <w:rFonts w:ascii="Tahoma" w:hAnsi="Tahoma" w:cs="Tahoma"/>
          <w:b/>
          <w:bCs/>
          <w:color w:val="000000"/>
          <w:sz w:val="18"/>
          <w:szCs w:val="18"/>
          <w:lang w:val="it-IT"/>
        </w:rPr>
        <w:t>1,06</w:t>
      </w:r>
      <w:r w:rsidRPr="00D42A00">
        <w:rPr>
          <w:rFonts w:ascii="Arial" w:hAnsi="Arial" w:cs="Arial"/>
          <w:sz w:val="24"/>
          <w:szCs w:val="24"/>
          <w:lang w:val="it-IT"/>
        </w:rPr>
        <w:tab/>
      </w:r>
      <w:r w:rsidRPr="00D42A00">
        <w:rPr>
          <w:rFonts w:ascii="Tahoma" w:hAnsi="Tahoma" w:cs="Tahoma"/>
          <w:b/>
          <w:bCs/>
          <w:color w:val="000000"/>
          <w:sz w:val="18"/>
          <w:szCs w:val="18"/>
          <w:lang w:val="it-IT"/>
        </w:rPr>
        <w:t>0,36</w:t>
      </w:r>
    </w:p>
    <w:p w14:paraId="6C3DD533"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troškova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zaposlenima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127.734,25</w:t>
      </w:r>
      <w:r w:rsidRPr="00D42A00">
        <w:rPr>
          <w:rFonts w:ascii="Arial" w:hAnsi="Arial" w:cs="Arial"/>
          <w:sz w:val="24"/>
          <w:szCs w:val="24"/>
          <w:lang w:val="it-IT"/>
        </w:rPr>
        <w:tab/>
      </w:r>
      <w:r w:rsidRPr="00D42A00">
        <w:rPr>
          <w:rFonts w:ascii="Tahoma" w:hAnsi="Tahoma" w:cs="Tahoma"/>
          <w:color w:val="000000"/>
          <w:sz w:val="18"/>
          <w:szCs w:val="18"/>
          <w:lang w:val="it-IT"/>
        </w:rPr>
        <w:t>285.308,00</w:t>
      </w:r>
      <w:r w:rsidRPr="00D42A00">
        <w:rPr>
          <w:rFonts w:ascii="Arial" w:hAnsi="Arial" w:cs="Arial"/>
          <w:sz w:val="24"/>
          <w:szCs w:val="24"/>
          <w:lang w:val="it-IT"/>
        </w:rPr>
        <w:tab/>
      </w:r>
      <w:r w:rsidRPr="00D42A00">
        <w:rPr>
          <w:rFonts w:ascii="Tahoma" w:hAnsi="Tahoma" w:cs="Tahoma"/>
          <w:color w:val="000000"/>
          <w:sz w:val="18"/>
          <w:szCs w:val="18"/>
          <w:lang w:val="it-IT"/>
        </w:rPr>
        <w:t>152.192,22</w:t>
      </w:r>
      <w:r w:rsidRPr="00D42A00">
        <w:rPr>
          <w:rFonts w:ascii="Arial" w:hAnsi="Arial" w:cs="Arial"/>
          <w:sz w:val="24"/>
          <w:szCs w:val="24"/>
          <w:lang w:val="it-IT"/>
        </w:rPr>
        <w:tab/>
      </w:r>
      <w:r w:rsidRPr="00D42A00">
        <w:rPr>
          <w:rFonts w:ascii="Tahoma" w:hAnsi="Tahoma" w:cs="Tahoma"/>
          <w:color w:val="000000"/>
          <w:sz w:val="16"/>
          <w:szCs w:val="16"/>
          <w:lang w:val="it-IT"/>
        </w:rPr>
        <w:t>1,19</w:t>
      </w:r>
      <w:r w:rsidRPr="00D42A00">
        <w:rPr>
          <w:rFonts w:ascii="Arial" w:hAnsi="Arial" w:cs="Arial"/>
          <w:sz w:val="24"/>
          <w:szCs w:val="24"/>
          <w:lang w:val="it-IT"/>
        </w:rPr>
        <w:tab/>
      </w:r>
      <w:r w:rsidRPr="00D42A00">
        <w:rPr>
          <w:rFonts w:ascii="Tahoma" w:hAnsi="Tahoma" w:cs="Tahoma"/>
          <w:color w:val="000000"/>
          <w:sz w:val="16"/>
          <w:szCs w:val="16"/>
          <w:lang w:val="it-IT"/>
        </w:rPr>
        <w:t>0,53</w:t>
      </w:r>
    </w:p>
    <w:p w14:paraId="1B28EE21"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Službena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putovanja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15.229,62</w:t>
      </w:r>
      <w:r w:rsidRPr="00D42A00">
        <w:rPr>
          <w:rFonts w:ascii="Arial" w:hAnsi="Arial" w:cs="Arial"/>
          <w:sz w:val="24"/>
          <w:szCs w:val="24"/>
          <w:lang w:val="it-IT"/>
        </w:rPr>
        <w:tab/>
      </w:r>
      <w:r w:rsidRPr="00D42A00">
        <w:rPr>
          <w:rFonts w:ascii="Tahoma" w:hAnsi="Tahoma" w:cs="Tahoma"/>
          <w:color w:val="000000"/>
          <w:sz w:val="18"/>
          <w:szCs w:val="18"/>
          <w:lang w:val="it-IT"/>
        </w:rPr>
        <w:t>2.083,47</w:t>
      </w:r>
      <w:r w:rsidRPr="00D42A00">
        <w:rPr>
          <w:rFonts w:ascii="Arial" w:hAnsi="Arial" w:cs="Arial"/>
          <w:sz w:val="24"/>
          <w:szCs w:val="24"/>
          <w:lang w:val="it-IT"/>
        </w:rPr>
        <w:tab/>
      </w:r>
      <w:r w:rsidRPr="00D42A00">
        <w:rPr>
          <w:rFonts w:ascii="Tahoma" w:hAnsi="Tahoma" w:cs="Tahoma"/>
          <w:color w:val="000000"/>
          <w:sz w:val="16"/>
          <w:szCs w:val="16"/>
          <w:lang w:val="it-IT"/>
        </w:rPr>
        <w:t>0,14</w:t>
      </w:r>
    </w:p>
    <w:p w14:paraId="0C443159"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3212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prijevoz</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rad</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terenu</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odvojeni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život</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100.388,00</w:t>
      </w:r>
      <w:r w:rsidRPr="00D42A00">
        <w:rPr>
          <w:rFonts w:ascii="Arial" w:hAnsi="Arial" w:cs="Arial"/>
          <w:sz w:val="24"/>
          <w:szCs w:val="24"/>
          <w:lang w:val="it-IT"/>
        </w:rPr>
        <w:tab/>
      </w:r>
      <w:r w:rsidRPr="00D42A00">
        <w:rPr>
          <w:rFonts w:ascii="Tahoma" w:hAnsi="Tahoma" w:cs="Tahoma"/>
          <w:color w:val="000000"/>
          <w:sz w:val="18"/>
          <w:szCs w:val="18"/>
          <w:lang w:val="it-IT"/>
        </w:rPr>
        <w:t>121.996,00</w:t>
      </w:r>
      <w:r w:rsidRPr="00D42A00">
        <w:rPr>
          <w:rFonts w:ascii="Arial" w:hAnsi="Arial" w:cs="Arial"/>
          <w:sz w:val="24"/>
          <w:szCs w:val="24"/>
          <w:lang w:val="it-IT"/>
        </w:rPr>
        <w:tab/>
      </w:r>
      <w:r w:rsidRPr="00D42A00">
        <w:rPr>
          <w:rFonts w:ascii="Tahoma" w:hAnsi="Tahoma" w:cs="Tahoma"/>
          <w:color w:val="000000"/>
          <w:sz w:val="16"/>
          <w:szCs w:val="16"/>
          <w:lang w:val="it-IT"/>
        </w:rPr>
        <w:t>1,22</w:t>
      </w:r>
    </w:p>
    <w:p w14:paraId="2F25D024"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3213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Stručno</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usavršavanje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zaposlenika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7.139,63</w:t>
      </w:r>
      <w:r w:rsidRPr="00D42A00">
        <w:rPr>
          <w:rFonts w:ascii="Arial" w:hAnsi="Arial" w:cs="Arial"/>
          <w:sz w:val="24"/>
          <w:szCs w:val="24"/>
          <w:lang w:val="it-IT"/>
        </w:rPr>
        <w:tab/>
      </w:r>
      <w:r w:rsidRPr="00D42A00">
        <w:rPr>
          <w:rFonts w:ascii="Tahoma" w:hAnsi="Tahoma" w:cs="Tahoma"/>
          <w:color w:val="000000"/>
          <w:sz w:val="18"/>
          <w:szCs w:val="18"/>
          <w:lang w:val="it-IT"/>
        </w:rPr>
        <w:t>10.762,25</w:t>
      </w:r>
      <w:r w:rsidRPr="00D42A00">
        <w:rPr>
          <w:rFonts w:ascii="Arial" w:hAnsi="Arial" w:cs="Arial"/>
          <w:sz w:val="24"/>
          <w:szCs w:val="24"/>
          <w:lang w:val="it-IT"/>
        </w:rPr>
        <w:tab/>
      </w:r>
      <w:r w:rsidRPr="00D42A00">
        <w:rPr>
          <w:rFonts w:ascii="Tahoma" w:hAnsi="Tahoma" w:cs="Tahoma"/>
          <w:color w:val="000000"/>
          <w:sz w:val="16"/>
          <w:szCs w:val="16"/>
          <w:lang w:val="it-IT"/>
        </w:rPr>
        <w:t>1,51</w:t>
      </w:r>
    </w:p>
    <w:p w14:paraId="58AEC061"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3214</w:t>
      </w:r>
      <w:r w:rsidRPr="00D42A00">
        <w:rPr>
          <w:rFonts w:ascii="Arial" w:hAnsi="Arial" w:cs="Arial"/>
          <w:sz w:val="24"/>
          <w:szCs w:val="24"/>
          <w:lang w:val="it-IT"/>
        </w:rPr>
        <w:tab/>
      </w:r>
      <w:r w:rsidRPr="00D42A00">
        <w:rPr>
          <w:rFonts w:ascii="Tahoma" w:hAnsi="Tahoma" w:cs="Tahoma"/>
          <w:color w:val="000000"/>
          <w:sz w:val="18"/>
          <w:szCs w:val="18"/>
          <w:lang w:val="it-IT"/>
        </w:rPr>
        <w:t xml:space="preserve">Ostale </w:t>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troškova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zaposlenima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4.977,00</w:t>
      </w:r>
      <w:r w:rsidRPr="00D42A00">
        <w:rPr>
          <w:rFonts w:ascii="Arial" w:hAnsi="Arial" w:cs="Arial"/>
          <w:sz w:val="24"/>
          <w:szCs w:val="24"/>
          <w:lang w:val="it-IT"/>
        </w:rPr>
        <w:tab/>
      </w:r>
      <w:r w:rsidRPr="00D42A00">
        <w:rPr>
          <w:rFonts w:ascii="Tahoma" w:hAnsi="Tahoma" w:cs="Tahoma"/>
          <w:color w:val="000000"/>
          <w:sz w:val="18"/>
          <w:szCs w:val="18"/>
          <w:lang w:val="it-IT"/>
        </w:rPr>
        <w:t>17.350,50</w:t>
      </w:r>
      <w:r w:rsidRPr="00D42A00">
        <w:rPr>
          <w:rFonts w:ascii="Arial" w:hAnsi="Arial" w:cs="Arial"/>
          <w:sz w:val="24"/>
          <w:szCs w:val="24"/>
          <w:lang w:val="it-IT"/>
        </w:rPr>
        <w:tab/>
      </w:r>
      <w:r w:rsidRPr="00D42A00">
        <w:rPr>
          <w:rFonts w:ascii="Tahoma" w:hAnsi="Tahoma" w:cs="Tahoma"/>
          <w:color w:val="000000"/>
          <w:sz w:val="16"/>
          <w:szCs w:val="16"/>
          <w:lang w:val="it-IT"/>
        </w:rPr>
        <w:t>3,49</w:t>
      </w:r>
    </w:p>
    <w:p w14:paraId="43173822"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Rashodi</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materijal</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energiju</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396.221,74</w:t>
      </w:r>
      <w:r w:rsidRPr="00D42A00">
        <w:rPr>
          <w:rFonts w:ascii="Arial" w:hAnsi="Arial" w:cs="Arial"/>
          <w:sz w:val="24"/>
          <w:szCs w:val="24"/>
          <w:lang w:val="it-IT"/>
        </w:rPr>
        <w:tab/>
      </w:r>
      <w:r w:rsidRPr="00D42A00">
        <w:rPr>
          <w:rFonts w:ascii="Tahoma" w:hAnsi="Tahoma" w:cs="Tahoma"/>
          <w:color w:val="000000"/>
          <w:sz w:val="18"/>
          <w:szCs w:val="18"/>
          <w:lang w:val="it-IT"/>
        </w:rPr>
        <w:t>1.149.400,00</w:t>
      </w:r>
      <w:r w:rsidRPr="00D42A00">
        <w:rPr>
          <w:rFonts w:ascii="Arial" w:hAnsi="Arial" w:cs="Arial"/>
          <w:sz w:val="24"/>
          <w:szCs w:val="24"/>
          <w:lang w:val="it-IT"/>
        </w:rPr>
        <w:tab/>
      </w:r>
      <w:r w:rsidRPr="00D42A00">
        <w:rPr>
          <w:rFonts w:ascii="Tahoma" w:hAnsi="Tahoma" w:cs="Tahoma"/>
          <w:color w:val="000000"/>
          <w:sz w:val="18"/>
          <w:szCs w:val="18"/>
          <w:lang w:val="it-IT"/>
        </w:rPr>
        <w:t>460.697,43</w:t>
      </w:r>
      <w:r w:rsidRPr="00D42A00">
        <w:rPr>
          <w:rFonts w:ascii="Arial" w:hAnsi="Arial" w:cs="Arial"/>
          <w:sz w:val="24"/>
          <w:szCs w:val="24"/>
          <w:lang w:val="it-IT"/>
        </w:rPr>
        <w:tab/>
      </w:r>
      <w:r w:rsidRPr="00D42A00">
        <w:rPr>
          <w:rFonts w:ascii="Tahoma" w:hAnsi="Tahoma" w:cs="Tahoma"/>
          <w:color w:val="000000"/>
          <w:sz w:val="16"/>
          <w:szCs w:val="16"/>
          <w:lang w:val="it-IT"/>
        </w:rPr>
        <w:t>1,16</w:t>
      </w:r>
      <w:r w:rsidRPr="00D42A00">
        <w:rPr>
          <w:rFonts w:ascii="Arial" w:hAnsi="Arial" w:cs="Arial"/>
          <w:sz w:val="24"/>
          <w:szCs w:val="24"/>
          <w:lang w:val="it-IT"/>
        </w:rPr>
        <w:tab/>
      </w:r>
      <w:r w:rsidRPr="00D42A00">
        <w:rPr>
          <w:rFonts w:ascii="Tahoma" w:hAnsi="Tahoma" w:cs="Tahoma"/>
          <w:color w:val="000000"/>
          <w:sz w:val="16"/>
          <w:szCs w:val="16"/>
          <w:lang w:val="it-IT"/>
        </w:rPr>
        <w:t>0,40</w:t>
      </w:r>
    </w:p>
    <w:p w14:paraId="6CD14398"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3221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Uredski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materijal</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i</w:t>
      </w:r>
      <w:proofErr w:type="gramEnd"/>
      <w:r w:rsidRPr="00D42A00">
        <w:rPr>
          <w:rFonts w:ascii="Tahoma" w:hAnsi="Tahoma" w:cs="Tahoma"/>
          <w:color w:val="000000"/>
          <w:sz w:val="18"/>
          <w:szCs w:val="18"/>
          <w:lang w:val="it-IT"/>
        </w:rPr>
        <w:t xml:space="preserve"> ostali </w:t>
      </w:r>
      <w:proofErr w:type="spellStart"/>
      <w:r w:rsidRPr="00D42A00">
        <w:rPr>
          <w:rFonts w:ascii="Tahoma" w:hAnsi="Tahoma" w:cs="Tahoma"/>
          <w:color w:val="000000"/>
          <w:sz w:val="18"/>
          <w:szCs w:val="18"/>
          <w:lang w:val="it-IT"/>
        </w:rPr>
        <w:t>materijalni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rashodi</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98.566,34</w:t>
      </w:r>
      <w:r w:rsidRPr="00D42A00">
        <w:rPr>
          <w:rFonts w:ascii="Arial" w:hAnsi="Arial" w:cs="Arial"/>
          <w:sz w:val="24"/>
          <w:szCs w:val="24"/>
          <w:lang w:val="it-IT"/>
        </w:rPr>
        <w:tab/>
      </w:r>
      <w:r w:rsidRPr="00D42A00">
        <w:rPr>
          <w:rFonts w:ascii="Tahoma" w:hAnsi="Tahoma" w:cs="Tahoma"/>
          <w:color w:val="000000"/>
          <w:sz w:val="18"/>
          <w:szCs w:val="18"/>
          <w:lang w:val="it-IT"/>
        </w:rPr>
        <w:t>95.856,30</w:t>
      </w:r>
      <w:r w:rsidRPr="00D42A00">
        <w:rPr>
          <w:rFonts w:ascii="Arial" w:hAnsi="Arial" w:cs="Arial"/>
          <w:sz w:val="24"/>
          <w:szCs w:val="24"/>
          <w:lang w:val="it-IT"/>
        </w:rPr>
        <w:tab/>
      </w:r>
      <w:r w:rsidRPr="00D42A00">
        <w:rPr>
          <w:rFonts w:ascii="Tahoma" w:hAnsi="Tahoma" w:cs="Tahoma"/>
          <w:color w:val="000000"/>
          <w:sz w:val="16"/>
          <w:szCs w:val="16"/>
          <w:lang w:val="it-IT"/>
        </w:rPr>
        <w:t>0,97</w:t>
      </w:r>
    </w:p>
    <w:p w14:paraId="331B16DB"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3222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Materijal</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sirovine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99.807,53</w:t>
      </w:r>
      <w:r w:rsidRPr="00D42A00">
        <w:rPr>
          <w:rFonts w:ascii="Arial" w:hAnsi="Arial" w:cs="Arial"/>
          <w:sz w:val="24"/>
          <w:szCs w:val="24"/>
          <w:lang w:val="it-IT"/>
        </w:rPr>
        <w:tab/>
      </w:r>
      <w:r w:rsidRPr="00D42A00">
        <w:rPr>
          <w:rFonts w:ascii="Tahoma" w:hAnsi="Tahoma" w:cs="Tahoma"/>
          <w:color w:val="000000"/>
          <w:sz w:val="18"/>
          <w:szCs w:val="18"/>
          <w:lang w:val="it-IT"/>
        </w:rPr>
        <w:t>91.836,31</w:t>
      </w:r>
      <w:r w:rsidRPr="00D42A00">
        <w:rPr>
          <w:rFonts w:ascii="Arial" w:hAnsi="Arial" w:cs="Arial"/>
          <w:sz w:val="24"/>
          <w:szCs w:val="24"/>
          <w:lang w:val="it-IT"/>
        </w:rPr>
        <w:tab/>
      </w:r>
      <w:r w:rsidRPr="00D42A00">
        <w:rPr>
          <w:rFonts w:ascii="Tahoma" w:hAnsi="Tahoma" w:cs="Tahoma"/>
          <w:color w:val="000000"/>
          <w:sz w:val="16"/>
          <w:szCs w:val="16"/>
          <w:lang w:val="it-IT"/>
        </w:rPr>
        <w:t>0,92</w:t>
      </w:r>
    </w:p>
    <w:p w14:paraId="3148941F"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3223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Energija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180.972,51</w:t>
      </w:r>
      <w:r w:rsidRPr="00D42A00">
        <w:rPr>
          <w:rFonts w:ascii="Arial" w:hAnsi="Arial" w:cs="Arial"/>
          <w:sz w:val="24"/>
          <w:szCs w:val="24"/>
          <w:lang w:val="it-IT"/>
        </w:rPr>
        <w:tab/>
      </w:r>
      <w:r w:rsidRPr="00D42A00">
        <w:rPr>
          <w:rFonts w:ascii="Tahoma" w:hAnsi="Tahoma" w:cs="Tahoma"/>
          <w:color w:val="000000"/>
          <w:sz w:val="18"/>
          <w:szCs w:val="18"/>
          <w:lang w:val="it-IT"/>
        </w:rPr>
        <w:t>267.434,34</w:t>
      </w:r>
      <w:r w:rsidRPr="00D42A00">
        <w:rPr>
          <w:rFonts w:ascii="Arial" w:hAnsi="Arial" w:cs="Arial"/>
          <w:sz w:val="24"/>
          <w:szCs w:val="24"/>
          <w:lang w:val="it-IT"/>
        </w:rPr>
        <w:tab/>
      </w:r>
      <w:r w:rsidRPr="00D42A00">
        <w:rPr>
          <w:rFonts w:ascii="Tahoma" w:hAnsi="Tahoma" w:cs="Tahoma"/>
          <w:color w:val="000000"/>
          <w:sz w:val="16"/>
          <w:szCs w:val="16"/>
          <w:lang w:val="it-IT"/>
        </w:rPr>
        <w:t>1,48</w:t>
      </w:r>
    </w:p>
    <w:p w14:paraId="48672474" w14:textId="77777777" w:rsidR="00D42A00" w:rsidRPr="00D42A00" w:rsidRDefault="00D42A00" w:rsidP="00D42A00">
      <w:pPr>
        <w:widowControl w:val="0"/>
        <w:tabs>
          <w:tab w:val="left" w:pos="90"/>
          <w:tab w:val="left" w:pos="13770"/>
        </w:tabs>
        <w:autoSpaceDE w:val="0"/>
        <w:autoSpaceDN w:val="0"/>
        <w:adjustRightInd w:val="0"/>
        <w:spacing w:before="159"/>
        <w:rPr>
          <w:rFonts w:ascii="Tahoma" w:hAnsi="Tahoma" w:cs="Tahoma"/>
          <w:color w:val="080000"/>
          <w:lang w:val="it-IT"/>
        </w:rPr>
      </w:pPr>
      <w:r w:rsidRPr="00D42A00">
        <w:rPr>
          <w:rFonts w:ascii="Tahoma" w:hAnsi="Tahoma" w:cs="Tahoma"/>
          <w:b/>
          <w:bCs/>
          <w:color w:val="000000"/>
          <w:sz w:val="16"/>
          <w:szCs w:val="16"/>
          <w:lang w:val="it-IT"/>
        </w:rPr>
        <w:t>Str.1</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37EE6303" w14:textId="77777777" w:rsidR="00D42A00" w:rsidRPr="00D42A00" w:rsidRDefault="00D42A00" w:rsidP="00D42A00">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rptE3L-2</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4F594102" w14:textId="77777777" w:rsidR="00D42A00" w:rsidRPr="009B006F" w:rsidRDefault="00D42A00" w:rsidP="00D42A00">
      <w:pPr>
        <w:widowControl w:val="0"/>
        <w:tabs>
          <w:tab w:val="center" w:pos="7650"/>
        </w:tabs>
        <w:autoSpaceDE w:val="0"/>
        <w:autoSpaceDN w:val="0"/>
        <w:adjustRightInd w:val="0"/>
        <w:spacing w:before="56"/>
        <w:rPr>
          <w:b/>
          <w:bCs/>
          <w:color w:val="000000"/>
          <w:sz w:val="32"/>
          <w:szCs w:val="32"/>
          <w:lang w:val="it-IT"/>
        </w:rPr>
      </w:pPr>
      <w:r w:rsidRPr="00D42A00">
        <w:rPr>
          <w:rFonts w:ascii="Arial" w:hAnsi="Arial" w:cs="Arial"/>
          <w:sz w:val="24"/>
          <w:szCs w:val="24"/>
          <w:lang w:val="it-IT"/>
        </w:rPr>
        <w:br w:type="page"/>
      </w:r>
      <w:r w:rsidRPr="009B006F">
        <w:rPr>
          <w:rFonts w:ascii="Arial" w:hAnsi="Arial" w:cs="Arial"/>
          <w:sz w:val="22"/>
          <w:szCs w:val="22"/>
          <w:lang w:val="it-IT"/>
        </w:rPr>
        <w:lastRenderedPageBreak/>
        <w:tab/>
      </w:r>
      <w:r w:rsidRPr="009B006F">
        <w:rPr>
          <w:b/>
          <w:bCs/>
          <w:color w:val="000000"/>
          <w:sz w:val="24"/>
          <w:szCs w:val="24"/>
          <w:lang w:val="it-IT"/>
        </w:rPr>
        <w:t>POLUGODIŠNJI IZVJEŠTAJ O IZVRŠENJU PRORAČUNA OPĆINE BRTONIGLA - VERTENEGLIO ZA 2019. GODINU</w:t>
      </w:r>
    </w:p>
    <w:p w14:paraId="2E1FB82E" w14:textId="77777777" w:rsidR="00D42A00" w:rsidRPr="00197551" w:rsidRDefault="00D42A00" w:rsidP="00D42A00">
      <w:pPr>
        <w:widowControl w:val="0"/>
        <w:tabs>
          <w:tab w:val="center" w:pos="7650"/>
        </w:tabs>
        <w:autoSpaceDE w:val="0"/>
        <w:autoSpaceDN w:val="0"/>
        <w:adjustRightInd w:val="0"/>
        <w:spacing w:before="19"/>
        <w:rPr>
          <w:color w:val="000000"/>
          <w:sz w:val="24"/>
          <w:szCs w:val="24"/>
          <w:lang w:val="it-IT"/>
        </w:rPr>
      </w:pPr>
      <w:r w:rsidRPr="00197551">
        <w:rPr>
          <w:rFonts w:ascii="Arial" w:hAnsi="Arial" w:cs="Arial"/>
          <w:sz w:val="22"/>
          <w:szCs w:val="22"/>
          <w:lang w:val="it-IT"/>
        </w:rPr>
        <w:tab/>
      </w:r>
      <w:r w:rsidRPr="00197551">
        <w:rPr>
          <w:color w:val="000000"/>
          <w:sz w:val="18"/>
          <w:szCs w:val="18"/>
          <w:lang w:val="it-IT"/>
        </w:rPr>
        <w:t>OPĆI DIO PRORAČUNA - RASHODI PO EKONOMSKOJ KLASIFIKACIJI [T-3]</w:t>
      </w:r>
    </w:p>
    <w:p w14:paraId="11E97702" w14:textId="77777777" w:rsidR="00D42A00" w:rsidRPr="00D42A00" w:rsidRDefault="00D42A00" w:rsidP="00D42A00">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1-6/2018</w:t>
      </w:r>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1-6/2019</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44874757" w14:textId="77777777" w:rsidR="00D42A00" w:rsidRPr="00D42A00" w:rsidRDefault="00D42A00" w:rsidP="00D42A00">
      <w:pPr>
        <w:widowControl w:val="0"/>
        <w:tabs>
          <w:tab w:val="center" w:pos="13702"/>
          <w:tab w:val="center" w:pos="1479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lang w:val="it-IT"/>
        </w:rPr>
        <w:t>5/3</w:t>
      </w:r>
      <w:r w:rsidRPr="00D42A00">
        <w:rPr>
          <w:rFonts w:ascii="Arial" w:hAnsi="Arial" w:cs="Arial"/>
          <w:sz w:val="24"/>
          <w:szCs w:val="24"/>
          <w:lang w:val="it-IT"/>
        </w:rPr>
        <w:tab/>
      </w:r>
      <w:r w:rsidRPr="00D42A00">
        <w:rPr>
          <w:rFonts w:ascii="Tahoma" w:hAnsi="Tahoma" w:cs="Tahoma"/>
          <w:color w:val="000000"/>
          <w:lang w:val="it-IT"/>
        </w:rPr>
        <w:t>5/4</w:t>
      </w:r>
    </w:p>
    <w:p w14:paraId="14C8B69D" w14:textId="77777777" w:rsidR="00D42A00" w:rsidRPr="00D42A00" w:rsidRDefault="00D42A00" w:rsidP="00D42A00">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r w:rsidRPr="00D42A00">
        <w:rPr>
          <w:rFonts w:ascii="Arial" w:hAnsi="Arial" w:cs="Arial"/>
          <w:sz w:val="24"/>
          <w:szCs w:val="24"/>
          <w:lang w:val="it-IT"/>
        </w:rPr>
        <w:tab/>
      </w:r>
      <w:r w:rsidRPr="00D42A00">
        <w:rPr>
          <w:rFonts w:ascii="Tahoma" w:hAnsi="Tahoma" w:cs="Tahoma"/>
          <w:color w:val="000000"/>
          <w:sz w:val="18"/>
          <w:szCs w:val="18"/>
          <w:lang w:val="it-IT"/>
        </w:rPr>
        <w:t>6</w:t>
      </w:r>
      <w:r w:rsidRPr="00D42A00">
        <w:rPr>
          <w:rFonts w:ascii="Arial" w:hAnsi="Arial" w:cs="Arial"/>
          <w:sz w:val="24"/>
          <w:szCs w:val="24"/>
          <w:lang w:val="it-IT"/>
        </w:rPr>
        <w:tab/>
      </w:r>
      <w:r w:rsidRPr="00D42A00">
        <w:rPr>
          <w:rFonts w:ascii="Tahoma" w:hAnsi="Tahoma" w:cs="Tahoma"/>
          <w:color w:val="000000"/>
          <w:sz w:val="18"/>
          <w:szCs w:val="18"/>
          <w:lang w:val="it-IT"/>
        </w:rPr>
        <w:t>7</w:t>
      </w:r>
    </w:p>
    <w:p w14:paraId="73126EFD"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3225</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Sitni</w:t>
      </w:r>
      <w:proofErr w:type="spellEnd"/>
      <w:r w:rsidRPr="00D42A00">
        <w:rPr>
          <w:rFonts w:ascii="Tahoma" w:hAnsi="Tahoma" w:cs="Tahoma"/>
          <w:color w:val="000000"/>
          <w:sz w:val="18"/>
          <w:szCs w:val="18"/>
          <w:lang w:val="it-IT"/>
        </w:rPr>
        <w:t xml:space="preserve"> inventar </w:t>
      </w:r>
      <w:proofErr w:type="gramStart"/>
      <w:r w:rsidRPr="00D42A00">
        <w:rPr>
          <w:rFonts w:ascii="Tahoma" w:hAnsi="Tahoma" w:cs="Tahoma"/>
          <w:color w:val="000000"/>
          <w:sz w:val="18"/>
          <w:szCs w:val="18"/>
          <w:lang w:val="it-IT"/>
        </w:rPr>
        <w:t>i auto</w:t>
      </w:r>
      <w:proofErr w:type="gram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gume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857,50</w:t>
      </w:r>
    </w:p>
    <w:p w14:paraId="2538C477"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3227</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Službena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radna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zaštitna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odjeća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obuća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16.875,36</w:t>
      </w:r>
      <w:r w:rsidRPr="00D42A00">
        <w:rPr>
          <w:rFonts w:ascii="Arial" w:hAnsi="Arial" w:cs="Arial"/>
          <w:sz w:val="24"/>
          <w:szCs w:val="24"/>
          <w:lang w:val="it-IT"/>
        </w:rPr>
        <w:tab/>
      </w:r>
      <w:r w:rsidRPr="00D42A00">
        <w:rPr>
          <w:rFonts w:ascii="Tahoma" w:hAnsi="Tahoma" w:cs="Tahoma"/>
          <w:color w:val="000000"/>
          <w:sz w:val="18"/>
          <w:szCs w:val="18"/>
          <w:lang w:val="it-IT"/>
        </w:rPr>
        <w:t>4.712,98</w:t>
      </w:r>
      <w:r w:rsidRPr="00D42A00">
        <w:rPr>
          <w:rFonts w:ascii="Arial" w:hAnsi="Arial" w:cs="Arial"/>
          <w:sz w:val="24"/>
          <w:szCs w:val="24"/>
          <w:lang w:val="it-IT"/>
        </w:rPr>
        <w:tab/>
      </w:r>
      <w:r w:rsidRPr="00D42A00">
        <w:rPr>
          <w:rFonts w:ascii="Tahoma" w:hAnsi="Tahoma" w:cs="Tahoma"/>
          <w:color w:val="000000"/>
          <w:sz w:val="16"/>
          <w:szCs w:val="16"/>
          <w:lang w:val="it-IT"/>
        </w:rPr>
        <w:t>0,28</w:t>
      </w:r>
    </w:p>
    <w:p w14:paraId="0DD5DA15"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Rashodi</w:t>
      </w:r>
      <w:proofErr w:type="spellEnd"/>
      <w:r w:rsidRPr="00D42A00">
        <w:rPr>
          <w:rFonts w:ascii="Tahoma" w:hAnsi="Tahoma" w:cs="Tahoma"/>
          <w:color w:val="000000"/>
          <w:sz w:val="18"/>
          <w:szCs w:val="18"/>
          <w:lang w:val="it-IT"/>
        </w:rPr>
        <w:t xml:space="preserve"> za usluge</w:t>
      </w:r>
      <w:r w:rsidRPr="00D42A00">
        <w:rPr>
          <w:rFonts w:ascii="Arial" w:hAnsi="Arial" w:cs="Arial"/>
          <w:sz w:val="24"/>
          <w:szCs w:val="24"/>
          <w:lang w:val="it-IT"/>
        </w:rPr>
        <w:tab/>
      </w:r>
      <w:r w:rsidRPr="00D42A00">
        <w:rPr>
          <w:rFonts w:ascii="Tahoma" w:hAnsi="Tahoma" w:cs="Tahoma"/>
          <w:color w:val="000000"/>
          <w:sz w:val="18"/>
          <w:szCs w:val="18"/>
          <w:lang w:val="it-IT"/>
        </w:rPr>
        <w:t>452.268,27</w:t>
      </w:r>
      <w:r w:rsidRPr="00D42A00">
        <w:rPr>
          <w:rFonts w:ascii="Arial" w:hAnsi="Arial" w:cs="Arial"/>
          <w:sz w:val="24"/>
          <w:szCs w:val="24"/>
          <w:lang w:val="it-IT"/>
        </w:rPr>
        <w:tab/>
      </w:r>
      <w:r w:rsidRPr="00D42A00">
        <w:rPr>
          <w:rFonts w:ascii="Tahoma" w:hAnsi="Tahoma" w:cs="Tahoma"/>
          <w:color w:val="000000"/>
          <w:sz w:val="18"/>
          <w:szCs w:val="18"/>
          <w:lang w:val="it-IT"/>
        </w:rPr>
        <w:t>1.432.128,00</w:t>
      </w:r>
      <w:r w:rsidRPr="00D42A00">
        <w:rPr>
          <w:rFonts w:ascii="Arial" w:hAnsi="Arial" w:cs="Arial"/>
          <w:sz w:val="24"/>
          <w:szCs w:val="24"/>
          <w:lang w:val="it-IT"/>
        </w:rPr>
        <w:tab/>
      </w:r>
      <w:r w:rsidRPr="00D42A00">
        <w:rPr>
          <w:rFonts w:ascii="Tahoma" w:hAnsi="Tahoma" w:cs="Tahoma"/>
          <w:color w:val="000000"/>
          <w:sz w:val="18"/>
          <w:szCs w:val="18"/>
          <w:lang w:val="it-IT"/>
        </w:rPr>
        <w:t>433.758,04</w:t>
      </w:r>
      <w:r w:rsidRPr="00D42A00">
        <w:rPr>
          <w:rFonts w:ascii="Arial" w:hAnsi="Arial" w:cs="Arial"/>
          <w:sz w:val="24"/>
          <w:szCs w:val="24"/>
          <w:lang w:val="it-IT"/>
        </w:rPr>
        <w:tab/>
      </w:r>
      <w:r w:rsidRPr="00D42A00">
        <w:rPr>
          <w:rFonts w:ascii="Tahoma" w:hAnsi="Tahoma" w:cs="Tahoma"/>
          <w:color w:val="000000"/>
          <w:sz w:val="16"/>
          <w:szCs w:val="16"/>
          <w:lang w:val="it-IT"/>
        </w:rPr>
        <w:t>0,96</w:t>
      </w:r>
      <w:r w:rsidRPr="00D42A00">
        <w:rPr>
          <w:rFonts w:ascii="Arial" w:hAnsi="Arial" w:cs="Arial"/>
          <w:sz w:val="24"/>
          <w:szCs w:val="24"/>
          <w:lang w:val="it-IT"/>
        </w:rPr>
        <w:tab/>
      </w:r>
      <w:r w:rsidRPr="00D42A00">
        <w:rPr>
          <w:rFonts w:ascii="Tahoma" w:hAnsi="Tahoma" w:cs="Tahoma"/>
          <w:color w:val="000000"/>
          <w:sz w:val="16"/>
          <w:szCs w:val="16"/>
          <w:lang w:val="it-IT"/>
        </w:rPr>
        <w:t>0,30</w:t>
      </w:r>
    </w:p>
    <w:p w14:paraId="601C0ABA"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3231</w:t>
      </w:r>
      <w:r w:rsidRPr="00D42A00">
        <w:rPr>
          <w:rFonts w:ascii="Arial" w:hAnsi="Arial" w:cs="Arial"/>
          <w:sz w:val="24"/>
          <w:szCs w:val="24"/>
          <w:lang w:val="it-IT"/>
        </w:rPr>
        <w:tab/>
      </w:r>
      <w:r w:rsidRPr="00D42A00">
        <w:rPr>
          <w:rFonts w:ascii="Tahoma" w:hAnsi="Tahoma" w:cs="Tahoma"/>
          <w:color w:val="000000"/>
          <w:sz w:val="18"/>
          <w:szCs w:val="18"/>
          <w:lang w:val="it-IT"/>
        </w:rPr>
        <w:t xml:space="preserve">Usluge telefona, </w:t>
      </w:r>
      <w:proofErr w:type="spellStart"/>
      <w:r w:rsidRPr="00D42A00">
        <w:rPr>
          <w:rFonts w:ascii="Tahoma" w:hAnsi="Tahoma" w:cs="Tahoma"/>
          <w:color w:val="000000"/>
          <w:sz w:val="18"/>
          <w:szCs w:val="18"/>
          <w:lang w:val="it-IT"/>
        </w:rPr>
        <w:t>pošte</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prijevoza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32.283,56</w:t>
      </w:r>
      <w:r w:rsidRPr="00D42A00">
        <w:rPr>
          <w:rFonts w:ascii="Arial" w:hAnsi="Arial" w:cs="Arial"/>
          <w:sz w:val="24"/>
          <w:szCs w:val="24"/>
          <w:lang w:val="it-IT"/>
        </w:rPr>
        <w:tab/>
      </w:r>
      <w:r w:rsidRPr="00D42A00">
        <w:rPr>
          <w:rFonts w:ascii="Tahoma" w:hAnsi="Tahoma" w:cs="Tahoma"/>
          <w:color w:val="000000"/>
          <w:sz w:val="18"/>
          <w:szCs w:val="18"/>
          <w:lang w:val="it-IT"/>
        </w:rPr>
        <w:t>55.591,31</w:t>
      </w:r>
      <w:r w:rsidRPr="00D42A00">
        <w:rPr>
          <w:rFonts w:ascii="Arial" w:hAnsi="Arial" w:cs="Arial"/>
          <w:sz w:val="24"/>
          <w:szCs w:val="24"/>
          <w:lang w:val="it-IT"/>
        </w:rPr>
        <w:tab/>
      </w:r>
      <w:r w:rsidRPr="00D42A00">
        <w:rPr>
          <w:rFonts w:ascii="Tahoma" w:hAnsi="Tahoma" w:cs="Tahoma"/>
          <w:color w:val="000000"/>
          <w:sz w:val="16"/>
          <w:szCs w:val="16"/>
          <w:lang w:val="it-IT"/>
        </w:rPr>
        <w:t>1,72</w:t>
      </w:r>
    </w:p>
    <w:p w14:paraId="2ED47D21"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3232</w:t>
      </w:r>
      <w:r w:rsidRPr="00D42A00">
        <w:rPr>
          <w:rFonts w:ascii="Arial" w:hAnsi="Arial" w:cs="Arial"/>
          <w:sz w:val="24"/>
          <w:szCs w:val="24"/>
          <w:lang w:val="it-IT"/>
        </w:rPr>
        <w:tab/>
      </w:r>
      <w:r w:rsidRPr="00D42A00">
        <w:rPr>
          <w:rFonts w:ascii="Tahoma" w:hAnsi="Tahoma" w:cs="Tahoma"/>
          <w:color w:val="000000"/>
          <w:sz w:val="18"/>
          <w:szCs w:val="18"/>
          <w:lang w:val="it-IT"/>
        </w:rPr>
        <w:t xml:space="preserve">Usluge </w:t>
      </w:r>
      <w:proofErr w:type="spellStart"/>
      <w:r w:rsidRPr="00D42A00">
        <w:rPr>
          <w:rFonts w:ascii="Tahoma" w:hAnsi="Tahoma" w:cs="Tahoma"/>
          <w:color w:val="000000"/>
          <w:sz w:val="18"/>
          <w:szCs w:val="18"/>
          <w:lang w:val="it-IT"/>
        </w:rPr>
        <w:t>tekućeg</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investicijskog</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održavanja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110.022,44</w:t>
      </w:r>
      <w:r w:rsidRPr="00D42A00">
        <w:rPr>
          <w:rFonts w:ascii="Arial" w:hAnsi="Arial" w:cs="Arial"/>
          <w:sz w:val="24"/>
          <w:szCs w:val="24"/>
          <w:lang w:val="it-IT"/>
        </w:rPr>
        <w:tab/>
      </w:r>
      <w:r w:rsidRPr="00D42A00">
        <w:rPr>
          <w:rFonts w:ascii="Tahoma" w:hAnsi="Tahoma" w:cs="Tahoma"/>
          <w:color w:val="000000"/>
          <w:sz w:val="18"/>
          <w:szCs w:val="18"/>
          <w:lang w:val="it-IT"/>
        </w:rPr>
        <w:t>147.114,66</w:t>
      </w:r>
      <w:r w:rsidRPr="00D42A00">
        <w:rPr>
          <w:rFonts w:ascii="Arial" w:hAnsi="Arial" w:cs="Arial"/>
          <w:sz w:val="24"/>
          <w:szCs w:val="24"/>
          <w:lang w:val="it-IT"/>
        </w:rPr>
        <w:tab/>
      </w:r>
      <w:r w:rsidRPr="00D42A00">
        <w:rPr>
          <w:rFonts w:ascii="Tahoma" w:hAnsi="Tahoma" w:cs="Tahoma"/>
          <w:color w:val="000000"/>
          <w:sz w:val="16"/>
          <w:szCs w:val="16"/>
          <w:lang w:val="it-IT"/>
        </w:rPr>
        <w:t>1,34</w:t>
      </w:r>
    </w:p>
    <w:p w14:paraId="28D1229F"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3233</w:t>
      </w:r>
      <w:r w:rsidRPr="00D42A00">
        <w:rPr>
          <w:rFonts w:ascii="Arial" w:hAnsi="Arial" w:cs="Arial"/>
          <w:sz w:val="24"/>
          <w:szCs w:val="24"/>
          <w:lang w:val="it-IT"/>
        </w:rPr>
        <w:tab/>
      </w:r>
      <w:r w:rsidRPr="00D42A00">
        <w:rPr>
          <w:rFonts w:ascii="Tahoma" w:hAnsi="Tahoma" w:cs="Tahoma"/>
          <w:color w:val="000000"/>
          <w:sz w:val="18"/>
          <w:szCs w:val="18"/>
          <w:lang w:val="it-IT"/>
        </w:rPr>
        <w:t xml:space="preserve">Usluge </w:t>
      </w:r>
      <w:proofErr w:type="spellStart"/>
      <w:r w:rsidRPr="00D42A00">
        <w:rPr>
          <w:rFonts w:ascii="Tahoma" w:hAnsi="Tahoma" w:cs="Tahoma"/>
          <w:color w:val="000000"/>
          <w:sz w:val="18"/>
          <w:szCs w:val="18"/>
          <w:lang w:val="it-IT"/>
        </w:rPr>
        <w:t>promidžbe</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informiranja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53.066,25</w:t>
      </w:r>
      <w:r w:rsidRPr="00D42A00">
        <w:rPr>
          <w:rFonts w:ascii="Arial" w:hAnsi="Arial" w:cs="Arial"/>
          <w:sz w:val="24"/>
          <w:szCs w:val="24"/>
          <w:lang w:val="it-IT"/>
        </w:rPr>
        <w:tab/>
      </w:r>
      <w:r w:rsidRPr="00D42A00">
        <w:rPr>
          <w:rFonts w:ascii="Tahoma" w:hAnsi="Tahoma" w:cs="Tahoma"/>
          <w:color w:val="000000"/>
          <w:sz w:val="18"/>
          <w:szCs w:val="18"/>
          <w:lang w:val="it-IT"/>
        </w:rPr>
        <w:t>26.342,50</w:t>
      </w:r>
      <w:r w:rsidRPr="00D42A00">
        <w:rPr>
          <w:rFonts w:ascii="Arial" w:hAnsi="Arial" w:cs="Arial"/>
          <w:sz w:val="24"/>
          <w:szCs w:val="24"/>
          <w:lang w:val="it-IT"/>
        </w:rPr>
        <w:tab/>
      </w:r>
      <w:r w:rsidRPr="00D42A00">
        <w:rPr>
          <w:rFonts w:ascii="Tahoma" w:hAnsi="Tahoma" w:cs="Tahoma"/>
          <w:color w:val="000000"/>
          <w:sz w:val="16"/>
          <w:szCs w:val="16"/>
          <w:lang w:val="it-IT"/>
        </w:rPr>
        <w:t>0,50</w:t>
      </w:r>
    </w:p>
    <w:p w14:paraId="7A29FA1C"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3234</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Komunalne</w:t>
      </w:r>
      <w:proofErr w:type="spellEnd"/>
      <w:r w:rsidRPr="00D42A00">
        <w:rPr>
          <w:rFonts w:ascii="Tahoma" w:hAnsi="Tahoma" w:cs="Tahoma"/>
          <w:color w:val="000000"/>
          <w:sz w:val="18"/>
          <w:szCs w:val="18"/>
          <w:lang w:val="it-IT"/>
        </w:rPr>
        <w:t xml:space="preserve"> usluge</w:t>
      </w:r>
      <w:r w:rsidRPr="00D42A00">
        <w:rPr>
          <w:rFonts w:ascii="Arial" w:hAnsi="Arial" w:cs="Arial"/>
          <w:sz w:val="24"/>
          <w:szCs w:val="24"/>
          <w:lang w:val="it-IT"/>
        </w:rPr>
        <w:tab/>
      </w:r>
      <w:r w:rsidRPr="00D42A00">
        <w:rPr>
          <w:rFonts w:ascii="Tahoma" w:hAnsi="Tahoma" w:cs="Tahoma"/>
          <w:color w:val="000000"/>
          <w:sz w:val="18"/>
          <w:szCs w:val="18"/>
          <w:lang w:val="it-IT"/>
        </w:rPr>
        <w:t>75.915,66</w:t>
      </w:r>
      <w:r w:rsidRPr="00D42A00">
        <w:rPr>
          <w:rFonts w:ascii="Arial" w:hAnsi="Arial" w:cs="Arial"/>
          <w:sz w:val="24"/>
          <w:szCs w:val="24"/>
          <w:lang w:val="it-IT"/>
        </w:rPr>
        <w:tab/>
      </w:r>
      <w:r w:rsidRPr="00D42A00">
        <w:rPr>
          <w:rFonts w:ascii="Tahoma" w:hAnsi="Tahoma" w:cs="Tahoma"/>
          <w:color w:val="000000"/>
          <w:sz w:val="18"/>
          <w:szCs w:val="18"/>
          <w:lang w:val="it-IT"/>
        </w:rPr>
        <w:t>31.560,26</w:t>
      </w:r>
      <w:r w:rsidRPr="00D42A00">
        <w:rPr>
          <w:rFonts w:ascii="Arial" w:hAnsi="Arial" w:cs="Arial"/>
          <w:sz w:val="24"/>
          <w:szCs w:val="24"/>
          <w:lang w:val="it-IT"/>
        </w:rPr>
        <w:tab/>
      </w:r>
      <w:r w:rsidRPr="00D42A00">
        <w:rPr>
          <w:rFonts w:ascii="Tahoma" w:hAnsi="Tahoma" w:cs="Tahoma"/>
          <w:color w:val="000000"/>
          <w:sz w:val="16"/>
          <w:szCs w:val="16"/>
          <w:lang w:val="it-IT"/>
        </w:rPr>
        <w:t>0,42</w:t>
      </w:r>
    </w:p>
    <w:p w14:paraId="376D07E6"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3235</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Zakupnine</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najamnine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44.460,00</w:t>
      </w:r>
      <w:r w:rsidRPr="00D42A00">
        <w:rPr>
          <w:rFonts w:ascii="Arial" w:hAnsi="Arial" w:cs="Arial"/>
          <w:sz w:val="24"/>
          <w:szCs w:val="24"/>
          <w:lang w:val="it-IT"/>
        </w:rPr>
        <w:tab/>
      </w:r>
      <w:r w:rsidRPr="00D42A00">
        <w:rPr>
          <w:rFonts w:ascii="Tahoma" w:hAnsi="Tahoma" w:cs="Tahoma"/>
          <w:color w:val="000000"/>
          <w:sz w:val="18"/>
          <w:szCs w:val="18"/>
          <w:lang w:val="it-IT"/>
        </w:rPr>
        <w:t>810,00</w:t>
      </w:r>
      <w:r w:rsidRPr="00D42A00">
        <w:rPr>
          <w:rFonts w:ascii="Arial" w:hAnsi="Arial" w:cs="Arial"/>
          <w:sz w:val="24"/>
          <w:szCs w:val="24"/>
          <w:lang w:val="it-IT"/>
        </w:rPr>
        <w:tab/>
      </w:r>
      <w:r w:rsidRPr="00D42A00">
        <w:rPr>
          <w:rFonts w:ascii="Tahoma" w:hAnsi="Tahoma" w:cs="Tahoma"/>
          <w:color w:val="000000"/>
          <w:sz w:val="16"/>
          <w:szCs w:val="16"/>
          <w:lang w:val="it-IT"/>
        </w:rPr>
        <w:t>0,02</w:t>
      </w:r>
    </w:p>
    <w:p w14:paraId="6CD4C29E"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3236</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Analiza</w:t>
      </w:r>
      <w:proofErr w:type="spellEnd"/>
      <w:r w:rsidRPr="00D42A00">
        <w:rPr>
          <w:rFonts w:ascii="Tahoma" w:hAnsi="Tahoma" w:cs="Tahoma"/>
          <w:color w:val="000000"/>
          <w:sz w:val="18"/>
          <w:szCs w:val="18"/>
          <w:lang w:val="it-IT"/>
        </w:rPr>
        <w:t xml:space="preserve"> mora</w:t>
      </w:r>
      <w:r w:rsidRPr="00D42A00">
        <w:rPr>
          <w:rFonts w:ascii="Arial" w:hAnsi="Arial" w:cs="Arial"/>
          <w:sz w:val="24"/>
          <w:szCs w:val="24"/>
          <w:lang w:val="it-IT"/>
        </w:rPr>
        <w:tab/>
      </w:r>
      <w:r w:rsidRPr="00D42A00">
        <w:rPr>
          <w:rFonts w:ascii="Tahoma" w:hAnsi="Tahoma" w:cs="Tahoma"/>
          <w:color w:val="000000"/>
          <w:sz w:val="18"/>
          <w:szCs w:val="18"/>
          <w:lang w:val="it-IT"/>
        </w:rPr>
        <w:t>750,00</w:t>
      </w:r>
      <w:r w:rsidRPr="00D42A00">
        <w:rPr>
          <w:rFonts w:ascii="Arial" w:hAnsi="Arial" w:cs="Arial"/>
          <w:sz w:val="24"/>
          <w:szCs w:val="24"/>
          <w:lang w:val="it-IT"/>
        </w:rPr>
        <w:tab/>
      </w:r>
      <w:r w:rsidRPr="00D42A00">
        <w:rPr>
          <w:rFonts w:ascii="Tahoma" w:hAnsi="Tahoma" w:cs="Tahoma"/>
          <w:color w:val="000000"/>
          <w:sz w:val="18"/>
          <w:szCs w:val="18"/>
          <w:lang w:val="it-IT"/>
        </w:rPr>
        <w:t>13.456,52</w:t>
      </w:r>
      <w:r w:rsidRPr="00D42A00">
        <w:rPr>
          <w:rFonts w:ascii="Arial" w:hAnsi="Arial" w:cs="Arial"/>
          <w:sz w:val="24"/>
          <w:szCs w:val="24"/>
          <w:lang w:val="it-IT"/>
        </w:rPr>
        <w:tab/>
      </w:r>
      <w:r w:rsidRPr="00D42A00">
        <w:rPr>
          <w:rFonts w:ascii="Tahoma" w:hAnsi="Tahoma" w:cs="Tahoma"/>
          <w:color w:val="000000"/>
          <w:sz w:val="16"/>
          <w:szCs w:val="16"/>
          <w:lang w:val="it-IT"/>
        </w:rPr>
        <w:t>17,94</w:t>
      </w:r>
    </w:p>
    <w:p w14:paraId="393B0CDA"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3237</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Intelektualne</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osobne</w:t>
      </w:r>
      <w:proofErr w:type="spellEnd"/>
      <w:r w:rsidRPr="00D42A00">
        <w:rPr>
          <w:rFonts w:ascii="Tahoma" w:hAnsi="Tahoma" w:cs="Tahoma"/>
          <w:color w:val="000000"/>
          <w:sz w:val="18"/>
          <w:szCs w:val="18"/>
          <w:lang w:val="it-IT"/>
        </w:rPr>
        <w:t xml:space="preserve"> usluge</w:t>
      </w:r>
      <w:r w:rsidRPr="00D42A00">
        <w:rPr>
          <w:rFonts w:ascii="Arial" w:hAnsi="Arial" w:cs="Arial"/>
          <w:sz w:val="24"/>
          <w:szCs w:val="24"/>
          <w:lang w:val="it-IT"/>
        </w:rPr>
        <w:tab/>
      </w:r>
      <w:r w:rsidRPr="00D42A00">
        <w:rPr>
          <w:rFonts w:ascii="Tahoma" w:hAnsi="Tahoma" w:cs="Tahoma"/>
          <w:color w:val="000000"/>
          <w:sz w:val="18"/>
          <w:szCs w:val="18"/>
          <w:lang w:val="it-IT"/>
        </w:rPr>
        <w:t>83.992,96</w:t>
      </w:r>
      <w:r w:rsidRPr="00D42A00">
        <w:rPr>
          <w:rFonts w:ascii="Arial" w:hAnsi="Arial" w:cs="Arial"/>
          <w:sz w:val="24"/>
          <w:szCs w:val="24"/>
          <w:lang w:val="it-IT"/>
        </w:rPr>
        <w:tab/>
      </w:r>
      <w:r w:rsidRPr="00D42A00">
        <w:rPr>
          <w:rFonts w:ascii="Tahoma" w:hAnsi="Tahoma" w:cs="Tahoma"/>
          <w:color w:val="000000"/>
          <w:sz w:val="18"/>
          <w:szCs w:val="18"/>
          <w:lang w:val="it-IT"/>
        </w:rPr>
        <w:t>86.026,29</w:t>
      </w:r>
      <w:r w:rsidRPr="00D42A00">
        <w:rPr>
          <w:rFonts w:ascii="Arial" w:hAnsi="Arial" w:cs="Arial"/>
          <w:sz w:val="24"/>
          <w:szCs w:val="24"/>
          <w:lang w:val="it-IT"/>
        </w:rPr>
        <w:tab/>
      </w:r>
      <w:r w:rsidRPr="00D42A00">
        <w:rPr>
          <w:rFonts w:ascii="Tahoma" w:hAnsi="Tahoma" w:cs="Tahoma"/>
          <w:color w:val="000000"/>
          <w:sz w:val="16"/>
          <w:szCs w:val="16"/>
          <w:lang w:val="it-IT"/>
        </w:rPr>
        <w:t>1,02</w:t>
      </w:r>
    </w:p>
    <w:p w14:paraId="2968DEF0"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3238</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Računalne</w:t>
      </w:r>
      <w:proofErr w:type="spellEnd"/>
      <w:r w:rsidRPr="00D42A00">
        <w:rPr>
          <w:rFonts w:ascii="Tahoma" w:hAnsi="Tahoma" w:cs="Tahoma"/>
          <w:color w:val="000000"/>
          <w:sz w:val="18"/>
          <w:szCs w:val="18"/>
          <w:lang w:val="it-IT"/>
        </w:rPr>
        <w:t xml:space="preserve"> usluge</w:t>
      </w:r>
      <w:r w:rsidRPr="00D42A00">
        <w:rPr>
          <w:rFonts w:ascii="Arial" w:hAnsi="Arial" w:cs="Arial"/>
          <w:sz w:val="24"/>
          <w:szCs w:val="24"/>
          <w:lang w:val="it-IT"/>
        </w:rPr>
        <w:tab/>
      </w:r>
      <w:r w:rsidRPr="00D42A00">
        <w:rPr>
          <w:rFonts w:ascii="Tahoma" w:hAnsi="Tahoma" w:cs="Tahoma"/>
          <w:color w:val="000000"/>
          <w:sz w:val="18"/>
          <w:szCs w:val="18"/>
          <w:lang w:val="it-IT"/>
        </w:rPr>
        <w:t>50.277,40</w:t>
      </w:r>
      <w:r w:rsidRPr="00D42A00">
        <w:rPr>
          <w:rFonts w:ascii="Arial" w:hAnsi="Arial" w:cs="Arial"/>
          <w:sz w:val="24"/>
          <w:szCs w:val="24"/>
          <w:lang w:val="it-IT"/>
        </w:rPr>
        <w:tab/>
      </w:r>
      <w:r w:rsidRPr="00D42A00">
        <w:rPr>
          <w:rFonts w:ascii="Tahoma" w:hAnsi="Tahoma" w:cs="Tahoma"/>
          <w:color w:val="000000"/>
          <w:sz w:val="18"/>
          <w:szCs w:val="18"/>
          <w:lang w:val="it-IT"/>
        </w:rPr>
        <w:t>59.386,50</w:t>
      </w:r>
      <w:r w:rsidRPr="00D42A00">
        <w:rPr>
          <w:rFonts w:ascii="Arial" w:hAnsi="Arial" w:cs="Arial"/>
          <w:sz w:val="24"/>
          <w:szCs w:val="24"/>
          <w:lang w:val="it-IT"/>
        </w:rPr>
        <w:tab/>
      </w:r>
      <w:r w:rsidRPr="00D42A00">
        <w:rPr>
          <w:rFonts w:ascii="Tahoma" w:hAnsi="Tahoma" w:cs="Tahoma"/>
          <w:color w:val="000000"/>
          <w:sz w:val="16"/>
          <w:szCs w:val="16"/>
          <w:lang w:val="it-IT"/>
        </w:rPr>
        <w:t>1,18</w:t>
      </w:r>
    </w:p>
    <w:p w14:paraId="373D6B90"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3239</w:t>
      </w:r>
      <w:r w:rsidRPr="00D42A00">
        <w:rPr>
          <w:rFonts w:ascii="Arial" w:hAnsi="Arial" w:cs="Arial"/>
          <w:sz w:val="24"/>
          <w:szCs w:val="24"/>
          <w:lang w:val="it-IT"/>
        </w:rPr>
        <w:tab/>
      </w:r>
      <w:r w:rsidRPr="00D42A00">
        <w:rPr>
          <w:rFonts w:ascii="Tahoma" w:hAnsi="Tahoma" w:cs="Tahoma"/>
          <w:color w:val="000000"/>
          <w:sz w:val="18"/>
          <w:szCs w:val="18"/>
          <w:lang w:val="it-IT"/>
        </w:rPr>
        <w:t>Ostale usluge</w:t>
      </w:r>
      <w:r w:rsidRPr="00D42A00">
        <w:rPr>
          <w:rFonts w:ascii="Arial" w:hAnsi="Arial" w:cs="Arial"/>
          <w:sz w:val="24"/>
          <w:szCs w:val="24"/>
          <w:lang w:val="it-IT"/>
        </w:rPr>
        <w:tab/>
      </w:r>
      <w:r w:rsidRPr="00D42A00">
        <w:rPr>
          <w:rFonts w:ascii="Tahoma" w:hAnsi="Tahoma" w:cs="Tahoma"/>
          <w:color w:val="000000"/>
          <w:sz w:val="18"/>
          <w:szCs w:val="18"/>
          <w:lang w:val="it-IT"/>
        </w:rPr>
        <w:t>1.500,00</w:t>
      </w:r>
      <w:r w:rsidRPr="00D42A00">
        <w:rPr>
          <w:rFonts w:ascii="Arial" w:hAnsi="Arial" w:cs="Arial"/>
          <w:sz w:val="24"/>
          <w:szCs w:val="24"/>
          <w:lang w:val="it-IT"/>
        </w:rPr>
        <w:tab/>
      </w:r>
      <w:r w:rsidRPr="00D42A00">
        <w:rPr>
          <w:rFonts w:ascii="Tahoma" w:hAnsi="Tahoma" w:cs="Tahoma"/>
          <w:color w:val="000000"/>
          <w:sz w:val="18"/>
          <w:szCs w:val="18"/>
          <w:lang w:val="it-IT"/>
        </w:rPr>
        <w:t>13.470,00</w:t>
      </w:r>
      <w:r w:rsidRPr="00D42A00">
        <w:rPr>
          <w:rFonts w:ascii="Arial" w:hAnsi="Arial" w:cs="Arial"/>
          <w:sz w:val="24"/>
          <w:szCs w:val="24"/>
          <w:lang w:val="it-IT"/>
        </w:rPr>
        <w:tab/>
      </w:r>
      <w:r w:rsidRPr="00D42A00">
        <w:rPr>
          <w:rFonts w:ascii="Tahoma" w:hAnsi="Tahoma" w:cs="Tahoma"/>
          <w:color w:val="000000"/>
          <w:sz w:val="16"/>
          <w:szCs w:val="16"/>
          <w:lang w:val="it-IT"/>
        </w:rPr>
        <w:t>8,98</w:t>
      </w:r>
    </w:p>
    <w:p w14:paraId="4A544D00"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329</w:t>
      </w:r>
      <w:r w:rsidRPr="00D42A00">
        <w:rPr>
          <w:rFonts w:ascii="Arial" w:hAnsi="Arial" w:cs="Arial"/>
          <w:sz w:val="24"/>
          <w:szCs w:val="24"/>
          <w:lang w:val="it-IT"/>
        </w:rPr>
        <w:tab/>
      </w:r>
      <w:r w:rsidRPr="00D42A00">
        <w:rPr>
          <w:rFonts w:ascii="Tahoma" w:hAnsi="Tahoma" w:cs="Tahoma"/>
          <w:color w:val="000000"/>
          <w:sz w:val="18"/>
          <w:szCs w:val="18"/>
          <w:lang w:val="it-IT"/>
        </w:rPr>
        <w:t xml:space="preserve">Ostali </w:t>
      </w:r>
      <w:proofErr w:type="spellStart"/>
      <w:r w:rsidRPr="00D42A00">
        <w:rPr>
          <w:rFonts w:ascii="Tahoma" w:hAnsi="Tahoma" w:cs="Tahoma"/>
          <w:color w:val="000000"/>
          <w:sz w:val="18"/>
          <w:szCs w:val="18"/>
          <w:lang w:val="it-IT"/>
        </w:rPr>
        <w:t>nespomenuti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rashodi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poslovanja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194.350,68</w:t>
      </w:r>
      <w:r w:rsidRPr="00D42A00">
        <w:rPr>
          <w:rFonts w:ascii="Arial" w:hAnsi="Arial" w:cs="Arial"/>
          <w:sz w:val="24"/>
          <w:szCs w:val="24"/>
          <w:lang w:val="it-IT"/>
        </w:rPr>
        <w:tab/>
      </w:r>
      <w:r w:rsidRPr="00D42A00">
        <w:rPr>
          <w:rFonts w:ascii="Tahoma" w:hAnsi="Tahoma" w:cs="Tahoma"/>
          <w:color w:val="000000"/>
          <w:sz w:val="18"/>
          <w:szCs w:val="18"/>
          <w:lang w:val="it-IT"/>
        </w:rPr>
        <w:t>547.381,00</w:t>
      </w:r>
      <w:r w:rsidRPr="00D42A00">
        <w:rPr>
          <w:rFonts w:ascii="Arial" w:hAnsi="Arial" w:cs="Arial"/>
          <w:sz w:val="24"/>
          <w:szCs w:val="24"/>
          <w:lang w:val="it-IT"/>
        </w:rPr>
        <w:tab/>
      </w:r>
      <w:r w:rsidRPr="00D42A00">
        <w:rPr>
          <w:rFonts w:ascii="Tahoma" w:hAnsi="Tahoma" w:cs="Tahoma"/>
          <w:color w:val="000000"/>
          <w:sz w:val="18"/>
          <w:szCs w:val="18"/>
          <w:lang w:val="it-IT"/>
        </w:rPr>
        <w:t>198.534,55</w:t>
      </w:r>
      <w:r w:rsidRPr="00D42A00">
        <w:rPr>
          <w:rFonts w:ascii="Arial" w:hAnsi="Arial" w:cs="Arial"/>
          <w:sz w:val="24"/>
          <w:szCs w:val="24"/>
          <w:lang w:val="it-IT"/>
        </w:rPr>
        <w:tab/>
      </w:r>
      <w:r w:rsidRPr="00D42A00">
        <w:rPr>
          <w:rFonts w:ascii="Tahoma" w:hAnsi="Tahoma" w:cs="Tahoma"/>
          <w:color w:val="000000"/>
          <w:sz w:val="16"/>
          <w:szCs w:val="16"/>
          <w:lang w:val="it-IT"/>
        </w:rPr>
        <w:t>1,02</w:t>
      </w:r>
      <w:r w:rsidRPr="00D42A00">
        <w:rPr>
          <w:rFonts w:ascii="Arial" w:hAnsi="Arial" w:cs="Arial"/>
          <w:sz w:val="24"/>
          <w:szCs w:val="24"/>
          <w:lang w:val="it-IT"/>
        </w:rPr>
        <w:tab/>
      </w:r>
      <w:r w:rsidRPr="00D42A00">
        <w:rPr>
          <w:rFonts w:ascii="Tahoma" w:hAnsi="Tahoma" w:cs="Tahoma"/>
          <w:color w:val="000000"/>
          <w:sz w:val="16"/>
          <w:szCs w:val="16"/>
          <w:lang w:val="it-IT"/>
        </w:rPr>
        <w:t>0,36</w:t>
      </w:r>
    </w:p>
    <w:p w14:paraId="1F1AE31A"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3291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rad</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predstavničkih</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izvršnih</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tijela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povjerenstava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slično</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62.502,95</w:t>
      </w:r>
      <w:r w:rsidRPr="00D42A00">
        <w:rPr>
          <w:rFonts w:ascii="Arial" w:hAnsi="Arial" w:cs="Arial"/>
          <w:sz w:val="24"/>
          <w:szCs w:val="24"/>
          <w:lang w:val="it-IT"/>
        </w:rPr>
        <w:tab/>
      </w:r>
      <w:r w:rsidRPr="00D42A00">
        <w:rPr>
          <w:rFonts w:ascii="Tahoma" w:hAnsi="Tahoma" w:cs="Tahoma"/>
          <w:color w:val="000000"/>
          <w:sz w:val="18"/>
          <w:szCs w:val="18"/>
          <w:lang w:val="it-IT"/>
        </w:rPr>
        <w:t>46.649,81</w:t>
      </w:r>
      <w:r w:rsidRPr="00D42A00">
        <w:rPr>
          <w:rFonts w:ascii="Arial" w:hAnsi="Arial" w:cs="Arial"/>
          <w:sz w:val="24"/>
          <w:szCs w:val="24"/>
          <w:lang w:val="it-IT"/>
        </w:rPr>
        <w:tab/>
      </w:r>
      <w:r w:rsidRPr="00D42A00">
        <w:rPr>
          <w:rFonts w:ascii="Tahoma" w:hAnsi="Tahoma" w:cs="Tahoma"/>
          <w:color w:val="000000"/>
          <w:sz w:val="16"/>
          <w:szCs w:val="16"/>
          <w:lang w:val="it-IT"/>
        </w:rPr>
        <w:t>0,75</w:t>
      </w:r>
    </w:p>
    <w:p w14:paraId="658717B6"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3292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Premije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osiguranja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21.240,45</w:t>
      </w:r>
      <w:r w:rsidRPr="00D42A00">
        <w:rPr>
          <w:rFonts w:ascii="Arial" w:hAnsi="Arial" w:cs="Arial"/>
          <w:sz w:val="24"/>
          <w:szCs w:val="24"/>
          <w:lang w:val="it-IT"/>
        </w:rPr>
        <w:tab/>
      </w:r>
      <w:r w:rsidRPr="00D42A00">
        <w:rPr>
          <w:rFonts w:ascii="Tahoma" w:hAnsi="Tahoma" w:cs="Tahoma"/>
          <w:color w:val="000000"/>
          <w:sz w:val="18"/>
          <w:szCs w:val="18"/>
          <w:lang w:val="it-IT"/>
        </w:rPr>
        <w:t>19.841,14</w:t>
      </w:r>
      <w:r w:rsidRPr="00D42A00">
        <w:rPr>
          <w:rFonts w:ascii="Arial" w:hAnsi="Arial" w:cs="Arial"/>
          <w:sz w:val="24"/>
          <w:szCs w:val="24"/>
          <w:lang w:val="it-IT"/>
        </w:rPr>
        <w:tab/>
      </w:r>
      <w:r w:rsidRPr="00D42A00">
        <w:rPr>
          <w:rFonts w:ascii="Tahoma" w:hAnsi="Tahoma" w:cs="Tahoma"/>
          <w:color w:val="000000"/>
          <w:sz w:val="16"/>
          <w:szCs w:val="16"/>
          <w:lang w:val="it-IT"/>
        </w:rPr>
        <w:t>0,93</w:t>
      </w:r>
    </w:p>
    <w:p w14:paraId="0AA594F6"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3293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Reprezentacija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23.809,48</w:t>
      </w:r>
      <w:r w:rsidRPr="00D42A00">
        <w:rPr>
          <w:rFonts w:ascii="Arial" w:hAnsi="Arial" w:cs="Arial"/>
          <w:sz w:val="24"/>
          <w:szCs w:val="24"/>
          <w:lang w:val="it-IT"/>
        </w:rPr>
        <w:tab/>
      </w:r>
      <w:r w:rsidRPr="00D42A00">
        <w:rPr>
          <w:rFonts w:ascii="Tahoma" w:hAnsi="Tahoma" w:cs="Tahoma"/>
          <w:color w:val="000000"/>
          <w:sz w:val="18"/>
          <w:szCs w:val="18"/>
          <w:lang w:val="it-IT"/>
        </w:rPr>
        <w:t>20.537,93</w:t>
      </w:r>
      <w:r w:rsidRPr="00D42A00">
        <w:rPr>
          <w:rFonts w:ascii="Arial" w:hAnsi="Arial" w:cs="Arial"/>
          <w:sz w:val="24"/>
          <w:szCs w:val="24"/>
          <w:lang w:val="it-IT"/>
        </w:rPr>
        <w:tab/>
      </w:r>
      <w:r w:rsidRPr="00D42A00">
        <w:rPr>
          <w:rFonts w:ascii="Tahoma" w:hAnsi="Tahoma" w:cs="Tahoma"/>
          <w:color w:val="000000"/>
          <w:sz w:val="16"/>
          <w:szCs w:val="16"/>
          <w:lang w:val="it-IT"/>
        </w:rPr>
        <w:t>0,86</w:t>
      </w:r>
    </w:p>
    <w:p w14:paraId="0D504DCE"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3294</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Članarine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1.214,50</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5CC5804C"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3295</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Pristojbe</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naknade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0,00</w:t>
      </w:r>
    </w:p>
    <w:p w14:paraId="1FD7C0BF"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3296</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Troškovi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sudskih</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postupaka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85.583,30</w:t>
      </w:r>
      <w:r w:rsidRPr="00D42A00">
        <w:rPr>
          <w:rFonts w:ascii="Arial" w:hAnsi="Arial" w:cs="Arial"/>
          <w:sz w:val="24"/>
          <w:szCs w:val="24"/>
          <w:lang w:val="it-IT"/>
        </w:rPr>
        <w:tab/>
      </w:r>
      <w:r w:rsidRPr="00D42A00">
        <w:rPr>
          <w:rFonts w:ascii="Tahoma" w:hAnsi="Tahoma" w:cs="Tahoma"/>
          <w:color w:val="000000"/>
          <w:sz w:val="18"/>
          <w:szCs w:val="18"/>
          <w:lang w:val="it-IT"/>
        </w:rPr>
        <w:t>101.609,10</w:t>
      </w:r>
      <w:r w:rsidRPr="00D42A00">
        <w:rPr>
          <w:rFonts w:ascii="Arial" w:hAnsi="Arial" w:cs="Arial"/>
          <w:sz w:val="24"/>
          <w:szCs w:val="24"/>
          <w:lang w:val="it-IT"/>
        </w:rPr>
        <w:tab/>
      </w:r>
      <w:r w:rsidRPr="00D42A00">
        <w:rPr>
          <w:rFonts w:ascii="Tahoma" w:hAnsi="Tahoma" w:cs="Tahoma"/>
          <w:color w:val="000000"/>
          <w:sz w:val="16"/>
          <w:szCs w:val="16"/>
          <w:lang w:val="it-IT"/>
        </w:rPr>
        <w:t>1,19</w:t>
      </w:r>
    </w:p>
    <w:p w14:paraId="330A30C3"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3299</w:t>
      </w:r>
      <w:r w:rsidRPr="00D42A00">
        <w:rPr>
          <w:rFonts w:ascii="Arial" w:hAnsi="Arial" w:cs="Arial"/>
          <w:sz w:val="24"/>
          <w:szCs w:val="24"/>
          <w:lang w:val="it-IT"/>
        </w:rPr>
        <w:tab/>
      </w:r>
      <w:r w:rsidRPr="00D42A00">
        <w:rPr>
          <w:rFonts w:ascii="Tahoma" w:hAnsi="Tahoma" w:cs="Tahoma"/>
          <w:color w:val="000000"/>
          <w:sz w:val="18"/>
          <w:szCs w:val="18"/>
          <w:lang w:val="it-IT"/>
        </w:rPr>
        <w:t xml:space="preserve">Ostali </w:t>
      </w:r>
      <w:proofErr w:type="spellStart"/>
      <w:r w:rsidRPr="00D42A00">
        <w:rPr>
          <w:rFonts w:ascii="Tahoma" w:hAnsi="Tahoma" w:cs="Tahoma"/>
          <w:color w:val="000000"/>
          <w:sz w:val="18"/>
          <w:szCs w:val="18"/>
          <w:lang w:val="it-IT"/>
        </w:rPr>
        <w:t>nespomenuti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rashodi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poslovanja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9.896,57</w:t>
      </w:r>
    </w:p>
    <w:p w14:paraId="28FD665C"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34</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Financijski</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10.573,51</w:t>
      </w:r>
      <w:r w:rsidRPr="00D42A00">
        <w:rPr>
          <w:rFonts w:ascii="Arial" w:hAnsi="Arial" w:cs="Arial"/>
          <w:sz w:val="24"/>
          <w:szCs w:val="24"/>
          <w:lang w:val="it-IT"/>
        </w:rPr>
        <w:tab/>
      </w:r>
      <w:r w:rsidRPr="00D42A00">
        <w:rPr>
          <w:rFonts w:ascii="Tahoma" w:hAnsi="Tahoma" w:cs="Tahoma"/>
          <w:b/>
          <w:bCs/>
          <w:color w:val="000000"/>
          <w:sz w:val="18"/>
          <w:szCs w:val="18"/>
          <w:lang w:val="it-IT"/>
        </w:rPr>
        <w:t>33.000,00</w:t>
      </w:r>
      <w:r w:rsidRPr="00D42A00">
        <w:rPr>
          <w:rFonts w:ascii="Arial" w:hAnsi="Arial" w:cs="Arial"/>
          <w:sz w:val="24"/>
          <w:szCs w:val="24"/>
          <w:lang w:val="it-IT"/>
        </w:rPr>
        <w:tab/>
      </w:r>
      <w:r w:rsidRPr="00D42A00">
        <w:rPr>
          <w:rFonts w:ascii="Tahoma" w:hAnsi="Tahoma" w:cs="Tahoma"/>
          <w:b/>
          <w:bCs/>
          <w:color w:val="000000"/>
          <w:sz w:val="18"/>
          <w:szCs w:val="18"/>
          <w:lang w:val="it-IT"/>
        </w:rPr>
        <w:t>11.559,57</w:t>
      </w:r>
      <w:r w:rsidRPr="00D42A00">
        <w:rPr>
          <w:rFonts w:ascii="Arial" w:hAnsi="Arial" w:cs="Arial"/>
          <w:sz w:val="24"/>
          <w:szCs w:val="24"/>
          <w:lang w:val="it-IT"/>
        </w:rPr>
        <w:tab/>
      </w:r>
      <w:r w:rsidRPr="00D42A00">
        <w:rPr>
          <w:rFonts w:ascii="Tahoma" w:hAnsi="Tahoma" w:cs="Tahoma"/>
          <w:b/>
          <w:bCs/>
          <w:color w:val="000000"/>
          <w:sz w:val="18"/>
          <w:szCs w:val="18"/>
          <w:lang w:val="it-IT"/>
        </w:rPr>
        <w:t>1,09</w:t>
      </w:r>
      <w:r w:rsidRPr="00D42A00">
        <w:rPr>
          <w:rFonts w:ascii="Arial" w:hAnsi="Arial" w:cs="Arial"/>
          <w:sz w:val="24"/>
          <w:szCs w:val="24"/>
          <w:lang w:val="it-IT"/>
        </w:rPr>
        <w:tab/>
      </w:r>
      <w:r w:rsidRPr="00D42A00">
        <w:rPr>
          <w:rFonts w:ascii="Tahoma" w:hAnsi="Tahoma" w:cs="Tahoma"/>
          <w:b/>
          <w:bCs/>
          <w:color w:val="000000"/>
          <w:sz w:val="18"/>
          <w:szCs w:val="18"/>
          <w:lang w:val="it-IT"/>
        </w:rPr>
        <w:t>0,35</w:t>
      </w:r>
    </w:p>
    <w:p w14:paraId="1C4C8FC5"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lastRenderedPageBreak/>
        <w:tab/>
      </w:r>
      <w:r w:rsidRPr="00D42A00">
        <w:rPr>
          <w:rFonts w:ascii="Tahoma" w:hAnsi="Tahoma" w:cs="Tahoma"/>
          <w:color w:val="000000"/>
          <w:sz w:val="18"/>
          <w:szCs w:val="18"/>
          <w:lang w:val="it-IT"/>
        </w:rPr>
        <w:t>343</w:t>
      </w:r>
      <w:r w:rsidRPr="00D42A00">
        <w:rPr>
          <w:rFonts w:ascii="Arial" w:hAnsi="Arial" w:cs="Arial"/>
          <w:sz w:val="24"/>
          <w:szCs w:val="24"/>
          <w:lang w:val="it-IT"/>
        </w:rPr>
        <w:tab/>
      </w:r>
      <w:r w:rsidRPr="00D42A00">
        <w:rPr>
          <w:rFonts w:ascii="Tahoma" w:hAnsi="Tahoma" w:cs="Tahoma"/>
          <w:color w:val="000000"/>
          <w:sz w:val="18"/>
          <w:szCs w:val="18"/>
          <w:lang w:val="it-IT"/>
        </w:rPr>
        <w:t xml:space="preserve">Ostali </w:t>
      </w:r>
      <w:proofErr w:type="spellStart"/>
      <w:r w:rsidRPr="00D42A00">
        <w:rPr>
          <w:rFonts w:ascii="Tahoma" w:hAnsi="Tahoma" w:cs="Tahoma"/>
          <w:color w:val="000000"/>
          <w:sz w:val="18"/>
          <w:szCs w:val="18"/>
          <w:lang w:val="it-IT"/>
        </w:rPr>
        <w:t>financijski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rashodi</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10.573,51</w:t>
      </w:r>
      <w:r w:rsidRPr="00D42A00">
        <w:rPr>
          <w:rFonts w:ascii="Arial" w:hAnsi="Arial" w:cs="Arial"/>
          <w:sz w:val="24"/>
          <w:szCs w:val="24"/>
          <w:lang w:val="it-IT"/>
        </w:rPr>
        <w:tab/>
      </w:r>
      <w:r w:rsidRPr="00D42A00">
        <w:rPr>
          <w:rFonts w:ascii="Tahoma" w:hAnsi="Tahoma" w:cs="Tahoma"/>
          <w:color w:val="000000"/>
          <w:sz w:val="18"/>
          <w:szCs w:val="18"/>
          <w:lang w:val="it-IT"/>
        </w:rPr>
        <w:t>33.000,00</w:t>
      </w:r>
      <w:r w:rsidRPr="00D42A00">
        <w:rPr>
          <w:rFonts w:ascii="Arial" w:hAnsi="Arial" w:cs="Arial"/>
          <w:sz w:val="24"/>
          <w:szCs w:val="24"/>
          <w:lang w:val="it-IT"/>
        </w:rPr>
        <w:tab/>
      </w:r>
      <w:r w:rsidRPr="00D42A00">
        <w:rPr>
          <w:rFonts w:ascii="Tahoma" w:hAnsi="Tahoma" w:cs="Tahoma"/>
          <w:color w:val="000000"/>
          <w:sz w:val="18"/>
          <w:szCs w:val="18"/>
          <w:lang w:val="it-IT"/>
        </w:rPr>
        <w:t>11.559,57</w:t>
      </w:r>
      <w:r w:rsidRPr="00D42A00">
        <w:rPr>
          <w:rFonts w:ascii="Arial" w:hAnsi="Arial" w:cs="Arial"/>
          <w:sz w:val="24"/>
          <w:szCs w:val="24"/>
          <w:lang w:val="it-IT"/>
        </w:rPr>
        <w:tab/>
      </w:r>
      <w:r w:rsidRPr="00D42A00">
        <w:rPr>
          <w:rFonts w:ascii="Tahoma" w:hAnsi="Tahoma" w:cs="Tahoma"/>
          <w:color w:val="000000"/>
          <w:sz w:val="16"/>
          <w:szCs w:val="16"/>
          <w:lang w:val="it-IT"/>
        </w:rPr>
        <w:t>1,09</w:t>
      </w:r>
      <w:r w:rsidRPr="00D42A00">
        <w:rPr>
          <w:rFonts w:ascii="Arial" w:hAnsi="Arial" w:cs="Arial"/>
          <w:sz w:val="24"/>
          <w:szCs w:val="24"/>
          <w:lang w:val="it-IT"/>
        </w:rPr>
        <w:tab/>
      </w:r>
      <w:r w:rsidRPr="00D42A00">
        <w:rPr>
          <w:rFonts w:ascii="Tahoma" w:hAnsi="Tahoma" w:cs="Tahoma"/>
          <w:color w:val="000000"/>
          <w:sz w:val="16"/>
          <w:szCs w:val="16"/>
          <w:lang w:val="it-IT"/>
        </w:rPr>
        <w:t>0,35</w:t>
      </w:r>
    </w:p>
    <w:p w14:paraId="403442D2"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3431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Bankarske</w:t>
      </w:r>
      <w:proofErr w:type="spellEnd"/>
      <w:r w:rsidRPr="00D42A00">
        <w:rPr>
          <w:rFonts w:ascii="Tahoma" w:hAnsi="Tahoma" w:cs="Tahoma"/>
          <w:color w:val="000000"/>
          <w:sz w:val="18"/>
          <w:szCs w:val="18"/>
          <w:lang w:val="it-IT"/>
        </w:rPr>
        <w:t xml:space="preserve"> usluge i usluge </w:t>
      </w:r>
      <w:proofErr w:type="spellStart"/>
      <w:r w:rsidRPr="00D42A00">
        <w:rPr>
          <w:rFonts w:ascii="Tahoma" w:hAnsi="Tahoma" w:cs="Tahoma"/>
          <w:color w:val="000000"/>
          <w:sz w:val="18"/>
          <w:szCs w:val="18"/>
          <w:lang w:val="it-IT"/>
        </w:rPr>
        <w:t>platnog</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prometa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8.073,51</w:t>
      </w:r>
      <w:r w:rsidRPr="00D42A00">
        <w:rPr>
          <w:rFonts w:ascii="Arial" w:hAnsi="Arial" w:cs="Arial"/>
          <w:sz w:val="24"/>
          <w:szCs w:val="24"/>
          <w:lang w:val="it-IT"/>
        </w:rPr>
        <w:tab/>
      </w:r>
      <w:r w:rsidRPr="00D42A00">
        <w:rPr>
          <w:rFonts w:ascii="Tahoma" w:hAnsi="Tahoma" w:cs="Tahoma"/>
          <w:color w:val="000000"/>
          <w:sz w:val="18"/>
          <w:szCs w:val="18"/>
          <w:lang w:val="it-IT"/>
        </w:rPr>
        <w:t>9.059,57</w:t>
      </w:r>
      <w:r w:rsidRPr="00D42A00">
        <w:rPr>
          <w:rFonts w:ascii="Arial" w:hAnsi="Arial" w:cs="Arial"/>
          <w:sz w:val="24"/>
          <w:szCs w:val="24"/>
          <w:lang w:val="it-IT"/>
        </w:rPr>
        <w:tab/>
      </w:r>
      <w:r w:rsidRPr="00D42A00">
        <w:rPr>
          <w:rFonts w:ascii="Tahoma" w:hAnsi="Tahoma" w:cs="Tahoma"/>
          <w:color w:val="000000"/>
          <w:sz w:val="16"/>
          <w:szCs w:val="16"/>
          <w:lang w:val="it-IT"/>
        </w:rPr>
        <w:t>1,12</w:t>
      </w:r>
    </w:p>
    <w:p w14:paraId="2FF44C5B"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3433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Zatezne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kamate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2.500,00</w:t>
      </w:r>
      <w:r w:rsidRPr="00D42A00">
        <w:rPr>
          <w:rFonts w:ascii="Arial" w:hAnsi="Arial" w:cs="Arial"/>
          <w:sz w:val="24"/>
          <w:szCs w:val="24"/>
          <w:lang w:val="it-IT"/>
        </w:rPr>
        <w:tab/>
      </w:r>
      <w:r w:rsidRPr="00D42A00">
        <w:rPr>
          <w:rFonts w:ascii="Tahoma" w:hAnsi="Tahoma" w:cs="Tahoma"/>
          <w:color w:val="000000"/>
          <w:sz w:val="18"/>
          <w:szCs w:val="18"/>
          <w:lang w:val="it-IT"/>
        </w:rPr>
        <w:t>2.500,00</w:t>
      </w:r>
      <w:r w:rsidRPr="00D42A00">
        <w:rPr>
          <w:rFonts w:ascii="Arial" w:hAnsi="Arial" w:cs="Arial"/>
          <w:sz w:val="24"/>
          <w:szCs w:val="24"/>
          <w:lang w:val="it-IT"/>
        </w:rPr>
        <w:tab/>
      </w:r>
      <w:r w:rsidRPr="00D42A00">
        <w:rPr>
          <w:rFonts w:ascii="Tahoma" w:hAnsi="Tahoma" w:cs="Tahoma"/>
          <w:color w:val="000000"/>
          <w:sz w:val="16"/>
          <w:szCs w:val="16"/>
          <w:lang w:val="it-IT"/>
        </w:rPr>
        <w:t>1,00</w:t>
      </w:r>
    </w:p>
    <w:p w14:paraId="4A21FF46"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35</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Subvencije</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9.223,22</w:t>
      </w:r>
      <w:r w:rsidRPr="00D42A00">
        <w:rPr>
          <w:rFonts w:ascii="Arial" w:hAnsi="Arial" w:cs="Arial"/>
          <w:sz w:val="24"/>
          <w:szCs w:val="24"/>
          <w:lang w:val="it-IT"/>
        </w:rPr>
        <w:tab/>
      </w:r>
      <w:r w:rsidRPr="00D42A00">
        <w:rPr>
          <w:rFonts w:ascii="Tahoma" w:hAnsi="Tahoma" w:cs="Tahoma"/>
          <w:b/>
          <w:bCs/>
          <w:color w:val="000000"/>
          <w:sz w:val="18"/>
          <w:szCs w:val="18"/>
          <w:lang w:val="it-IT"/>
        </w:rPr>
        <w:t>117.500,00</w:t>
      </w:r>
      <w:r w:rsidRPr="00D42A00">
        <w:rPr>
          <w:rFonts w:ascii="Arial" w:hAnsi="Arial" w:cs="Arial"/>
          <w:sz w:val="24"/>
          <w:szCs w:val="24"/>
          <w:lang w:val="it-IT"/>
        </w:rPr>
        <w:tab/>
      </w:r>
      <w:r w:rsidRPr="00D42A00">
        <w:rPr>
          <w:rFonts w:ascii="Tahoma" w:hAnsi="Tahoma" w:cs="Tahoma"/>
          <w:b/>
          <w:bCs/>
          <w:color w:val="000000"/>
          <w:sz w:val="18"/>
          <w:szCs w:val="18"/>
          <w:lang w:val="it-IT"/>
        </w:rPr>
        <w:t>37.659,94</w:t>
      </w:r>
      <w:r w:rsidRPr="00D42A00">
        <w:rPr>
          <w:rFonts w:ascii="Arial" w:hAnsi="Arial" w:cs="Arial"/>
          <w:sz w:val="24"/>
          <w:szCs w:val="24"/>
          <w:lang w:val="it-IT"/>
        </w:rPr>
        <w:tab/>
      </w:r>
      <w:r w:rsidRPr="00D42A00">
        <w:rPr>
          <w:rFonts w:ascii="Tahoma" w:hAnsi="Tahoma" w:cs="Tahoma"/>
          <w:b/>
          <w:bCs/>
          <w:color w:val="000000"/>
          <w:sz w:val="18"/>
          <w:szCs w:val="18"/>
          <w:lang w:val="it-IT"/>
        </w:rPr>
        <w:t>4,08</w:t>
      </w:r>
      <w:r w:rsidRPr="00D42A00">
        <w:rPr>
          <w:rFonts w:ascii="Arial" w:hAnsi="Arial" w:cs="Arial"/>
          <w:sz w:val="24"/>
          <w:szCs w:val="24"/>
          <w:lang w:val="it-IT"/>
        </w:rPr>
        <w:tab/>
      </w:r>
      <w:r w:rsidRPr="00D42A00">
        <w:rPr>
          <w:rFonts w:ascii="Tahoma" w:hAnsi="Tahoma" w:cs="Tahoma"/>
          <w:b/>
          <w:bCs/>
          <w:color w:val="000000"/>
          <w:sz w:val="18"/>
          <w:szCs w:val="18"/>
          <w:lang w:val="it-IT"/>
        </w:rPr>
        <w:t>0,32</w:t>
      </w:r>
    </w:p>
    <w:p w14:paraId="154AED75"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352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Subvencije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trgovačkim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društvima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poljoprivrednicima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obrtnicima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izvan</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r w:rsidRPr="00D42A00">
        <w:rPr>
          <w:rFonts w:ascii="Tahoma" w:hAnsi="Tahoma" w:cs="Tahoma"/>
          <w:color w:val="000000"/>
          <w:sz w:val="18"/>
          <w:szCs w:val="18"/>
          <w:lang w:val="it-IT"/>
        </w:rPr>
        <w:t>9.223,22</w:t>
      </w:r>
      <w:r w:rsidRPr="00D42A00">
        <w:rPr>
          <w:rFonts w:ascii="Arial" w:hAnsi="Arial" w:cs="Arial"/>
          <w:sz w:val="24"/>
          <w:szCs w:val="24"/>
          <w:lang w:val="it-IT"/>
        </w:rPr>
        <w:tab/>
      </w:r>
      <w:r w:rsidRPr="00D42A00">
        <w:rPr>
          <w:rFonts w:ascii="Tahoma" w:hAnsi="Tahoma" w:cs="Tahoma"/>
          <w:color w:val="000000"/>
          <w:sz w:val="18"/>
          <w:szCs w:val="18"/>
          <w:lang w:val="it-IT"/>
        </w:rPr>
        <w:t>117.500,00</w:t>
      </w:r>
      <w:r w:rsidRPr="00D42A00">
        <w:rPr>
          <w:rFonts w:ascii="Arial" w:hAnsi="Arial" w:cs="Arial"/>
          <w:sz w:val="24"/>
          <w:szCs w:val="24"/>
          <w:lang w:val="it-IT"/>
        </w:rPr>
        <w:tab/>
      </w:r>
      <w:r w:rsidRPr="00D42A00">
        <w:rPr>
          <w:rFonts w:ascii="Tahoma" w:hAnsi="Tahoma" w:cs="Tahoma"/>
          <w:color w:val="000000"/>
          <w:sz w:val="18"/>
          <w:szCs w:val="18"/>
          <w:lang w:val="it-IT"/>
        </w:rPr>
        <w:t>37.659,94</w:t>
      </w:r>
      <w:r w:rsidRPr="00D42A00">
        <w:rPr>
          <w:rFonts w:ascii="Arial" w:hAnsi="Arial" w:cs="Arial"/>
          <w:sz w:val="24"/>
          <w:szCs w:val="24"/>
          <w:lang w:val="it-IT"/>
        </w:rPr>
        <w:tab/>
      </w:r>
      <w:r w:rsidRPr="00D42A00">
        <w:rPr>
          <w:rFonts w:ascii="Tahoma" w:hAnsi="Tahoma" w:cs="Tahoma"/>
          <w:color w:val="000000"/>
          <w:sz w:val="16"/>
          <w:szCs w:val="16"/>
          <w:lang w:val="it-IT"/>
        </w:rPr>
        <w:t>4,08</w:t>
      </w:r>
      <w:r w:rsidRPr="00D42A00">
        <w:rPr>
          <w:rFonts w:ascii="Arial" w:hAnsi="Arial" w:cs="Arial"/>
          <w:sz w:val="24"/>
          <w:szCs w:val="24"/>
          <w:lang w:val="it-IT"/>
        </w:rPr>
        <w:tab/>
      </w:r>
      <w:r w:rsidRPr="00D42A00">
        <w:rPr>
          <w:rFonts w:ascii="Tahoma" w:hAnsi="Tahoma" w:cs="Tahoma"/>
          <w:color w:val="000000"/>
          <w:sz w:val="16"/>
          <w:szCs w:val="16"/>
          <w:lang w:val="it-IT"/>
        </w:rPr>
        <w:t>0,32</w:t>
      </w:r>
    </w:p>
    <w:p w14:paraId="5D269976" w14:textId="77777777" w:rsidR="009B006F" w:rsidRDefault="00D42A00" w:rsidP="009B006F">
      <w:pPr>
        <w:widowControl w:val="0"/>
        <w:tabs>
          <w:tab w:val="left" w:pos="1470"/>
        </w:tabs>
        <w:autoSpaceDE w:val="0"/>
        <w:autoSpaceDN w:val="0"/>
        <w:adjustRightInd w:val="0"/>
        <w:rPr>
          <w:rFonts w:ascii="Tahoma" w:hAnsi="Tahoma" w:cs="Tahoma"/>
          <w:color w:val="000000"/>
          <w:sz w:val="18"/>
          <w:szCs w:val="18"/>
          <w:lang w:val="it-IT"/>
        </w:rPr>
      </w:pPr>
      <w:r w:rsidRPr="00D42A00">
        <w:rPr>
          <w:rFonts w:ascii="Arial" w:hAnsi="Arial" w:cs="Arial"/>
          <w:sz w:val="24"/>
          <w:szCs w:val="24"/>
          <w:lang w:val="it-IT"/>
        </w:rPr>
        <w:tab/>
      </w:r>
      <w:proofErr w:type="spellStart"/>
      <w:r w:rsidRPr="00D42A00">
        <w:rPr>
          <w:rFonts w:ascii="Tahoma" w:hAnsi="Tahoma" w:cs="Tahoma"/>
          <w:color w:val="000000"/>
          <w:sz w:val="18"/>
          <w:szCs w:val="18"/>
          <w:lang w:val="it-IT"/>
        </w:rPr>
        <w:t>javnog</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sektora</w:t>
      </w:r>
      <w:proofErr w:type="spellEnd"/>
    </w:p>
    <w:p w14:paraId="51EA42BF" w14:textId="78B1EEE4" w:rsidR="00D42A00" w:rsidRPr="00197551" w:rsidRDefault="00D42A00" w:rsidP="009B006F">
      <w:pPr>
        <w:widowControl w:val="0"/>
        <w:tabs>
          <w:tab w:val="left" w:pos="1470"/>
        </w:tabs>
        <w:autoSpaceDE w:val="0"/>
        <w:autoSpaceDN w:val="0"/>
        <w:adjustRightInd w:val="0"/>
        <w:rPr>
          <w:rFonts w:ascii="Tahoma" w:hAnsi="Tahoma" w:cs="Tahoma"/>
          <w:color w:val="080000"/>
          <w:sz w:val="16"/>
          <w:szCs w:val="16"/>
          <w:lang w:val="it-IT"/>
        </w:rPr>
      </w:pPr>
      <w:r w:rsidRPr="00197551">
        <w:rPr>
          <w:rFonts w:ascii="Tahoma" w:hAnsi="Tahoma" w:cs="Tahoma"/>
          <w:b/>
          <w:bCs/>
          <w:color w:val="000000"/>
          <w:sz w:val="12"/>
          <w:szCs w:val="12"/>
          <w:lang w:val="it-IT"/>
        </w:rPr>
        <w:t>Str.2</w:t>
      </w:r>
      <w:r w:rsidRPr="00197551">
        <w:rPr>
          <w:rFonts w:ascii="Arial" w:hAnsi="Arial" w:cs="Arial"/>
          <w:lang w:val="it-IT"/>
        </w:rPr>
        <w:tab/>
      </w:r>
      <w:proofErr w:type="spellStart"/>
      <w:r w:rsidRPr="00197551">
        <w:rPr>
          <w:rFonts w:ascii="Tahoma" w:hAnsi="Tahoma" w:cs="Tahoma"/>
          <w:color w:val="080000"/>
          <w:sz w:val="12"/>
          <w:szCs w:val="12"/>
          <w:lang w:val="it-IT"/>
        </w:rPr>
        <w:t>Informatička</w:t>
      </w:r>
      <w:proofErr w:type="spellEnd"/>
      <w:r w:rsidRPr="00197551">
        <w:rPr>
          <w:rFonts w:ascii="Tahoma" w:hAnsi="Tahoma" w:cs="Tahoma"/>
          <w:color w:val="080000"/>
          <w:sz w:val="12"/>
          <w:szCs w:val="12"/>
          <w:lang w:val="it-IT"/>
        </w:rPr>
        <w:t xml:space="preserve"> </w:t>
      </w:r>
      <w:proofErr w:type="spellStart"/>
      <w:r w:rsidRPr="00197551">
        <w:rPr>
          <w:rFonts w:ascii="Tahoma" w:hAnsi="Tahoma" w:cs="Tahoma"/>
          <w:color w:val="080000"/>
          <w:sz w:val="12"/>
          <w:szCs w:val="12"/>
          <w:lang w:val="it-IT"/>
        </w:rPr>
        <w:t>obrada</w:t>
      </w:r>
      <w:proofErr w:type="spellEnd"/>
      <w:r w:rsidRPr="00197551">
        <w:rPr>
          <w:rFonts w:ascii="Tahoma" w:hAnsi="Tahoma" w:cs="Tahoma"/>
          <w:color w:val="080000"/>
          <w:sz w:val="12"/>
          <w:szCs w:val="12"/>
          <w:lang w:val="it-IT"/>
        </w:rPr>
        <w:t>:</w:t>
      </w:r>
    </w:p>
    <w:p w14:paraId="230F746D" w14:textId="77777777" w:rsidR="00D42A00" w:rsidRPr="00D42A00" w:rsidRDefault="00D42A00" w:rsidP="00D42A00">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197551">
        <w:rPr>
          <w:rFonts w:ascii="Arial" w:hAnsi="Arial" w:cs="Arial"/>
          <w:lang w:val="it-IT"/>
        </w:rPr>
        <w:tab/>
      </w:r>
      <w:r w:rsidRPr="00197551">
        <w:rPr>
          <w:color w:val="400040"/>
          <w:sz w:val="8"/>
          <w:szCs w:val="8"/>
          <w:lang w:val="it-IT"/>
        </w:rPr>
        <w:t>rptE3L-2</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22F247AD" w14:textId="77777777" w:rsidR="00D42A00" w:rsidRPr="00D42A00" w:rsidRDefault="00D42A00" w:rsidP="00D42A00">
      <w:pPr>
        <w:widowControl w:val="0"/>
        <w:tabs>
          <w:tab w:val="center" w:pos="7650"/>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43B475AA" w14:textId="77777777" w:rsidR="00D42A00" w:rsidRPr="00D42A00" w:rsidRDefault="00D42A00" w:rsidP="00D42A00">
      <w:pPr>
        <w:widowControl w:val="0"/>
        <w:tabs>
          <w:tab w:val="center" w:pos="7650"/>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OPĆI DIO PRORAČUNA - RASHODI PO EKONOMSKOJ KLASIFIKACIJI [T-3]</w:t>
      </w:r>
    </w:p>
    <w:p w14:paraId="7D12CEF9" w14:textId="77777777" w:rsidR="00D42A00" w:rsidRPr="00D42A00" w:rsidRDefault="00D42A00" w:rsidP="00D42A00">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1-6/2018</w:t>
      </w:r>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1-6/2019</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559B2CF4" w14:textId="77777777" w:rsidR="00D42A00" w:rsidRPr="00D42A00" w:rsidRDefault="00D42A00" w:rsidP="00D42A00">
      <w:pPr>
        <w:widowControl w:val="0"/>
        <w:tabs>
          <w:tab w:val="center" w:pos="13702"/>
          <w:tab w:val="center" w:pos="1479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lang w:val="it-IT"/>
        </w:rPr>
        <w:t>5/3</w:t>
      </w:r>
      <w:r w:rsidRPr="00D42A00">
        <w:rPr>
          <w:rFonts w:ascii="Arial" w:hAnsi="Arial" w:cs="Arial"/>
          <w:sz w:val="24"/>
          <w:szCs w:val="24"/>
          <w:lang w:val="it-IT"/>
        </w:rPr>
        <w:tab/>
      </w:r>
      <w:r w:rsidRPr="00D42A00">
        <w:rPr>
          <w:rFonts w:ascii="Tahoma" w:hAnsi="Tahoma" w:cs="Tahoma"/>
          <w:color w:val="000000"/>
          <w:lang w:val="it-IT"/>
        </w:rPr>
        <w:t>5/4</w:t>
      </w:r>
    </w:p>
    <w:p w14:paraId="3D186847" w14:textId="77777777" w:rsidR="00D42A00" w:rsidRPr="00D42A00" w:rsidRDefault="00D42A00" w:rsidP="00D42A00">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r w:rsidRPr="00D42A00">
        <w:rPr>
          <w:rFonts w:ascii="Arial" w:hAnsi="Arial" w:cs="Arial"/>
          <w:sz w:val="24"/>
          <w:szCs w:val="24"/>
          <w:lang w:val="it-IT"/>
        </w:rPr>
        <w:tab/>
      </w:r>
      <w:r w:rsidRPr="00D42A00">
        <w:rPr>
          <w:rFonts w:ascii="Tahoma" w:hAnsi="Tahoma" w:cs="Tahoma"/>
          <w:color w:val="000000"/>
          <w:sz w:val="18"/>
          <w:szCs w:val="18"/>
          <w:lang w:val="it-IT"/>
        </w:rPr>
        <w:t>6</w:t>
      </w:r>
      <w:r w:rsidRPr="00D42A00">
        <w:rPr>
          <w:rFonts w:ascii="Arial" w:hAnsi="Arial" w:cs="Arial"/>
          <w:sz w:val="24"/>
          <w:szCs w:val="24"/>
          <w:lang w:val="it-IT"/>
        </w:rPr>
        <w:tab/>
      </w:r>
      <w:r w:rsidRPr="00D42A00">
        <w:rPr>
          <w:rFonts w:ascii="Tahoma" w:hAnsi="Tahoma" w:cs="Tahoma"/>
          <w:color w:val="000000"/>
          <w:sz w:val="18"/>
          <w:szCs w:val="18"/>
          <w:lang w:val="it-IT"/>
        </w:rPr>
        <w:t>7</w:t>
      </w:r>
    </w:p>
    <w:p w14:paraId="6C654B40"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3523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Subvencije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poljoprivrednicima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obrtnicima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9.223,22</w:t>
      </w:r>
      <w:r w:rsidRPr="00D42A00">
        <w:rPr>
          <w:rFonts w:ascii="Arial" w:hAnsi="Arial" w:cs="Arial"/>
          <w:sz w:val="24"/>
          <w:szCs w:val="24"/>
          <w:lang w:val="it-IT"/>
        </w:rPr>
        <w:tab/>
      </w:r>
      <w:r w:rsidRPr="00D42A00">
        <w:rPr>
          <w:rFonts w:ascii="Tahoma" w:hAnsi="Tahoma" w:cs="Tahoma"/>
          <w:color w:val="000000"/>
          <w:sz w:val="18"/>
          <w:szCs w:val="18"/>
          <w:lang w:val="it-IT"/>
        </w:rPr>
        <w:t>37.659,94</w:t>
      </w:r>
      <w:r w:rsidRPr="00D42A00">
        <w:rPr>
          <w:rFonts w:ascii="Arial" w:hAnsi="Arial" w:cs="Arial"/>
          <w:sz w:val="24"/>
          <w:szCs w:val="24"/>
          <w:lang w:val="it-IT"/>
        </w:rPr>
        <w:tab/>
      </w:r>
      <w:r w:rsidRPr="00D42A00">
        <w:rPr>
          <w:rFonts w:ascii="Tahoma" w:hAnsi="Tahoma" w:cs="Tahoma"/>
          <w:color w:val="000000"/>
          <w:sz w:val="16"/>
          <w:szCs w:val="16"/>
          <w:lang w:val="it-IT"/>
        </w:rPr>
        <w:t>4,08</w:t>
      </w:r>
    </w:p>
    <w:p w14:paraId="0504BFD4"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36</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Pomoći</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dane</w:t>
      </w:r>
      <w:proofErr w:type="spellEnd"/>
      <w:r w:rsidRPr="00D42A00">
        <w:rPr>
          <w:rFonts w:ascii="Tahoma" w:hAnsi="Tahoma" w:cs="Tahoma"/>
          <w:b/>
          <w:bCs/>
          <w:color w:val="000000"/>
          <w:sz w:val="18"/>
          <w:szCs w:val="18"/>
          <w:lang w:val="it-IT"/>
        </w:rPr>
        <w:t xml:space="preserve"> u </w:t>
      </w:r>
      <w:proofErr w:type="spellStart"/>
      <w:r w:rsidRPr="00D42A00">
        <w:rPr>
          <w:rFonts w:ascii="Tahoma" w:hAnsi="Tahoma" w:cs="Tahoma"/>
          <w:b/>
          <w:bCs/>
          <w:color w:val="000000"/>
          <w:sz w:val="18"/>
          <w:szCs w:val="18"/>
          <w:lang w:val="it-IT"/>
        </w:rPr>
        <w:t>inozemstvo</w:t>
      </w:r>
      <w:proofErr w:type="spellEnd"/>
      <w:r w:rsidRPr="00D42A00">
        <w:rPr>
          <w:rFonts w:ascii="Tahoma" w:hAnsi="Tahoma" w:cs="Tahoma"/>
          <w:b/>
          <w:bCs/>
          <w:color w:val="000000"/>
          <w:sz w:val="18"/>
          <w:szCs w:val="18"/>
          <w:lang w:val="it-IT"/>
        </w:rPr>
        <w:t xml:space="preserve"> i </w:t>
      </w:r>
      <w:proofErr w:type="spellStart"/>
      <w:r w:rsidRPr="00D42A00">
        <w:rPr>
          <w:rFonts w:ascii="Tahoma" w:hAnsi="Tahoma" w:cs="Tahoma"/>
          <w:b/>
          <w:bCs/>
          <w:color w:val="000000"/>
          <w:sz w:val="18"/>
          <w:szCs w:val="18"/>
          <w:lang w:val="it-IT"/>
        </w:rPr>
        <w:t>unutar</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opće</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države</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103.892,11</w:t>
      </w:r>
      <w:r w:rsidRPr="00D42A00">
        <w:rPr>
          <w:rFonts w:ascii="Arial" w:hAnsi="Arial" w:cs="Arial"/>
          <w:sz w:val="24"/>
          <w:szCs w:val="24"/>
          <w:lang w:val="it-IT"/>
        </w:rPr>
        <w:tab/>
      </w:r>
      <w:r w:rsidRPr="00D42A00">
        <w:rPr>
          <w:rFonts w:ascii="Tahoma" w:hAnsi="Tahoma" w:cs="Tahoma"/>
          <w:b/>
          <w:bCs/>
          <w:color w:val="000000"/>
          <w:sz w:val="18"/>
          <w:szCs w:val="18"/>
          <w:lang w:val="it-IT"/>
        </w:rPr>
        <w:t>248.000,00</w:t>
      </w:r>
      <w:r w:rsidRPr="00D42A00">
        <w:rPr>
          <w:rFonts w:ascii="Arial" w:hAnsi="Arial" w:cs="Arial"/>
          <w:sz w:val="24"/>
          <w:szCs w:val="24"/>
          <w:lang w:val="it-IT"/>
        </w:rPr>
        <w:tab/>
      </w:r>
      <w:r w:rsidRPr="00D42A00">
        <w:rPr>
          <w:rFonts w:ascii="Tahoma" w:hAnsi="Tahoma" w:cs="Tahoma"/>
          <w:b/>
          <w:bCs/>
          <w:color w:val="000000"/>
          <w:sz w:val="18"/>
          <w:szCs w:val="18"/>
          <w:lang w:val="it-IT"/>
        </w:rPr>
        <w:t>89.653,23</w:t>
      </w:r>
      <w:r w:rsidRPr="00D42A00">
        <w:rPr>
          <w:rFonts w:ascii="Arial" w:hAnsi="Arial" w:cs="Arial"/>
          <w:sz w:val="24"/>
          <w:szCs w:val="24"/>
          <w:lang w:val="it-IT"/>
        </w:rPr>
        <w:tab/>
      </w:r>
      <w:r w:rsidRPr="00D42A00">
        <w:rPr>
          <w:rFonts w:ascii="Tahoma" w:hAnsi="Tahoma" w:cs="Tahoma"/>
          <w:b/>
          <w:bCs/>
          <w:color w:val="000000"/>
          <w:sz w:val="18"/>
          <w:szCs w:val="18"/>
          <w:lang w:val="it-IT"/>
        </w:rPr>
        <w:t>0,86</w:t>
      </w:r>
      <w:r w:rsidRPr="00D42A00">
        <w:rPr>
          <w:rFonts w:ascii="Arial" w:hAnsi="Arial" w:cs="Arial"/>
          <w:sz w:val="24"/>
          <w:szCs w:val="24"/>
          <w:lang w:val="it-IT"/>
        </w:rPr>
        <w:tab/>
      </w:r>
      <w:r w:rsidRPr="00D42A00">
        <w:rPr>
          <w:rFonts w:ascii="Tahoma" w:hAnsi="Tahoma" w:cs="Tahoma"/>
          <w:b/>
          <w:bCs/>
          <w:color w:val="000000"/>
          <w:sz w:val="18"/>
          <w:szCs w:val="18"/>
          <w:lang w:val="it-IT"/>
        </w:rPr>
        <w:t>0,36</w:t>
      </w:r>
    </w:p>
    <w:p w14:paraId="223FD8F2"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366</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proračunskim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korisnicima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drugih</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proračuna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103.892,11</w:t>
      </w:r>
      <w:r w:rsidRPr="00D42A00">
        <w:rPr>
          <w:rFonts w:ascii="Arial" w:hAnsi="Arial" w:cs="Arial"/>
          <w:sz w:val="24"/>
          <w:szCs w:val="24"/>
          <w:lang w:val="it-IT"/>
        </w:rPr>
        <w:tab/>
      </w:r>
      <w:r w:rsidRPr="00D42A00">
        <w:rPr>
          <w:rFonts w:ascii="Tahoma" w:hAnsi="Tahoma" w:cs="Tahoma"/>
          <w:color w:val="000000"/>
          <w:sz w:val="18"/>
          <w:szCs w:val="18"/>
          <w:lang w:val="it-IT"/>
        </w:rPr>
        <w:t>248.000,00</w:t>
      </w:r>
      <w:r w:rsidRPr="00D42A00">
        <w:rPr>
          <w:rFonts w:ascii="Arial" w:hAnsi="Arial" w:cs="Arial"/>
          <w:sz w:val="24"/>
          <w:szCs w:val="24"/>
          <w:lang w:val="it-IT"/>
        </w:rPr>
        <w:tab/>
      </w:r>
      <w:r w:rsidRPr="00D42A00">
        <w:rPr>
          <w:rFonts w:ascii="Tahoma" w:hAnsi="Tahoma" w:cs="Tahoma"/>
          <w:color w:val="000000"/>
          <w:sz w:val="18"/>
          <w:szCs w:val="18"/>
          <w:lang w:val="it-IT"/>
        </w:rPr>
        <w:t>89.653,23</w:t>
      </w:r>
      <w:r w:rsidRPr="00D42A00">
        <w:rPr>
          <w:rFonts w:ascii="Arial" w:hAnsi="Arial" w:cs="Arial"/>
          <w:sz w:val="24"/>
          <w:szCs w:val="24"/>
          <w:lang w:val="it-IT"/>
        </w:rPr>
        <w:tab/>
      </w:r>
      <w:r w:rsidRPr="00D42A00">
        <w:rPr>
          <w:rFonts w:ascii="Tahoma" w:hAnsi="Tahoma" w:cs="Tahoma"/>
          <w:color w:val="000000"/>
          <w:sz w:val="16"/>
          <w:szCs w:val="16"/>
          <w:lang w:val="it-IT"/>
        </w:rPr>
        <w:t>0,86</w:t>
      </w:r>
      <w:r w:rsidRPr="00D42A00">
        <w:rPr>
          <w:rFonts w:ascii="Arial" w:hAnsi="Arial" w:cs="Arial"/>
          <w:sz w:val="24"/>
          <w:szCs w:val="24"/>
          <w:lang w:val="it-IT"/>
        </w:rPr>
        <w:tab/>
      </w:r>
      <w:r w:rsidRPr="00D42A00">
        <w:rPr>
          <w:rFonts w:ascii="Tahoma" w:hAnsi="Tahoma" w:cs="Tahoma"/>
          <w:color w:val="000000"/>
          <w:sz w:val="16"/>
          <w:szCs w:val="16"/>
          <w:lang w:val="it-IT"/>
        </w:rPr>
        <w:t>0,36</w:t>
      </w:r>
    </w:p>
    <w:p w14:paraId="067286D9"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3661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Tekuće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proračunskim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korisnicima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drugih</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proračuna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103.892,11</w:t>
      </w:r>
      <w:r w:rsidRPr="00D42A00">
        <w:rPr>
          <w:rFonts w:ascii="Arial" w:hAnsi="Arial" w:cs="Arial"/>
          <w:sz w:val="24"/>
          <w:szCs w:val="24"/>
          <w:lang w:val="it-IT"/>
        </w:rPr>
        <w:tab/>
      </w:r>
      <w:r w:rsidRPr="00D42A00">
        <w:rPr>
          <w:rFonts w:ascii="Tahoma" w:hAnsi="Tahoma" w:cs="Tahoma"/>
          <w:color w:val="000000"/>
          <w:sz w:val="18"/>
          <w:szCs w:val="18"/>
          <w:lang w:val="it-IT"/>
        </w:rPr>
        <w:t>89.653,23</w:t>
      </w:r>
      <w:r w:rsidRPr="00D42A00">
        <w:rPr>
          <w:rFonts w:ascii="Arial" w:hAnsi="Arial" w:cs="Arial"/>
          <w:sz w:val="24"/>
          <w:szCs w:val="24"/>
          <w:lang w:val="it-IT"/>
        </w:rPr>
        <w:tab/>
      </w:r>
      <w:r w:rsidRPr="00D42A00">
        <w:rPr>
          <w:rFonts w:ascii="Tahoma" w:hAnsi="Tahoma" w:cs="Tahoma"/>
          <w:color w:val="000000"/>
          <w:sz w:val="16"/>
          <w:szCs w:val="16"/>
          <w:lang w:val="it-IT"/>
        </w:rPr>
        <w:t>0,86</w:t>
      </w:r>
    </w:p>
    <w:p w14:paraId="72ABD885"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37</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Naknade</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građanima</w:t>
      </w:r>
      <w:proofErr w:type="spellEnd"/>
      <w:r w:rsidRPr="00D42A00">
        <w:rPr>
          <w:rFonts w:ascii="Tahoma" w:hAnsi="Tahoma" w:cs="Tahoma"/>
          <w:b/>
          <w:bCs/>
          <w:color w:val="000000"/>
          <w:sz w:val="18"/>
          <w:szCs w:val="18"/>
          <w:lang w:val="it-IT"/>
        </w:rPr>
        <w:t xml:space="preserve"> i </w:t>
      </w:r>
      <w:proofErr w:type="spellStart"/>
      <w:r w:rsidRPr="00D42A00">
        <w:rPr>
          <w:rFonts w:ascii="Tahoma" w:hAnsi="Tahoma" w:cs="Tahoma"/>
          <w:b/>
          <w:bCs/>
          <w:color w:val="000000"/>
          <w:sz w:val="18"/>
          <w:szCs w:val="18"/>
          <w:lang w:val="it-IT"/>
        </w:rPr>
        <w:t>kućanstvima</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na</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temelju</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osiguranja</w:t>
      </w:r>
      <w:proofErr w:type="spellEnd"/>
      <w:r w:rsidRPr="00D42A00">
        <w:rPr>
          <w:rFonts w:ascii="Tahoma" w:hAnsi="Tahoma" w:cs="Tahoma"/>
          <w:b/>
          <w:bCs/>
          <w:color w:val="000000"/>
          <w:sz w:val="18"/>
          <w:szCs w:val="18"/>
          <w:lang w:val="it-IT"/>
        </w:rPr>
        <w:t xml:space="preserve"> i </w:t>
      </w:r>
      <w:proofErr w:type="spellStart"/>
      <w:r w:rsidRPr="00D42A00">
        <w:rPr>
          <w:rFonts w:ascii="Tahoma" w:hAnsi="Tahoma" w:cs="Tahoma"/>
          <w:b/>
          <w:bCs/>
          <w:color w:val="000000"/>
          <w:sz w:val="18"/>
          <w:szCs w:val="18"/>
          <w:lang w:val="it-IT"/>
        </w:rPr>
        <w:t>druge</w:t>
      </w:r>
      <w:proofErr w:type="spellEnd"/>
      <w:r w:rsidRPr="00D42A00">
        <w:rPr>
          <w:rFonts w:ascii="Tahoma" w:hAnsi="Tahoma" w:cs="Tahoma"/>
          <w:b/>
          <w:bCs/>
          <w:color w:val="000000"/>
          <w:sz w:val="18"/>
          <w:szCs w:val="18"/>
          <w:lang w:val="it-IT"/>
        </w:rPr>
        <w:t xml:space="preserve"> </w:t>
      </w:r>
      <w:r w:rsidRPr="00D42A00">
        <w:rPr>
          <w:rFonts w:ascii="Arial" w:hAnsi="Arial" w:cs="Arial"/>
          <w:sz w:val="24"/>
          <w:szCs w:val="24"/>
          <w:lang w:val="it-IT"/>
        </w:rPr>
        <w:tab/>
      </w:r>
      <w:r w:rsidRPr="00D42A00">
        <w:rPr>
          <w:rFonts w:ascii="Tahoma" w:hAnsi="Tahoma" w:cs="Tahoma"/>
          <w:b/>
          <w:bCs/>
          <w:color w:val="000000"/>
          <w:sz w:val="18"/>
          <w:szCs w:val="18"/>
          <w:lang w:val="it-IT"/>
        </w:rPr>
        <w:t>223.216,98</w:t>
      </w:r>
      <w:r w:rsidRPr="00D42A00">
        <w:rPr>
          <w:rFonts w:ascii="Arial" w:hAnsi="Arial" w:cs="Arial"/>
          <w:sz w:val="24"/>
          <w:szCs w:val="24"/>
          <w:lang w:val="it-IT"/>
        </w:rPr>
        <w:tab/>
      </w:r>
      <w:r w:rsidRPr="00D42A00">
        <w:rPr>
          <w:rFonts w:ascii="Tahoma" w:hAnsi="Tahoma" w:cs="Tahoma"/>
          <w:b/>
          <w:bCs/>
          <w:color w:val="000000"/>
          <w:sz w:val="18"/>
          <w:szCs w:val="18"/>
          <w:lang w:val="it-IT"/>
        </w:rPr>
        <w:t>534.600,00</w:t>
      </w:r>
      <w:r w:rsidRPr="00D42A00">
        <w:rPr>
          <w:rFonts w:ascii="Arial" w:hAnsi="Arial" w:cs="Arial"/>
          <w:sz w:val="24"/>
          <w:szCs w:val="24"/>
          <w:lang w:val="it-IT"/>
        </w:rPr>
        <w:tab/>
      </w:r>
      <w:r w:rsidRPr="00D42A00">
        <w:rPr>
          <w:rFonts w:ascii="Tahoma" w:hAnsi="Tahoma" w:cs="Tahoma"/>
          <w:b/>
          <w:bCs/>
          <w:color w:val="000000"/>
          <w:sz w:val="18"/>
          <w:szCs w:val="18"/>
          <w:lang w:val="it-IT"/>
        </w:rPr>
        <w:t>220.171,16</w:t>
      </w:r>
      <w:r w:rsidRPr="00D42A00">
        <w:rPr>
          <w:rFonts w:ascii="Arial" w:hAnsi="Arial" w:cs="Arial"/>
          <w:sz w:val="24"/>
          <w:szCs w:val="24"/>
          <w:lang w:val="it-IT"/>
        </w:rPr>
        <w:tab/>
      </w:r>
      <w:r w:rsidRPr="00D42A00">
        <w:rPr>
          <w:rFonts w:ascii="Tahoma" w:hAnsi="Tahoma" w:cs="Tahoma"/>
          <w:b/>
          <w:bCs/>
          <w:color w:val="000000"/>
          <w:sz w:val="18"/>
          <w:szCs w:val="18"/>
          <w:lang w:val="it-IT"/>
        </w:rPr>
        <w:t>0,99</w:t>
      </w:r>
      <w:r w:rsidRPr="00D42A00">
        <w:rPr>
          <w:rFonts w:ascii="Arial" w:hAnsi="Arial" w:cs="Arial"/>
          <w:sz w:val="24"/>
          <w:szCs w:val="24"/>
          <w:lang w:val="it-IT"/>
        </w:rPr>
        <w:tab/>
      </w:r>
      <w:r w:rsidRPr="00D42A00">
        <w:rPr>
          <w:rFonts w:ascii="Tahoma" w:hAnsi="Tahoma" w:cs="Tahoma"/>
          <w:b/>
          <w:bCs/>
          <w:color w:val="000000"/>
          <w:sz w:val="18"/>
          <w:szCs w:val="18"/>
          <w:lang w:val="it-IT"/>
        </w:rPr>
        <w:t>0,41</w:t>
      </w:r>
    </w:p>
    <w:p w14:paraId="459E4E2B" w14:textId="77777777" w:rsidR="00D42A00" w:rsidRPr="00D42A00" w:rsidRDefault="00D42A00" w:rsidP="00D42A00">
      <w:pPr>
        <w:widowControl w:val="0"/>
        <w:tabs>
          <w:tab w:val="left" w:pos="1470"/>
        </w:tabs>
        <w:autoSpaceDE w:val="0"/>
        <w:autoSpaceDN w:val="0"/>
        <w:adjustRightInd w:val="0"/>
        <w:rPr>
          <w:rFonts w:ascii="Tahoma" w:hAnsi="Tahoma" w:cs="Tahoma"/>
          <w:b/>
          <w:bCs/>
          <w:color w:val="000000"/>
          <w:sz w:val="21"/>
          <w:szCs w:val="21"/>
          <w:lang w:val="it-IT"/>
        </w:rPr>
      </w:pP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naknade</w:t>
      </w:r>
      <w:proofErr w:type="spellEnd"/>
    </w:p>
    <w:p w14:paraId="6529982B"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371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građanima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kućanstvima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temelju</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osiguranja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14.878,00</w:t>
      </w:r>
      <w:r w:rsidRPr="00D42A00">
        <w:rPr>
          <w:rFonts w:ascii="Arial" w:hAnsi="Arial" w:cs="Arial"/>
          <w:sz w:val="24"/>
          <w:szCs w:val="24"/>
          <w:lang w:val="it-IT"/>
        </w:rPr>
        <w:tab/>
      </w:r>
      <w:r w:rsidRPr="00D42A00">
        <w:rPr>
          <w:rFonts w:ascii="Tahoma" w:hAnsi="Tahoma" w:cs="Tahoma"/>
          <w:color w:val="000000"/>
          <w:sz w:val="18"/>
          <w:szCs w:val="18"/>
          <w:lang w:val="it-IT"/>
        </w:rPr>
        <w:t>30.000,00</w:t>
      </w:r>
      <w:r w:rsidRPr="00D42A00">
        <w:rPr>
          <w:rFonts w:ascii="Arial" w:hAnsi="Arial" w:cs="Arial"/>
          <w:sz w:val="24"/>
          <w:szCs w:val="24"/>
          <w:lang w:val="it-IT"/>
        </w:rPr>
        <w:tab/>
      </w:r>
      <w:r w:rsidRPr="00D42A00">
        <w:rPr>
          <w:rFonts w:ascii="Tahoma" w:hAnsi="Tahoma" w:cs="Tahoma"/>
          <w:color w:val="000000"/>
          <w:sz w:val="18"/>
          <w:szCs w:val="18"/>
          <w:lang w:val="it-IT"/>
        </w:rPr>
        <w:t>14.878,00</w:t>
      </w:r>
      <w:r w:rsidRPr="00D42A00">
        <w:rPr>
          <w:rFonts w:ascii="Arial" w:hAnsi="Arial" w:cs="Arial"/>
          <w:sz w:val="24"/>
          <w:szCs w:val="24"/>
          <w:lang w:val="it-IT"/>
        </w:rPr>
        <w:tab/>
      </w:r>
      <w:r w:rsidRPr="00D42A00">
        <w:rPr>
          <w:rFonts w:ascii="Tahoma" w:hAnsi="Tahoma" w:cs="Tahoma"/>
          <w:color w:val="000000"/>
          <w:sz w:val="16"/>
          <w:szCs w:val="16"/>
          <w:lang w:val="it-IT"/>
        </w:rPr>
        <w:t>1,00</w:t>
      </w:r>
      <w:r w:rsidRPr="00D42A00">
        <w:rPr>
          <w:rFonts w:ascii="Arial" w:hAnsi="Arial" w:cs="Arial"/>
          <w:sz w:val="24"/>
          <w:szCs w:val="24"/>
          <w:lang w:val="it-IT"/>
        </w:rPr>
        <w:tab/>
      </w:r>
      <w:r w:rsidRPr="00D42A00">
        <w:rPr>
          <w:rFonts w:ascii="Tahoma" w:hAnsi="Tahoma" w:cs="Tahoma"/>
          <w:color w:val="000000"/>
          <w:sz w:val="16"/>
          <w:szCs w:val="16"/>
          <w:lang w:val="it-IT"/>
        </w:rPr>
        <w:t>0,50</w:t>
      </w:r>
    </w:p>
    <w:p w14:paraId="07BF8D94"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3714</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građanima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kućanstvima</w:t>
      </w:r>
      <w:proofErr w:type="spellEnd"/>
      <w:r w:rsidRPr="00D42A00">
        <w:rPr>
          <w:rFonts w:ascii="Tahoma" w:hAnsi="Tahoma" w:cs="Tahoma"/>
          <w:color w:val="000000"/>
          <w:sz w:val="18"/>
          <w:szCs w:val="18"/>
          <w:lang w:val="it-IT"/>
        </w:rPr>
        <w:t xml:space="preserve"> u </w:t>
      </w:r>
      <w:proofErr w:type="spellStart"/>
      <w:r w:rsidRPr="00D42A00">
        <w:rPr>
          <w:rFonts w:ascii="Tahoma" w:hAnsi="Tahoma" w:cs="Tahoma"/>
          <w:color w:val="000000"/>
          <w:sz w:val="18"/>
          <w:szCs w:val="18"/>
          <w:lang w:val="it-IT"/>
        </w:rPr>
        <w:t>naravi</w:t>
      </w:r>
      <w:proofErr w:type="spellEnd"/>
      <w:r w:rsidRPr="00D42A00">
        <w:rPr>
          <w:rFonts w:ascii="Tahoma" w:hAnsi="Tahoma" w:cs="Tahoma"/>
          <w:color w:val="000000"/>
          <w:sz w:val="18"/>
          <w:szCs w:val="18"/>
          <w:lang w:val="it-IT"/>
        </w:rPr>
        <w:t xml:space="preserve"> - u </w:t>
      </w:r>
      <w:proofErr w:type="spellStart"/>
      <w:r w:rsidRPr="00D42A00">
        <w:rPr>
          <w:rFonts w:ascii="Tahoma" w:hAnsi="Tahoma" w:cs="Tahoma"/>
          <w:color w:val="000000"/>
          <w:sz w:val="18"/>
          <w:szCs w:val="18"/>
          <w:lang w:val="it-IT"/>
        </w:rPr>
        <w:t>javnom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sektoru</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14.878,00</w:t>
      </w:r>
      <w:r w:rsidRPr="00D42A00">
        <w:rPr>
          <w:rFonts w:ascii="Arial" w:hAnsi="Arial" w:cs="Arial"/>
          <w:sz w:val="24"/>
          <w:szCs w:val="24"/>
          <w:lang w:val="it-IT"/>
        </w:rPr>
        <w:tab/>
      </w:r>
      <w:r w:rsidRPr="00D42A00">
        <w:rPr>
          <w:rFonts w:ascii="Tahoma" w:hAnsi="Tahoma" w:cs="Tahoma"/>
          <w:color w:val="000000"/>
          <w:sz w:val="18"/>
          <w:szCs w:val="18"/>
          <w:lang w:val="it-IT"/>
        </w:rPr>
        <w:t>14.878,00</w:t>
      </w:r>
      <w:r w:rsidRPr="00D42A00">
        <w:rPr>
          <w:rFonts w:ascii="Arial" w:hAnsi="Arial" w:cs="Arial"/>
          <w:sz w:val="24"/>
          <w:szCs w:val="24"/>
          <w:lang w:val="it-IT"/>
        </w:rPr>
        <w:tab/>
      </w:r>
      <w:r w:rsidRPr="00D42A00">
        <w:rPr>
          <w:rFonts w:ascii="Tahoma" w:hAnsi="Tahoma" w:cs="Tahoma"/>
          <w:color w:val="000000"/>
          <w:sz w:val="16"/>
          <w:szCs w:val="16"/>
          <w:lang w:val="it-IT"/>
        </w:rPr>
        <w:t>1,00</w:t>
      </w:r>
    </w:p>
    <w:p w14:paraId="5AA72614"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372</w:t>
      </w:r>
      <w:r w:rsidRPr="00D42A00">
        <w:rPr>
          <w:rFonts w:ascii="Arial" w:hAnsi="Arial" w:cs="Arial"/>
          <w:sz w:val="24"/>
          <w:szCs w:val="24"/>
          <w:lang w:val="it-IT"/>
        </w:rPr>
        <w:tab/>
      </w:r>
      <w:r w:rsidRPr="00D42A00">
        <w:rPr>
          <w:rFonts w:ascii="Tahoma" w:hAnsi="Tahoma" w:cs="Tahoma"/>
          <w:color w:val="000000"/>
          <w:sz w:val="18"/>
          <w:szCs w:val="18"/>
          <w:lang w:val="it-IT"/>
        </w:rPr>
        <w:t xml:space="preserve">Ostale </w:t>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građanima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kućanstvima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iz</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proračuna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208.338,98</w:t>
      </w:r>
      <w:r w:rsidRPr="00D42A00">
        <w:rPr>
          <w:rFonts w:ascii="Arial" w:hAnsi="Arial" w:cs="Arial"/>
          <w:sz w:val="24"/>
          <w:szCs w:val="24"/>
          <w:lang w:val="it-IT"/>
        </w:rPr>
        <w:tab/>
      </w:r>
      <w:r w:rsidRPr="00D42A00">
        <w:rPr>
          <w:rFonts w:ascii="Tahoma" w:hAnsi="Tahoma" w:cs="Tahoma"/>
          <w:color w:val="000000"/>
          <w:sz w:val="18"/>
          <w:szCs w:val="18"/>
          <w:lang w:val="it-IT"/>
        </w:rPr>
        <w:t>504.600,00</w:t>
      </w:r>
      <w:r w:rsidRPr="00D42A00">
        <w:rPr>
          <w:rFonts w:ascii="Arial" w:hAnsi="Arial" w:cs="Arial"/>
          <w:sz w:val="24"/>
          <w:szCs w:val="24"/>
          <w:lang w:val="it-IT"/>
        </w:rPr>
        <w:tab/>
      </w:r>
      <w:r w:rsidRPr="00D42A00">
        <w:rPr>
          <w:rFonts w:ascii="Tahoma" w:hAnsi="Tahoma" w:cs="Tahoma"/>
          <w:color w:val="000000"/>
          <w:sz w:val="18"/>
          <w:szCs w:val="18"/>
          <w:lang w:val="it-IT"/>
        </w:rPr>
        <w:t>205.293,16</w:t>
      </w:r>
      <w:r w:rsidRPr="00D42A00">
        <w:rPr>
          <w:rFonts w:ascii="Arial" w:hAnsi="Arial" w:cs="Arial"/>
          <w:sz w:val="24"/>
          <w:szCs w:val="24"/>
          <w:lang w:val="it-IT"/>
        </w:rPr>
        <w:tab/>
      </w:r>
      <w:r w:rsidRPr="00D42A00">
        <w:rPr>
          <w:rFonts w:ascii="Tahoma" w:hAnsi="Tahoma" w:cs="Tahoma"/>
          <w:color w:val="000000"/>
          <w:sz w:val="16"/>
          <w:szCs w:val="16"/>
          <w:lang w:val="it-IT"/>
        </w:rPr>
        <w:t>0,99</w:t>
      </w:r>
      <w:r w:rsidRPr="00D42A00">
        <w:rPr>
          <w:rFonts w:ascii="Arial" w:hAnsi="Arial" w:cs="Arial"/>
          <w:sz w:val="24"/>
          <w:szCs w:val="24"/>
          <w:lang w:val="it-IT"/>
        </w:rPr>
        <w:tab/>
      </w:r>
      <w:r w:rsidRPr="00D42A00">
        <w:rPr>
          <w:rFonts w:ascii="Tahoma" w:hAnsi="Tahoma" w:cs="Tahoma"/>
          <w:color w:val="000000"/>
          <w:sz w:val="16"/>
          <w:szCs w:val="16"/>
          <w:lang w:val="it-IT"/>
        </w:rPr>
        <w:t>0,41</w:t>
      </w:r>
    </w:p>
    <w:p w14:paraId="596CB9C3"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3721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građanima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kućanstvima</w:t>
      </w:r>
      <w:proofErr w:type="spellEnd"/>
      <w:r w:rsidRPr="00D42A00">
        <w:rPr>
          <w:rFonts w:ascii="Tahoma" w:hAnsi="Tahoma" w:cs="Tahoma"/>
          <w:color w:val="000000"/>
          <w:sz w:val="18"/>
          <w:szCs w:val="18"/>
          <w:lang w:val="it-IT"/>
        </w:rPr>
        <w:t xml:space="preserve"> u </w:t>
      </w:r>
      <w:proofErr w:type="spellStart"/>
      <w:r w:rsidRPr="00D42A00">
        <w:rPr>
          <w:rFonts w:ascii="Tahoma" w:hAnsi="Tahoma" w:cs="Tahoma"/>
          <w:color w:val="000000"/>
          <w:sz w:val="18"/>
          <w:szCs w:val="18"/>
          <w:lang w:val="it-IT"/>
        </w:rPr>
        <w:t>novcu</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186.245,96</w:t>
      </w:r>
      <w:r w:rsidRPr="00D42A00">
        <w:rPr>
          <w:rFonts w:ascii="Arial" w:hAnsi="Arial" w:cs="Arial"/>
          <w:sz w:val="24"/>
          <w:szCs w:val="24"/>
          <w:lang w:val="it-IT"/>
        </w:rPr>
        <w:tab/>
      </w:r>
      <w:r w:rsidRPr="00D42A00">
        <w:rPr>
          <w:rFonts w:ascii="Tahoma" w:hAnsi="Tahoma" w:cs="Tahoma"/>
          <w:color w:val="000000"/>
          <w:sz w:val="18"/>
          <w:szCs w:val="18"/>
          <w:lang w:val="it-IT"/>
        </w:rPr>
        <w:t>185.240,07</w:t>
      </w:r>
      <w:r w:rsidRPr="00D42A00">
        <w:rPr>
          <w:rFonts w:ascii="Arial" w:hAnsi="Arial" w:cs="Arial"/>
          <w:sz w:val="24"/>
          <w:szCs w:val="24"/>
          <w:lang w:val="it-IT"/>
        </w:rPr>
        <w:tab/>
      </w:r>
      <w:r w:rsidRPr="00D42A00">
        <w:rPr>
          <w:rFonts w:ascii="Tahoma" w:hAnsi="Tahoma" w:cs="Tahoma"/>
          <w:color w:val="000000"/>
          <w:sz w:val="16"/>
          <w:szCs w:val="16"/>
          <w:lang w:val="it-IT"/>
        </w:rPr>
        <w:t>0,99</w:t>
      </w:r>
    </w:p>
    <w:p w14:paraId="3B1F4847"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3722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građanima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kućanstvima</w:t>
      </w:r>
      <w:proofErr w:type="spellEnd"/>
      <w:r w:rsidRPr="00D42A00">
        <w:rPr>
          <w:rFonts w:ascii="Tahoma" w:hAnsi="Tahoma" w:cs="Tahoma"/>
          <w:color w:val="000000"/>
          <w:sz w:val="18"/>
          <w:szCs w:val="18"/>
          <w:lang w:val="it-IT"/>
        </w:rPr>
        <w:t xml:space="preserve"> u </w:t>
      </w:r>
      <w:proofErr w:type="spellStart"/>
      <w:r w:rsidRPr="00D42A00">
        <w:rPr>
          <w:rFonts w:ascii="Tahoma" w:hAnsi="Tahoma" w:cs="Tahoma"/>
          <w:color w:val="000000"/>
          <w:sz w:val="18"/>
          <w:szCs w:val="18"/>
          <w:lang w:val="it-IT"/>
        </w:rPr>
        <w:t>naravi</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22.093,02</w:t>
      </w:r>
      <w:r w:rsidRPr="00D42A00">
        <w:rPr>
          <w:rFonts w:ascii="Arial" w:hAnsi="Arial" w:cs="Arial"/>
          <w:sz w:val="24"/>
          <w:szCs w:val="24"/>
          <w:lang w:val="it-IT"/>
        </w:rPr>
        <w:tab/>
      </w:r>
      <w:r w:rsidRPr="00D42A00">
        <w:rPr>
          <w:rFonts w:ascii="Tahoma" w:hAnsi="Tahoma" w:cs="Tahoma"/>
          <w:color w:val="000000"/>
          <w:sz w:val="18"/>
          <w:szCs w:val="18"/>
          <w:lang w:val="it-IT"/>
        </w:rPr>
        <w:t>20.053,09</w:t>
      </w:r>
      <w:r w:rsidRPr="00D42A00">
        <w:rPr>
          <w:rFonts w:ascii="Arial" w:hAnsi="Arial" w:cs="Arial"/>
          <w:sz w:val="24"/>
          <w:szCs w:val="24"/>
          <w:lang w:val="it-IT"/>
        </w:rPr>
        <w:tab/>
      </w:r>
      <w:r w:rsidRPr="00D42A00">
        <w:rPr>
          <w:rFonts w:ascii="Tahoma" w:hAnsi="Tahoma" w:cs="Tahoma"/>
          <w:color w:val="000000"/>
          <w:sz w:val="16"/>
          <w:szCs w:val="16"/>
          <w:lang w:val="it-IT"/>
        </w:rPr>
        <w:t>0,91</w:t>
      </w:r>
    </w:p>
    <w:p w14:paraId="3A24AED9"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38</w:t>
      </w:r>
      <w:r w:rsidRPr="00D42A00">
        <w:rPr>
          <w:rFonts w:ascii="Arial" w:hAnsi="Arial" w:cs="Arial"/>
          <w:sz w:val="24"/>
          <w:szCs w:val="24"/>
          <w:lang w:val="it-IT"/>
        </w:rPr>
        <w:tab/>
      </w:r>
      <w:r w:rsidRPr="00D42A00">
        <w:rPr>
          <w:rFonts w:ascii="Tahoma" w:hAnsi="Tahoma" w:cs="Tahoma"/>
          <w:b/>
          <w:bCs/>
          <w:color w:val="000000"/>
          <w:sz w:val="18"/>
          <w:szCs w:val="18"/>
          <w:lang w:val="it-IT"/>
        </w:rPr>
        <w:t xml:space="preserve">Ostali </w:t>
      </w:r>
      <w:proofErr w:type="spellStart"/>
      <w:r w:rsidRPr="00D42A00">
        <w:rPr>
          <w:rFonts w:ascii="Tahoma" w:hAnsi="Tahoma" w:cs="Tahoma"/>
          <w:b/>
          <w:bCs/>
          <w:color w:val="000000"/>
          <w:sz w:val="18"/>
          <w:szCs w:val="18"/>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263.606,97</w:t>
      </w:r>
      <w:r w:rsidRPr="00D42A00">
        <w:rPr>
          <w:rFonts w:ascii="Arial" w:hAnsi="Arial" w:cs="Arial"/>
          <w:sz w:val="24"/>
          <w:szCs w:val="24"/>
          <w:lang w:val="it-IT"/>
        </w:rPr>
        <w:tab/>
      </w:r>
      <w:r w:rsidRPr="00D42A00">
        <w:rPr>
          <w:rFonts w:ascii="Tahoma" w:hAnsi="Tahoma" w:cs="Tahoma"/>
          <w:b/>
          <w:bCs/>
          <w:color w:val="000000"/>
          <w:sz w:val="18"/>
          <w:szCs w:val="18"/>
          <w:lang w:val="it-IT"/>
        </w:rPr>
        <w:t>1.908.094,00</w:t>
      </w:r>
      <w:r w:rsidRPr="00D42A00">
        <w:rPr>
          <w:rFonts w:ascii="Arial" w:hAnsi="Arial" w:cs="Arial"/>
          <w:sz w:val="24"/>
          <w:szCs w:val="24"/>
          <w:lang w:val="it-IT"/>
        </w:rPr>
        <w:tab/>
      </w:r>
      <w:r w:rsidRPr="00D42A00">
        <w:rPr>
          <w:rFonts w:ascii="Tahoma" w:hAnsi="Tahoma" w:cs="Tahoma"/>
          <w:b/>
          <w:bCs/>
          <w:color w:val="000000"/>
          <w:sz w:val="18"/>
          <w:szCs w:val="18"/>
          <w:lang w:val="it-IT"/>
        </w:rPr>
        <w:t>345.339,67</w:t>
      </w:r>
      <w:r w:rsidRPr="00D42A00">
        <w:rPr>
          <w:rFonts w:ascii="Arial" w:hAnsi="Arial" w:cs="Arial"/>
          <w:sz w:val="24"/>
          <w:szCs w:val="24"/>
          <w:lang w:val="it-IT"/>
        </w:rPr>
        <w:tab/>
      </w:r>
      <w:r w:rsidRPr="00D42A00">
        <w:rPr>
          <w:rFonts w:ascii="Tahoma" w:hAnsi="Tahoma" w:cs="Tahoma"/>
          <w:b/>
          <w:bCs/>
          <w:color w:val="000000"/>
          <w:sz w:val="18"/>
          <w:szCs w:val="18"/>
          <w:lang w:val="it-IT"/>
        </w:rPr>
        <w:t>1,31</w:t>
      </w:r>
      <w:r w:rsidRPr="00D42A00">
        <w:rPr>
          <w:rFonts w:ascii="Arial" w:hAnsi="Arial" w:cs="Arial"/>
          <w:sz w:val="24"/>
          <w:szCs w:val="24"/>
          <w:lang w:val="it-IT"/>
        </w:rPr>
        <w:tab/>
      </w:r>
      <w:r w:rsidRPr="00D42A00">
        <w:rPr>
          <w:rFonts w:ascii="Tahoma" w:hAnsi="Tahoma" w:cs="Tahoma"/>
          <w:b/>
          <w:bCs/>
          <w:color w:val="000000"/>
          <w:sz w:val="18"/>
          <w:szCs w:val="18"/>
          <w:lang w:val="it-IT"/>
        </w:rPr>
        <w:t>0,18</w:t>
      </w:r>
    </w:p>
    <w:p w14:paraId="2C54999E"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381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Tekuće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donacije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243.646,99</w:t>
      </w:r>
      <w:r w:rsidRPr="00D42A00">
        <w:rPr>
          <w:rFonts w:ascii="Arial" w:hAnsi="Arial" w:cs="Arial"/>
          <w:sz w:val="24"/>
          <w:szCs w:val="24"/>
          <w:lang w:val="it-IT"/>
        </w:rPr>
        <w:tab/>
      </w:r>
      <w:r w:rsidRPr="00D42A00">
        <w:rPr>
          <w:rFonts w:ascii="Tahoma" w:hAnsi="Tahoma" w:cs="Tahoma"/>
          <w:color w:val="000000"/>
          <w:sz w:val="18"/>
          <w:szCs w:val="18"/>
          <w:lang w:val="it-IT"/>
        </w:rPr>
        <w:t>1.322.609,00</w:t>
      </w:r>
      <w:r w:rsidRPr="00D42A00">
        <w:rPr>
          <w:rFonts w:ascii="Arial" w:hAnsi="Arial" w:cs="Arial"/>
          <w:sz w:val="24"/>
          <w:szCs w:val="24"/>
          <w:lang w:val="it-IT"/>
        </w:rPr>
        <w:tab/>
      </w:r>
      <w:r w:rsidRPr="00D42A00">
        <w:rPr>
          <w:rFonts w:ascii="Tahoma" w:hAnsi="Tahoma" w:cs="Tahoma"/>
          <w:color w:val="000000"/>
          <w:sz w:val="18"/>
          <w:szCs w:val="18"/>
          <w:lang w:val="it-IT"/>
        </w:rPr>
        <w:t>330.469,66</w:t>
      </w:r>
      <w:r w:rsidRPr="00D42A00">
        <w:rPr>
          <w:rFonts w:ascii="Arial" w:hAnsi="Arial" w:cs="Arial"/>
          <w:sz w:val="24"/>
          <w:szCs w:val="24"/>
          <w:lang w:val="it-IT"/>
        </w:rPr>
        <w:tab/>
      </w:r>
      <w:r w:rsidRPr="00D42A00">
        <w:rPr>
          <w:rFonts w:ascii="Tahoma" w:hAnsi="Tahoma" w:cs="Tahoma"/>
          <w:color w:val="000000"/>
          <w:sz w:val="16"/>
          <w:szCs w:val="16"/>
          <w:lang w:val="it-IT"/>
        </w:rPr>
        <w:t>1,36</w:t>
      </w:r>
      <w:r w:rsidRPr="00D42A00">
        <w:rPr>
          <w:rFonts w:ascii="Arial" w:hAnsi="Arial" w:cs="Arial"/>
          <w:sz w:val="24"/>
          <w:szCs w:val="24"/>
          <w:lang w:val="it-IT"/>
        </w:rPr>
        <w:tab/>
      </w:r>
      <w:r w:rsidRPr="00D42A00">
        <w:rPr>
          <w:rFonts w:ascii="Tahoma" w:hAnsi="Tahoma" w:cs="Tahoma"/>
          <w:color w:val="000000"/>
          <w:sz w:val="16"/>
          <w:szCs w:val="16"/>
          <w:lang w:val="it-IT"/>
        </w:rPr>
        <w:t>0,25</w:t>
      </w:r>
    </w:p>
    <w:p w14:paraId="4496139F"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3811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Tekuće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donacije</w:t>
      </w:r>
      <w:proofErr w:type="spellEnd"/>
      <w:r w:rsidRPr="00D42A00">
        <w:rPr>
          <w:rFonts w:ascii="Tahoma" w:hAnsi="Tahoma" w:cs="Tahoma"/>
          <w:color w:val="000000"/>
          <w:sz w:val="18"/>
          <w:szCs w:val="18"/>
          <w:lang w:val="it-IT"/>
        </w:rPr>
        <w:t xml:space="preserve"> u </w:t>
      </w:r>
      <w:proofErr w:type="spellStart"/>
      <w:r w:rsidRPr="00D42A00">
        <w:rPr>
          <w:rFonts w:ascii="Tahoma" w:hAnsi="Tahoma" w:cs="Tahoma"/>
          <w:color w:val="000000"/>
          <w:sz w:val="18"/>
          <w:szCs w:val="18"/>
          <w:lang w:val="it-IT"/>
        </w:rPr>
        <w:t>novcu</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243.646,99</w:t>
      </w:r>
      <w:r w:rsidRPr="00D42A00">
        <w:rPr>
          <w:rFonts w:ascii="Arial" w:hAnsi="Arial" w:cs="Arial"/>
          <w:sz w:val="24"/>
          <w:szCs w:val="24"/>
          <w:lang w:val="it-IT"/>
        </w:rPr>
        <w:tab/>
      </w:r>
      <w:r w:rsidRPr="00D42A00">
        <w:rPr>
          <w:rFonts w:ascii="Tahoma" w:hAnsi="Tahoma" w:cs="Tahoma"/>
          <w:color w:val="000000"/>
          <w:sz w:val="18"/>
          <w:szCs w:val="18"/>
          <w:lang w:val="it-IT"/>
        </w:rPr>
        <w:t>330.469,66</w:t>
      </w:r>
      <w:r w:rsidRPr="00D42A00">
        <w:rPr>
          <w:rFonts w:ascii="Arial" w:hAnsi="Arial" w:cs="Arial"/>
          <w:sz w:val="24"/>
          <w:szCs w:val="24"/>
          <w:lang w:val="it-IT"/>
        </w:rPr>
        <w:tab/>
      </w:r>
      <w:r w:rsidRPr="00D42A00">
        <w:rPr>
          <w:rFonts w:ascii="Tahoma" w:hAnsi="Tahoma" w:cs="Tahoma"/>
          <w:color w:val="000000"/>
          <w:sz w:val="16"/>
          <w:szCs w:val="16"/>
          <w:lang w:val="it-IT"/>
        </w:rPr>
        <w:t>1,36</w:t>
      </w:r>
    </w:p>
    <w:p w14:paraId="4C7B90B4"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382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Kapitalne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donacije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8.283,38</w:t>
      </w:r>
      <w:r w:rsidRPr="00D42A00">
        <w:rPr>
          <w:rFonts w:ascii="Arial" w:hAnsi="Arial" w:cs="Arial"/>
          <w:sz w:val="24"/>
          <w:szCs w:val="24"/>
          <w:lang w:val="it-IT"/>
        </w:rPr>
        <w:tab/>
      </w:r>
      <w:r w:rsidRPr="00D42A00">
        <w:rPr>
          <w:rFonts w:ascii="Tahoma" w:hAnsi="Tahoma" w:cs="Tahoma"/>
          <w:color w:val="000000"/>
          <w:sz w:val="18"/>
          <w:szCs w:val="18"/>
          <w:lang w:val="it-IT"/>
        </w:rPr>
        <w:t>112.485,00</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3B6B3058"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3821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Kapitalne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donacije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neprofitnim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organizacijama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8.283,38</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1A2A697A"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lastRenderedPageBreak/>
        <w:tab/>
      </w:r>
      <w:r w:rsidRPr="00D42A00">
        <w:rPr>
          <w:rFonts w:ascii="Tahoma" w:hAnsi="Tahoma" w:cs="Tahoma"/>
          <w:color w:val="000000"/>
          <w:sz w:val="18"/>
          <w:szCs w:val="18"/>
          <w:lang w:val="it-IT"/>
        </w:rPr>
        <w:t>383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Kazne</w:t>
      </w:r>
      <w:proofErr w:type="spellEnd"/>
      <w:r w:rsidRPr="00D42A00">
        <w:rPr>
          <w:rFonts w:ascii="Tahoma" w:hAnsi="Tahoma" w:cs="Tahoma"/>
          <w:color w:val="000000"/>
          <w:sz w:val="18"/>
          <w:szCs w:val="18"/>
          <w:lang w:val="it-IT"/>
        </w:rPr>
        <w:t xml:space="preserve">, penali i </w:t>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štete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9.343,00</w:t>
      </w:r>
      <w:r w:rsidRPr="00D42A00">
        <w:rPr>
          <w:rFonts w:ascii="Arial" w:hAnsi="Arial" w:cs="Arial"/>
          <w:sz w:val="24"/>
          <w:szCs w:val="24"/>
          <w:lang w:val="it-IT"/>
        </w:rPr>
        <w:tab/>
      </w:r>
      <w:r w:rsidRPr="00D42A00">
        <w:rPr>
          <w:rFonts w:ascii="Tahoma" w:hAnsi="Tahoma" w:cs="Tahoma"/>
          <w:color w:val="000000"/>
          <w:sz w:val="18"/>
          <w:szCs w:val="18"/>
          <w:lang w:val="it-IT"/>
        </w:rPr>
        <w:t>50.000,00</w:t>
      </w:r>
      <w:r w:rsidRPr="00D42A00">
        <w:rPr>
          <w:rFonts w:ascii="Arial" w:hAnsi="Arial" w:cs="Arial"/>
          <w:sz w:val="24"/>
          <w:szCs w:val="24"/>
          <w:lang w:val="it-IT"/>
        </w:rPr>
        <w:tab/>
      </w:r>
      <w:r w:rsidRPr="00D42A00">
        <w:rPr>
          <w:rFonts w:ascii="Tahoma" w:hAnsi="Tahoma" w:cs="Tahoma"/>
          <w:color w:val="000000"/>
          <w:sz w:val="18"/>
          <w:szCs w:val="18"/>
          <w:lang w:val="it-IT"/>
        </w:rPr>
        <w:t>4.044,83</w:t>
      </w:r>
      <w:r w:rsidRPr="00D42A00">
        <w:rPr>
          <w:rFonts w:ascii="Arial" w:hAnsi="Arial" w:cs="Arial"/>
          <w:sz w:val="24"/>
          <w:szCs w:val="24"/>
          <w:lang w:val="it-IT"/>
        </w:rPr>
        <w:tab/>
      </w:r>
      <w:r w:rsidRPr="00D42A00">
        <w:rPr>
          <w:rFonts w:ascii="Tahoma" w:hAnsi="Tahoma" w:cs="Tahoma"/>
          <w:color w:val="000000"/>
          <w:sz w:val="16"/>
          <w:szCs w:val="16"/>
          <w:lang w:val="it-IT"/>
        </w:rPr>
        <w:t>0,43</w:t>
      </w:r>
      <w:r w:rsidRPr="00D42A00">
        <w:rPr>
          <w:rFonts w:ascii="Arial" w:hAnsi="Arial" w:cs="Arial"/>
          <w:sz w:val="24"/>
          <w:szCs w:val="24"/>
          <w:lang w:val="it-IT"/>
        </w:rPr>
        <w:tab/>
      </w:r>
      <w:r w:rsidRPr="00D42A00">
        <w:rPr>
          <w:rFonts w:ascii="Tahoma" w:hAnsi="Tahoma" w:cs="Tahoma"/>
          <w:color w:val="000000"/>
          <w:sz w:val="16"/>
          <w:szCs w:val="16"/>
          <w:lang w:val="it-IT"/>
        </w:rPr>
        <w:t>0,08</w:t>
      </w:r>
    </w:p>
    <w:p w14:paraId="681D2810"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3831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Naknade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šteta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pravnim</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fizičkim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osobama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9.343,00</w:t>
      </w:r>
      <w:r w:rsidRPr="00D42A00">
        <w:rPr>
          <w:rFonts w:ascii="Arial" w:hAnsi="Arial" w:cs="Arial"/>
          <w:sz w:val="24"/>
          <w:szCs w:val="24"/>
          <w:lang w:val="it-IT"/>
        </w:rPr>
        <w:tab/>
      </w:r>
      <w:r w:rsidRPr="00D42A00">
        <w:rPr>
          <w:rFonts w:ascii="Tahoma" w:hAnsi="Tahoma" w:cs="Tahoma"/>
          <w:color w:val="000000"/>
          <w:sz w:val="18"/>
          <w:szCs w:val="18"/>
          <w:lang w:val="it-IT"/>
        </w:rPr>
        <w:t>4.044,83</w:t>
      </w:r>
      <w:r w:rsidRPr="00D42A00">
        <w:rPr>
          <w:rFonts w:ascii="Arial" w:hAnsi="Arial" w:cs="Arial"/>
          <w:sz w:val="24"/>
          <w:szCs w:val="24"/>
          <w:lang w:val="it-IT"/>
        </w:rPr>
        <w:tab/>
      </w:r>
      <w:r w:rsidRPr="00D42A00">
        <w:rPr>
          <w:rFonts w:ascii="Tahoma" w:hAnsi="Tahoma" w:cs="Tahoma"/>
          <w:color w:val="000000"/>
          <w:sz w:val="16"/>
          <w:szCs w:val="16"/>
          <w:lang w:val="it-IT"/>
        </w:rPr>
        <w:t>0,43</w:t>
      </w:r>
    </w:p>
    <w:p w14:paraId="4196D73D"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386</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Kapitalne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r w:rsidRPr="00D42A00">
        <w:rPr>
          <w:rFonts w:ascii="Tahoma" w:hAnsi="Tahoma" w:cs="Tahoma"/>
          <w:color w:val="000000"/>
          <w:sz w:val="18"/>
          <w:szCs w:val="18"/>
          <w:lang w:val="it-IT"/>
        </w:rPr>
        <w:t>2.333,60</w:t>
      </w:r>
      <w:r w:rsidRPr="00D42A00">
        <w:rPr>
          <w:rFonts w:ascii="Arial" w:hAnsi="Arial" w:cs="Arial"/>
          <w:sz w:val="24"/>
          <w:szCs w:val="24"/>
          <w:lang w:val="it-IT"/>
        </w:rPr>
        <w:tab/>
      </w:r>
      <w:r w:rsidRPr="00D42A00">
        <w:rPr>
          <w:rFonts w:ascii="Tahoma" w:hAnsi="Tahoma" w:cs="Tahoma"/>
          <w:color w:val="000000"/>
          <w:sz w:val="18"/>
          <w:szCs w:val="18"/>
          <w:lang w:val="it-IT"/>
        </w:rPr>
        <w:t>423.000,00</w:t>
      </w:r>
      <w:r w:rsidRPr="00D42A00">
        <w:rPr>
          <w:rFonts w:ascii="Arial" w:hAnsi="Arial" w:cs="Arial"/>
          <w:sz w:val="24"/>
          <w:szCs w:val="24"/>
          <w:lang w:val="it-IT"/>
        </w:rPr>
        <w:tab/>
      </w:r>
      <w:r w:rsidRPr="00D42A00">
        <w:rPr>
          <w:rFonts w:ascii="Tahoma" w:hAnsi="Tahoma" w:cs="Tahoma"/>
          <w:color w:val="000000"/>
          <w:sz w:val="18"/>
          <w:szCs w:val="18"/>
          <w:lang w:val="it-IT"/>
        </w:rPr>
        <w:t>10.825,18</w:t>
      </w:r>
      <w:r w:rsidRPr="00D42A00">
        <w:rPr>
          <w:rFonts w:ascii="Arial" w:hAnsi="Arial" w:cs="Arial"/>
          <w:sz w:val="24"/>
          <w:szCs w:val="24"/>
          <w:lang w:val="it-IT"/>
        </w:rPr>
        <w:tab/>
      </w:r>
      <w:r w:rsidRPr="00D42A00">
        <w:rPr>
          <w:rFonts w:ascii="Tahoma" w:hAnsi="Tahoma" w:cs="Tahoma"/>
          <w:color w:val="000000"/>
          <w:sz w:val="16"/>
          <w:szCs w:val="16"/>
          <w:lang w:val="it-IT"/>
        </w:rPr>
        <w:t>4,64</w:t>
      </w:r>
      <w:r w:rsidRPr="00D42A00">
        <w:rPr>
          <w:rFonts w:ascii="Arial" w:hAnsi="Arial" w:cs="Arial"/>
          <w:sz w:val="24"/>
          <w:szCs w:val="24"/>
          <w:lang w:val="it-IT"/>
        </w:rPr>
        <w:tab/>
      </w:r>
      <w:r w:rsidRPr="00D42A00">
        <w:rPr>
          <w:rFonts w:ascii="Tahoma" w:hAnsi="Tahoma" w:cs="Tahoma"/>
          <w:color w:val="000000"/>
          <w:sz w:val="16"/>
          <w:szCs w:val="16"/>
          <w:lang w:val="it-IT"/>
        </w:rPr>
        <w:t>0,03</w:t>
      </w:r>
    </w:p>
    <w:p w14:paraId="52CC0870"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3861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Kapitalne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pomoći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kreditnim</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ostalim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financijskim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institucijama</w:t>
      </w:r>
      <w:proofErr w:type="spellEnd"/>
      <w:r w:rsidRPr="00D42A00">
        <w:rPr>
          <w:rFonts w:ascii="Tahoma" w:hAnsi="Tahoma" w:cs="Tahoma"/>
          <w:color w:val="000000"/>
          <w:sz w:val="18"/>
          <w:szCs w:val="18"/>
          <w:lang w:val="it-IT"/>
        </w:rPr>
        <w:t xml:space="preserve"> te </w:t>
      </w:r>
      <w:r w:rsidRPr="00D42A00">
        <w:rPr>
          <w:rFonts w:ascii="Arial" w:hAnsi="Arial" w:cs="Arial"/>
          <w:sz w:val="24"/>
          <w:szCs w:val="24"/>
          <w:lang w:val="it-IT"/>
        </w:rPr>
        <w:tab/>
      </w:r>
      <w:r w:rsidRPr="00D42A00">
        <w:rPr>
          <w:rFonts w:ascii="Tahoma" w:hAnsi="Tahoma" w:cs="Tahoma"/>
          <w:color w:val="000000"/>
          <w:sz w:val="18"/>
          <w:szCs w:val="18"/>
          <w:lang w:val="it-IT"/>
        </w:rPr>
        <w:t>2.333,60</w:t>
      </w:r>
      <w:r w:rsidRPr="00D42A00">
        <w:rPr>
          <w:rFonts w:ascii="Arial" w:hAnsi="Arial" w:cs="Arial"/>
          <w:sz w:val="24"/>
          <w:szCs w:val="24"/>
          <w:lang w:val="it-IT"/>
        </w:rPr>
        <w:tab/>
      </w:r>
      <w:r w:rsidRPr="00D42A00">
        <w:rPr>
          <w:rFonts w:ascii="Tahoma" w:hAnsi="Tahoma" w:cs="Tahoma"/>
          <w:color w:val="000000"/>
          <w:sz w:val="18"/>
          <w:szCs w:val="18"/>
          <w:lang w:val="it-IT"/>
        </w:rPr>
        <w:t>10.825,18</w:t>
      </w:r>
      <w:r w:rsidRPr="00D42A00">
        <w:rPr>
          <w:rFonts w:ascii="Arial" w:hAnsi="Arial" w:cs="Arial"/>
          <w:sz w:val="24"/>
          <w:szCs w:val="24"/>
          <w:lang w:val="it-IT"/>
        </w:rPr>
        <w:tab/>
      </w:r>
      <w:r w:rsidRPr="00D42A00">
        <w:rPr>
          <w:rFonts w:ascii="Tahoma" w:hAnsi="Tahoma" w:cs="Tahoma"/>
          <w:color w:val="000000"/>
          <w:sz w:val="16"/>
          <w:szCs w:val="16"/>
          <w:lang w:val="it-IT"/>
        </w:rPr>
        <w:t>4,64</w:t>
      </w:r>
    </w:p>
    <w:p w14:paraId="786CA340" w14:textId="77777777" w:rsidR="00D42A00" w:rsidRPr="00D42A00" w:rsidRDefault="00D42A00" w:rsidP="00D42A00">
      <w:pPr>
        <w:widowControl w:val="0"/>
        <w:tabs>
          <w:tab w:val="left" w:pos="1470"/>
        </w:tabs>
        <w:autoSpaceDE w:val="0"/>
        <w:autoSpaceDN w:val="0"/>
        <w:adjustRightInd w:val="0"/>
        <w:rPr>
          <w:rFonts w:ascii="Tahoma" w:hAnsi="Tahoma" w:cs="Tahoma"/>
          <w:color w:val="000000"/>
          <w:sz w:val="21"/>
          <w:szCs w:val="21"/>
          <w:lang w:val="it-IT"/>
        </w:rPr>
      </w:pPr>
      <w:r w:rsidRPr="00D42A00">
        <w:rPr>
          <w:rFonts w:ascii="Arial" w:hAnsi="Arial" w:cs="Arial"/>
          <w:sz w:val="24"/>
          <w:szCs w:val="24"/>
          <w:lang w:val="it-IT"/>
        </w:rPr>
        <w:tab/>
      </w:r>
      <w:proofErr w:type="spellStart"/>
      <w:r w:rsidRPr="00D42A00">
        <w:rPr>
          <w:rFonts w:ascii="Tahoma" w:hAnsi="Tahoma" w:cs="Tahoma"/>
          <w:color w:val="000000"/>
          <w:sz w:val="18"/>
          <w:szCs w:val="18"/>
          <w:lang w:val="it-IT"/>
        </w:rPr>
        <w:t>trgovačkim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društvima</w:t>
      </w:r>
      <w:proofErr w:type="spellEnd"/>
      <w:r w:rsidRPr="00D42A00">
        <w:rPr>
          <w:rFonts w:ascii="Tahoma" w:hAnsi="Tahoma" w:cs="Tahoma"/>
          <w:color w:val="000000"/>
          <w:sz w:val="18"/>
          <w:szCs w:val="18"/>
          <w:lang w:val="it-IT"/>
        </w:rPr>
        <w:t xml:space="preserve"> u </w:t>
      </w:r>
      <w:proofErr w:type="spellStart"/>
      <w:r w:rsidRPr="00D42A00">
        <w:rPr>
          <w:rFonts w:ascii="Tahoma" w:hAnsi="Tahoma" w:cs="Tahoma"/>
          <w:color w:val="000000"/>
          <w:sz w:val="18"/>
          <w:szCs w:val="18"/>
          <w:lang w:val="it-IT"/>
        </w:rPr>
        <w:t>javnom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sektoru</w:t>
      </w:r>
      <w:proofErr w:type="spellEnd"/>
    </w:p>
    <w:p w14:paraId="7ABFC409"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95"/>
        <w:rPr>
          <w:rFonts w:ascii="Tahoma" w:hAnsi="Tahoma" w:cs="Tahoma"/>
          <w:b/>
          <w:bCs/>
          <w:color w:val="000000"/>
          <w:sz w:val="27"/>
          <w:szCs w:val="27"/>
          <w:lang w:val="it-IT"/>
        </w:rPr>
      </w:pPr>
      <w:r w:rsidRPr="00D42A00">
        <w:rPr>
          <w:rFonts w:ascii="Arial" w:hAnsi="Arial" w:cs="Arial"/>
          <w:sz w:val="24"/>
          <w:szCs w:val="24"/>
          <w:lang w:val="it-IT"/>
        </w:rPr>
        <w:tab/>
      </w:r>
      <w:r w:rsidRPr="00D42A00">
        <w:rPr>
          <w:rFonts w:ascii="Tahoma" w:hAnsi="Tahoma" w:cs="Tahoma"/>
          <w:b/>
          <w:bCs/>
          <w:color w:val="000000"/>
          <w:lang w:val="it-IT"/>
        </w:rPr>
        <w:t>4</w:t>
      </w:r>
      <w:r w:rsidRPr="00D42A00">
        <w:rPr>
          <w:rFonts w:ascii="Arial" w:hAnsi="Arial" w:cs="Arial"/>
          <w:sz w:val="24"/>
          <w:szCs w:val="24"/>
          <w:lang w:val="it-IT"/>
        </w:rPr>
        <w:tab/>
      </w:r>
      <w:proofErr w:type="spellStart"/>
      <w:r w:rsidRPr="00D42A00">
        <w:rPr>
          <w:rFonts w:ascii="Tahoma" w:hAnsi="Tahoma" w:cs="Tahoma"/>
          <w:b/>
          <w:bCs/>
          <w:color w:val="000000"/>
          <w:lang w:val="it-IT"/>
        </w:rPr>
        <w:t>Rashodi</w:t>
      </w:r>
      <w:proofErr w:type="spellEnd"/>
      <w:r w:rsidRPr="00D42A00">
        <w:rPr>
          <w:rFonts w:ascii="Tahoma" w:hAnsi="Tahoma" w:cs="Tahoma"/>
          <w:b/>
          <w:bCs/>
          <w:color w:val="000000"/>
          <w:lang w:val="it-IT"/>
        </w:rPr>
        <w:t xml:space="preserve"> za </w:t>
      </w:r>
      <w:proofErr w:type="spellStart"/>
      <w:r w:rsidRPr="00D42A00">
        <w:rPr>
          <w:rFonts w:ascii="Tahoma" w:hAnsi="Tahoma" w:cs="Tahoma"/>
          <w:b/>
          <w:bCs/>
          <w:color w:val="000000"/>
          <w:lang w:val="it-IT"/>
        </w:rPr>
        <w:t>nabavu</w:t>
      </w:r>
      <w:proofErr w:type="spellEnd"/>
      <w:r w:rsidRPr="00D42A00">
        <w:rPr>
          <w:rFonts w:ascii="Tahoma" w:hAnsi="Tahoma" w:cs="Tahoma"/>
          <w:b/>
          <w:bCs/>
          <w:color w:val="000000"/>
          <w:lang w:val="it-IT"/>
        </w:rPr>
        <w:t xml:space="preserve"> </w:t>
      </w:r>
      <w:proofErr w:type="spellStart"/>
      <w:r w:rsidRPr="00D42A00">
        <w:rPr>
          <w:rFonts w:ascii="Tahoma" w:hAnsi="Tahoma" w:cs="Tahoma"/>
          <w:b/>
          <w:bCs/>
          <w:color w:val="000000"/>
          <w:lang w:val="it-IT"/>
        </w:rPr>
        <w:t>nefinancijske</w:t>
      </w:r>
      <w:proofErr w:type="spellEnd"/>
      <w:r w:rsidRPr="00D42A00">
        <w:rPr>
          <w:rFonts w:ascii="Tahoma" w:hAnsi="Tahoma" w:cs="Tahoma"/>
          <w:b/>
          <w:bCs/>
          <w:color w:val="000000"/>
          <w:lang w:val="it-IT"/>
        </w:rPr>
        <w:t xml:space="preserve"> </w:t>
      </w:r>
      <w:proofErr w:type="spellStart"/>
      <w:r w:rsidRPr="00D42A00">
        <w:rPr>
          <w:rFonts w:ascii="Tahoma" w:hAnsi="Tahoma" w:cs="Tahoma"/>
          <w:b/>
          <w:bCs/>
          <w:color w:val="000000"/>
          <w:lang w:val="it-IT"/>
        </w:rPr>
        <w:t>imovine</w:t>
      </w:r>
      <w:proofErr w:type="spellEnd"/>
      <w:r w:rsidRPr="00D42A00">
        <w:rPr>
          <w:rFonts w:ascii="Arial" w:hAnsi="Arial" w:cs="Arial"/>
          <w:sz w:val="24"/>
          <w:szCs w:val="24"/>
          <w:lang w:val="it-IT"/>
        </w:rPr>
        <w:tab/>
      </w:r>
      <w:r w:rsidRPr="00D42A00">
        <w:rPr>
          <w:rFonts w:ascii="Tahoma" w:hAnsi="Tahoma" w:cs="Tahoma"/>
          <w:b/>
          <w:bCs/>
          <w:color w:val="000000"/>
          <w:lang w:val="it-IT"/>
        </w:rPr>
        <w:t>557.177,87</w:t>
      </w:r>
      <w:r w:rsidRPr="00D42A00">
        <w:rPr>
          <w:rFonts w:ascii="Arial" w:hAnsi="Arial" w:cs="Arial"/>
          <w:sz w:val="24"/>
          <w:szCs w:val="24"/>
          <w:lang w:val="it-IT"/>
        </w:rPr>
        <w:tab/>
      </w:r>
      <w:r w:rsidRPr="00D42A00">
        <w:rPr>
          <w:rFonts w:ascii="Tahoma" w:hAnsi="Tahoma" w:cs="Tahoma"/>
          <w:b/>
          <w:bCs/>
          <w:color w:val="000000"/>
          <w:lang w:val="it-IT"/>
        </w:rPr>
        <w:t>21.412.681,00</w:t>
      </w:r>
      <w:r w:rsidRPr="00D42A00">
        <w:rPr>
          <w:rFonts w:ascii="Arial" w:hAnsi="Arial" w:cs="Arial"/>
          <w:sz w:val="24"/>
          <w:szCs w:val="24"/>
          <w:lang w:val="it-IT"/>
        </w:rPr>
        <w:tab/>
      </w:r>
      <w:r w:rsidRPr="00D42A00">
        <w:rPr>
          <w:rFonts w:ascii="Tahoma" w:hAnsi="Tahoma" w:cs="Tahoma"/>
          <w:b/>
          <w:bCs/>
          <w:color w:val="000000"/>
          <w:lang w:val="it-IT"/>
        </w:rPr>
        <w:t>1.110.735,75</w:t>
      </w:r>
      <w:r w:rsidRPr="00D42A00">
        <w:rPr>
          <w:rFonts w:ascii="Arial" w:hAnsi="Arial" w:cs="Arial"/>
          <w:sz w:val="24"/>
          <w:szCs w:val="24"/>
          <w:lang w:val="it-IT"/>
        </w:rPr>
        <w:tab/>
      </w:r>
      <w:r w:rsidRPr="00D42A00">
        <w:rPr>
          <w:rFonts w:ascii="Tahoma" w:hAnsi="Tahoma" w:cs="Tahoma"/>
          <w:b/>
          <w:bCs/>
          <w:color w:val="000000"/>
          <w:lang w:val="it-IT"/>
        </w:rPr>
        <w:t>1,99</w:t>
      </w:r>
      <w:r w:rsidRPr="00D42A00">
        <w:rPr>
          <w:rFonts w:ascii="Arial" w:hAnsi="Arial" w:cs="Arial"/>
          <w:sz w:val="24"/>
          <w:szCs w:val="24"/>
          <w:lang w:val="it-IT"/>
        </w:rPr>
        <w:tab/>
      </w:r>
      <w:r w:rsidRPr="00D42A00">
        <w:rPr>
          <w:rFonts w:ascii="Tahoma" w:hAnsi="Tahoma" w:cs="Tahoma"/>
          <w:b/>
          <w:bCs/>
          <w:color w:val="000000"/>
          <w:lang w:val="it-IT"/>
        </w:rPr>
        <w:t>0,05</w:t>
      </w:r>
    </w:p>
    <w:p w14:paraId="29D07BCA"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41</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Rashodi</w:t>
      </w:r>
      <w:proofErr w:type="spellEnd"/>
      <w:r w:rsidRPr="00D42A00">
        <w:rPr>
          <w:rFonts w:ascii="Tahoma" w:hAnsi="Tahoma" w:cs="Tahoma"/>
          <w:b/>
          <w:bCs/>
          <w:color w:val="000000"/>
          <w:sz w:val="18"/>
          <w:szCs w:val="18"/>
          <w:lang w:val="it-IT"/>
        </w:rPr>
        <w:t xml:space="preserve"> za </w:t>
      </w:r>
      <w:proofErr w:type="spellStart"/>
      <w:r w:rsidRPr="00D42A00">
        <w:rPr>
          <w:rFonts w:ascii="Tahoma" w:hAnsi="Tahoma" w:cs="Tahoma"/>
          <w:b/>
          <w:bCs/>
          <w:color w:val="000000"/>
          <w:sz w:val="18"/>
          <w:szCs w:val="18"/>
          <w:lang w:val="it-IT"/>
        </w:rPr>
        <w:t>nabavu</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neproizvedene</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191.246,73</w:t>
      </w:r>
      <w:r w:rsidRPr="00D42A00">
        <w:rPr>
          <w:rFonts w:ascii="Arial" w:hAnsi="Arial" w:cs="Arial"/>
          <w:sz w:val="24"/>
          <w:szCs w:val="24"/>
          <w:lang w:val="it-IT"/>
        </w:rPr>
        <w:tab/>
      </w:r>
      <w:r w:rsidRPr="00D42A00">
        <w:rPr>
          <w:rFonts w:ascii="Tahoma" w:hAnsi="Tahoma" w:cs="Tahoma"/>
          <w:b/>
          <w:bCs/>
          <w:color w:val="000000"/>
          <w:sz w:val="18"/>
          <w:szCs w:val="18"/>
          <w:lang w:val="it-IT"/>
        </w:rPr>
        <w:t>3.070.375,00</w:t>
      </w:r>
      <w:r w:rsidRPr="00D42A00">
        <w:rPr>
          <w:rFonts w:ascii="Arial" w:hAnsi="Arial" w:cs="Arial"/>
          <w:sz w:val="24"/>
          <w:szCs w:val="24"/>
          <w:lang w:val="it-IT"/>
        </w:rPr>
        <w:tab/>
      </w:r>
      <w:r w:rsidRPr="00D42A00">
        <w:rPr>
          <w:rFonts w:ascii="Tahoma" w:hAnsi="Tahoma" w:cs="Tahoma"/>
          <w:b/>
          <w:bCs/>
          <w:color w:val="000000"/>
          <w:sz w:val="18"/>
          <w:szCs w:val="18"/>
          <w:lang w:val="it-IT"/>
        </w:rPr>
        <w:t>360.032,99</w:t>
      </w:r>
      <w:r w:rsidRPr="00D42A00">
        <w:rPr>
          <w:rFonts w:ascii="Arial" w:hAnsi="Arial" w:cs="Arial"/>
          <w:sz w:val="24"/>
          <w:szCs w:val="24"/>
          <w:lang w:val="it-IT"/>
        </w:rPr>
        <w:tab/>
      </w:r>
      <w:r w:rsidRPr="00D42A00">
        <w:rPr>
          <w:rFonts w:ascii="Tahoma" w:hAnsi="Tahoma" w:cs="Tahoma"/>
          <w:b/>
          <w:bCs/>
          <w:color w:val="000000"/>
          <w:sz w:val="18"/>
          <w:szCs w:val="18"/>
          <w:lang w:val="it-IT"/>
        </w:rPr>
        <w:t>1,88</w:t>
      </w:r>
      <w:r w:rsidRPr="00D42A00">
        <w:rPr>
          <w:rFonts w:ascii="Arial" w:hAnsi="Arial" w:cs="Arial"/>
          <w:sz w:val="24"/>
          <w:szCs w:val="24"/>
          <w:lang w:val="it-IT"/>
        </w:rPr>
        <w:tab/>
      </w:r>
      <w:r w:rsidRPr="00D42A00">
        <w:rPr>
          <w:rFonts w:ascii="Tahoma" w:hAnsi="Tahoma" w:cs="Tahoma"/>
          <w:b/>
          <w:bCs/>
          <w:color w:val="000000"/>
          <w:sz w:val="18"/>
          <w:szCs w:val="18"/>
          <w:lang w:val="it-IT"/>
        </w:rPr>
        <w:t>0,12</w:t>
      </w:r>
    </w:p>
    <w:p w14:paraId="3E29CB3A"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Materijalna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imovina</w:t>
      </w:r>
      <w:proofErr w:type="spellEnd"/>
      <w:r w:rsidRPr="00D42A00">
        <w:rPr>
          <w:rFonts w:ascii="Tahoma" w:hAnsi="Tahoma" w:cs="Tahoma"/>
          <w:color w:val="000000"/>
          <w:sz w:val="18"/>
          <w:szCs w:val="18"/>
          <w:lang w:val="it-IT"/>
        </w:rPr>
        <w:t xml:space="preserve"> - </w:t>
      </w:r>
      <w:proofErr w:type="spellStart"/>
      <w:r w:rsidRPr="00D42A00">
        <w:rPr>
          <w:rFonts w:ascii="Tahoma" w:hAnsi="Tahoma" w:cs="Tahoma"/>
          <w:color w:val="000000"/>
          <w:sz w:val="18"/>
          <w:szCs w:val="18"/>
          <w:lang w:val="it-IT"/>
        </w:rPr>
        <w:t>prirodna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bogatstva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27.152,98</w:t>
      </w:r>
      <w:r w:rsidRPr="00D42A00">
        <w:rPr>
          <w:rFonts w:ascii="Arial" w:hAnsi="Arial" w:cs="Arial"/>
          <w:sz w:val="24"/>
          <w:szCs w:val="24"/>
          <w:lang w:val="it-IT"/>
        </w:rPr>
        <w:tab/>
      </w:r>
      <w:r w:rsidRPr="00D42A00">
        <w:rPr>
          <w:rFonts w:ascii="Tahoma" w:hAnsi="Tahoma" w:cs="Tahoma"/>
          <w:color w:val="000000"/>
          <w:sz w:val="18"/>
          <w:szCs w:val="18"/>
          <w:lang w:val="it-IT"/>
        </w:rPr>
        <w:t>480.000,00</w:t>
      </w:r>
      <w:r w:rsidRPr="00D42A00">
        <w:rPr>
          <w:rFonts w:ascii="Arial" w:hAnsi="Arial" w:cs="Arial"/>
          <w:sz w:val="24"/>
          <w:szCs w:val="24"/>
          <w:lang w:val="it-IT"/>
        </w:rPr>
        <w:tab/>
      </w:r>
      <w:r w:rsidRPr="00D42A00">
        <w:rPr>
          <w:rFonts w:ascii="Tahoma" w:hAnsi="Tahoma" w:cs="Tahoma"/>
          <w:color w:val="000000"/>
          <w:sz w:val="18"/>
          <w:szCs w:val="18"/>
          <w:lang w:val="it-IT"/>
        </w:rPr>
        <w:t>171.719,24</w:t>
      </w:r>
      <w:r w:rsidRPr="00D42A00">
        <w:rPr>
          <w:rFonts w:ascii="Arial" w:hAnsi="Arial" w:cs="Arial"/>
          <w:sz w:val="24"/>
          <w:szCs w:val="24"/>
          <w:lang w:val="it-IT"/>
        </w:rPr>
        <w:tab/>
      </w:r>
      <w:r w:rsidRPr="00D42A00">
        <w:rPr>
          <w:rFonts w:ascii="Tahoma" w:hAnsi="Tahoma" w:cs="Tahoma"/>
          <w:color w:val="000000"/>
          <w:sz w:val="16"/>
          <w:szCs w:val="16"/>
          <w:lang w:val="it-IT"/>
        </w:rPr>
        <w:t>6,32</w:t>
      </w:r>
      <w:r w:rsidRPr="00D42A00">
        <w:rPr>
          <w:rFonts w:ascii="Arial" w:hAnsi="Arial" w:cs="Arial"/>
          <w:sz w:val="24"/>
          <w:szCs w:val="24"/>
          <w:lang w:val="it-IT"/>
        </w:rPr>
        <w:tab/>
      </w:r>
      <w:r w:rsidRPr="00D42A00">
        <w:rPr>
          <w:rFonts w:ascii="Tahoma" w:hAnsi="Tahoma" w:cs="Tahoma"/>
          <w:color w:val="000000"/>
          <w:sz w:val="16"/>
          <w:szCs w:val="16"/>
          <w:lang w:val="it-IT"/>
        </w:rPr>
        <w:t>0,36</w:t>
      </w:r>
    </w:p>
    <w:p w14:paraId="6466378D"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4111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Zemljište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15.685,98</w:t>
      </w:r>
      <w:r w:rsidRPr="00D42A00">
        <w:rPr>
          <w:rFonts w:ascii="Arial" w:hAnsi="Arial" w:cs="Arial"/>
          <w:sz w:val="24"/>
          <w:szCs w:val="24"/>
          <w:lang w:val="it-IT"/>
        </w:rPr>
        <w:tab/>
      </w:r>
      <w:r w:rsidRPr="00D42A00">
        <w:rPr>
          <w:rFonts w:ascii="Tahoma" w:hAnsi="Tahoma" w:cs="Tahoma"/>
          <w:color w:val="000000"/>
          <w:sz w:val="18"/>
          <w:szCs w:val="18"/>
          <w:lang w:val="it-IT"/>
        </w:rPr>
        <w:t>161.893,24</w:t>
      </w:r>
      <w:r w:rsidRPr="00D42A00">
        <w:rPr>
          <w:rFonts w:ascii="Arial" w:hAnsi="Arial" w:cs="Arial"/>
          <w:sz w:val="24"/>
          <w:szCs w:val="24"/>
          <w:lang w:val="it-IT"/>
        </w:rPr>
        <w:tab/>
      </w:r>
      <w:r w:rsidRPr="00D42A00">
        <w:rPr>
          <w:rFonts w:ascii="Tahoma" w:hAnsi="Tahoma" w:cs="Tahoma"/>
          <w:color w:val="000000"/>
          <w:sz w:val="16"/>
          <w:szCs w:val="16"/>
          <w:lang w:val="it-IT"/>
        </w:rPr>
        <w:t>10,32</w:t>
      </w:r>
    </w:p>
    <w:p w14:paraId="406E0100"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4113</w:t>
      </w:r>
      <w:r w:rsidRPr="00D42A00">
        <w:rPr>
          <w:rFonts w:ascii="Arial" w:hAnsi="Arial" w:cs="Arial"/>
          <w:sz w:val="24"/>
          <w:szCs w:val="24"/>
          <w:lang w:val="it-IT"/>
        </w:rPr>
        <w:tab/>
      </w:r>
      <w:r w:rsidRPr="00D42A00">
        <w:rPr>
          <w:rFonts w:ascii="Tahoma" w:hAnsi="Tahoma" w:cs="Tahoma"/>
          <w:color w:val="000000"/>
          <w:sz w:val="18"/>
          <w:szCs w:val="18"/>
          <w:lang w:val="it-IT"/>
        </w:rPr>
        <w:t xml:space="preserve">Ostala </w:t>
      </w:r>
      <w:proofErr w:type="spellStart"/>
      <w:r w:rsidRPr="00D42A00">
        <w:rPr>
          <w:rFonts w:ascii="Tahoma" w:hAnsi="Tahoma" w:cs="Tahoma"/>
          <w:color w:val="000000"/>
          <w:sz w:val="18"/>
          <w:szCs w:val="18"/>
          <w:lang w:val="it-IT"/>
        </w:rPr>
        <w:t>prirodna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materijalna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11.467,00</w:t>
      </w:r>
      <w:r w:rsidRPr="00D42A00">
        <w:rPr>
          <w:rFonts w:ascii="Arial" w:hAnsi="Arial" w:cs="Arial"/>
          <w:sz w:val="24"/>
          <w:szCs w:val="24"/>
          <w:lang w:val="it-IT"/>
        </w:rPr>
        <w:tab/>
      </w:r>
      <w:r w:rsidRPr="00D42A00">
        <w:rPr>
          <w:rFonts w:ascii="Tahoma" w:hAnsi="Tahoma" w:cs="Tahoma"/>
          <w:color w:val="000000"/>
          <w:sz w:val="18"/>
          <w:szCs w:val="18"/>
          <w:lang w:val="it-IT"/>
        </w:rPr>
        <w:t>9.826,00</w:t>
      </w:r>
      <w:r w:rsidRPr="00D42A00">
        <w:rPr>
          <w:rFonts w:ascii="Arial" w:hAnsi="Arial" w:cs="Arial"/>
          <w:sz w:val="24"/>
          <w:szCs w:val="24"/>
          <w:lang w:val="it-IT"/>
        </w:rPr>
        <w:tab/>
      </w:r>
      <w:r w:rsidRPr="00D42A00">
        <w:rPr>
          <w:rFonts w:ascii="Tahoma" w:hAnsi="Tahoma" w:cs="Tahoma"/>
          <w:color w:val="000000"/>
          <w:sz w:val="16"/>
          <w:szCs w:val="16"/>
          <w:lang w:val="it-IT"/>
        </w:rPr>
        <w:t>0,86</w:t>
      </w:r>
    </w:p>
    <w:p w14:paraId="5729429A" w14:textId="5A890C54" w:rsidR="00D42A00" w:rsidRPr="00D42A00" w:rsidRDefault="00D42A00" w:rsidP="00D42A00">
      <w:pPr>
        <w:widowControl w:val="0"/>
        <w:tabs>
          <w:tab w:val="left" w:pos="90"/>
          <w:tab w:val="left" w:pos="13770"/>
        </w:tabs>
        <w:autoSpaceDE w:val="0"/>
        <w:autoSpaceDN w:val="0"/>
        <w:adjustRightInd w:val="0"/>
        <w:spacing w:before="248"/>
        <w:rPr>
          <w:rFonts w:ascii="Tahoma" w:hAnsi="Tahoma" w:cs="Tahoma"/>
          <w:color w:val="080000"/>
          <w:lang w:val="it-IT"/>
        </w:rPr>
      </w:pPr>
      <w:r w:rsidRPr="00D42A00">
        <w:rPr>
          <w:rFonts w:ascii="Tahoma" w:hAnsi="Tahoma" w:cs="Tahoma"/>
          <w:b/>
          <w:bCs/>
          <w:color w:val="000000"/>
          <w:sz w:val="16"/>
          <w:szCs w:val="16"/>
          <w:lang w:val="it-IT"/>
        </w:rPr>
        <w:t>Str.3</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64ECF379" w14:textId="77777777" w:rsidR="00D42A00" w:rsidRPr="00D42A00" w:rsidRDefault="00D42A00" w:rsidP="00D42A00">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rptE3L-2</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71454784" w14:textId="77777777" w:rsidR="00D42A00" w:rsidRPr="00D42A00" w:rsidRDefault="00D42A00" w:rsidP="00D42A00">
      <w:pPr>
        <w:widowControl w:val="0"/>
        <w:tabs>
          <w:tab w:val="center" w:pos="7650"/>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09D575A3" w14:textId="77777777" w:rsidR="00D42A00" w:rsidRPr="00D42A00" w:rsidRDefault="00D42A00" w:rsidP="00D42A00">
      <w:pPr>
        <w:widowControl w:val="0"/>
        <w:tabs>
          <w:tab w:val="center" w:pos="7650"/>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OPĆI DIO PRORAČUNA - RASHODI PO EKONOMSKOJ KLASIFIKACIJI [T-3]</w:t>
      </w:r>
    </w:p>
    <w:p w14:paraId="5D0EAA3B" w14:textId="77777777" w:rsidR="00D42A00" w:rsidRPr="00D42A00" w:rsidRDefault="00D42A00" w:rsidP="00D42A00">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1-6/2018</w:t>
      </w:r>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1-6/2019</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16A5863B" w14:textId="77777777" w:rsidR="00D42A00" w:rsidRPr="00D42A00" w:rsidRDefault="00D42A00" w:rsidP="00D42A00">
      <w:pPr>
        <w:widowControl w:val="0"/>
        <w:tabs>
          <w:tab w:val="center" w:pos="13702"/>
          <w:tab w:val="center" w:pos="1479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lang w:val="it-IT"/>
        </w:rPr>
        <w:t>5/3</w:t>
      </w:r>
      <w:r w:rsidRPr="00D42A00">
        <w:rPr>
          <w:rFonts w:ascii="Arial" w:hAnsi="Arial" w:cs="Arial"/>
          <w:sz w:val="24"/>
          <w:szCs w:val="24"/>
          <w:lang w:val="it-IT"/>
        </w:rPr>
        <w:tab/>
      </w:r>
      <w:r w:rsidRPr="00D42A00">
        <w:rPr>
          <w:rFonts w:ascii="Tahoma" w:hAnsi="Tahoma" w:cs="Tahoma"/>
          <w:color w:val="000000"/>
          <w:lang w:val="it-IT"/>
        </w:rPr>
        <w:t>5/4</w:t>
      </w:r>
    </w:p>
    <w:p w14:paraId="671B5561" w14:textId="77777777" w:rsidR="00D42A00" w:rsidRPr="00D42A00" w:rsidRDefault="00D42A00" w:rsidP="00D42A00">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r w:rsidRPr="00D42A00">
        <w:rPr>
          <w:rFonts w:ascii="Arial" w:hAnsi="Arial" w:cs="Arial"/>
          <w:sz w:val="24"/>
          <w:szCs w:val="24"/>
          <w:lang w:val="it-IT"/>
        </w:rPr>
        <w:tab/>
      </w:r>
      <w:r w:rsidRPr="00D42A00">
        <w:rPr>
          <w:rFonts w:ascii="Tahoma" w:hAnsi="Tahoma" w:cs="Tahoma"/>
          <w:color w:val="000000"/>
          <w:sz w:val="18"/>
          <w:szCs w:val="18"/>
          <w:lang w:val="it-IT"/>
        </w:rPr>
        <w:t>6</w:t>
      </w:r>
      <w:r w:rsidRPr="00D42A00">
        <w:rPr>
          <w:rFonts w:ascii="Arial" w:hAnsi="Arial" w:cs="Arial"/>
          <w:sz w:val="24"/>
          <w:szCs w:val="24"/>
          <w:lang w:val="it-IT"/>
        </w:rPr>
        <w:tab/>
      </w:r>
      <w:r w:rsidRPr="00D42A00">
        <w:rPr>
          <w:rFonts w:ascii="Tahoma" w:hAnsi="Tahoma" w:cs="Tahoma"/>
          <w:color w:val="000000"/>
          <w:sz w:val="18"/>
          <w:szCs w:val="18"/>
          <w:lang w:val="it-IT"/>
        </w:rPr>
        <w:t>7</w:t>
      </w:r>
    </w:p>
    <w:p w14:paraId="1EA7632D"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412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Nematerijalna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164.093,75</w:t>
      </w:r>
      <w:r w:rsidRPr="00D42A00">
        <w:rPr>
          <w:rFonts w:ascii="Arial" w:hAnsi="Arial" w:cs="Arial"/>
          <w:sz w:val="24"/>
          <w:szCs w:val="24"/>
          <w:lang w:val="it-IT"/>
        </w:rPr>
        <w:tab/>
      </w:r>
      <w:r w:rsidRPr="00D42A00">
        <w:rPr>
          <w:rFonts w:ascii="Tahoma" w:hAnsi="Tahoma" w:cs="Tahoma"/>
          <w:color w:val="000000"/>
          <w:sz w:val="18"/>
          <w:szCs w:val="18"/>
          <w:lang w:val="it-IT"/>
        </w:rPr>
        <w:t>2.590.375,00</w:t>
      </w:r>
      <w:r w:rsidRPr="00D42A00">
        <w:rPr>
          <w:rFonts w:ascii="Arial" w:hAnsi="Arial" w:cs="Arial"/>
          <w:sz w:val="24"/>
          <w:szCs w:val="24"/>
          <w:lang w:val="it-IT"/>
        </w:rPr>
        <w:tab/>
      </w:r>
      <w:r w:rsidRPr="00D42A00">
        <w:rPr>
          <w:rFonts w:ascii="Tahoma" w:hAnsi="Tahoma" w:cs="Tahoma"/>
          <w:color w:val="000000"/>
          <w:sz w:val="18"/>
          <w:szCs w:val="18"/>
          <w:lang w:val="it-IT"/>
        </w:rPr>
        <w:t>188.313,75</w:t>
      </w:r>
      <w:r w:rsidRPr="00D42A00">
        <w:rPr>
          <w:rFonts w:ascii="Arial" w:hAnsi="Arial" w:cs="Arial"/>
          <w:sz w:val="24"/>
          <w:szCs w:val="24"/>
          <w:lang w:val="it-IT"/>
        </w:rPr>
        <w:tab/>
      </w:r>
      <w:r w:rsidRPr="00D42A00">
        <w:rPr>
          <w:rFonts w:ascii="Tahoma" w:hAnsi="Tahoma" w:cs="Tahoma"/>
          <w:color w:val="000000"/>
          <w:sz w:val="16"/>
          <w:szCs w:val="16"/>
          <w:lang w:val="it-IT"/>
        </w:rPr>
        <w:t>1,15</w:t>
      </w:r>
      <w:r w:rsidRPr="00D42A00">
        <w:rPr>
          <w:rFonts w:ascii="Arial" w:hAnsi="Arial" w:cs="Arial"/>
          <w:sz w:val="24"/>
          <w:szCs w:val="24"/>
          <w:lang w:val="it-IT"/>
        </w:rPr>
        <w:tab/>
      </w:r>
      <w:r w:rsidRPr="00D42A00">
        <w:rPr>
          <w:rFonts w:ascii="Tahoma" w:hAnsi="Tahoma" w:cs="Tahoma"/>
          <w:color w:val="000000"/>
          <w:sz w:val="16"/>
          <w:szCs w:val="16"/>
          <w:lang w:val="it-IT"/>
        </w:rPr>
        <w:t>0,07</w:t>
      </w:r>
    </w:p>
    <w:p w14:paraId="16946F45"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4126</w:t>
      </w:r>
      <w:r w:rsidRPr="00D42A00">
        <w:rPr>
          <w:rFonts w:ascii="Arial" w:hAnsi="Arial" w:cs="Arial"/>
          <w:sz w:val="24"/>
          <w:szCs w:val="24"/>
          <w:lang w:val="it-IT"/>
        </w:rPr>
        <w:tab/>
      </w:r>
      <w:r w:rsidRPr="00D42A00">
        <w:rPr>
          <w:rFonts w:ascii="Tahoma" w:hAnsi="Tahoma" w:cs="Tahoma"/>
          <w:color w:val="000000"/>
          <w:sz w:val="18"/>
          <w:szCs w:val="18"/>
          <w:lang w:val="it-IT"/>
        </w:rPr>
        <w:t xml:space="preserve">Ostala </w:t>
      </w:r>
      <w:proofErr w:type="spellStart"/>
      <w:r w:rsidRPr="00D42A00">
        <w:rPr>
          <w:rFonts w:ascii="Tahoma" w:hAnsi="Tahoma" w:cs="Tahoma"/>
          <w:color w:val="000000"/>
          <w:sz w:val="18"/>
          <w:szCs w:val="18"/>
          <w:lang w:val="it-IT"/>
        </w:rPr>
        <w:t>nematerijalna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164.093,75</w:t>
      </w:r>
      <w:r w:rsidRPr="00D42A00">
        <w:rPr>
          <w:rFonts w:ascii="Arial" w:hAnsi="Arial" w:cs="Arial"/>
          <w:sz w:val="24"/>
          <w:szCs w:val="24"/>
          <w:lang w:val="it-IT"/>
        </w:rPr>
        <w:tab/>
      </w:r>
      <w:r w:rsidRPr="00D42A00">
        <w:rPr>
          <w:rFonts w:ascii="Tahoma" w:hAnsi="Tahoma" w:cs="Tahoma"/>
          <w:color w:val="000000"/>
          <w:sz w:val="18"/>
          <w:szCs w:val="18"/>
          <w:lang w:val="it-IT"/>
        </w:rPr>
        <w:t>188.313,75</w:t>
      </w:r>
      <w:r w:rsidRPr="00D42A00">
        <w:rPr>
          <w:rFonts w:ascii="Arial" w:hAnsi="Arial" w:cs="Arial"/>
          <w:sz w:val="24"/>
          <w:szCs w:val="24"/>
          <w:lang w:val="it-IT"/>
        </w:rPr>
        <w:tab/>
      </w:r>
      <w:r w:rsidRPr="00D42A00">
        <w:rPr>
          <w:rFonts w:ascii="Tahoma" w:hAnsi="Tahoma" w:cs="Tahoma"/>
          <w:color w:val="000000"/>
          <w:sz w:val="16"/>
          <w:szCs w:val="16"/>
          <w:lang w:val="it-IT"/>
        </w:rPr>
        <w:t>1,15</w:t>
      </w:r>
    </w:p>
    <w:p w14:paraId="577D6D33"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42</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Rashodi</w:t>
      </w:r>
      <w:proofErr w:type="spellEnd"/>
      <w:r w:rsidRPr="00D42A00">
        <w:rPr>
          <w:rFonts w:ascii="Tahoma" w:hAnsi="Tahoma" w:cs="Tahoma"/>
          <w:b/>
          <w:bCs/>
          <w:color w:val="000000"/>
          <w:sz w:val="18"/>
          <w:szCs w:val="18"/>
          <w:lang w:val="it-IT"/>
        </w:rPr>
        <w:t xml:space="preserve"> za </w:t>
      </w:r>
      <w:proofErr w:type="spellStart"/>
      <w:r w:rsidRPr="00D42A00">
        <w:rPr>
          <w:rFonts w:ascii="Tahoma" w:hAnsi="Tahoma" w:cs="Tahoma"/>
          <w:b/>
          <w:bCs/>
          <w:color w:val="000000"/>
          <w:sz w:val="18"/>
          <w:szCs w:val="18"/>
          <w:lang w:val="it-IT"/>
        </w:rPr>
        <w:t>nabavu</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proizvedene</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dugotrajne</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365.931,14</w:t>
      </w:r>
      <w:r w:rsidRPr="00D42A00">
        <w:rPr>
          <w:rFonts w:ascii="Arial" w:hAnsi="Arial" w:cs="Arial"/>
          <w:sz w:val="24"/>
          <w:szCs w:val="24"/>
          <w:lang w:val="it-IT"/>
        </w:rPr>
        <w:tab/>
      </w:r>
      <w:r w:rsidRPr="00D42A00">
        <w:rPr>
          <w:rFonts w:ascii="Tahoma" w:hAnsi="Tahoma" w:cs="Tahoma"/>
          <w:b/>
          <w:bCs/>
          <w:color w:val="000000"/>
          <w:sz w:val="18"/>
          <w:szCs w:val="18"/>
          <w:lang w:val="it-IT"/>
        </w:rPr>
        <w:t>17.842.306,00</w:t>
      </w:r>
      <w:r w:rsidRPr="00D42A00">
        <w:rPr>
          <w:rFonts w:ascii="Arial" w:hAnsi="Arial" w:cs="Arial"/>
          <w:sz w:val="24"/>
          <w:szCs w:val="24"/>
          <w:lang w:val="it-IT"/>
        </w:rPr>
        <w:tab/>
      </w:r>
      <w:r w:rsidRPr="00D42A00">
        <w:rPr>
          <w:rFonts w:ascii="Tahoma" w:hAnsi="Tahoma" w:cs="Tahoma"/>
          <w:b/>
          <w:bCs/>
          <w:color w:val="000000"/>
          <w:sz w:val="18"/>
          <w:szCs w:val="18"/>
          <w:lang w:val="it-IT"/>
        </w:rPr>
        <w:t>750.702,76</w:t>
      </w:r>
      <w:r w:rsidRPr="00D42A00">
        <w:rPr>
          <w:rFonts w:ascii="Arial" w:hAnsi="Arial" w:cs="Arial"/>
          <w:sz w:val="24"/>
          <w:szCs w:val="24"/>
          <w:lang w:val="it-IT"/>
        </w:rPr>
        <w:tab/>
      </w:r>
      <w:r w:rsidRPr="00D42A00">
        <w:rPr>
          <w:rFonts w:ascii="Tahoma" w:hAnsi="Tahoma" w:cs="Tahoma"/>
          <w:b/>
          <w:bCs/>
          <w:color w:val="000000"/>
          <w:sz w:val="18"/>
          <w:szCs w:val="18"/>
          <w:lang w:val="it-IT"/>
        </w:rPr>
        <w:t>2,05</w:t>
      </w:r>
      <w:r w:rsidRPr="00D42A00">
        <w:rPr>
          <w:rFonts w:ascii="Arial" w:hAnsi="Arial" w:cs="Arial"/>
          <w:sz w:val="24"/>
          <w:szCs w:val="24"/>
          <w:lang w:val="it-IT"/>
        </w:rPr>
        <w:tab/>
      </w:r>
      <w:r w:rsidRPr="00D42A00">
        <w:rPr>
          <w:rFonts w:ascii="Tahoma" w:hAnsi="Tahoma" w:cs="Tahoma"/>
          <w:b/>
          <w:bCs/>
          <w:color w:val="000000"/>
          <w:sz w:val="18"/>
          <w:szCs w:val="18"/>
          <w:lang w:val="it-IT"/>
        </w:rPr>
        <w:t>0,04</w:t>
      </w:r>
    </w:p>
    <w:p w14:paraId="01D33425"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421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Građevinski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objekti</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249.643,78</w:t>
      </w:r>
      <w:r w:rsidRPr="00D42A00">
        <w:rPr>
          <w:rFonts w:ascii="Arial" w:hAnsi="Arial" w:cs="Arial"/>
          <w:sz w:val="24"/>
          <w:szCs w:val="24"/>
          <w:lang w:val="it-IT"/>
        </w:rPr>
        <w:tab/>
      </w:r>
      <w:r w:rsidRPr="00D42A00">
        <w:rPr>
          <w:rFonts w:ascii="Tahoma" w:hAnsi="Tahoma" w:cs="Tahoma"/>
          <w:color w:val="000000"/>
          <w:sz w:val="18"/>
          <w:szCs w:val="18"/>
          <w:lang w:val="it-IT"/>
        </w:rPr>
        <w:t>17.298.226,00</w:t>
      </w:r>
      <w:r w:rsidRPr="00D42A00">
        <w:rPr>
          <w:rFonts w:ascii="Arial" w:hAnsi="Arial" w:cs="Arial"/>
          <w:sz w:val="24"/>
          <w:szCs w:val="24"/>
          <w:lang w:val="it-IT"/>
        </w:rPr>
        <w:tab/>
      </w:r>
      <w:r w:rsidRPr="00D42A00">
        <w:rPr>
          <w:rFonts w:ascii="Tahoma" w:hAnsi="Tahoma" w:cs="Tahoma"/>
          <w:color w:val="000000"/>
          <w:sz w:val="18"/>
          <w:szCs w:val="18"/>
          <w:lang w:val="it-IT"/>
        </w:rPr>
        <w:t>582.726,32</w:t>
      </w:r>
      <w:r w:rsidRPr="00D42A00">
        <w:rPr>
          <w:rFonts w:ascii="Arial" w:hAnsi="Arial" w:cs="Arial"/>
          <w:sz w:val="24"/>
          <w:szCs w:val="24"/>
          <w:lang w:val="it-IT"/>
        </w:rPr>
        <w:tab/>
      </w:r>
      <w:r w:rsidRPr="00D42A00">
        <w:rPr>
          <w:rFonts w:ascii="Tahoma" w:hAnsi="Tahoma" w:cs="Tahoma"/>
          <w:color w:val="000000"/>
          <w:sz w:val="16"/>
          <w:szCs w:val="16"/>
          <w:lang w:val="it-IT"/>
        </w:rPr>
        <w:t>2,33</w:t>
      </w:r>
      <w:r w:rsidRPr="00D42A00">
        <w:rPr>
          <w:rFonts w:ascii="Arial" w:hAnsi="Arial" w:cs="Arial"/>
          <w:sz w:val="24"/>
          <w:szCs w:val="24"/>
          <w:lang w:val="it-IT"/>
        </w:rPr>
        <w:tab/>
      </w:r>
      <w:r w:rsidRPr="00D42A00">
        <w:rPr>
          <w:rFonts w:ascii="Tahoma" w:hAnsi="Tahoma" w:cs="Tahoma"/>
          <w:color w:val="000000"/>
          <w:sz w:val="16"/>
          <w:szCs w:val="16"/>
          <w:lang w:val="it-IT"/>
        </w:rPr>
        <w:t>0,03</w:t>
      </w:r>
    </w:p>
    <w:p w14:paraId="1E841129"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4211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Stambeni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objekti</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131.712,50</w:t>
      </w:r>
    </w:p>
    <w:p w14:paraId="4B9321B2"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4212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Poslovni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objekti</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26.250,00</w:t>
      </w:r>
      <w:r w:rsidRPr="00D42A00">
        <w:rPr>
          <w:rFonts w:ascii="Arial" w:hAnsi="Arial" w:cs="Arial"/>
          <w:sz w:val="24"/>
          <w:szCs w:val="24"/>
          <w:lang w:val="it-IT"/>
        </w:rPr>
        <w:tab/>
      </w:r>
      <w:r w:rsidRPr="00D42A00">
        <w:rPr>
          <w:rFonts w:ascii="Tahoma" w:hAnsi="Tahoma" w:cs="Tahoma"/>
          <w:color w:val="000000"/>
          <w:sz w:val="18"/>
          <w:szCs w:val="18"/>
          <w:lang w:val="it-IT"/>
        </w:rPr>
        <w:t>269.972,00</w:t>
      </w:r>
      <w:r w:rsidRPr="00D42A00">
        <w:rPr>
          <w:rFonts w:ascii="Arial" w:hAnsi="Arial" w:cs="Arial"/>
          <w:sz w:val="24"/>
          <w:szCs w:val="24"/>
          <w:lang w:val="it-IT"/>
        </w:rPr>
        <w:tab/>
      </w:r>
      <w:r w:rsidRPr="00D42A00">
        <w:rPr>
          <w:rFonts w:ascii="Tahoma" w:hAnsi="Tahoma" w:cs="Tahoma"/>
          <w:color w:val="000000"/>
          <w:sz w:val="16"/>
          <w:szCs w:val="16"/>
          <w:lang w:val="it-IT"/>
        </w:rPr>
        <w:t>10,28</w:t>
      </w:r>
    </w:p>
    <w:p w14:paraId="6680854D"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4213</w:t>
      </w:r>
      <w:r w:rsidRPr="00D42A00">
        <w:rPr>
          <w:rFonts w:ascii="Arial" w:hAnsi="Arial" w:cs="Arial"/>
          <w:sz w:val="24"/>
          <w:szCs w:val="24"/>
          <w:lang w:val="it-IT"/>
        </w:rPr>
        <w:tab/>
      </w:r>
      <w:r w:rsidRPr="00D42A00">
        <w:rPr>
          <w:rFonts w:ascii="Tahoma" w:hAnsi="Tahoma" w:cs="Tahoma"/>
          <w:color w:val="000000"/>
          <w:sz w:val="18"/>
          <w:szCs w:val="18"/>
          <w:lang w:val="it-IT"/>
        </w:rPr>
        <w:t xml:space="preserve">Ceste, </w:t>
      </w:r>
      <w:proofErr w:type="spellStart"/>
      <w:r w:rsidRPr="00D42A00">
        <w:rPr>
          <w:rFonts w:ascii="Tahoma" w:hAnsi="Tahoma" w:cs="Tahoma"/>
          <w:color w:val="000000"/>
          <w:sz w:val="18"/>
          <w:szCs w:val="18"/>
          <w:lang w:val="it-IT"/>
        </w:rPr>
        <w:t>željeznice</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i</w:t>
      </w:r>
      <w:proofErr w:type="gramEnd"/>
      <w:r w:rsidRPr="00D42A00">
        <w:rPr>
          <w:rFonts w:ascii="Tahoma" w:hAnsi="Tahoma" w:cs="Tahoma"/>
          <w:color w:val="000000"/>
          <w:sz w:val="18"/>
          <w:szCs w:val="18"/>
          <w:lang w:val="it-IT"/>
        </w:rPr>
        <w:t xml:space="preserve"> ostali </w:t>
      </w:r>
      <w:proofErr w:type="spellStart"/>
      <w:r w:rsidRPr="00D42A00">
        <w:rPr>
          <w:rFonts w:ascii="Tahoma" w:hAnsi="Tahoma" w:cs="Tahoma"/>
          <w:color w:val="000000"/>
          <w:sz w:val="18"/>
          <w:szCs w:val="18"/>
          <w:lang w:val="it-IT"/>
        </w:rPr>
        <w:t>prometni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objekti</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203.168,78</w:t>
      </w:r>
      <w:r w:rsidRPr="00D42A00">
        <w:rPr>
          <w:rFonts w:ascii="Arial" w:hAnsi="Arial" w:cs="Arial"/>
          <w:sz w:val="24"/>
          <w:szCs w:val="24"/>
          <w:lang w:val="it-IT"/>
        </w:rPr>
        <w:tab/>
      </w:r>
      <w:r w:rsidRPr="00D42A00">
        <w:rPr>
          <w:rFonts w:ascii="Tahoma" w:hAnsi="Tahoma" w:cs="Tahoma"/>
          <w:color w:val="000000"/>
          <w:sz w:val="18"/>
          <w:szCs w:val="18"/>
          <w:lang w:val="it-IT"/>
        </w:rPr>
        <w:t>2.312,50</w:t>
      </w:r>
      <w:r w:rsidRPr="00D42A00">
        <w:rPr>
          <w:rFonts w:ascii="Arial" w:hAnsi="Arial" w:cs="Arial"/>
          <w:sz w:val="24"/>
          <w:szCs w:val="24"/>
          <w:lang w:val="it-IT"/>
        </w:rPr>
        <w:tab/>
      </w:r>
      <w:r w:rsidRPr="00D42A00">
        <w:rPr>
          <w:rFonts w:ascii="Tahoma" w:hAnsi="Tahoma" w:cs="Tahoma"/>
          <w:color w:val="000000"/>
          <w:sz w:val="16"/>
          <w:szCs w:val="16"/>
          <w:lang w:val="it-IT"/>
        </w:rPr>
        <w:t>0,01</w:t>
      </w:r>
    </w:p>
    <w:p w14:paraId="6B86BA6E"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4214</w:t>
      </w:r>
      <w:r w:rsidRPr="00D42A00">
        <w:rPr>
          <w:rFonts w:ascii="Arial" w:hAnsi="Arial" w:cs="Arial"/>
          <w:sz w:val="24"/>
          <w:szCs w:val="24"/>
          <w:lang w:val="it-IT"/>
        </w:rPr>
        <w:tab/>
      </w:r>
      <w:r w:rsidRPr="00D42A00">
        <w:rPr>
          <w:rFonts w:ascii="Tahoma" w:hAnsi="Tahoma" w:cs="Tahoma"/>
          <w:color w:val="000000"/>
          <w:sz w:val="18"/>
          <w:szCs w:val="18"/>
          <w:lang w:val="it-IT"/>
        </w:rPr>
        <w:t xml:space="preserve">Ostali </w:t>
      </w:r>
      <w:proofErr w:type="spellStart"/>
      <w:r w:rsidRPr="00D42A00">
        <w:rPr>
          <w:rFonts w:ascii="Tahoma" w:hAnsi="Tahoma" w:cs="Tahoma"/>
          <w:color w:val="000000"/>
          <w:sz w:val="18"/>
          <w:szCs w:val="18"/>
          <w:lang w:val="it-IT"/>
        </w:rPr>
        <w:t>građevinski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objekti</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20.225,00</w:t>
      </w:r>
      <w:r w:rsidRPr="00D42A00">
        <w:rPr>
          <w:rFonts w:ascii="Arial" w:hAnsi="Arial" w:cs="Arial"/>
          <w:sz w:val="24"/>
          <w:szCs w:val="24"/>
          <w:lang w:val="it-IT"/>
        </w:rPr>
        <w:tab/>
      </w:r>
      <w:r w:rsidRPr="00D42A00">
        <w:rPr>
          <w:rFonts w:ascii="Tahoma" w:hAnsi="Tahoma" w:cs="Tahoma"/>
          <w:color w:val="000000"/>
          <w:sz w:val="18"/>
          <w:szCs w:val="18"/>
          <w:lang w:val="it-IT"/>
        </w:rPr>
        <w:t>178.729,32</w:t>
      </w:r>
      <w:r w:rsidRPr="00D42A00">
        <w:rPr>
          <w:rFonts w:ascii="Arial" w:hAnsi="Arial" w:cs="Arial"/>
          <w:sz w:val="24"/>
          <w:szCs w:val="24"/>
          <w:lang w:val="it-IT"/>
        </w:rPr>
        <w:tab/>
      </w:r>
      <w:r w:rsidRPr="00D42A00">
        <w:rPr>
          <w:rFonts w:ascii="Tahoma" w:hAnsi="Tahoma" w:cs="Tahoma"/>
          <w:color w:val="000000"/>
          <w:sz w:val="16"/>
          <w:szCs w:val="16"/>
          <w:lang w:val="it-IT"/>
        </w:rPr>
        <w:t>8,84</w:t>
      </w:r>
    </w:p>
    <w:p w14:paraId="2AAAF789" w14:textId="77777777" w:rsidR="00D42A00" w:rsidRP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422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Postrojenja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oprema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10.287,36</w:t>
      </w:r>
      <w:r w:rsidRPr="00D42A00">
        <w:rPr>
          <w:rFonts w:ascii="Arial" w:hAnsi="Arial" w:cs="Arial"/>
          <w:sz w:val="24"/>
          <w:szCs w:val="24"/>
          <w:lang w:val="it-IT"/>
        </w:rPr>
        <w:tab/>
      </w:r>
      <w:r w:rsidRPr="00D42A00">
        <w:rPr>
          <w:rFonts w:ascii="Tahoma" w:hAnsi="Tahoma" w:cs="Tahoma"/>
          <w:color w:val="000000"/>
          <w:sz w:val="18"/>
          <w:szCs w:val="18"/>
          <w:lang w:val="it-IT"/>
        </w:rPr>
        <w:t>220.000,00</w:t>
      </w:r>
      <w:r w:rsidRPr="00D42A00">
        <w:rPr>
          <w:rFonts w:ascii="Arial" w:hAnsi="Arial" w:cs="Arial"/>
          <w:sz w:val="24"/>
          <w:szCs w:val="24"/>
          <w:lang w:val="it-IT"/>
        </w:rPr>
        <w:tab/>
      </w:r>
      <w:r w:rsidRPr="00D42A00">
        <w:rPr>
          <w:rFonts w:ascii="Tahoma" w:hAnsi="Tahoma" w:cs="Tahoma"/>
          <w:color w:val="000000"/>
          <w:sz w:val="18"/>
          <w:szCs w:val="18"/>
          <w:lang w:val="it-IT"/>
        </w:rPr>
        <w:t>16.886,79</w:t>
      </w:r>
      <w:r w:rsidRPr="00D42A00">
        <w:rPr>
          <w:rFonts w:ascii="Arial" w:hAnsi="Arial" w:cs="Arial"/>
          <w:sz w:val="24"/>
          <w:szCs w:val="24"/>
          <w:lang w:val="it-IT"/>
        </w:rPr>
        <w:tab/>
      </w:r>
      <w:r w:rsidRPr="00D42A00">
        <w:rPr>
          <w:rFonts w:ascii="Tahoma" w:hAnsi="Tahoma" w:cs="Tahoma"/>
          <w:color w:val="000000"/>
          <w:sz w:val="16"/>
          <w:szCs w:val="16"/>
          <w:lang w:val="it-IT"/>
        </w:rPr>
        <w:t>1,64</w:t>
      </w:r>
      <w:r w:rsidRPr="00D42A00">
        <w:rPr>
          <w:rFonts w:ascii="Arial" w:hAnsi="Arial" w:cs="Arial"/>
          <w:sz w:val="24"/>
          <w:szCs w:val="24"/>
          <w:lang w:val="it-IT"/>
        </w:rPr>
        <w:tab/>
      </w:r>
      <w:r w:rsidRPr="00D42A00">
        <w:rPr>
          <w:rFonts w:ascii="Tahoma" w:hAnsi="Tahoma" w:cs="Tahoma"/>
          <w:color w:val="000000"/>
          <w:sz w:val="16"/>
          <w:szCs w:val="16"/>
          <w:lang w:val="it-IT"/>
        </w:rPr>
        <w:t>0,08</w:t>
      </w:r>
    </w:p>
    <w:p w14:paraId="7BE71A0F"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4221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Uredska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oprema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namještaj</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8.986,75</w:t>
      </w:r>
      <w:r w:rsidRPr="00D42A00">
        <w:rPr>
          <w:rFonts w:ascii="Arial" w:hAnsi="Arial" w:cs="Arial"/>
          <w:sz w:val="24"/>
          <w:szCs w:val="24"/>
          <w:lang w:val="it-IT"/>
        </w:rPr>
        <w:tab/>
      </w:r>
      <w:r w:rsidRPr="00D42A00">
        <w:rPr>
          <w:rFonts w:ascii="Tahoma" w:hAnsi="Tahoma" w:cs="Tahoma"/>
          <w:color w:val="000000"/>
          <w:sz w:val="18"/>
          <w:szCs w:val="18"/>
          <w:lang w:val="it-IT"/>
        </w:rPr>
        <w:t>16.886,79</w:t>
      </w:r>
      <w:r w:rsidRPr="00D42A00">
        <w:rPr>
          <w:rFonts w:ascii="Arial" w:hAnsi="Arial" w:cs="Arial"/>
          <w:sz w:val="24"/>
          <w:szCs w:val="24"/>
          <w:lang w:val="it-IT"/>
        </w:rPr>
        <w:tab/>
      </w:r>
      <w:r w:rsidRPr="00D42A00">
        <w:rPr>
          <w:rFonts w:ascii="Tahoma" w:hAnsi="Tahoma" w:cs="Tahoma"/>
          <w:color w:val="000000"/>
          <w:sz w:val="16"/>
          <w:szCs w:val="16"/>
          <w:lang w:val="it-IT"/>
        </w:rPr>
        <w:t>1,88</w:t>
      </w:r>
    </w:p>
    <w:p w14:paraId="6BDFA2BD" w14:textId="77777777" w:rsidR="00D42A00" w:rsidRP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4222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Komunikacijska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oprema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1.300,61</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7D731F12"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4223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Oprema</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održavanje</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zaštitu</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0,00</w:t>
      </w:r>
    </w:p>
    <w:p w14:paraId="447C03D4" w14:textId="77777777" w:rsidR="00D42A00" w:rsidRDefault="00D42A00" w:rsidP="00D42A00">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rPr>
      </w:pPr>
      <w:r w:rsidRPr="00D42A00">
        <w:rPr>
          <w:rFonts w:ascii="Arial" w:hAnsi="Arial" w:cs="Arial"/>
          <w:sz w:val="24"/>
          <w:szCs w:val="24"/>
          <w:lang w:val="it-IT"/>
        </w:rPr>
        <w:tab/>
      </w:r>
      <w:r>
        <w:rPr>
          <w:rFonts w:ascii="Tahoma" w:hAnsi="Tahoma" w:cs="Tahoma"/>
          <w:color w:val="000000"/>
          <w:sz w:val="18"/>
          <w:szCs w:val="18"/>
        </w:rPr>
        <w:t>423</w:t>
      </w:r>
      <w:r>
        <w:rPr>
          <w:rFonts w:ascii="Arial" w:hAnsi="Arial" w:cs="Arial"/>
          <w:sz w:val="24"/>
          <w:szCs w:val="24"/>
        </w:rPr>
        <w:tab/>
      </w:r>
      <w:proofErr w:type="spellStart"/>
      <w:r>
        <w:rPr>
          <w:rFonts w:ascii="Tahoma" w:hAnsi="Tahoma" w:cs="Tahoma"/>
          <w:color w:val="000000"/>
          <w:sz w:val="18"/>
          <w:szCs w:val="18"/>
        </w:rPr>
        <w:t>Prijevozna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sredstva</w:t>
      </w:r>
      <w:proofErr w:type="spellEnd"/>
      <w:r>
        <w:rPr>
          <w:rFonts w:ascii="Arial" w:hAnsi="Arial" w:cs="Arial"/>
          <w:sz w:val="24"/>
          <w:szCs w:val="24"/>
        </w:rPr>
        <w:tab/>
      </w:r>
      <w:r>
        <w:rPr>
          <w:rFonts w:ascii="Tahoma" w:hAnsi="Tahoma" w:cs="Tahoma"/>
          <w:color w:val="000000"/>
          <w:sz w:val="18"/>
          <w:szCs w:val="18"/>
        </w:rPr>
        <w:t>106.000,00</w:t>
      </w:r>
      <w:r>
        <w:rPr>
          <w:rFonts w:ascii="Arial" w:hAnsi="Arial" w:cs="Arial"/>
          <w:sz w:val="24"/>
          <w:szCs w:val="24"/>
        </w:rPr>
        <w:tab/>
      </w:r>
      <w:r>
        <w:rPr>
          <w:rFonts w:ascii="Tahoma" w:hAnsi="Tahoma" w:cs="Tahoma"/>
          <w:color w:val="000000"/>
          <w:sz w:val="18"/>
          <w:szCs w:val="18"/>
        </w:rPr>
        <w:t>200.000,00</w:t>
      </w:r>
      <w:r>
        <w:rPr>
          <w:rFonts w:ascii="Arial" w:hAnsi="Arial" w:cs="Arial"/>
          <w:sz w:val="24"/>
          <w:szCs w:val="24"/>
        </w:rPr>
        <w:tab/>
      </w:r>
      <w:r>
        <w:rPr>
          <w:rFonts w:ascii="Tahoma" w:hAnsi="Tahoma" w:cs="Tahoma"/>
          <w:color w:val="000000"/>
          <w:sz w:val="18"/>
          <w:szCs w:val="18"/>
        </w:rPr>
        <w:t>62.407,15</w:t>
      </w:r>
      <w:r>
        <w:rPr>
          <w:rFonts w:ascii="Arial" w:hAnsi="Arial" w:cs="Arial"/>
          <w:sz w:val="24"/>
          <w:szCs w:val="24"/>
        </w:rPr>
        <w:tab/>
      </w:r>
      <w:r>
        <w:rPr>
          <w:rFonts w:ascii="Tahoma" w:hAnsi="Tahoma" w:cs="Tahoma"/>
          <w:color w:val="000000"/>
          <w:sz w:val="16"/>
          <w:szCs w:val="16"/>
        </w:rPr>
        <w:t>0,59</w:t>
      </w:r>
      <w:r>
        <w:rPr>
          <w:rFonts w:ascii="Arial" w:hAnsi="Arial" w:cs="Arial"/>
          <w:sz w:val="24"/>
          <w:szCs w:val="24"/>
        </w:rPr>
        <w:tab/>
      </w:r>
      <w:r>
        <w:rPr>
          <w:rFonts w:ascii="Tahoma" w:hAnsi="Tahoma" w:cs="Tahoma"/>
          <w:color w:val="000000"/>
          <w:sz w:val="16"/>
          <w:szCs w:val="16"/>
        </w:rPr>
        <w:t>0,31</w:t>
      </w:r>
    </w:p>
    <w:p w14:paraId="64ABB374" w14:textId="77777777" w:rsidR="00D42A00" w:rsidRDefault="00D42A00" w:rsidP="00D42A00">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4231</w:t>
      </w:r>
      <w:r>
        <w:rPr>
          <w:rFonts w:ascii="Arial" w:hAnsi="Arial" w:cs="Arial"/>
          <w:sz w:val="24"/>
          <w:szCs w:val="24"/>
        </w:rPr>
        <w:tab/>
      </w:r>
      <w:proofErr w:type="spellStart"/>
      <w:r>
        <w:rPr>
          <w:rFonts w:ascii="Tahoma" w:hAnsi="Tahoma" w:cs="Tahoma"/>
          <w:color w:val="000000"/>
          <w:sz w:val="18"/>
          <w:szCs w:val="18"/>
        </w:rPr>
        <w:t>Prijevozna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sredstva</w:t>
      </w:r>
      <w:proofErr w:type="spellEnd"/>
      <w:r>
        <w:rPr>
          <w:rFonts w:ascii="Tahoma" w:hAnsi="Tahoma" w:cs="Tahoma"/>
          <w:color w:val="000000"/>
          <w:sz w:val="18"/>
          <w:szCs w:val="18"/>
        </w:rPr>
        <w:t xml:space="preserve"> u </w:t>
      </w:r>
      <w:proofErr w:type="spellStart"/>
      <w:r>
        <w:rPr>
          <w:rFonts w:ascii="Tahoma" w:hAnsi="Tahoma" w:cs="Tahoma"/>
          <w:color w:val="000000"/>
          <w:sz w:val="18"/>
          <w:szCs w:val="18"/>
        </w:rPr>
        <w:t>cestovnom</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prometu</w:t>
      </w:r>
      <w:proofErr w:type="spellEnd"/>
      <w:r>
        <w:rPr>
          <w:rFonts w:ascii="Arial" w:hAnsi="Arial" w:cs="Arial"/>
          <w:sz w:val="24"/>
          <w:szCs w:val="24"/>
        </w:rPr>
        <w:tab/>
      </w:r>
      <w:r>
        <w:rPr>
          <w:rFonts w:ascii="Tahoma" w:hAnsi="Tahoma" w:cs="Tahoma"/>
          <w:color w:val="000000"/>
          <w:sz w:val="18"/>
          <w:szCs w:val="18"/>
        </w:rPr>
        <w:t>106.000,00</w:t>
      </w:r>
      <w:r>
        <w:rPr>
          <w:rFonts w:ascii="Arial" w:hAnsi="Arial" w:cs="Arial"/>
          <w:sz w:val="24"/>
          <w:szCs w:val="24"/>
        </w:rPr>
        <w:tab/>
      </w:r>
      <w:r>
        <w:rPr>
          <w:rFonts w:ascii="Tahoma" w:hAnsi="Tahoma" w:cs="Tahoma"/>
          <w:color w:val="000000"/>
          <w:sz w:val="18"/>
          <w:szCs w:val="18"/>
        </w:rPr>
        <w:t>62.407,15</w:t>
      </w:r>
      <w:r>
        <w:rPr>
          <w:rFonts w:ascii="Arial" w:hAnsi="Arial" w:cs="Arial"/>
          <w:sz w:val="24"/>
          <w:szCs w:val="24"/>
        </w:rPr>
        <w:tab/>
      </w:r>
      <w:r>
        <w:rPr>
          <w:rFonts w:ascii="Tahoma" w:hAnsi="Tahoma" w:cs="Tahoma"/>
          <w:color w:val="000000"/>
          <w:sz w:val="16"/>
          <w:szCs w:val="16"/>
        </w:rPr>
        <w:t>0,59</w:t>
      </w:r>
    </w:p>
    <w:p w14:paraId="2A10685F" w14:textId="77777777" w:rsidR="00D42A00" w:rsidRPr="00D42A00" w:rsidRDefault="00D42A00" w:rsidP="00D42A00">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Pr>
          <w:rFonts w:ascii="Arial" w:hAnsi="Arial" w:cs="Arial"/>
          <w:sz w:val="24"/>
          <w:szCs w:val="24"/>
        </w:rPr>
        <w:tab/>
      </w:r>
      <w:r w:rsidRPr="00D42A00">
        <w:rPr>
          <w:rFonts w:ascii="Tahoma" w:hAnsi="Tahoma" w:cs="Tahoma"/>
          <w:color w:val="000000"/>
          <w:sz w:val="18"/>
          <w:szCs w:val="18"/>
          <w:lang w:val="it-IT"/>
        </w:rPr>
        <w:t>426</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Nematerijalna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proizvedena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imovina</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124.080,00</w:t>
      </w:r>
      <w:r w:rsidRPr="00D42A00">
        <w:rPr>
          <w:rFonts w:ascii="Arial" w:hAnsi="Arial" w:cs="Arial"/>
          <w:sz w:val="24"/>
          <w:szCs w:val="24"/>
          <w:lang w:val="it-IT"/>
        </w:rPr>
        <w:tab/>
      </w:r>
      <w:r w:rsidRPr="00D42A00">
        <w:rPr>
          <w:rFonts w:ascii="Tahoma" w:hAnsi="Tahoma" w:cs="Tahoma"/>
          <w:color w:val="000000"/>
          <w:sz w:val="18"/>
          <w:szCs w:val="18"/>
          <w:lang w:val="it-IT"/>
        </w:rPr>
        <w:t>88.682,50</w:t>
      </w:r>
      <w:r w:rsidRPr="00D42A00">
        <w:rPr>
          <w:rFonts w:ascii="Arial" w:hAnsi="Arial" w:cs="Arial"/>
          <w:sz w:val="24"/>
          <w:szCs w:val="24"/>
          <w:lang w:val="it-IT"/>
        </w:rPr>
        <w:tab/>
      </w:r>
      <w:r w:rsidRPr="00D42A00">
        <w:rPr>
          <w:rFonts w:ascii="Tahoma" w:hAnsi="Tahoma" w:cs="Tahoma"/>
          <w:color w:val="000000"/>
          <w:sz w:val="16"/>
          <w:szCs w:val="16"/>
          <w:lang w:val="it-IT"/>
        </w:rPr>
        <w:t>0,71</w:t>
      </w:r>
    </w:p>
    <w:p w14:paraId="5280C852"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4262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Ulaganja</w:t>
      </w:r>
      <w:proofErr w:type="spellEnd"/>
      <w:r w:rsidRPr="00D42A00">
        <w:rPr>
          <w:rFonts w:ascii="Tahoma" w:hAnsi="Tahoma" w:cs="Tahoma"/>
          <w:color w:val="000000"/>
          <w:sz w:val="18"/>
          <w:szCs w:val="18"/>
          <w:lang w:val="it-IT"/>
        </w:rPr>
        <w:t xml:space="preserve"> u </w:t>
      </w:r>
      <w:proofErr w:type="spellStart"/>
      <w:r w:rsidRPr="00D42A00">
        <w:rPr>
          <w:rFonts w:ascii="Tahoma" w:hAnsi="Tahoma" w:cs="Tahoma"/>
          <w:color w:val="000000"/>
          <w:sz w:val="18"/>
          <w:szCs w:val="18"/>
          <w:lang w:val="it-IT"/>
        </w:rPr>
        <w:t>računalne</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programe</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88.682,50</w:t>
      </w:r>
    </w:p>
    <w:p w14:paraId="3191DA64" w14:textId="77777777" w:rsidR="00D42A00" w:rsidRPr="00D42A00" w:rsidRDefault="00D42A00" w:rsidP="00D42A00">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45</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Rashodi</w:t>
      </w:r>
      <w:proofErr w:type="spellEnd"/>
      <w:r w:rsidRPr="00D42A00">
        <w:rPr>
          <w:rFonts w:ascii="Tahoma" w:hAnsi="Tahoma" w:cs="Tahoma"/>
          <w:b/>
          <w:bCs/>
          <w:color w:val="000000"/>
          <w:sz w:val="18"/>
          <w:szCs w:val="18"/>
          <w:lang w:val="it-IT"/>
        </w:rPr>
        <w:t xml:space="preserve"> za </w:t>
      </w:r>
      <w:proofErr w:type="spellStart"/>
      <w:r w:rsidRPr="00D42A00">
        <w:rPr>
          <w:rFonts w:ascii="Tahoma" w:hAnsi="Tahoma" w:cs="Tahoma"/>
          <w:b/>
          <w:bCs/>
          <w:color w:val="000000"/>
          <w:sz w:val="18"/>
          <w:szCs w:val="18"/>
          <w:lang w:val="it-IT"/>
        </w:rPr>
        <w:t>dodatna</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ulaganja</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na</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nefinancijskoj</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imovini</w:t>
      </w:r>
      <w:proofErr w:type="spellEnd"/>
      <w:r w:rsidRPr="00D42A00">
        <w:rPr>
          <w:rFonts w:ascii="Arial" w:hAnsi="Arial" w:cs="Arial"/>
          <w:sz w:val="24"/>
          <w:szCs w:val="24"/>
          <w:lang w:val="it-IT"/>
        </w:rPr>
        <w:tab/>
      </w:r>
      <w:r w:rsidRPr="00D42A00">
        <w:rPr>
          <w:rFonts w:ascii="Tahoma" w:hAnsi="Tahoma" w:cs="Tahoma"/>
          <w:b/>
          <w:bCs/>
          <w:color w:val="000000"/>
          <w:sz w:val="18"/>
          <w:szCs w:val="18"/>
          <w:lang w:val="it-IT"/>
        </w:rPr>
        <w:t>0,00</w:t>
      </w:r>
      <w:r w:rsidRPr="00D42A00">
        <w:rPr>
          <w:rFonts w:ascii="Arial" w:hAnsi="Arial" w:cs="Arial"/>
          <w:sz w:val="24"/>
          <w:szCs w:val="24"/>
          <w:lang w:val="it-IT"/>
        </w:rPr>
        <w:tab/>
      </w:r>
      <w:r w:rsidRPr="00D42A00">
        <w:rPr>
          <w:rFonts w:ascii="Tahoma" w:hAnsi="Tahoma" w:cs="Tahoma"/>
          <w:b/>
          <w:bCs/>
          <w:color w:val="000000"/>
          <w:sz w:val="18"/>
          <w:szCs w:val="18"/>
          <w:lang w:val="it-IT"/>
        </w:rPr>
        <w:t>500.000,00</w:t>
      </w:r>
      <w:r w:rsidRPr="00D42A00">
        <w:rPr>
          <w:rFonts w:ascii="Arial" w:hAnsi="Arial" w:cs="Arial"/>
          <w:sz w:val="24"/>
          <w:szCs w:val="24"/>
          <w:lang w:val="it-IT"/>
        </w:rPr>
        <w:tab/>
      </w:r>
      <w:r w:rsidRPr="00D42A00">
        <w:rPr>
          <w:rFonts w:ascii="Tahoma" w:hAnsi="Tahoma" w:cs="Tahoma"/>
          <w:b/>
          <w:bCs/>
          <w:color w:val="000000"/>
          <w:sz w:val="18"/>
          <w:szCs w:val="18"/>
          <w:lang w:val="it-IT"/>
        </w:rPr>
        <w:t>0,00</w:t>
      </w:r>
      <w:r w:rsidRPr="00D42A00">
        <w:rPr>
          <w:rFonts w:ascii="Arial" w:hAnsi="Arial" w:cs="Arial"/>
          <w:sz w:val="24"/>
          <w:szCs w:val="24"/>
          <w:lang w:val="it-IT"/>
        </w:rPr>
        <w:tab/>
      </w:r>
      <w:r w:rsidRPr="00D42A00">
        <w:rPr>
          <w:rFonts w:ascii="Tahoma" w:hAnsi="Tahoma" w:cs="Tahoma"/>
          <w:b/>
          <w:bCs/>
          <w:color w:val="000000"/>
          <w:sz w:val="18"/>
          <w:szCs w:val="18"/>
          <w:lang w:val="it-IT"/>
        </w:rPr>
        <w:t>0,00</w:t>
      </w:r>
    </w:p>
    <w:p w14:paraId="4373F7AF" w14:textId="77777777" w:rsidR="00D42A00" w:rsidRPr="00D42A00" w:rsidRDefault="00D42A00" w:rsidP="00D42A00">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454</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Dodatna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ulaganja</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ostalu</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nefinancijsku</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imovinu</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500.000,00</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52F1C7BE" w14:textId="77777777" w:rsidR="00D42A00" w:rsidRPr="00D42A00" w:rsidRDefault="00D42A00" w:rsidP="00D42A00">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4541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Dodatna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ulaganja</w:t>
      </w:r>
      <w:proofErr w:type="spellEnd"/>
      <w:r w:rsidRPr="00D42A00">
        <w:rPr>
          <w:rFonts w:ascii="Tahoma" w:hAnsi="Tahoma" w:cs="Tahoma"/>
          <w:color w:val="000000"/>
          <w:sz w:val="18"/>
          <w:szCs w:val="18"/>
          <w:lang w:val="it-IT"/>
        </w:rPr>
        <w:t xml:space="preserve"> za </w:t>
      </w:r>
      <w:proofErr w:type="spellStart"/>
      <w:r w:rsidRPr="00D42A00">
        <w:rPr>
          <w:rFonts w:ascii="Tahoma" w:hAnsi="Tahoma" w:cs="Tahoma"/>
          <w:color w:val="000000"/>
          <w:sz w:val="18"/>
          <w:szCs w:val="18"/>
          <w:lang w:val="it-IT"/>
        </w:rPr>
        <w:t>ostalu</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nefinancijsku</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imovinu</w:t>
      </w:r>
      <w:proofErr w:type="spellEnd"/>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0,00</w:t>
      </w:r>
    </w:p>
    <w:p w14:paraId="3AFEC57A" w14:textId="77777777" w:rsidR="00197551" w:rsidRDefault="00D42A00" w:rsidP="00197551">
      <w:pPr>
        <w:widowControl w:val="0"/>
        <w:tabs>
          <w:tab w:val="left" w:pos="1259"/>
          <w:tab w:val="right" w:pos="9405"/>
          <w:tab w:val="right" w:pos="11240"/>
          <w:tab w:val="right" w:pos="13080"/>
          <w:tab w:val="right" w:pos="14225"/>
          <w:tab w:val="right" w:pos="15356"/>
        </w:tabs>
        <w:autoSpaceDE w:val="0"/>
        <w:autoSpaceDN w:val="0"/>
        <w:adjustRightInd w:val="0"/>
        <w:spacing w:before="521"/>
        <w:rPr>
          <w:b/>
          <w:bCs/>
          <w:color w:val="000000"/>
          <w:sz w:val="24"/>
          <w:szCs w:val="24"/>
          <w:lang w:val="it-IT"/>
        </w:rPr>
      </w:pPr>
      <w:r w:rsidRPr="00D42A00">
        <w:rPr>
          <w:rFonts w:ascii="Arial" w:hAnsi="Arial" w:cs="Arial"/>
          <w:sz w:val="24"/>
          <w:szCs w:val="24"/>
          <w:lang w:val="it-IT"/>
        </w:rPr>
        <w:lastRenderedPageBreak/>
        <w:tab/>
      </w:r>
      <w:r w:rsidRPr="00D42A00">
        <w:rPr>
          <w:b/>
          <w:bCs/>
          <w:color w:val="000000"/>
          <w:sz w:val="24"/>
          <w:szCs w:val="24"/>
          <w:lang w:val="it-IT"/>
        </w:rPr>
        <w:t>UKUPNO</w:t>
      </w:r>
      <w:r w:rsidRPr="00D42A00">
        <w:rPr>
          <w:rFonts w:ascii="Arial" w:hAnsi="Arial" w:cs="Arial"/>
          <w:sz w:val="24"/>
          <w:szCs w:val="24"/>
          <w:lang w:val="it-IT"/>
        </w:rPr>
        <w:tab/>
      </w:r>
      <w:r w:rsidRPr="00D42A00">
        <w:rPr>
          <w:b/>
          <w:bCs/>
          <w:color w:val="000000"/>
          <w:sz w:val="24"/>
          <w:szCs w:val="24"/>
          <w:lang w:val="it-IT"/>
        </w:rPr>
        <w:t>3.917.953,90</w:t>
      </w:r>
      <w:r w:rsidRPr="00D42A00">
        <w:rPr>
          <w:rFonts w:ascii="Arial" w:hAnsi="Arial" w:cs="Arial"/>
          <w:sz w:val="24"/>
          <w:szCs w:val="24"/>
          <w:lang w:val="it-IT"/>
        </w:rPr>
        <w:tab/>
      </w:r>
      <w:r w:rsidRPr="00D42A00">
        <w:rPr>
          <w:b/>
          <w:bCs/>
          <w:color w:val="000000"/>
          <w:sz w:val="24"/>
          <w:szCs w:val="24"/>
          <w:lang w:val="it-IT"/>
        </w:rPr>
        <w:t>30.983.523,00</w:t>
      </w:r>
      <w:r w:rsidRPr="00D42A00">
        <w:rPr>
          <w:rFonts w:ascii="Arial" w:hAnsi="Arial" w:cs="Arial"/>
          <w:sz w:val="24"/>
          <w:szCs w:val="24"/>
          <w:lang w:val="it-IT"/>
        </w:rPr>
        <w:tab/>
      </w:r>
      <w:r w:rsidRPr="00D42A00">
        <w:rPr>
          <w:b/>
          <w:bCs/>
          <w:color w:val="000000"/>
          <w:sz w:val="24"/>
          <w:szCs w:val="24"/>
          <w:lang w:val="it-IT"/>
        </w:rPr>
        <w:t>4.554.532,89</w:t>
      </w:r>
      <w:r w:rsidRPr="00D42A00">
        <w:rPr>
          <w:rFonts w:ascii="Arial" w:hAnsi="Arial" w:cs="Arial"/>
          <w:sz w:val="24"/>
          <w:szCs w:val="24"/>
          <w:lang w:val="it-IT"/>
        </w:rPr>
        <w:tab/>
      </w:r>
      <w:r w:rsidRPr="00D42A00">
        <w:rPr>
          <w:b/>
          <w:bCs/>
          <w:color w:val="000000"/>
          <w:sz w:val="24"/>
          <w:szCs w:val="24"/>
          <w:lang w:val="it-IT"/>
        </w:rPr>
        <w:t>1,16</w:t>
      </w:r>
      <w:r w:rsidRPr="00D42A00">
        <w:rPr>
          <w:rFonts w:ascii="Arial" w:hAnsi="Arial" w:cs="Arial"/>
          <w:sz w:val="24"/>
          <w:szCs w:val="24"/>
          <w:lang w:val="it-IT"/>
        </w:rPr>
        <w:tab/>
      </w:r>
      <w:r w:rsidRPr="00D42A00">
        <w:rPr>
          <w:b/>
          <w:bCs/>
          <w:color w:val="000000"/>
          <w:sz w:val="24"/>
          <w:szCs w:val="24"/>
          <w:lang w:val="it-IT"/>
        </w:rPr>
        <w:t>0,15</w:t>
      </w:r>
    </w:p>
    <w:p w14:paraId="37AF0FD5" w14:textId="518D7643" w:rsidR="00D42A00" w:rsidRPr="00197551" w:rsidRDefault="00D42A00" w:rsidP="00197551">
      <w:pPr>
        <w:widowControl w:val="0"/>
        <w:tabs>
          <w:tab w:val="left" w:pos="1259"/>
          <w:tab w:val="right" w:pos="9405"/>
          <w:tab w:val="right" w:pos="11240"/>
          <w:tab w:val="right" w:pos="13080"/>
          <w:tab w:val="right" w:pos="14225"/>
          <w:tab w:val="right" w:pos="15356"/>
        </w:tabs>
        <w:autoSpaceDE w:val="0"/>
        <w:autoSpaceDN w:val="0"/>
        <w:adjustRightInd w:val="0"/>
        <w:spacing w:before="521"/>
        <w:rPr>
          <w:rFonts w:ascii="Tahoma" w:hAnsi="Tahoma" w:cs="Tahoma"/>
          <w:color w:val="080000"/>
          <w:sz w:val="18"/>
          <w:szCs w:val="18"/>
          <w:lang w:val="it-IT"/>
        </w:rPr>
      </w:pPr>
      <w:r w:rsidRPr="00197551">
        <w:rPr>
          <w:rFonts w:ascii="Tahoma" w:hAnsi="Tahoma" w:cs="Tahoma"/>
          <w:b/>
          <w:bCs/>
          <w:color w:val="000000"/>
          <w:sz w:val="14"/>
          <w:szCs w:val="14"/>
          <w:lang w:val="it-IT"/>
        </w:rPr>
        <w:t>Str.4</w:t>
      </w:r>
      <w:r w:rsidRPr="00197551">
        <w:rPr>
          <w:rFonts w:ascii="Arial" w:hAnsi="Arial" w:cs="Arial"/>
          <w:sz w:val="22"/>
          <w:szCs w:val="22"/>
          <w:lang w:val="it-IT"/>
        </w:rPr>
        <w:tab/>
      </w:r>
      <w:proofErr w:type="spellStart"/>
      <w:r w:rsidRPr="00197551">
        <w:rPr>
          <w:rFonts w:ascii="Tahoma" w:hAnsi="Tahoma" w:cs="Tahoma"/>
          <w:color w:val="080000"/>
          <w:sz w:val="14"/>
          <w:szCs w:val="14"/>
          <w:lang w:val="it-IT"/>
        </w:rPr>
        <w:t>Informatička</w:t>
      </w:r>
      <w:proofErr w:type="spellEnd"/>
      <w:r w:rsidRPr="00197551">
        <w:rPr>
          <w:rFonts w:ascii="Tahoma" w:hAnsi="Tahoma" w:cs="Tahoma"/>
          <w:color w:val="080000"/>
          <w:sz w:val="14"/>
          <w:szCs w:val="14"/>
          <w:lang w:val="it-IT"/>
        </w:rPr>
        <w:t xml:space="preserve"> </w:t>
      </w:r>
      <w:proofErr w:type="spellStart"/>
      <w:r w:rsidRPr="00197551">
        <w:rPr>
          <w:rFonts w:ascii="Tahoma" w:hAnsi="Tahoma" w:cs="Tahoma"/>
          <w:color w:val="080000"/>
          <w:sz w:val="14"/>
          <w:szCs w:val="14"/>
          <w:lang w:val="it-IT"/>
        </w:rPr>
        <w:t>obrada</w:t>
      </w:r>
      <w:proofErr w:type="spellEnd"/>
      <w:r w:rsidRPr="00197551">
        <w:rPr>
          <w:rFonts w:ascii="Tahoma" w:hAnsi="Tahoma" w:cs="Tahoma"/>
          <w:color w:val="080000"/>
          <w:sz w:val="14"/>
          <w:szCs w:val="14"/>
          <w:lang w:val="it-IT"/>
        </w:rPr>
        <w:t>:</w:t>
      </w:r>
    </w:p>
    <w:p w14:paraId="51FF31A0" w14:textId="77777777" w:rsidR="00D42A00" w:rsidRPr="00D42A00" w:rsidRDefault="00D42A00" w:rsidP="00D42A00">
      <w:pPr>
        <w:widowControl w:val="0"/>
        <w:tabs>
          <w:tab w:val="left" w:pos="12982"/>
          <w:tab w:val="right" w:pos="14925"/>
          <w:tab w:val="left" w:pos="15015"/>
        </w:tabs>
        <w:autoSpaceDE w:val="0"/>
        <w:autoSpaceDN w:val="0"/>
        <w:adjustRightInd w:val="0"/>
        <w:rPr>
          <w:rFonts w:ascii="Tahoma" w:hAnsi="Tahoma" w:cs="Tahoma"/>
          <w:b/>
          <w:bCs/>
          <w:color w:val="FF0000"/>
          <w:lang w:val="it-IT"/>
        </w:rPr>
      </w:pPr>
      <w:r w:rsidRPr="00197551">
        <w:rPr>
          <w:rFonts w:ascii="Arial" w:hAnsi="Arial" w:cs="Arial"/>
          <w:sz w:val="22"/>
          <w:szCs w:val="22"/>
          <w:lang w:val="it-IT"/>
        </w:rPr>
        <w:tab/>
      </w:r>
      <w:r w:rsidRPr="00197551">
        <w:rPr>
          <w:color w:val="400040"/>
          <w:sz w:val="10"/>
          <w:szCs w:val="10"/>
          <w:lang w:val="it-IT"/>
        </w:rPr>
        <w:t>rptE3L-2</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0B13DBB9" w14:textId="77777777" w:rsidR="00D42A00" w:rsidRPr="00D42A00" w:rsidRDefault="00D42A00" w:rsidP="00D42A00">
      <w:pPr>
        <w:widowControl w:val="0"/>
        <w:tabs>
          <w:tab w:val="center" w:pos="5096"/>
        </w:tabs>
        <w:autoSpaceDE w:val="0"/>
        <w:autoSpaceDN w:val="0"/>
        <w:adjustRightInd w:val="0"/>
        <w:spacing w:before="970"/>
        <w:rPr>
          <w:rFonts w:ascii="Arial" w:hAnsi="Arial" w:cs="Arial"/>
          <w:b/>
          <w:bCs/>
          <w:color w:val="000000"/>
          <w:lang w:val="it-IT"/>
        </w:rPr>
      </w:pPr>
      <w:r w:rsidRPr="009B006F">
        <w:rPr>
          <w:rFonts w:ascii="Arial" w:hAnsi="Arial" w:cs="Arial"/>
          <w:sz w:val="24"/>
          <w:szCs w:val="24"/>
          <w:lang w:val="it-IT"/>
        </w:rPr>
        <w:tab/>
      </w:r>
      <w:r w:rsidRPr="00D42A00">
        <w:rPr>
          <w:rFonts w:ascii="Arial" w:hAnsi="Arial" w:cs="Arial"/>
          <w:b/>
          <w:bCs/>
          <w:color w:val="000000"/>
          <w:sz w:val="18"/>
          <w:szCs w:val="18"/>
          <w:lang w:val="it-IT"/>
        </w:rPr>
        <w:t>REPUBLIKA HRVATSKA</w:t>
      </w:r>
    </w:p>
    <w:p w14:paraId="13E0F431"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tab/>
      </w:r>
      <w:r w:rsidRPr="00D42A00">
        <w:rPr>
          <w:rFonts w:ascii="Arial" w:hAnsi="Arial" w:cs="Arial"/>
          <w:b/>
          <w:bCs/>
          <w:color w:val="000000"/>
          <w:sz w:val="18"/>
          <w:szCs w:val="18"/>
          <w:lang w:val="it-IT"/>
        </w:rPr>
        <w:t>ISTARSKA ŽUPANIJA</w:t>
      </w:r>
    </w:p>
    <w:p w14:paraId="3804C72E"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sz w:val="27"/>
          <w:szCs w:val="27"/>
          <w:lang w:val="it-IT"/>
        </w:rPr>
      </w:pPr>
      <w:r w:rsidRPr="00D42A00">
        <w:rPr>
          <w:rFonts w:ascii="Arial" w:hAnsi="Arial" w:cs="Arial"/>
          <w:sz w:val="24"/>
          <w:szCs w:val="24"/>
          <w:lang w:val="it-IT"/>
        </w:rPr>
        <w:tab/>
      </w:r>
      <w:r w:rsidRPr="00D42A00">
        <w:rPr>
          <w:rFonts w:ascii="Arial" w:hAnsi="Arial" w:cs="Arial"/>
          <w:b/>
          <w:bCs/>
          <w:color w:val="000000"/>
          <w:lang w:val="it-IT"/>
        </w:rPr>
        <w:t>OPĆINA BRTONIGLA - VERTENEGLIO</w:t>
      </w:r>
    </w:p>
    <w:p w14:paraId="2A59FF36" w14:textId="77777777" w:rsidR="00D42A00" w:rsidRPr="00D42A00" w:rsidRDefault="00D42A00" w:rsidP="00D42A00">
      <w:pPr>
        <w:widowControl w:val="0"/>
        <w:tabs>
          <w:tab w:val="center" w:pos="7756"/>
        </w:tabs>
        <w:autoSpaceDE w:val="0"/>
        <w:autoSpaceDN w:val="0"/>
        <w:adjustRightInd w:val="0"/>
        <w:spacing w:before="239"/>
        <w:rPr>
          <w:b/>
          <w:bCs/>
          <w:color w:val="000000"/>
          <w:sz w:val="34"/>
          <w:szCs w:val="34"/>
          <w:lang w:val="it-IT"/>
        </w:rPr>
      </w:pPr>
      <w:r w:rsidRPr="00D42A00">
        <w:rPr>
          <w:rFonts w:ascii="Arial" w:hAnsi="Arial" w:cs="Arial"/>
          <w:sz w:val="24"/>
          <w:szCs w:val="24"/>
          <w:lang w:val="it-IT"/>
        </w:rPr>
        <w:tab/>
      </w:r>
      <w:r w:rsidRPr="00D42A00">
        <w:rPr>
          <w:b/>
          <w:bCs/>
          <w:color w:val="000000"/>
          <w:sz w:val="28"/>
          <w:szCs w:val="28"/>
          <w:lang w:val="it-IT"/>
        </w:rPr>
        <w:t>POLUGODIŠNJI IZVJEŠTAJ O IZVRŠENJU PRORAČUNA OPĆINE BRTONIGLA - VERTENEGLIO ZA 2019. GODINU</w:t>
      </w:r>
    </w:p>
    <w:p w14:paraId="59A089BD"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7ED110AA"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35795760"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0B19BD0B"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75760730" w14:textId="77777777" w:rsidR="00D42A00" w:rsidRPr="00D42A00" w:rsidRDefault="00D42A00" w:rsidP="00D42A00">
      <w:pPr>
        <w:widowControl w:val="0"/>
        <w:tabs>
          <w:tab w:val="left" w:pos="90"/>
          <w:tab w:val="left" w:pos="1193"/>
          <w:tab w:val="right" w:pos="12512"/>
          <w:tab w:val="right" w:pos="14340"/>
          <w:tab w:val="right" w:pos="15531"/>
        </w:tabs>
        <w:autoSpaceDE w:val="0"/>
        <w:autoSpaceDN w:val="0"/>
        <w:adjustRightInd w:val="0"/>
        <w:spacing w:before="17"/>
        <w:rPr>
          <w:rFonts w:ascii="Tahoma" w:hAnsi="Tahoma" w:cs="Tahoma"/>
          <w:b/>
          <w:bCs/>
          <w:color w:val="000000"/>
          <w:sz w:val="27"/>
          <w:szCs w:val="27"/>
          <w:lang w:val="it-IT"/>
        </w:rPr>
      </w:pPr>
      <w:r w:rsidRPr="00D42A00">
        <w:rPr>
          <w:rFonts w:ascii="Tahoma" w:hAnsi="Tahoma" w:cs="Tahoma"/>
          <w:b/>
          <w:bCs/>
          <w:color w:val="000000"/>
          <w:sz w:val="16"/>
          <w:szCs w:val="16"/>
          <w:lang w:val="it-IT"/>
        </w:rPr>
        <w:t>RAZDJEL</w:t>
      </w:r>
      <w:r w:rsidRPr="00D42A00">
        <w:rPr>
          <w:rFonts w:ascii="Arial" w:hAnsi="Arial" w:cs="Arial"/>
          <w:sz w:val="24"/>
          <w:szCs w:val="24"/>
          <w:lang w:val="it-IT"/>
        </w:rPr>
        <w:tab/>
      </w:r>
      <w:r w:rsidRPr="00D42A00">
        <w:rPr>
          <w:rFonts w:ascii="Tahoma" w:hAnsi="Tahoma" w:cs="Tahoma"/>
          <w:b/>
          <w:bCs/>
          <w:color w:val="000000"/>
          <w:lang w:val="it-IT"/>
        </w:rPr>
        <w:t>JEDINSTVENI UPRAVNI ODJEL</w:t>
      </w:r>
      <w:r w:rsidRPr="00D42A00">
        <w:rPr>
          <w:rFonts w:ascii="Arial" w:hAnsi="Arial" w:cs="Arial"/>
          <w:sz w:val="24"/>
          <w:szCs w:val="24"/>
          <w:lang w:val="it-IT"/>
        </w:rPr>
        <w:tab/>
      </w:r>
      <w:r w:rsidRPr="00D42A00">
        <w:rPr>
          <w:rFonts w:ascii="Tahoma" w:hAnsi="Tahoma" w:cs="Tahoma"/>
          <w:b/>
          <w:bCs/>
          <w:color w:val="000000"/>
          <w:lang w:val="it-IT"/>
        </w:rPr>
        <w:t>30.770.926,00</w:t>
      </w:r>
      <w:r w:rsidRPr="00D42A00">
        <w:rPr>
          <w:rFonts w:ascii="Arial" w:hAnsi="Arial" w:cs="Arial"/>
          <w:sz w:val="24"/>
          <w:szCs w:val="24"/>
          <w:lang w:val="it-IT"/>
        </w:rPr>
        <w:tab/>
      </w:r>
      <w:r w:rsidRPr="00D42A00">
        <w:rPr>
          <w:rFonts w:ascii="Tahoma" w:hAnsi="Tahoma" w:cs="Tahoma"/>
          <w:b/>
          <w:bCs/>
          <w:color w:val="000000"/>
          <w:lang w:val="it-IT"/>
        </w:rPr>
        <w:t>4.480.152,72</w:t>
      </w:r>
      <w:r w:rsidRPr="00D42A00">
        <w:rPr>
          <w:rFonts w:ascii="Arial" w:hAnsi="Arial" w:cs="Arial"/>
          <w:sz w:val="24"/>
          <w:szCs w:val="24"/>
          <w:lang w:val="it-IT"/>
        </w:rPr>
        <w:tab/>
      </w:r>
      <w:r w:rsidRPr="00D42A00">
        <w:rPr>
          <w:rFonts w:ascii="Tahoma" w:hAnsi="Tahoma" w:cs="Tahoma"/>
          <w:b/>
          <w:bCs/>
          <w:color w:val="000000"/>
          <w:lang w:val="it-IT"/>
        </w:rPr>
        <w:t>0,15</w:t>
      </w:r>
    </w:p>
    <w:p w14:paraId="4BFEC57B"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001</w:t>
      </w:r>
    </w:p>
    <w:p w14:paraId="07EAE211" w14:textId="77777777" w:rsidR="00D42A00" w:rsidRPr="00D42A00" w:rsidRDefault="00D42A00" w:rsidP="00D42A00">
      <w:pPr>
        <w:widowControl w:val="0"/>
        <w:tabs>
          <w:tab w:val="right" w:pos="1140"/>
          <w:tab w:val="left" w:pos="1230"/>
          <w:tab w:val="left" w:pos="1320"/>
          <w:tab w:val="right" w:pos="12503"/>
          <w:tab w:val="right" w:pos="14340"/>
          <w:tab w:val="right" w:pos="15531"/>
        </w:tabs>
        <w:autoSpaceDE w:val="0"/>
        <w:autoSpaceDN w:val="0"/>
        <w:adjustRightInd w:val="0"/>
        <w:rPr>
          <w:rFonts w:ascii="Tahoma" w:hAnsi="Tahoma" w:cs="Tahoma"/>
          <w:b/>
          <w:bCs/>
          <w:color w:val="000000"/>
          <w:sz w:val="27"/>
          <w:szCs w:val="27"/>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00101GLAVA</w:t>
      </w:r>
      <w:r w:rsidRPr="00D42A00">
        <w:rPr>
          <w:rFonts w:ascii="Arial" w:hAnsi="Arial" w:cs="Arial"/>
          <w:sz w:val="24"/>
          <w:szCs w:val="24"/>
          <w:lang w:val="it-IT"/>
        </w:rPr>
        <w:tab/>
      </w:r>
      <w:r w:rsidRPr="00D42A00">
        <w:rPr>
          <w:rFonts w:ascii="Tahoma" w:hAnsi="Tahoma" w:cs="Tahoma"/>
          <w:b/>
          <w:bCs/>
          <w:color w:val="000000"/>
          <w:lang w:val="it-IT"/>
        </w:rPr>
        <w:t>JEDINSTVENI UPRAVNI ODJEL</w:t>
      </w:r>
      <w:r w:rsidRPr="00D42A00">
        <w:rPr>
          <w:rFonts w:ascii="Arial" w:hAnsi="Arial" w:cs="Arial"/>
          <w:sz w:val="24"/>
          <w:szCs w:val="24"/>
          <w:lang w:val="it-IT"/>
        </w:rPr>
        <w:tab/>
      </w:r>
      <w:r w:rsidRPr="00D42A00">
        <w:rPr>
          <w:rFonts w:ascii="Tahoma" w:hAnsi="Tahoma" w:cs="Tahoma"/>
          <w:b/>
          <w:bCs/>
          <w:color w:val="000000"/>
          <w:lang w:val="it-IT"/>
        </w:rPr>
        <w:t>28.775.726,00</w:t>
      </w:r>
      <w:r w:rsidRPr="00D42A00">
        <w:rPr>
          <w:rFonts w:ascii="Arial" w:hAnsi="Arial" w:cs="Arial"/>
          <w:sz w:val="24"/>
          <w:szCs w:val="24"/>
          <w:lang w:val="it-IT"/>
        </w:rPr>
        <w:tab/>
      </w:r>
      <w:r w:rsidRPr="00D42A00">
        <w:rPr>
          <w:rFonts w:ascii="Tahoma" w:hAnsi="Tahoma" w:cs="Tahoma"/>
          <w:b/>
          <w:bCs/>
          <w:color w:val="000000"/>
          <w:lang w:val="it-IT"/>
        </w:rPr>
        <w:t>3.460.622,73</w:t>
      </w:r>
      <w:r w:rsidRPr="00D42A00">
        <w:rPr>
          <w:rFonts w:ascii="Arial" w:hAnsi="Arial" w:cs="Arial"/>
          <w:sz w:val="24"/>
          <w:szCs w:val="24"/>
          <w:lang w:val="it-IT"/>
        </w:rPr>
        <w:tab/>
      </w:r>
      <w:r w:rsidRPr="00D42A00">
        <w:rPr>
          <w:rFonts w:ascii="Tahoma" w:hAnsi="Tahoma" w:cs="Tahoma"/>
          <w:b/>
          <w:bCs/>
          <w:color w:val="000000"/>
          <w:lang w:val="it-IT"/>
        </w:rPr>
        <w:t>0,12</w:t>
      </w:r>
    </w:p>
    <w:p w14:paraId="58EF6C9B" w14:textId="77777777" w:rsidR="00D42A00" w:rsidRPr="00D42A00" w:rsidRDefault="00D42A00" w:rsidP="00D42A00">
      <w:pPr>
        <w:widowControl w:val="0"/>
        <w:tabs>
          <w:tab w:val="left" w:pos="90"/>
          <w:tab w:val="center" w:pos="397"/>
          <w:tab w:val="center" w:pos="736"/>
          <w:tab w:val="center" w:pos="849"/>
          <w:tab w:val="center" w:pos="962"/>
          <w:tab w:val="center" w:pos="1075"/>
        </w:tabs>
        <w:autoSpaceDE w:val="0"/>
        <w:autoSpaceDN w:val="0"/>
        <w:adjustRightInd w:val="0"/>
        <w:rPr>
          <w:rFonts w:ascii="Tahoma" w:hAnsi="Tahoma" w:cs="Tahoma"/>
          <w:color w:val="000000"/>
          <w:sz w:val="19"/>
          <w:szCs w:val="19"/>
          <w:lang w:val="it-IT"/>
        </w:rPr>
      </w:pPr>
      <w:r w:rsidRPr="00D42A00">
        <w:rPr>
          <w:rFonts w:ascii="Arial" w:hAnsi="Arial" w:cs="Arial"/>
          <w:sz w:val="24"/>
          <w:szCs w:val="24"/>
          <w:lang w:val="it-IT"/>
        </w:rPr>
        <w:tab/>
      </w:r>
      <w:proofErr w:type="spellStart"/>
      <w:r w:rsidRPr="00D42A00">
        <w:rPr>
          <w:rFonts w:ascii="Tahoma" w:hAnsi="Tahoma" w:cs="Tahoma"/>
          <w:color w:val="000000"/>
          <w:sz w:val="14"/>
          <w:szCs w:val="14"/>
          <w:lang w:val="it-IT"/>
        </w:rPr>
        <w:t>Izv</w:t>
      </w:r>
      <w:proofErr w:type="spellEnd"/>
      <w:r w:rsidRPr="00D42A00">
        <w:rPr>
          <w:rFonts w:ascii="Tahoma" w:hAnsi="Tahoma" w:cs="Tahoma"/>
          <w:color w:val="000000"/>
          <w:sz w:val="14"/>
          <w:szCs w:val="14"/>
          <w:lang w:val="it-IT"/>
        </w:rPr>
        <w:t>.</w:t>
      </w:r>
      <w:r w:rsidRPr="00D42A00">
        <w:rPr>
          <w:rFonts w:ascii="Arial" w:hAnsi="Arial" w:cs="Arial"/>
          <w:sz w:val="24"/>
          <w:szCs w:val="24"/>
          <w:lang w:val="it-IT"/>
        </w:rPr>
        <w:tab/>
      </w:r>
      <w:r w:rsidRPr="00D42A00">
        <w:rPr>
          <w:rFonts w:ascii="Tahoma" w:hAnsi="Tahoma" w:cs="Tahoma"/>
          <w:color w:val="000000"/>
          <w:sz w:val="14"/>
          <w:szCs w:val="14"/>
          <w:lang w:val="it-IT"/>
        </w:rPr>
        <w:t>1</w:t>
      </w:r>
      <w:r w:rsidRPr="00D42A00">
        <w:rPr>
          <w:rFonts w:ascii="Arial" w:hAnsi="Arial" w:cs="Arial"/>
          <w:sz w:val="24"/>
          <w:szCs w:val="24"/>
          <w:lang w:val="it-IT"/>
        </w:rPr>
        <w:tab/>
      </w:r>
      <w:r w:rsidRPr="00D42A00">
        <w:rPr>
          <w:rFonts w:ascii="Tahoma" w:hAnsi="Tahoma" w:cs="Tahoma"/>
          <w:color w:val="000000"/>
          <w:sz w:val="14"/>
          <w:szCs w:val="14"/>
          <w:lang w:val="it-IT"/>
        </w:rPr>
        <w:t>4</w:t>
      </w:r>
      <w:r w:rsidRPr="00D42A00">
        <w:rPr>
          <w:rFonts w:ascii="Arial" w:hAnsi="Arial" w:cs="Arial"/>
          <w:sz w:val="24"/>
          <w:szCs w:val="24"/>
          <w:lang w:val="it-IT"/>
        </w:rPr>
        <w:tab/>
      </w:r>
      <w:r w:rsidRPr="00D42A00">
        <w:rPr>
          <w:rFonts w:ascii="Tahoma" w:hAnsi="Tahoma" w:cs="Tahoma"/>
          <w:color w:val="000000"/>
          <w:sz w:val="14"/>
          <w:szCs w:val="14"/>
          <w:lang w:val="it-IT"/>
        </w:rPr>
        <w:t>5</w:t>
      </w:r>
      <w:r w:rsidRPr="00D42A00">
        <w:rPr>
          <w:rFonts w:ascii="Arial" w:hAnsi="Arial" w:cs="Arial"/>
          <w:sz w:val="24"/>
          <w:szCs w:val="24"/>
          <w:lang w:val="it-IT"/>
        </w:rPr>
        <w:tab/>
      </w:r>
      <w:r w:rsidRPr="00D42A00">
        <w:rPr>
          <w:rFonts w:ascii="Tahoma" w:hAnsi="Tahoma" w:cs="Tahoma"/>
          <w:color w:val="000000"/>
          <w:sz w:val="14"/>
          <w:szCs w:val="14"/>
          <w:lang w:val="it-IT"/>
        </w:rPr>
        <w:t>6</w:t>
      </w:r>
      <w:r w:rsidRPr="00D42A00">
        <w:rPr>
          <w:rFonts w:ascii="Arial" w:hAnsi="Arial" w:cs="Arial"/>
          <w:sz w:val="24"/>
          <w:szCs w:val="24"/>
          <w:lang w:val="it-IT"/>
        </w:rPr>
        <w:tab/>
      </w:r>
      <w:r w:rsidRPr="00D42A00">
        <w:rPr>
          <w:rFonts w:ascii="Tahoma" w:hAnsi="Tahoma" w:cs="Tahoma"/>
          <w:color w:val="000000"/>
          <w:sz w:val="14"/>
          <w:szCs w:val="14"/>
          <w:lang w:val="it-IT"/>
        </w:rPr>
        <w:t>7</w:t>
      </w:r>
    </w:p>
    <w:p w14:paraId="74266C9E"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14"/>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 xml:space="preserve">MJERE I AKTIVNOSTI ZA OSIGURANJE RADA IZ DJELOKRUGA JEDINSTVENOG UPRAVNOG </w:t>
      </w:r>
      <w:r w:rsidRPr="00D42A00">
        <w:rPr>
          <w:rFonts w:ascii="Arial" w:hAnsi="Arial" w:cs="Arial"/>
          <w:sz w:val="24"/>
          <w:szCs w:val="24"/>
          <w:lang w:val="it-IT"/>
        </w:rPr>
        <w:tab/>
      </w:r>
      <w:r w:rsidRPr="00D42A00">
        <w:rPr>
          <w:rFonts w:ascii="Tahoma" w:hAnsi="Tahoma" w:cs="Tahoma"/>
          <w:b/>
          <w:bCs/>
          <w:color w:val="000000"/>
          <w:lang w:val="it-IT"/>
        </w:rPr>
        <w:t>2.909.018,00</w:t>
      </w:r>
      <w:r w:rsidRPr="00D42A00">
        <w:rPr>
          <w:rFonts w:ascii="Arial" w:hAnsi="Arial" w:cs="Arial"/>
          <w:sz w:val="24"/>
          <w:szCs w:val="24"/>
          <w:lang w:val="it-IT"/>
        </w:rPr>
        <w:tab/>
      </w:r>
      <w:r w:rsidRPr="00D42A00">
        <w:rPr>
          <w:rFonts w:ascii="Tahoma" w:hAnsi="Tahoma" w:cs="Tahoma"/>
          <w:b/>
          <w:bCs/>
          <w:color w:val="000000"/>
          <w:lang w:val="it-IT"/>
        </w:rPr>
        <w:t>1.082.939,98</w:t>
      </w:r>
      <w:r w:rsidRPr="00D42A00">
        <w:rPr>
          <w:rFonts w:ascii="Arial" w:hAnsi="Arial" w:cs="Arial"/>
          <w:sz w:val="24"/>
          <w:szCs w:val="24"/>
          <w:lang w:val="it-IT"/>
        </w:rPr>
        <w:tab/>
      </w:r>
      <w:r w:rsidRPr="00D42A00">
        <w:rPr>
          <w:rFonts w:ascii="Tahoma" w:hAnsi="Tahoma" w:cs="Tahoma"/>
          <w:b/>
          <w:bCs/>
          <w:color w:val="000000"/>
          <w:lang w:val="it-IT"/>
        </w:rPr>
        <w:t>0,37</w:t>
      </w:r>
    </w:p>
    <w:p w14:paraId="0121E256" w14:textId="77777777" w:rsidR="00D42A00" w:rsidRPr="00D42A00" w:rsidRDefault="00D42A00" w:rsidP="00D42A00">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1001</w:t>
      </w:r>
      <w:r w:rsidRPr="00D42A00">
        <w:rPr>
          <w:rFonts w:ascii="Arial" w:hAnsi="Arial" w:cs="Arial"/>
          <w:sz w:val="24"/>
          <w:szCs w:val="24"/>
          <w:lang w:val="it-IT"/>
        </w:rPr>
        <w:tab/>
      </w:r>
      <w:r w:rsidRPr="00D42A00">
        <w:rPr>
          <w:rFonts w:ascii="Tahoma" w:hAnsi="Tahoma" w:cs="Tahoma"/>
          <w:b/>
          <w:bCs/>
          <w:color w:val="000000"/>
          <w:lang w:val="it-IT"/>
        </w:rPr>
        <w:t>ODJELA</w:t>
      </w:r>
    </w:p>
    <w:p w14:paraId="0BF4B751"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0"/>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A100101</w:t>
      </w:r>
      <w:r w:rsidRPr="00D42A00">
        <w:rPr>
          <w:rFonts w:ascii="Arial" w:hAnsi="Arial" w:cs="Arial"/>
          <w:sz w:val="24"/>
          <w:szCs w:val="24"/>
          <w:lang w:val="it-IT"/>
        </w:rPr>
        <w:tab/>
      </w:r>
      <w:r w:rsidRPr="00D42A00">
        <w:rPr>
          <w:rFonts w:ascii="Tahoma" w:hAnsi="Tahoma" w:cs="Tahoma"/>
          <w:b/>
          <w:bCs/>
          <w:color w:val="000000"/>
          <w:sz w:val="16"/>
          <w:szCs w:val="16"/>
          <w:lang w:val="it-IT"/>
        </w:rPr>
        <w:t>ADMINISTRATIVNO, TEHNIČKO I STRUČNO OSOBLJE</w:t>
      </w:r>
      <w:r w:rsidRPr="00D42A00">
        <w:rPr>
          <w:rFonts w:ascii="Arial" w:hAnsi="Arial" w:cs="Arial"/>
          <w:sz w:val="24"/>
          <w:szCs w:val="24"/>
          <w:lang w:val="it-IT"/>
        </w:rPr>
        <w:tab/>
      </w:r>
      <w:r w:rsidRPr="00D42A00">
        <w:rPr>
          <w:rFonts w:ascii="Tahoma" w:hAnsi="Tahoma" w:cs="Tahoma"/>
          <w:b/>
          <w:bCs/>
          <w:color w:val="000000"/>
          <w:sz w:val="16"/>
          <w:szCs w:val="16"/>
          <w:lang w:val="it-IT"/>
        </w:rPr>
        <w:t>1.497.331,00</w:t>
      </w:r>
      <w:r w:rsidRPr="00D42A00">
        <w:rPr>
          <w:rFonts w:ascii="Arial" w:hAnsi="Arial" w:cs="Arial"/>
          <w:sz w:val="24"/>
          <w:szCs w:val="24"/>
          <w:lang w:val="it-IT"/>
        </w:rPr>
        <w:tab/>
      </w:r>
      <w:r w:rsidRPr="00D42A00">
        <w:rPr>
          <w:rFonts w:ascii="Tahoma" w:hAnsi="Tahoma" w:cs="Tahoma"/>
          <w:b/>
          <w:bCs/>
          <w:color w:val="000000"/>
          <w:sz w:val="16"/>
          <w:szCs w:val="16"/>
          <w:lang w:val="it-IT"/>
        </w:rPr>
        <w:t>636.533,61</w:t>
      </w:r>
      <w:r w:rsidRPr="00D42A00">
        <w:rPr>
          <w:rFonts w:ascii="Arial" w:hAnsi="Arial" w:cs="Arial"/>
          <w:sz w:val="24"/>
          <w:szCs w:val="24"/>
          <w:lang w:val="it-IT"/>
        </w:rPr>
        <w:tab/>
      </w:r>
      <w:r w:rsidRPr="00D42A00">
        <w:rPr>
          <w:rFonts w:ascii="Tahoma" w:hAnsi="Tahoma" w:cs="Tahoma"/>
          <w:b/>
          <w:bCs/>
          <w:color w:val="000000"/>
          <w:sz w:val="16"/>
          <w:szCs w:val="16"/>
          <w:lang w:val="it-IT"/>
        </w:rPr>
        <w:t>0,43</w:t>
      </w:r>
    </w:p>
    <w:p w14:paraId="46294923"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zaposlene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1.497.331,00</w:t>
      </w:r>
      <w:r w:rsidRPr="00D42A00">
        <w:rPr>
          <w:rFonts w:ascii="Arial" w:hAnsi="Arial" w:cs="Arial"/>
          <w:sz w:val="24"/>
          <w:szCs w:val="24"/>
          <w:lang w:val="it-IT"/>
        </w:rPr>
        <w:tab/>
      </w:r>
      <w:r w:rsidRPr="00D42A00">
        <w:rPr>
          <w:rFonts w:ascii="Tahoma" w:hAnsi="Tahoma" w:cs="Tahoma"/>
          <w:b/>
          <w:bCs/>
          <w:color w:val="000000"/>
          <w:sz w:val="16"/>
          <w:szCs w:val="16"/>
          <w:lang w:val="it-IT"/>
        </w:rPr>
        <w:t>636.533,61</w:t>
      </w:r>
      <w:r w:rsidRPr="00D42A00">
        <w:rPr>
          <w:rFonts w:ascii="Arial" w:hAnsi="Arial" w:cs="Arial"/>
          <w:sz w:val="24"/>
          <w:szCs w:val="24"/>
          <w:lang w:val="it-IT"/>
        </w:rPr>
        <w:tab/>
      </w:r>
      <w:r w:rsidRPr="00D42A00">
        <w:rPr>
          <w:rFonts w:ascii="Tahoma" w:hAnsi="Tahoma" w:cs="Tahoma"/>
          <w:b/>
          <w:bCs/>
          <w:color w:val="000000"/>
          <w:sz w:val="16"/>
          <w:szCs w:val="16"/>
          <w:lang w:val="it-IT"/>
        </w:rPr>
        <w:t>0,43</w:t>
      </w:r>
    </w:p>
    <w:p w14:paraId="38E7973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Plaće</w:t>
      </w:r>
      <w:proofErr w:type="spellEnd"/>
      <w:r w:rsidRPr="00D42A00">
        <w:rPr>
          <w:rFonts w:ascii="Tahoma" w:hAnsi="Tahoma" w:cs="Tahoma"/>
          <w:color w:val="000000"/>
          <w:sz w:val="16"/>
          <w:szCs w:val="16"/>
          <w:lang w:val="it-IT"/>
        </w:rPr>
        <w:t xml:space="preserve"> (Bruto)</w:t>
      </w:r>
      <w:r w:rsidRPr="00D42A00">
        <w:rPr>
          <w:rFonts w:ascii="Arial" w:hAnsi="Arial" w:cs="Arial"/>
          <w:sz w:val="24"/>
          <w:szCs w:val="24"/>
          <w:lang w:val="it-IT"/>
        </w:rPr>
        <w:tab/>
      </w:r>
      <w:r w:rsidRPr="00D42A00">
        <w:rPr>
          <w:rFonts w:ascii="Tahoma" w:hAnsi="Tahoma" w:cs="Tahoma"/>
          <w:color w:val="000000"/>
          <w:sz w:val="16"/>
          <w:szCs w:val="16"/>
          <w:lang w:val="it-IT"/>
        </w:rPr>
        <w:t>1.083.250,00</w:t>
      </w:r>
      <w:r w:rsidRPr="00D42A00">
        <w:rPr>
          <w:rFonts w:ascii="Arial" w:hAnsi="Arial" w:cs="Arial"/>
          <w:sz w:val="24"/>
          <w:szCs w:val="24"/>
          <w:lang w:val="it-IT"/>
        </w:rPr>
        <w:tab/>
      </w:r>
      <w:r w:rsidRPr="00D42A00">
        <w:rPr>
          <w:rFonts w:ascii="Tahoma" w:hAnsi="Tahoma" w:cs="Tahoma"/>
          <w:color w:val="000000"/>
          <w:sz w:val="16"/>
          <w:szCs w:val="16"/>
          <w:lang w:val="it-IT"/>
        </w:rPr>
        <w:t>443.579,47</w:t>
      </w:r>
      <w:r w:rsidRPr="00D42A00">
        <w:rPr>
          <w:rFonts w:ascii="Arial" w:hAnsi="Arial" w:cs="Arial"/>
          <w:sz w:val="24"/>
          <w:szCs w:val="24"/>
          <w:lang w:val="it-IT"/>
        </w:rPr>
        <w:tab/>
      </w:r>
      <w:r w:rsidRPr="00D42A00">
        <w:rPr>
          <w:rFonts w:ascii="Tahoma" w:hAnsi="Tahoma" w:cs="Tahoma"/>
          <w:color w:val="000000"/>
          <w:sz w:val="16"/>
          <w:szCs w:val="16"/>
          <w:lang w:val="it-IT"/>
        </w:rPr>
        <w:t>0,41</w:t>
      </w:r>
    </w:p>
    <w:p w14:paraId="27A13D3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Plaće</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redovan</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rad</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443.579,47</w:t>
      </w:r>
    </w:p>
    <w:p w14:paraId="6FB6938A"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Doprinosi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plaće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414.081,00</w:t>
      </w:r>
      <w:r w:rsidRPr="00D42A00">
        <w:rPr>
          <w:rFonts w:ascii="Arial" w:hAnsi="Arial" w:cs="Arial"/>
          <w:sz w:val="24"/>
          <w:szCs w:val="24"/>
          <w:lang w:val="it-IT"/>
        </w:rPr>
        <w:tab/>
      </w:r>
      <w:r w:rsidRPr="00D42A00">
        <w:rPr>
          <w:rFonts w:ascii="Tahoma" w:hAnsi="Tahoma" w:cs="Tahoma"/>
          <w:color w:val="000000"/>
          <w:sz w:val="16"/>
          <w:szCs w:val="16"/>
          <w:lang w:val="it-IT"/>
        </w:rPr>
        <w:t>192.954,14</w:t>
      </w:r>
      <w:r w:rsidRPr="00D42A00">
        <w:rPr>
          <w:rFonts w:ascii="Arial" w:hAnsi="Arial" w:cs="Arial"/>
          <w:sz w:val="24"/>
          <w:szCs w:val="24"/>
          <w:lang w:val="it-IT"/>
        </w:rPr>
        <w:tab/>
      </w:r>
      <w:r w:rsidRPr="00D42A00">
        <w:rPr>
          <w:rFonts w:ascii="Tahoma" w:hAnsi="Tahoma" w:cs="Tahoma"/>
          <w:color w:val="000000"/>
          <w:sz w:val="16"/>
          <w:szCs w:val="16"/>
          <w:lang w:val="it-IT"/>
        </w:rPr>
        <w:t>0,47</w:t>
      </w:r>
    </w:p>
    <w:p w14:paraId="4A46FB2F"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3131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Doprinosi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mirovinsko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osiguranje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105.394,00</w:t>
      </w:r>
    </w:p>
    <w:p w14:paraId="201F2333"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3132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Doprinosi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obvezno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zdravstveno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osiguranje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86.078,59</w:t>
      </w:r>
    </w:p>
    <w:p w14:paraId="65962F4C"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lastRenderedPageBreak/>
        <w:tab/>
      </w:r>
      <w:r w:rsidRPr="00D42A00">
        <w:rPr>
          <w:rFonts w:ascii="Tahoma" w:hAnsi="Tahoma" w:cs="Tahoma"/>
          <w:color w:val="000000"/>
          <w:sz w:val="16"/>
          <w:szCs w:val="16"/>
          <w:lang w:val="it-IT"/>
        </w:rPr>
        <w:t>3133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Doprinosi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obvezno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osiguranje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slučaju</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nezaposlenosti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1.481,55</w:t>
      </w:r>
    </w:p>
    <w:p w14:paraId="4DA1534C" w14:textId="77777777" w:rsid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rPr>
      </w:pPr>
      <w:proofErr w:type="spellStart"/>
      <w:r>
        <w:rPr>
          <w:rFonts w:ascii="Tahoma" w:hAnsi="Tahoma" w:cs="Tahoma"/>
          <w:b/>
          <w:bCs/>
          <w:color w:val="000000"/>
          <w:sz w:val="16"/>
          <w:szCs w:val="16"/>
        </w:rPr>
        <w:t>Akt</w:t>
      </w:r>
      <w:proofErr w:type="spellEnd"/>
      <w:r>
        <w:rPr>
          <w:rFonts w:ascii="Tahoma" w:hAnsi="Tahoma" w:cs="Tahoma"/>
          <w:b/>
          <w:bCs/>
          <w:color w:val="000000"/>
          <w:sz w:val="16"/>
          <w:szCs w:val="16"/>
        </w:rPr>
        <w:t>.</w:t>
      </w:r>
      <w:r>
        <w:rPr>
          <w:rFonts w:ascii="Arial" w:hAnsi="Arial" w:cs="Arial"/>
          <w:sz w:val="24"/>
          <w:szCs w:val="24"/>
        </w:rPr>
        <w:tab/>
      </w:r>
      <w:r>
        <w:rPr>
          <w:rFonts w:ascii="Tahoma" w:hAnsi="Tahoma" w:cs="Tahoma"/>
          <w:b/>
          <w:bCs/>
          <w:color w:val="000000"/>
          <w:sz w:val="16"/>
          <w:szCs w:val="16"/>
        </w:rPr>
        <w:t>A100766</w:t>
      </w:r>
      <w:r>
        <w:rPr>
          <w:rFonts w:ascii="Arial" w:hAnsi="Arial" w:cs="Arial"/>
          <w:sz w:val="24"/>
          <w:szCs w:val="24"/>
        </w:rPr>
        <w:tab/>
      </w:r>
      <w:r>
        <w:rPr>
          <w:rFonts w:ascii="Tahoma" w:hAnsi="Tahoma" w:cs="Tahoma"/>
          <w:b/>
          <w:bCs/>
          <w:color w:val="000000"/>
          <w:sz w:val="16"/>
          <w:szCs w:val="16"/>
        </w:rPr>
        <w:t>REDOVNA DJELATNOST JAVNE UPRAVE I ADMINISTRACIJE</w:t>
      </w:r>
      <w:r>
        <w:rPr>
          <w:rFonts w:ascii="Arial" w:hAnsi="Arial" w:cs="Arial"/>
          <w:sz w:val="24"/>
          <w:szCs w:val="24"/>
        </w:rPr>
        <w:tab/>
      </w:r>
      <w:r>
        <w:rPr>
          <w:rFonts w:ascii="Tahoma" w:hAnsi="Tahoma" w:cs="Tahoma"/>
          <w:b/>
          <w:bCs/>
          <w:color w:val="000000"/>
          <w:sz w:val="16"/>
          <w:szCs w:val="16"/>
        </w:rPr>
        <w:t>1.271.697,00</w:t>
      </w:r>
      <w:r>
        <w:rPr>
          <w:rFonts w:ascii="Arial" w:hAnsi="Arial" w:cs="Arial"/>
          <w:sz w:val="24"/>
          <w:szCs w:val="24"/>
        </w:rPr>
        <w:tab/>
      </w:r>
      <w:r>
        <w:rPr>
          <w:rFonts w:ascii="Tahoma" w:hAnsi="Tahoma" w:cs="Tahoma"/>
          <w:b/>
          <w:bCs/>
          <w:color w:val="000000"/>
          <w:sz w:val="16"/>
          <w:szCs w:val="16"/>
        </w:rPr>
        <w:t>446.406,37</w:t>
      </w:r>
      <w:r>
        <w:rPr>
          <w:rFonts w:ascii="Arial" w:hAnsi="Arial" w:cs="Arial"/>
          <w:sz w:val="24"/>
          <w:szCs w:val="24"/>
        </w:rPr>
        <w:tab/>
      </w:r>
      <w:r>
        <w:rPr>
          <w:rFonts w:ascii="Tahoma" w:hAnsi="Tahoma" w:cs="Tahoma"/>
          <w:b/>
          <w:bCs/>
          <w:color w:val="000000"/>
          <w:sz w:val="16"/>
          <w:szCs w:val="16"/>
        </w:rPr>
        <w:t>0,35</w:t>
      </w:r>
    </w:p>
    <w:p w14:paraId="4105588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Pr>
          <w:rFonts w:ascii="Arial" w:hAnsi="Arial" w:cs="Arial"/>
          <w:sz w:val="24"/>
          <w:szCs w:val="24"/>
        </w:rPr>
        <w:tab/>
      </w:r>
      <w:r w:rsidRPr="00D42A00">
        <w:rPr>
          <w:rFonts w:ascii="Tahoma" w:hAnsi="Tahoma" w:cs="Tahoma"/>
          <w:b/>
          <w:bCs/>
          <w:color w:val="000000"/>
          <w:sz w:val="16"/>
          <w:szCs w:val="16"/>
          <w:lang w:val="it-IT"/>
        </w:rPr>
        <w:t>31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zaposlene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51.900,00</w:t>
      </w:r>
      <w:r w:rsidRPr="00D42A00">
        <w:rPr>
          <w:rFonts w:ascii="Arial" w:hAnsi="Arial" w:cs="Arial"/>
          <w:sz w:val="24"/>
          <w:szCs w:val="24"/>
          <w:lang w:val="it-IT"/>
        </w:rPr>
        <w:tab/>
      </w:r>
      <w:r w:rsidRPr="00D42A00">
        <w:rPr>
          <w:rFonts w:ascii="Tahoma" w:hAnsi="Tahoma" w:cs="Tahoma"/>
          <w:b/>
          <w:bCs/>
          <w:color w:val="000000"/>
          <w:sz w:val="16"/>
          <w:szCs w:val="16"/>
          <w:lang w:val="it-IT"/>
        </w:rPr>
        <w:t>8.812,50</w:t>
      </w:r>
      <w:r w:rsidRPr="00D42A00">
        <w:rPr>
          <w:rFonts w:ascii="Arial" w:hAnsi="Arial" w:cs="Arial"/>
          <w:sz w:val="24"/>
          <w:szCs w:val="24"/>
          <w:lang w:val="it-IT"/>
        </w:rPr>
        <w:tab/>
      </w:r>
      <w:r w:rsidRPr="00D42A00">
        <w:rPr>
          <w:rFonts w:ascii="Tahoma" w:hAnsi="Tahoma" w:cs="Tahoma"/>
          <w:b/>
          <w:bCs/>
          <w:color w:val="000000"/>
          <w:sz w:val="16"/>
          <w:szCs w:val="16"/>
          <w:lang w:val="it-IT"/>
        </w:rPr>
        <w:t>0,17</w:t>
      </w:r>
    </w:p>
    <w:p w14:paraId="05225604"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312</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zaposlene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51.900,00</w:t>
      </w:r>
      <w:r w:rsidRPr="00D42A00">
        <w:rPr>
          <w:rFonts w:ascii="Arial" w:hAnsi="Arial" w:cs="Arial"/>
          <w:sz w:val="24"/>
          <w:szCs w:val="24"/>
          <w:lang w:val="it-IT"/>
        </w:rPr>
        <w:tab/>
      </w:r>
      <w:r w:rsidRPr="00D42A00">
        <w:rPr>
          <w:rFonts w:ascii="Tahoma" w:hAnsi="Tahoma" w:cs="Tahoma"/>
          <w:color w:val="000000"/>
          <w:sz w:val="16"/>
          <w:szCs w:val="16"/>
          <w:lang w:val="it-IT"/>
        </w:rPr>
        <w:t>8.812,50</w:t>
      </w:r>
      <w:r w:rsidRPr="00D42A00">
        <w:rPr>
          <w:rFonts w:ascii="Arial" w:hAnsi="Arial" w:cs="Arial"/>
          <w:sz w:val="24"/>
          <w:szCs w:val="24"/>
          <w:lang w:val="it-IT"/>
        </w:rPr>
        <w:tab/>
      </w:r>
      <w:r w:rsidRPr="00D42A00">
        <w:rPr>
          <w:rFonts w:ascii="Tahoma" w:hAnsi="Tahoma" w:cs="Tahoma"/>
          <w:color w:val="000000"/>
          <w:sz w:val="16"/>
          <w:szCs w:val="16"/>
          <w:lang w:val="it-IT"/>
        </w:rPr>
        <w:t>0,17</w:t>
      </w:r>
    </w:p>
    <w:p w14:paraId="114A8D8E"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3121</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zaposlene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8.812,50</w:t>
      </w:r>
    </w:p>
    <w:p w14:paraId="7425399A"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1.194.797,00</w:t>
      </w:r>
      <w:r w:rsidRPr="00D42A00">
        <w:rPr>
          <w:rFonts w:ascii="Arial" w:hAnsi="Arial" w:cs="Arial"/>
          <w:sz w:val="24"/>
          <w:szCs w:val="24"/>
          <w:lang w:val="it-IT"/>
        </w:rPr>
        <w:tab/>
      </w:r>
      <w:r w:rsidRPr="00D42A00">
        <w:rPr>
          <w:rFonts w:ascii="Tahoma" w:hAnsi="Tahoma" w:cs="Tahoma"/>
          <w:b/>
          <w:bCs/>
          <w:color w:val="000000"/>
          <w:sz w:val="16"/>
          <w:szCs w:val="16"/>
          <w:lang w:val="it-IT"/>
        </w:rPr>
        <w:t>430.147,05</w:t>
      </w:r>
      <w:r w:rsidRPr="00D42A00">
        <w:rPr>
          <w:rFonts w:ascii="Arial" w:hAnsi="Arial" w:cs="Arial"/>
          <w:sz w:val="24"/>
          <w:szCs w:val="24"/>
          <w:lang w:val="it-IT"/>
        </w:rPr>
        <w:tab/>
      </w:r>
      <w:r w:rsidRPr="00D42A00">
        <w:rPr>
          <w:rFonts w:ascii="Tahoma" w:hAnsi="Tahoma" w:cs="Tahoma"/>
          <w:b/>
          <w:bCs/>
          <w:color w:val="000000"/>
          <w:sz w:val="16"/>
          <w:szCs w:val="16"/>
          <w:lang w:val="it-IT"/>
        </w:rPr>
        <w:t>0,36</w:t>
      </w:r>
    </w:p>
    <w:p w14:paraId="531FD1EA"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troškova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zaposlenima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161.208,00</w:t>
      </w:r>
      <w:r w:rsidRPr="00D42A00">
        <w:rPr>
          <w:rFonts w:ascii="Arial" w:hAnsi="Arial" w:cs="Arial"/>
          <w:sz w:val="24"/>
          <w:szCs w:val="24"/>
          <w:lang w:val="it-IT"/>
        </w:rPr>
        <w:tab/>
      </w:r>
      <w:r w:rsidRPr="00D42A00">
        <w:rPr>
          <w:rFonts w:ascii="Tahoma" w:hAnsi="Tahoma" w:cs="Tahoma"/>
          <w:color w:val="000000"/>
          <w:sz w:val="16"/>
          <w:szCs w:val="16"/>
          <w:lang w:val="it-IT"/>
        </w:rPr>
        <w:t>62.198,22</w:t>
      </w:r>
      <w:r w:rsidRPr="00D42A00">
        <w:rPr>
          <w:rFonts w:ascii="Arial" w:hAnsi="Arial" w:cs="Arial"/>
          <w:sz w:val="24"/>
          <w:szCs w:val="24"/>
          <w:lang w:val="it-IT"/>
        </w:rPr>
        <w:tab/>
      </w:r>
      <w:r w:rsidRPr="00D42A00">
        <w:rPr>
          <w:rFonts w:ascii="Tahoma" w:hAnsi="Tahoma" w:cs="Tahoma"/>
          <w:color w:val="000000"/>
          <w:sz w:val="16"/>
          <w:szCs w:val="16"/>
          <w:lang w:val="it-IT"/>
        </w:rPr>
        <w:t>0,39</w:t>
      </w:r>
    </w:p>
    <w:p w14:paraId="06C4D959" w14:textId="77777777" w:rsidR="00D42A00" w:rsidRPr="00D42A00" w:rsidRDefault="00D42A00" w:rsidP="00D42A00">
      <w:pPr>
        <w:widowControl w:val="0"/>
        <w:tabs>
          <w:tab w:val="left" w:pos="90"/>
          <w:tab w:val="left" w:pos="13665"/>
        </w:tabs>
        <w:autoSpaceDE w:val="0"/>
        <w:autoSpaceDN w:val="0"/>
        <w:adjustRightInd w:val="0"/>
        <w:spacing w:before="127"/>
        <w:rPr>
          <w:rFonts w:ascii="Tahoma" w:hAnsi="Tahoma" w:cs="Tahoma"/>
          <w:color w:val="080000"/>
          <w:lang w:val="it-IT"/>
        </w:rPr>
      </w:pPr>
      <w:r w:rsidRPr="00D42A00">
        <w:rPr>
          <w:rFonts w:ascii="Tahoma" w:hAnsi="Tahoma" w:cs="Tahoma"/>
          <w:b/>
          <w:bCs/>
          <w:color w:val="000000"/>
          <w:sz w:val="16"/>
          <w:szCs w:val="16"/>
          <w:lang w:val="it-IT"/>
        </w:rPr>
        <w:t>Str.1</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48D2EEEB"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5F248110"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16783EE6"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1E11A93E"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26965F08"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71C86F86"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316B5BAB" w14:textId="77777777" w:rsidR="00D42A00" w:rsidRPr="00D42A00" w:rsidRDefault="00D42A00" w:rsidP="00D42A00">
      <w:pPr>
        <w:widowControl w:val="0"/>
        <w:tabs>
          <w:tab w:val="right" w:pos="735"/>
          <w:tab w:val="left" w:pos="1245"/>
          <w:tab w:val="right" w:pos="14340"/>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Službena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putovanja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1.403,47</w:t>
      </w:r>
    </w:p>
    <w:p w14:paraId="7EA88FD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prijevoz</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rad</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terenu</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odvojeni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život</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35.858,00</w:t>
      </w:r>
    </w:p>
    <w:p w14:paraId="23A38B25"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Stručno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usavršavanje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zaposlenika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8.226,25</w:t>
      </w:r>
    </w:p>
    <w:p w14:paraId="541DC21D"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3214</w:t>
      </w:r>
      <w:r w:rsidRPr="00D42A00">
        <w:rPr>
          <w:rFonts w:ascii="Arial" w:hAnsi="Arial" w:cs="Arial"/>
          <w:sz w:val="24"/>
          <w:szCs w:val="24"/>
          <w:lang w:val="it-IT"/>
        </w:rPr>
        <w:tab/>
      </w:r>
      <w:r w:rsidRPr="00D42A00">
        <w:rPr>
          <w:rFonts w:ascii="Tahoma" w:hAnsi="Tahoma" w:cs="Tahoma"/>
          <w:color w:val="000000"/>
          <w:sz w:val="16"/>
          <w:szCs w:val="16"/>
          <w:lang w:val="it-IT"/>
        </w:rPr>
        <w:t xml:space="preserve">Ostale </w:t>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troškova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zaposlenima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16.710,50</w:t>
      </w:r>
    </w:p>
    <w:p w14:paraId="14ACAACE"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materijal</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energiju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74.500,00</w:t>
      </w:r>
      <w:r w:rsidRPr="00D42A00">
        <w:rPr>
          <w:rFonts w:ascii="Arial" w:hAnsi="Arial" w:cs="Arial"/>
          <w:sz w:val="24"/>
          <w:szCs w:val="24"/>
          <w:lang w:val="it-IT"/>
        </w:rPr>
        <w:tab/>
      </w:r>
      <w:r w:rsidRPr="00D42A00">
        <w:rPr>
          <w:rFonts w:ascii="Tahoma" w:hAnsi="Tahoma" w:cs="Tahoma"/>
          <w:color w:val="000000"/>
          <w:sz w:val="16"/>
          <w:szCs w:val="16"/>
          <w:lang w:val="it-IT"/>
        </w:rPr>
        <w:t>39.410,11</w:t>
      </w:r>
      <w:r w:rsidRPr="00D42A00">
        <w:rPr>
          <w:rFonts w:ascii="Arial" w:hAnsi="Arial" w:cs="Arial"/>
          <w:sz w:val="24"/>
          <w:szCs w:val="24"/>
          <w:lang w:val="it-IT"/>
        </w:rPr>
        <w:tab/>
      </w:r>
      <w:r w:rsidRPr="00D42A00">
        <w:rPr>
          <w:rFonts w:ascii="Tahoma" w:hAnsi="Tahoma" w:cs="Tahoma"/>
          <w:color w:val="000000"/>
          <w:sz w:val="16"/>
          <w:szCs w:val="16"/>
          <w:lang w:val="it-IT"/>
        </w:rPr>
        <w:t>0,53</w:t>
      </w:r>
    </w:p>
    <w:p w14:paraId="3F215343"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Uredski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materijal</w:t>
      </w:r>
      <w:proofErr w:type="spellEnd"/>
      <w:r w:rsidRPr="00D42A00">
        <w:rPr>
          <w:rFonts w:ascii="Tahoma" w:hAnsi="Tahoma" w:cs="Tahoma"/>
          <w:color w:val="000000"/>
          <w:sz w:val="16"/>
          <w:szCs w:val="16"/>
          <w:lang w:val="it-IT"/>
        </w:rPr>
        <w:t xml:space="preserve"> </w:t>
      </w:r>
      <w:proofErr w:type="gramStart"/>
      <w:r w:rsidRPr="00D42A00">
        <w:rPr>
          <w:rFonts w:ascii="Tahoma" w:hAnsi="Tahoma" w:cs="Tahoma"/>
          <w:color w:val="000000"/>
          <w:sz w:val="16"/>
          <w:szCs w:val="16"/>
          <w:lang w:val="it-IT"/>
        </w:rPr>
        <w:t>i</w:t>
      </w:r>
      <w:proofErr w:type="gramEnd"/>
      <w:r w:rsidRPr="00D42A00">
        <w:rPr>
          <w:rFonts w:ascii="Tahoma" w:hAnsi="Tahoma" w:cs="Tahoma"/>
          <w:color w:val="000000"/>
          <w:sz w:val="16"/>
          <w:szCs w:val="16"/>
          <w:lang w:val="it-IT"/>
        </w:rPr>
        <w:t xml:space="preserve"> ostali </w:t>
      </w:r>
      <w:proofErr w:type="spellStart"/>
      <w:r w:rsidRPr="00D42A00">
        <w:rPr>
          <w:rFonts w:ascii="Tahoma" w:hAnsi="Tahoma" w:cs="Tahoma"/>
          <w:color w:val="000000"/>
          <w:sz w:val="16"/>
          <w:szCs w:val="16"/>
          <w:lang w:val="it-IT"/>
        </w:rPr>
        <w:t>materijalni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39.410,11</w:t>
      </w:r>
    </w:p>
    <w:p w14:paraId="7C84148B"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564.438,00</w:t>
      </w:r>
      <w:r w:rsidRPr="00D42A00">
        <w:rPr>
          <w:rFonts w:ascii="Arial" w:hAnsi="Arial" w:cs="Arial"/>
          <w:sz w:val="24"/>
          <w:szCs w:val="24"/>
          <w:lang w:val="it-IT"/>
        </w:rPr>
        <w:tab/>
      </w:r>
      <w:r w:rsidRPr="00D42A00">
        <w:rPr>
          <w:rFonts w:ascii="Tahoma" w:hAnsi="Tahoma" w:cs="Tahoma"/>
          <w:color w:val="000000"/>
          <w:sz w:val="16"/>
          <w:szCs w:val="16"/>
          <w:lang w:val="it-IT"/>
        </w:rPr>
        <w:t>211.109,97</w:t>
      </w:r>
      <w:r w:rsidRPr="00D42A00">
        <w:rPr>
          <w:rFonts w:ascii="Arial" w:hAnsi="Arial" w:cs="Arial"/>
          <w:sz w:val="24"/>
          <w:szCs w:val="24"/>
          <w:lang w:val="it-IT"/>
        </w:rPr>
        <w:tab/>
      </w:r>
      <w:r w:rsidRPr="00D42A00">
        <w:rPr>
          <w:rFonts w:ascii="Tahoma" w:hAnsi="Tahoma" w:cs="Tahoma"/>
          <w:color w:val="000000"/>
          <w:sz w:val="16"/>
          <w:szCs w:val="16"/>
          <w:lang w:val="it-IT"/>
        </w:rPr>
        <w:t>0,37</w:t>
      </w:r>
    </w:p>
    <w:p w14:paraId="72150537"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3231</w:t>
      </w:r>
      <w:r w:rsidRPr="00D42A00">
        <w:rPr>
          <w:rFonts w:ascii="Arial" w:hAnsi="Arial" w:cs="Arial"/>
          <w:sz w:val="24"/>
          <w:szCs w:val="24"/>
          <w:lang w:val="it-IT"/>
        </w:rPr>
        <w:tab/>
      </w:r>
      <w:r w:rsidRPr="00D42A00">
        <w:rPr>
          <w:rFonts w:ascii="Tahoma" w:hAnsi="Tahoma" w:cs="Tahoma"/>
          <w:color w:val="000000"/>
          <w:sz w:val="16"/>
          <w:szCs w:val="16"/>
          <w:lang w:val="it-IT"/>
        </w:rPr>
        <w:t xml:space="preserve">Usluge telefona, </w:t>
      </w:r>
      <w:proofErr w:type="spellStart"/>
      <w:r w:rsidRPr="00D42A00">
        <w:rPr>
          <w:rFonts w:ascii="Tahoma" w:hAnsi="Tahoma" w:cs="Tahoma"/>
          <w:color w:val="000000"/>
          <w:sz w:val="16"/>
          <w:szCs w:val="16"/>
          <w:lang w:val="it-IT"/>
        </w:rPr>
        <w:t>pošte</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prijevoza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50.778,97</w:t>
      </w:r>
    </w:p>
    <w:p w14:paraId="2B75FE67"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3232</w:t>
      </w:r>
      <w:r w:rsidRPr="00D42A00">
        <w:rPr>
          <w:rFonts w:ascii="Arial" w:hAnsi="Arial" w:cs="Arial"/>
          <w:sz w:val="24"/>
          <w:szCs w:val="24"/>
          <w:lang w:val="it-IT"/>
        </w:rPr>
        <w:tab/>
      </w:r>
      <w:r w:rsidRPr="00D42A00">
        <w:rPr>
          <w:rFonts w:ascii="Tahoma" w:hAnsi="Tahoma" w:cs="Tahoma"/>
          <w:color w:val="000000"/>
          <w:sz w:val="16"/>
          <w:szCs w:val="16"/>
          <w:lang w:val="it-IT"/>
        </w:rPr>
        <w:t xml:space="preserve">Usluge </w:t>
      </w:r>
      <w:proofErr w:type="spellStart"/>
      <w:r w:rsidRPr="00D42A00">
        <w:rPr>
          <w:rFonts w:ascii="Tahoma" w:hAnsi="Tahoma" w:cs="Tahoma"/>
          <w:color w:val="000000"/>
          <w:sz w:val="16"/>
          <w:szCs w:val="16"/>
          <w:lang w:val="it-IT"/>
        </w:rPr>
        <w:t>tekućeg</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investicijskog</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održavanja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7.855,71</w:t>
      </w:r>
    </w:p>
    <w:p w14:paraId="68AD6CC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3233</w:t>
      </w:r>
      <w:r w:rsidRPr="00D42A00">
        <w:rPr>
          <w:rFonts w:ascii="Arial" w:hAnsi="Arial" w:cs="Arial"/>
          <w:sz w:val="24"/>
          <w:szCs w:val="24"/>
          <w:lang w:val="it-IT"/>
        </w:rPr>
        <w:tab/>
      </w:r>
      <w:r w:rsidRPr="00D42A00">
        <w:rPr>
          <w:rFonts w:ascii="Tahoma" w:hAnsi="Tahoma" w:cs="Tahoma"/>
          <w:color w:val="000000"/>
          <w:sz w:val="16"/>
          <w:szCs w:val="16"/>
          <w:lang w:val="it-IT"/>
        </w:rPr>
        <w:t xml:space="preserve">Usluge </w:t>
      </w:r>
      <w:proofErr w:type="spellStart"/>
      <w:r w:rsidRPr="00D42A00">
        <w:rPr>
          <w:rFonts w:ascii="Tahoma" w:hAnsi="Tahoma" w:cs="Tahoma"/>
          <w:color w:val="000000"/>
          <w:sz w:val="16"/>
          <w:szCs w:val="16"/>
          <w:lang w:val="it-IT"/>
        </w:rPr>
        <w:t>promidžbe</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informiranja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26.342,50</w:t>
      </w:r>
    </w:p>
    <w:p w14:paraId="60336423"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3236</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Analiza</w:t>
      </w:r>
      <w:proofErr w:type="spellEnd"/>
      <w:r w:rsidRPr="00D42A00">
        <w:rPr>
          <w:rFonts w:ascii="Tahoma" w:hAnsi="Tahoma" w:cs="Tahoma"/>
          <w:color w:val="000000"/>
          <w:sz w:val="16"/>
          <w:szCs w:val="16"/>
          <w:lang w:val="it-IT"/>
        </w:rPr>
        <w:t xml:space="preserve"> mora</w:t>
      </w:r>
      <w:r w:rsidRPr="00D42A00">
        <w:rPr>
          <w:rFonts w:ascii="Arial" w:hAnsi="Arial" w:cs="Arial"/>
          <w:sz w:val="24"/>
          <w:szCs w:val="24"/>
          <w:lang w:val="it-IT"/>
        </w:rPr>
        <w:tab/>
      </w:r>
      <w:r w:rsidRPr="00D42A00">
        <w:rPr>
          <w:rFonts w:ascii="Tahoma" w:hAnsi="Tahoma" w:cs="Tahoma"/>
          <w:color w:val="000000"/>
          <w:sz w:val="16"/>
          <w:szCs w:val="16"/>
          <w:lang w:val="it-IT"/>
        </w:rPr>
        <w:t>750,00</w:t>
      </w:r>
    </w:p>
    <w:p w14:paraId="2E957BFE"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3237</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Intelektualne</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osobne</w:t>
      </w:r>
      <w:proofErr w:type="spellEnd"/>
      <w:r w:rsidRPr="00D42A00">
        <w:rPr>
          <w:rFonts w:ascii="Tahoma" w:hAnsi="Tahoma" w:cs="Tahoma"/>
          <w:color w:val="000000"/>
          <w:sz w:val="16"/>
          <w:szCs w:val="16"/>
          <w:lang w:val="it-IT"/>
        </w:rPr>
        <w:t xml:space="preserve"> usluge</w:t>
      </w:r>
      <w:r w:rsidRPr="00D42A00">
        <w:rPr>
          <w:rFonts w:ascii="Arial" w:hAnsi="Arial" w:cs="Arial"/>
          <w:sz w:val="24"/>
          <w:szCs w:val="24"/>
          <w:lang w:val="it-IT"/>
        </w:rPr>
        <w:tab/>
      </w:r>
      <w:r w:rsidRPr="00D42A00">
        <w:rPr>
          <w:rFonts w:ascii="Tahoma" w:hAnsi="Tahoma" w:cs="Tahoma"/>
          <w:color w:val="000000"/>
          <w:sz w:val="16"/>
          <w:szCs w:val="16"/>
          <w:lang w:val="it-IT"/>
        </w:rPr>
        <w:t>69.846,29</w:t>
      </w:r>
    </w:p>
    <w:p w14:paraId="37C27A9E"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3238</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Računalne</w:t>
      </w:r>
      <w:proofErr w:type="spellEnd"/>
      <w:r w:rsidRPr="00D42A00">
        <w:rPr>
          <w:rFonts w:ascii="Tahoma" w:hAnsi="Tahoma" w:cs="Tahoma"/>
          <w:color w:val="000000"/>
          <w:sz w:val="16"/>
          <w:szCs w:val="16"/>
          <w:lang w:val="it-IT"/>
        </w:rPr>
        <w:t xml:space="preserve"> usluge</w:t>
      </w:r>
      <w:r w:rsidRPr="00D42A00">
        <w:rPr>
          <w:rFonts w:ascii="Arial" w:hAnsi="Arial" w:cs="Arial"/>
          <w:sz w:val="24"/>
          <w:szCs w:val="24"/>
          <w:lang w:val="it-IT"/>
        </w:rPr>
        <w:tab/>
      </w:r>
      <w:r w:rsidRPr="00D42A00">
        <w:rPr>
          <w:rFonts w:ascii="Tahoma" w:hAnsi="Tahoma" w:cs="Tahoma"/>
          <w:color w:val="000000"/>
          <w:sz w:val="16"/>
          <w:szCs w:val="16"/>
          <w:lang w:val="it-IT"/>
        </w:rPr>
        <w:t>55.536,50</w:t>
      </w:r>
    </w:p>
    <w:p w14:paraId="3AE6D3D8"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3239</w:t>
      </w:r>
      <w:r w:rsidRPr="00D42A00">
        <w:rPr>
          <w:rFonts w:ascii="Arial" w:hAnsi="Arial" w:cs="Arial"/>
          <w:sz w:val="24"/>
          <w:szCs w:val="24"/>
          <w:lang w:val="it-IT"/>
        </w:rPr>
        <w:tab/>
      </w:r>
      <w:r w:rsidRPr="00D42A00">
        <w:rPr>
          <w:rFonts w:ascii="Tahoma" w:hAnsi="Tahoma" w:cs="Tahoma"/>
          <w:color w:val="000000"/>
          <w:sz w:val="16"/>
          <w:szCs w:val="16"/>
          <w:lang w:val="it-IT"/>
        </w:rPr>
        <w:t>Ostale usluge</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4459D42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nespomenuti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poslovanja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394.651,00</w:t>
      </w:r>
      <w:r w:rsidRPr="00D42A00">
        <w:rPr>
          <w:rFonts w:ascii="Arial" w:hAnsi="Arial" w:cs="Arial"/>
          <w:sz w:val="24"/>
          <w:szCs w:val="24"/>
          <w:lang w:val="it-IT"/>
        </w:rPr>
        <w:tab/>
      </w:r>
      <w:r w:rsidRPr="00D42A00">
        <w:rPr>
          <w:rFonts w:ascii="Tahoma" w:hAnsi="Tahoma" w:cs="Tahoma"/>
          <w:color w:val="000000"/>
          <w:sz w:val="16"/>
          <w:szCs w:val="16"/>
          <w:lang w:val="it-IT"/>
        </w:rPr>
        <w:t>117.428,75</w:t>
      </w:r>
      <w:r w:rsidRPr="00D42A00">
        <w:rPr>
          <w:rFonts w:ascii="Arial" w:hAnsi="Arial" w:cs="Arial"/>
          <w:sz w:val="24"/>
          <w:szCs w:val="24"/>
          <w:lang w:val="it-IT"/>
        </w:rPr>
        <w:tab/>
      </w:r>
      <w:r w:rsidRPr="00D42A00">
        <w:rPr>
          <w:rFonts w:ascii="Tahoma" w:hAnsi="Tahoma" w:cs="Tahoma"/>
          <w:color w:val="000000"/>
          <w:sz w:val="16"/>
          <w:szCs w:val="16"/>
          <w:lang w:val="it-IT"/>
        </w:rPr>
        <w:t>0,30</w:t>
      </w:r>
    </w:p>
    <w:p w14:paraId="452C5EA4"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rad</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predstavničkih</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izvršnih</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tijela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povjerenstava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slično</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1.100,14</w:t>
      </w:r>
    </w:p>
    <w:p w14:paraId="52379331"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Premije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osiguranja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1.706,94</w:t>
      </w:r>
    </w:p>
    <w:p w14:paraId="3916A1EF"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Reprezentacija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3.116,00</w:t>
      </w:r>
    </w:p>
    <w:p w14:paraId="344F0D37"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3294</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Članarine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57BAC415"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3296</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Troškovi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sudskih</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postupaka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101.609,10</w:t>
      </w:r>
    </w:p>
    <w:p w14:paraId="33012FF3"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3299</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nespomenuti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poslovanja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9.896,57</w:t>
      </w:r>
    </w:p>
    <w:p w14:paraId="4F993A5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34</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Financijski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25.000,00</w:t>
      </w:r>
      <w:r w:rsidRPr="00D42A00">
        <w:rPr>
          <w:rFonts w:ascii="Arial" w:hAnsi="Arial" w:cs="Arial"/>
          <w:sz w:val="24"/>
          <w:szCs w:val="24"/>
          <w:lang w:val="it-IT"/>
        </w:rPr>
        <w:tab/>
      </w:r>
      <w:r w:rsidRPr="00D42A00">
        <w:rPr>
          <w:rFonts w:ascii="Tahoma" w:hAnsi="Tahoma" w:cs="Tahoma"/>
          <w:b/>
          <w:bCs/>
          <w:color w:val="000000"/>
          <w:sz w:val="16"/>
          <w:szCs w:val="16"/>
          <w:lang w:val="it-IT"/>
        </w:rPr>
        <w:t>7.446,82</w:t>
      </w:r>
      <w:r w:rsidRPr="00D42A00">
        <w:rPr>
          <w:rFonts w:ascii="Arial" w:hAnsi="Arial" w:cs="Arial"/>
          <w:sz w:val="24"/>
          <w:szCs w:val="24"/>
          <w:lang w:val="it-IT"/>
        </w:rPr>
        <w:tab/>
      </w:r>
      <w:r w:rsidRPr="00D42A00">
        <w:rPr>
          <w:rFonts w:ascii="Tahoma" w:hAnsi="Tahoma" w:cs="Tahoma"/>
          <w:b/>
          <w:bCs/>
          <w:color w:val="000000"/>
          <w:sz w:val="16"/>
          <w:szCs w:val="16"/>
          <w:lang w:val="it-IT"/>
        </w:rPr>
        <w:t>0,30</w:t>
      </w:r>
    </w:p>
    <w:p w14:paraId="44601D3B"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343</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financijski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25.000,00</w:t>
      </w:r>
      <w:r w:rsidRPr="00D42A00">
        <w:rPr>
          <w:rFonts w:ascii="Arial" w:hAnsi="Arial" w:cs="Arial"/>
          <w:sz w:val="24"/>
          <w:szCs w:val="24"/>
          <w:lang w:val="it-IT"/>
        </w:rPr>
        <w:tab/>
      </w:r>
      <w:r w:rsidRPr="00D42A00">
        <w:rPr>
          <w:rFonts w:ascii="Tahoma" w:hAnsi="Tahoma" w:cs="Tahoma"/>
          <w:color w:val="000000"/>
          <w:sz w:val="16"/>
          <w:szCs w:val="16"/>
          <w:lang w:val="it-IT"/>
        </w:rPr>
        <w:t>7.446,82</w:t>
      </w:r>
      <w:r w:rsidRPr="00D42A00">
        <w:rPr>
          <w:rFonts w:ascii="Arial" w:hAnsi="Arial" w:cs="Arial"/>
          <w:sz w:val="24"/>
          <w:szCs w:val="24"/>
          <w:lang w:val="it-IT"/>
        </w:rPr>
        <w:tab/>
      </w:r>
      <w:r w:rsidRPr="00D42A00">
        <w:rPr>
          <w:rFonts w:ascii="Tahoma" w:hAnsi="Tahoma" w:cs="Tahoma"/>
          <w:color w:val="000000"/>
          <w:sz w:val="16"/>
          <w:szCs w:val="16"/>
          <w:lang w:val="it-IT"/>
        </w:rPr>
        <w:t>0,30</w:t>
      </w:r>
    </w:p>
    <w:p w14:paraId="364E436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3431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Bankarske</w:t>
      </w:r>
      <w:proofErr w:type="spellEnd"/>
      <w:r w:rsidRPr="00D42A00">
        <w:rPr>
          <w:rFonts w:ascii="Tahoma" w:hAnsi="Tahoma" w:cs="Tahoma"/>
          <w:color w:val="000000"/>
          <w:sz w:val="16"/>
          <w:szCs w:val="16"/>
          <w:lang w:val="it-IT"/>
        </w:rPr>
        <w:t xml:space="preserve"> usluge i usluge </w:t>
      </w:r>
      <w:proofErr w:type="spellStart"/>
      <w:r w:rsidRPr="00D42A00">
        <w:rPr>
          <w:rFonts w:ascii="Tahoma" w:hAnsi="Tahoma" w:cs="Tahoma"/>
          <w:color w:val="000000"/>
          <w:sz w:val="16"/>
          <w:szCs w:val="16"/>
          <w:lang w:val="it-IT"/>
        </w:rPr>
        <w:t>platnog</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prometa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7.446,82</w:t>
      </w:r>
    </w:p>
    <w:p w14:paraId="737D1152"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A100775</w:t>
      </w:r>
      <w:r w:rsidRPr="00D42A00">
        <w:rPr>
          <w:rFonts w:ascii="Arial" w:hAnsi="Arial" w:cs="Arial"/>
          <w:sz w:val="24"/>
          <w:szCs w:val="24"/>
          <w:lang w:val="it-IT"/>
        </w:rPr>
        <w:tab/>
      </w:r>
      <w:r w:rsidRPr="00D42A00">
        <w:rPr>
          <w:rFonts w:ascii="Tahoma" w:hAnsi="Tahoma" w:cs="Tahoma"/>
          <w:b/>
          <w:bCs/>
          <w:color w:val="000000"/>
          <w:sz w:val="16"/>
          <w:szCs w:val="16"/>
          <w:lang w:val="it-IT"/>
        </w:rPr>
        <w:t>MEĐUNARODNI PROJEKTI</w:t>
      </w:r>
      <w:r w:rsidRPr="00D42A00">
        <w:rPr>
          <w:rFonts w:ascii="Arial" w:hAnsi="Arial" w:cs="Arial"/>
          <w:sz w:val="24"/>
          <w:szCs w:val="24"/>
          <w:lang w:val="it-IT"/>
        </w:rPr>
        <w:tab/>
      </w:r>
      <w:r w:rsidRPr="00D42A00">
        <w:rPr>
          <w:rFonts w:ascii="Tahoma" w:hAnsi="Tahoma" w:cs="Tahoma"/>
          <w:b/>
          <w:bCs/>
          <w:color w:val="000000"/>
          <w:sz w:val="16"/>
          <w:szCs w:val="16"/>
          <w:lang w:val="it-IT"/>
        </w:rPr>
        <w:t>139.990,00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200E727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139.990,00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654B47C7"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139.990,00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140D8EBD" w14:textId="77777777" w:rsidR="00D42A00" w:rsidRPr="00D42A00" w:rsidRDefault="00D42A00" w:rsidP="00D42A00">
      <w:pPr>
        <w:widowControl w:val="0"/>
        <w:tabs>
          <w:tab w:val="left" w:pos="90"/>
          <w:tab w:val="left" w:pos="13665"/>
        </w:tabs>
        <w:autoSpaceDE w:val="0"/>
        <w:autoSpaceDN w:val="0"/>
        <w:adjustRightInd w:val="0"/>
        <w:spacing w:before="137"/>
        <w:rPr>
          <w:rFonts w:ascii="Tahoma" w:hAnsi="Tahoma" w:cs="Tahoma"/>
          <w:color w:val="080000"/>
          <w:lang w:val="it-IT"/>
        </w:rPr>
      </w:pPr>
      <w:r w:rsidRPr="00D42A00">
        <w:rPr>
          <w:rFonts w:ascii="Tahoma" w:hAnsi="Tahoma" w:cs="Tahoma"/>
          <w:b/>
          <w:bCs/>
          <w:color w:val="000000"/>
          <w:sz w:val="16"/>
          <w:szCs w:val="16"/>
          <w:lang w:val="it-IT"/>
        </w:rPr>
        <w:t>Str.2</w:t>
      </w:r>
      <w:r w:rsidRPr="00D42A00">
        <w:rPr>
          <w:rFonts w:ascii="Arial" w:hAnsi="Arial" w:cs="Arial"/>
          <w:sz w:val="24"/>
          <w:szCs w:val="24"/>
          <w:lang w:val="it-IT"/>
        </w:rPr>
        <w:lastRenderedPageBreak/>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67299C49"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425D7C21"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176FCF23"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376A40B1"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02408B04"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0121BB39"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061837FB" w14:textId="77777777" w:rsidR="00D42A00" w:rsidRPr="00D42A00" w:rsidRDefault="00D42A00" w:rsidP="00D42A00">
      <w:pPr>
        <w:widowControl w:val="0"/>
        <w:tabs>
          <w:tab w:val="right" w:pos="735"/>
          <w:tab w:val="left" w:pos="1245"/>
          <w:tab w:val="right" w:pos="14340"/>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3239</w:t>
      </w:r>
      <w:r w:rsidRPr="00D42A00">
        <w:rPr>
          <w:rFonts w:ascii="Arial" w:hAnsi="Arial" w:cs="Arial"/>
          <w:sz w:val="24"/>
          <w:szCs w:val="24"/>
          <w:lang w:val="it-IT"/>
        </w:rPr>
        <w:tab/>
      </w:r>
      <w:r w:rsidRPr="00D42A00">
        <w:rPr>
          <w:rFonts w:ascii="Tahoma" w:hAnsi="Tahoma" w:cs="Tahoma"/>
          <w:color w:val="000000"/>
          <w:sz w:val="16"/>
          <w:szCs w:val="16"/>
          <w:lang w:val="it-IT"/>
        </w:rPr>
        <w:t>Ostale usluge</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6A283A1E" w14:textId="77777777" w:rsidR="00D42A00" w:rsidRPr="00D42A00" w:rsidRDefault="00D42A00" w:rsidP="00D42A00">
      <w:pPr>
        <w:widowControl w:val="0"/>
        <w:tabs>
          <w:tab w:val="left" w:pos="90"/>
          <w:tab w:val="right" w:pos="1130"/>
          <w:tab w:val="left" w:pos="1220"/>
          <w:tab w:val="right" w:pos="12503"/>
          <w:tab w:val="right" w:pos="14340"/>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A100795</w:t>
      </w:r>
      <w:r w:rsidRPr="00D42A00">
        <w:rPr>
          <w:rFonts w:ascii="Arial" w:hAnsi="Arial" w:cs="Arial"/>
          <w:sz w:val="24"/>
          <w:szCs w:val="24"/>
          <w:lang w:val="it-IT"/>
        </w:rPr>
        <w:tab/>
      </w:r>
      <w:proofErr w:type="gramStart"/>
      <w:r w:rsidRPr="00D42A00">
        <w:rPr>
          <w:rFonts w:ascii="Tahoma" w:hAnsi="Tahoma" w:cs="Tahoma"/>
          <w:b/>
          <w:bCs/>
          <w:color w:val="000000"/>
          <w:sz w:val="16"/>
          <w:szCs w:val="16"/>
          <w:lang w:val="it-IT"/>
        </w:rPr>
        <w:t>NAJAM  VOZILA</w:t>
      </w:r>
      <w:proofErr w:type="gramEnd"/>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244A88D8" w14:textId="77777777" w:rsidR="00D42A00" w:rsidRPr="00D42A00" w:rsidRDefault="00D42A00" w:rsidP="00D42A00">
      <w:pPr>
        <w:widowControl w:val="0"/>
        <w:tabs>
          <w:tab w:val="right" w:pos="735"/>
          <w:tab w:val="left" w:pos="1245"/>
          <w:tab w:val="right" w:pos="12503"/>
          <w:tab w:val="right" w:pos="14340"/>
        </w:tabs>
        <w:autoSpaceDE w:val="0"/>
        <w:autoSpaceDN w:val="0"/>
        <w:adjustRightInd w:val="0"/>
        <w:spacing w:before="213"/>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5A707A65" w14:textId="77777777" w:rsidR="00D42A00" w:rsidRPr="00D42A00" w:rsidRDefault="00D42A00" w:rsidP="00D42A00">
      <w:pPr>
        <w:widowControl w:val="0"/>
        <w:tabs>
          <w:tab w:val="right" w:pos="735"/>
          <w:tab w:val="left" w:pos="1245"/>
          <w:tab w:val="right" w:pos="12503"/>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281449D0"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3235</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Zakupnine</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najamnine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2D60713A"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UPRAVLJANJE IMOVINOM</w:t>
      </w:r>
      <w:r w:rsidRPr="00D42A00">
        <w:rPr>
          <w:rFonts w:ascii="Arial" w:hAnsi="Arial" w:cs="Arial"/>
          <w:sz w:val="24"/>
          <w:szCs w:val="24"/>
          <w:lang w:val="it-IT"/>
        </w:rPr>
        <w:tab/>
      </w:r>
      <w:r w:rsidRPr="00D42A00">
        <w:rPr>
          <w:rFonts w:ascii="Tahoma" w:hAnsi="Tahoma" w:cs="Tahoma"/>
          <w:b/>
          <w:bCs/>
          <w:color w:val="000000"/>
          <w:lang w:val="it-IT"/>
        </w:rPr>
        <w:t>1.725.110,00</w:t>
      </w:r>
      <w:r w:rsidRPr="00D42A00">
        <w:rPr>
          <w:rFonts w:ascii="Arial" w:hAnsi="Arial" w:cs="Arial"/>
          <w:sz w:val="24"/>
          <w:szCs w:val="24"/>
          <w:lang w:val="it-IT"/>
        </w:rPr>
        <w:tab/>
      </w:r>
      <w:r w:rsidRPr="00D42A00">
        <w:rPr>
          <w:rFonts w:ascii="Tahoma" w:hAnsi="Tahoma" w:cs="Tahoma"/>
          <w:b/>
          <w:bCs/>
          <w:color w:val="000000"/>
          <w:lang w:val="it-IT"/>
        </w:rPr>
        <w:t>604.141,33</w:t>
      </w:r>
      <w:r w:rsidRPr="00D42A00">
        <w:rPr>
          <w:rFonts w:ascii="Arial" w:hAnsi="Arial" w:cs="Arial"/>
          <w:sz w:val="24"/>
          <w:szCs w:val="24"/>
          <w:lang w:val="it-IT"/>
        </w:rPr>
        <w:tab/>
      </w:r>
      <w:r w:rsidRPr="00D42A00">
        <w:rPr>
          <w:rFonts w:ascii="Tahoma" w:hAnsi="Tahoma" w:cs="Tahoma"/>
          <w:b/>
          <w:bCs/>
          <w:color w:val="000000"/>
          <w:lang w:val="it-IT"/>
        </w:rPr>
        <w:t>0,35</w:t>
      </w:r>
    </w:p>
    <w:p w14:paraId="67E48E8B"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1002</w:t>
      </w:r>
    </w:p>
    <w:p w14:paraId="463D477B"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A100763</w:t>
      </w:r>
      <w:r w:rsidRPr="00D42A00">
        <w:rPr>
          <w:rFonts w:ascii="Arial" w:hAnsi="Arial" w:cs="Arial"/>
          <w:sz w:val="24"/>
          <w:szCs w:val="24"/>
          <w:lang w:val="it-IT"/>
        </w:rPr>
        <w:tab/>
      </w:r>
      <w:r w:rsidRPr="00D42A00">
        <w:rPr>
          <w:rFonts w:ascii="Tahoma" w:hAnsi="Tahoma" w:cs="Tahoma"/>
          <w:b/>
          <w:bCs/>
          <w:color w:val="000000"/>
          <w:sz w:val="16"/>
          <w:szCs w:val="16"/>
          <w:lang w:val="it-IT"/>
        </w:rPr>
        <w:t>ODRŽAVANJE OBJEKATA ZA REDOVITO KORIŠTENJE</w:t>
      </w:r>
      <w:r w:rsidRPr="00D42A00">
        <w:rPr>
          <w:rFonts w:ascii="Arial" w:hAnsi="Arial" w:cs="Arial"/>
          <w:sz w:val="24"/>
          <w:szCs w:val="24"/>
          <w:lang w:val="it-IT"/>
        </w:rPr>
        <w:tab/>
      </w:r>
      <w:r w:rsidRPr="00D42A00">
        <w:rPr>
          <w:rFonts w:ascii="Tahoma" w:hAnsi="Tahoma" w:cs="Tahoma"/>
          <w:b/>
          <w:bCs/>
          <w:color w:val="000000"/>
          <w:sz w:val="16"/>
          <w:szCs w:val="16"/>
          <w:lang w:val="it-IT"/>
        </w:rPr>
        <w:t>1.061.430,00</w:t>
      </w:r>
      <w:r w:rsidRPr="00D42A00">
        <w:rPr>
          <w:rFonts w:ascii="Arial" w:hAnsi="Arial" w:cs="Arial"/>
          <w:sz w:val="24"/>
          <w:szCs w:val="24"/>
          <w:lang w:val="it-IT"/>
        </w:rPr>
        <w:tab/>
      </w:r>
      <w:r w:rsidRPr="00D42A00">
        <w:rPr>
          <w:rFonts w:ascii="Tahoma" w:hAnsi="Tahoma" w:cs="Tahoma"/>
          <w:b/>
          <w:bCs/>
          <w:color w:val="000000"/>
          <w:sz w:val="16"/>
          <w:szCs w:val="16"/>
          <w:lang w:val="it-IT"/>
        </w:rPr>
        <w:t>333.234,29</w:t>
      </w:r>
      <w:r w:rsidRPr="00D42A00">
        <w:rPr>
          <w:rFonts w:ascii="Arial" w:hAnsi="Arial" w:cs="Arial"/>
          <w:sz w:val="24"/>
          <w:szCs w:val="24"/>
          <w:lang w:val="it-IT"/>
        </w:rPr>
        <w:tab/>
      </w:r>
      <w:r w:rsidRPr="00D42A00">
        <w:rPr>
          <w:rFonts w:ascii="Tahoma" w:hAnsi="Tahoma" w:cs="Tahoma"/>
          <w:b/>
          <w:bCs/>
          <w:color w:val="000000"/>
          <w:sz w:val="16"/>
          <w:szCs w:val="16"/>
          <w:lang w:val="it-IT"/>
        </w:rPr>
        <w:t>0,31</w:t>
      </w:r>
    </w:p>
    <w:p w14:paraId="37EC237C"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1.061.430,00</w:t>
      </w:r>
      <w:r w:rsidRPr="00D42A00">
        <w:rPr>
          <w:rFonts w:ascii="Arial" w:hAnsi="Arial" w:cs="Arial"/>
          <w:sz w:val="24"/>
          <w:szCs w:val="24"/>
          <w:lang w:val="it-IT"/>
        </w:rPr>
        <w:tab/>
      </w:r>
      <w:r w:rsidRPr="00D42A00">
        <w:rPr>
          <w:rFonts w:ascii="Tahoma" w:hAnsi="Tahoma" w:cs="Tahoma"/>
          <w:b/>
          <w:bCs/>
          <w:color w:val="000000"/>
          <w:sz w:val="16"/>
          <w:szCs w:val="16"/>
          <w:lang w:val="it-IT"/>
        </w:rPr>
        <w:t>333.234,29</w:t>
      </w:r>
      <w:r w:rsidRPr="00D42A00">
        <w:rPr>
          <w:rFonts w:ascii="Arial" w:hAnsi="Arial" w:cs="Arial"/>
          <w:sz w:val="24"/>
          <w:szCs w:val="24"/>
          <w:lang w:val="it-IT"/>
        </w:rPr>
        <w:tab/>
      </w:r>
      <w:r w:rsidRPr="00D42A00">
        <w:rPr>
          <w:rFonts w:ascii="Tahoma" w:hAnsi="Tahoma" w:cs="Tahoma"/>
          <w:b/>
          <w:bCs/>
          <w:color w:val="000000"/>
          <w:sz w:val="16"/>
          <w:szCs w:val="16"/>
          <w:lang w:val="it-IT"/>
        </w:rPr>
        <w:t>0,31</w:t>
      </w:r>
    </w:p>
    <w:p w14:paraId="791A11CD"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materijal</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energiju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653.000,00</w:t>
      </w:r>
      <w:r w:rsidRPr="00D42A00">
        <w:rPr>
          <w:rFonts w:ascii="Arial" w:hAnsi="Arial" w:cs="Arial"/>
          <w:sz w:val="24"/>
          <w:szCs w:val="24"/>
          <w:lang w:val="it-IT"/>
        </w:rPr>
        <w:tab/>
      </w:r>
      <w:r w:rsidRPr="00D42A00">
        <w:rPr>
          <w:rFonts w:ascii="Tahoma" w:hAnsi="Tahoma" w:cs="Tahoma"/>
          <w:color w:val="000000"/>
          <w:sz w:val="16"/>
          <w:szCs w:val="16"/>
          <w:lang w:val="it-IT"/>
        </w:rPr>
        <w:t>210.364,76</w:t>
      </w:r>
      <w:r w:rsidRPr="00D42A00">
        <w:rPr>
          <w:rFonts w:ascii="Arial" w:hAnsi="Arial" w:cs="Arial"/>
          <w:sz w:val="24"/>
          <w:szCs w:val="24"/>
          <w:lang w:val="it-IT"/>
        </w:rPr>
        <w:tab/>
      </w:r>
      <w:r w:rsidRPr="00D42A00">
        <w:rPr>
          <w:rFonts w:ascii="Tahoma" w:hAnsi="Tahoma" w:cs="Tahoma"/>
          <w:color w:val="000000"/>
          <w:sz w:val="16"/>
          <w:szCs w:val="16"/>
          <w:lang w:val="it-IT"/>
        </w:rPr>
        <w:t>0,32</w:t>
      </w:r>
    </w:p>
    <w:p w14:paraId="7829E9CB"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Energija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210.364,76</w:t>
      </w:r>
    </w:p>
    <w:p w14:paraId="7AFB088E"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3225</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Sitni</w:t>
      </w:r>
      <w:proofErr w:type="spellEnd"/>
      <w:r w:rsidRPr="00D42A00">
        <w:rPr>
          <w:rFonts w:ascii="Tahoma" w:hAnsi="Tahoma" w:cs="Tahoma"/>
          <w:color w:val="000000"/>
          <w:sz w:val="16"/>
          <w:szCs w:val="16"/>
          <w:lang w:val="it-IT"/>
        </w:rPr>
        <w:t xml:space="preserve"> inventar </w:t>
      </w:r>
      <w:proofErr w:type="gramStart"/>
      <w:r w:rsidRPr="00D42A00">
        <w:rPr>
          <w:rFonts w:ascii="Tahoma" w:hAnsi="Tahoma" w:cs="Tahoma"/>
          <w:color w:val="000000"/>
          <w:sz w:val="16"/>
          <w:szCs w:val="16"/>
          <w:lang w:val="it-IT"/>
        </w:rPr>
        <w:t>i auto</w:t>
      </w:r>
      <w:proofErr w:type="gram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gume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0B841A83"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392.700,00</w:t>
      </w:r>
      <w:r w:rsidRPr="00D42A00">
        <w:rPr>
          <w:rFonts w:ascii="Arial" w:hAnsi="Arial" w:cs="Arial"/>
          <w:sz w:val="24"/>
          <w:szCs w:val="24"/>
          <w:lang w:val="it-IT"/>
        </w:rPr>
        <w:tab/>
      </w:r>
      <w:r w:rsidRPr="00D42A00">
        <w:rPr>
          <w:rFonts w:ascii="Tahoma" w:hAnsi="Tahoma" w:cs="Tahoma"/>
          <w:color w:val="000000"/>
          <w:sz w:val="16"/>
          <w:szCs w:val="16"/>
          <w:lang w:val="it-IT"/>
        </w:rPr>
        <w:t>104.735,33</w:t>
      </w:r>
      <w:r w:rsidRPr="00D42A00">
        <w:rPr>
          <w:rFonts w:ascii="Arial" w:hAnsi="Arial" w:cs="Arial"/>
          <w:sz w:val="24"/>
          <w:szCs w:val="24"/>
          <w:lang w:val="it-IT"/>
        </w:rPr>
        <w:tab/>
      </w:r>
      <w:r w:rsidRPr="00D42A00">
        <w:rPr>
          <w:rFonts w:ascii="Tahoma" w:hAnsi="Tahoma" w:cs="Tahoma"/>
          <w:color w:val="000000"/>
          <w:sz w:val="16"/>
          <w:szCs w:val="16"/>
          <w:lang w:val="it-IT"/>
        </w:rPr>
        <w:t>0,27</w:t>
      </w:r>
    </w:p>
    <w:p w14:paraId="65F9CEDB"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3232</w:t>
      </w:r>
      <w:r w:rsidRPr="00D42A00">
        <w:rPr>
          <w:rFonts w:ascii="Arial" w:hAnsi="Arial" w:cs="Arial"/>
          <w:sz w:val="24"/>
          <w:szCs w:val="24"/>
          <w:lang w:val="it-IT"/>
        </w:rPr>
        <w:tab/>
      </w:r>
      <w:r w:rsidRPr="00D42A00">
        <w:rPr>
          <w:rFonts w:ascii="Tahoma" w:hAnsi="Tahoma" w:cs="Tahoma"/>
          <w:color w:val="000000"/>
          <w:sz w:val="16"/>
          <w:szCs w:val="16"/>
          <w:lang w:val="it-IT"/>
        </w:rPr>
        <w:t xml:space="preserve">Usluge </w:t>
      </w:r>
      <w:proofErr w:type="spellStart"/>
      <w:r w:rsidRPr="00D42A00">
        <w:rPr>
          <w:rFonts w:ascii="Tahoma" w:hAnsi="Tahoma" w:cs="Tahoma"/>
          <w:color w:val="000000"/>
          <w:sz w:val="16"/>
          <w:szCs w:val="16"/>
          <w:lang w:val="it-IT"/>
        </w:rPr>
        <w:t>tekućeg</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investicijskog</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održavanja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79.624,29</w:t>
      </w:r>
    </w:p>
    <w:p w14:paraId="3B819B66"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3234</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Komunalne</w:t>
      </w:r>
      <w:proofErr w:type="spellEnd"/>
      <w:r w:rsidRPr="00D42A00">
        <w:rPr>
          <w:rFonts w:ascii="Tahoma" w:hAnsi="Tahoma" w:cs="Tahoma"/>
          <w:color w:val="000000"/>
          <w:sz w:val="16"/>
          <w:szCs w:val="16"/>
          <w:lang w:val="it-IT"/>
        </w:rPr>
        <w:t xml:space="preserve"> usluge</w:t>
      </w:r>
      <w:r w:rsidRPr="00D42A00">
        <w:rPr>
          <w:rFonts w:ascii="Arial" w:hAnsi="Arial" w:cs="Arial"/>
          <w:sz w:val="24"/>
          <w:szCs w:val="24"/>
          <w:lang w:val="it-IT"/>
        </w:rPr>
        <w:tab/>
      </w:r>
      <w:r w:rsidRPr="00D42A00">
        <w:rPr>
          <w:rFonts w:ascii="Tahoma" w:hAnsi="Tahoma" w:cs="Tahoma"/>
          <w:color w:val="000000"/>
          <w:sz w:val="16"/>
          <w:szCs w:val="16"/>
          <w:lang w:val="it-IT"/>
        </w:rPr>
        <w:t>14.511,04</w:t>
      </w:r>
    </w:p>
    <w:p w14:paraId="76336AD9"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3239</w:t>
      </w:r>
      <w:r w:rsidRPr="00D42A00">
        <w:rPr>
          <w:rFonts w:ascii="Arial" w:hAnsi="Arial" w:cs="Arial"/>
          <w:sz w:val="24"/>
          <w:szCs w:val="24"/>
          <w:lang w:val="it-IT"/>
        </w:rPr>
        <w:tab/>
      </w:r>
      <w:r w:rsidRPr="00D42A00">
        <w:rPr>
          <w:rFonts w:ascii="Tahoma" w:hAnsi="Tahoma" w:cs="Tahoma"/>
          <w:color w:val="000000"/>
          <w:sz w:val="16"/>
          <w:szCs w:val="16"/>
          <w:lang w:val="it-IT"/>
        </w:rPr>
        <w:t>Ostale usluge</w:t>
      </w:r>
      <w:r w:rsidRPr="00D42A00">
        <w:rPr>
          <w:rFonts w:ascii="Arial" w:hAnsi="Arial" w:cs="Arial"/>
          <w:sz w:val="24"/>
          <w:szCs w:val="24"/>
          <w:lang w:val="it-IT"/>
        </w:rPr>
        <w:tab/>
      </w:r>
      <w:r w:rsidRPr="00D42A00">
        <w:rPr>
          <w:rFonts w:ascii="Tahoma" w:hAnsi="Tahoma" w:cs="Tahoma"/>
          <w:color w:val="000000"/>
          <w:sz w:val="16"/>
          <w:szCs w:val="16"/>
          <w:lang w:val="it-IT"/>
        </w:rPr>
        <w:t>10.600,00</w:t>
      </w:r>
    </w:p>
    <w:p w14:paraId="2D96FC0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nespomenuti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poslovanja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15.730,00</w:t>
      </w:r>
      <w:r w:rsidRPr="00D42A00">
        <w:rPr>
          <w:rFonts w:ascii="Arial" w:hAnsi="Arial" w:cs="Arial"/>
          <w:sz w:val="24"/>
          <w:szCs w:val="24"/>
          <w:lang w:val="it-IT"/>
        </w:rPr>
        <w:tab/>
      </w:r>
      <w:r w:rsidRPr="00D42A00">
        <w:rPr>
          <w:rFonts w:ascii="Tahoma" w:hAnsi="Tahoma" w:cs="Tahoma"/>
          <w:color w:val="000000"/>
          <w:sz w:val="16"/>
          <w:szCs w:val="16"/>
          <w:lang w:val="it-IT"/>
        </w:rPr>
        <w:t>18.134,20</w:t>
      </w:r>
      <w:r w:rsidRPr="00D42A00">
        <w:rPr>
          <w:rFonts w:ascii="Arial" w:hAnsi="Arial" w:cs="Arial"/>
          <w:sz w:val="24"/>
          <w:szCs w:val="24"/>
          <w:lang w:val="it-IT"/>
        </w:rPr>
        <w:tab/>
      </w:r>
      <w:r w:rsidRPr="00D42A00">
        <w:rPr>
          <w:rFonts w:ascii="Tahoma" w:hAnsi="Tahoma" w:cs="Tahoma"/>
          <w:color w:val="000000"/>
          <w:sz w:val="16"/>
          <w:szCs w:val="16"/>
          <w:lang w:val="it-IT"/>
        </w:rPr>
        <w:t>1,15</w:t>
      </w:r>
    </w:p>
    <w:p w14:paraId="144F28F5"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Premije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osiguranja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18.134,20</w:t>
      </w:r>
    </w:p>
    <w:p w14:paraId="3BE2EA03"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A100764</w:t>
      </w:r>
      <w:r w:rsidRPr="00D42A00">
        <w:rPr>
          <w:rFonts w:ascii="Arial" w:hAnsi="Arial" w:cs="Arial"/>
          <w:sz w:val="24"/>
          <w:szCs w:val="24"/>
          <w:lang w:val="it-IT"/>
        </w:rPr>
        <w:tab/>
      </w:r>
      <w:r w:rsidRPr="00D42A00">
        <w:rPr>
          <w:rFonts w:ascii="Tahoma" w:hAnsi="Tahoma" w:cs="Tahoma"/>
          <w:b/>
          <w:bCs/>
          <w:color w:val="000000"/>
          <w:sz w:val="16"/>
          <w:szCs w:val="16"/>
          <w:lang w:val="it-IT"/>
        </w:rPr>
        <w:t>ODRŽAVANJE POSTROJENJA I OPREME</w:t>
      </w:r>
      <w:r w:rsidRPr="00D42A00">
        <w:rPr>
          <w:rFonts w:ascii="Arial" w:hAnsi="Arial" w:cs="Arial"/>
          <w:sz w:val="24"/>
          <w:szCs w:val="24"/>
          <w:lang w:val="it-IT"/>
        </w:rPr>
        <w:tab/>
      </w:r>
      <w:r w:rsidRPr="00D42A00">
        <w:rPr>
          <w:rFonts w:ascii="Tahoma" w:hAnsi="Tahoma" w:cs="Tahoma"/>
          <w:b/>
          <w:bCs/>
          <w:color w:val="000000"/>
          <w:sz w:val="16"/>
          <w:szCs w:val="16"/>
          <w:lang w:val="it-IT"/>
        </w:rPr>
        <w:t>39.600,00</w:t>
      </w:r>
      <w:r w:rsidRPr="00D42A00">
        <w:rPr>
          <w:rFonts w:ascii="Arial" w:hAnsi="Arial" w:cs="Arial"/>
          <w:sz w:val="24"/>
          <w:szCs w:val="24"/>
          <w:lang w:val="it-IT"/>
        </w:rPr>
        <w:tab/>
      </w:r>
      <w:r w:rsidRPr="00D42A00">
        <w:rPr>
          <w:rFonts w:ascii="Tahoma" w:hAnsi="Tahoma" w:cs="Tahoma"/>
          <w:b/>
          <w:bCs/>
          <w:color w:val="000000"/>
          <w:sz w:val="16"/>
          <w:szCs w:val="16"/>
          <w:lang w:val="it-IT"/>
        </w:rPr>
        <w:t>9.023,51</w:t>
      </w:r>
      <w:r w:rsidRPr="00D42A00">
        <w:rPr>
          <w:rFonts w:ascii="Arial" w:hAnsi="Arial" w:cs="Arial"/>
          <w:sz w:val="24"/>
          <w:szCs w:val="24"/>
          <w:lang w:val="it-IT"/>
        </w:rPr>
        <w:tab/>
      </w:r>
      <w:r w:rsidRPr="00D42A00">
        <w:rPr>
          <w:rFonts w:ascii="Tahoma" w:hAnsi="Tahoma" w:cs="Tahoma"/>
          <w:b/>
          <w:bCs/>
          <w:color w:val="000000"/>
          <w:sz w:val="16"/>
          <w:szCs w:val="16"/>
          <w:lang w:val="it-IT"/>
        </w:rPr>
        <w:t>0,23</w:t>
      </w:r>
    </w:p>
    <w:p w14:paraId="0B3858F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39.600,00</w:t>
      </w:r>
      <w:r w:rsidRPr="00D42A00">
        <w:rPr>
          <w:rFonts w:ascii="Arial" w:hAnsi="Arial" w:cs="Arial"/>
          <w:sz w:val="24"/>
          <w:szCs w:val="24"/>
          <w:lang w:val="it-IT"/>
        </w:rPr>
        <w:tab/>
      </w:r>
      <w:r w:rsidRPr="00D42A00">
        <w:rPr>
          <w:rFonts w:ascii="Tahoma" w:hAnsi="Tahoma" w:cs="Tahoma"/>
          <w:b/>
          <w:bCs/>
          <w:color w:val="000000"/>
          <w:sz w:val="16"/>
          <w:szCs w:val="16"/>
          <w:lang w:val="it-IT"/>
        </w:rPr>
        <w:t>9.023,51</w:t>
      </w:r>
      <w:r w:rsidRPr="00D42A00">
        <w:rPr>
          <w:rFonts w:ascii="Arial" w:hAnsi="Arial" w:cs="Arial"/>
          <w:sz w:val="24"/>
          <w:szCs w:val="24"/>
          <w:lang w:val="it-IT"/>
        </w:rPr>
        <w:tab/>
      </w:r>
      <w:r w:rsidRPr="00D42A00">
        <w:rPr>
          <w:rFonts w:ascii="Tahoma" w:hAnsi="Tahoma" w:cs="Tahoma"/>
          <w:b/>
          <w:bCs/>
          <w:color w:val="000000"/>
          <w:sz w:val="16"/>
          <w:szCs w:val="16"/>
          <w:lang w:val="it-IT"/>
        </w:rPr>
        <w:t>0,23</w:t>
      </w:r>
    </w:p>
    <w:p w14:paraId="0BBA00CE"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39.600,00</w:t>
      </w:r>
      <w:r w:rsidRPr="00D42A00">
        <w:rPr>
          <w:rFonts w:ascii="Arial" w:hAnsi="Arial" w:cs="Arial"/>
          <w:sz w:val="24"/>
          <w:szCs w:val="24"/>
          <w:lang w:val="it-IT"/>
        </w:rPr>
        <w:tab/>
      </w:r>
      <w:r w:rsidRPr="00D42A00">
        <w:rPr>
          <w:rFonts w:ascii="Tahoma" w:hAnsi="Tahoma" w:cs="Tahoma"/>
          <w:color w:val="000000"/>
          <w:sz w:val="16"/>
          <w:szCs w:val="16"/>
          <w:lang w:val="it-IT"/>
        </w:rPr>
        <w:t>9.023,51</w:t>
      </w:r>
      <w:r w:rsidRPr="00D42A00">
        <w:rPr>
          <w:rFonts w:ascii="Arial" w:hAnsi="Arial" w:cs="Arial"/>
          <w:sz w:val="24"/>
          <w:szCs w:val="24"/>
          <w:lang w:val="it-IT"/>
        </w:rPr>
        <w:tab/>
      </w:r>
      <w:r w:rsidRPr="00D42A00">
        <w:rPr>
          <w:rFonts w:ascii="Tahoma" w:hAnsi="Tahoma" w:cs="Tahoma"/>
          <w:color w:val="000000"/>
          <w:sz w:val="16"/>
          <w:szCs w:val="16"/>
          <w:lang w:val="it-IT"/>
        </w:rPr>
        <w:t>0,23</w:t>
      </w:r>
    </w:p>
    <w:p w14:paraId="79BDA916"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3232</w:t>
      </w:r>
      <w:r w:rsidRPr="00D42A00">
        <w:rPr>
          <w:rFonts w:ascii="Arial" w:hAnsi="Arial" w:cs="Arial"/>
          <w:sz w:val="24"/>
          <w:szCs w:val="24"/>
          <w:lang w:val="it-IT"/>
        </w:rPr>
        <w:tab/>
      </w:r>
      <w:r w:rsidRPr="00D42A00">
        <w:rPr>
          <w:rFonts w:ascii="Tahoma" w:hAnsi="Tahoma" w:cs="Tahoma"/>
          <w:color w:val="000000"/>
          <w:sz w:val="16"/>
          <w:szCs w:val="16"/>
          <w:lang w:val="it-IT"/>
        </w:rPr>
        <w:t xml:space="preserve">Usluge </w:t>
      </w:r>
      <w:proofErr w:type="spellStart"/>
      <w:r w:rsidRPr="00D42A00">
        <w:rPr>
          <w:rFonts w:ascii="Tahoma" w:hAnsi="Tahoma" w:cs="Tahoma"/>
          <w:color w:val="000000"/>
          <w:sz w:val="16"/>
          <w:szCs w:val="16"/>
          <w:lang w:val="it-IT"/>
        </w:rPr>
        <w:t>tekućeg</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investicijskog</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održavanja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9.023,51</w:t>
      </w:r>
    </w:p>
    <w:p w14:paraId="7C0CB16A"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K100757</w:t>
      </w:r>
      <w:r w:rsidRPr="00D42A00">
        <w:rPr>
          <w:rFonts w:ascii="Arial" w:hAnsi="Arial" w:cs="Arial"/>
          <w:sz w:val="24"/>
          <w:szCs w:val="24"/>
          <w:lang w:val="it-IT"/>
        </w:rPr>
        <w:tab/>
      </w:r>
      <w:r w:rsidRPr="00D42A00">
        <w:rPr>
          <w:rFonts w:ascii="Tahoma" w:hAnsi="Tahoma" w:cs="Tahoma"/>
          <w:b/>
          <w:bCs/>
          <w:color w:val="000000"/>
          <w:sz w:val="16"/>
          <w:szCs w:val="16"/>
          <w:lang w:val="it-IT"/>
        </w:rPr>
        <w:t>OPREMANJE OPĆINSKE ZGRADE</w:t>
      </w:r>
      <w:r w:rsidRPr="00D42A00">
        <w:rPr>
          <w:rFonts w:ascii="Arial" w:hAnsi="Arial" w:cs="Arial"/>
          <w:sz w:val="24"/>
          <w:szCs w:val="24"/>
          <w:lang w:val="it-IT"/>
        </w:rPr>
        <w:tab/>
      </w:r>
      <w:r w:rsidRPr="00D42A00">
        <w:rPr>
          <w:rFonts w:ascii="Tahoma" w:hAnsi="Tahoma" w:cs="Tahoma"/>
          <w:b/>
          <w:bCs/>
          <w:color w:val="000000"/>
          <w:sz w:val="16"/>
          <w:szCs w:val="16"/>
          <w:lang w:val="it-IT"/>
        </w:rPr>
        <w:t>274.080,00</w:t>
      </w:r>
      <w:r w:rsidRPr="00D42A00">
        <w:rPr>
          <w:rFonts w:ascii="Arial" w:hAnsi="Arial" w:cs="Arial"/>
          <w:sz w:val="24"/>
          <w:szCs w:val="24"/>
          <w:lang w:val="it-IT"/>
        </w:rPr>
        <w:tab/>
      </w:r>
      <w:r w:rsidRPr="00D42A00">
        <w:rPr>
          <w:rFonts w:ascii="Tahoma" w:hAnsi="Tahoma" w:cs="Tahoma"/>
          <w:b/>
          <w:bCs/>
          <w:color w:val="000000"/>
          <w:sz w:val="16"/>
          <w:szCs w:val="16"/>
          <w:lang w:val="it-IT"/>
        </w:rPr>
        <w:t>99.990,29</w:t>
      </w:r>
      <w:r w:rsidRPr="00D42A00">
        <w:rPr>
          <w:rFonts w:ascii="Arial" w:hAnsi="Arial" w:cs="Arial"/>
          <w:sz w:val="24"/>
          <w:szCs w:val="24"/>
          <w:lang w:val="it-IT"/>
        </w:rPr>
        <w:tab/>
      </w:r>
      <w:r w:rsidRPr="00D42A00">
        <w:rPr>
          <w:rFonts w:ascii="Tahoma" w:hAnsi="Tahoma" w:cs="Tahoma"/>
          <w:b/>
          <w:bCs/>
          <w:color w:val="000000"/>
          <w:sz w:val="16"/>
          <w:szCs w:val="16"/>
          <w:lang w:val="it-IT"/>
        </w:rPr>
        <w:t>0,36</w:t>
      </w:r>
    </w:p>
    <w:p w14:paraId="0DFF3C9A"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274.080,00</w:t>
      </w:r>
      <w:r w:rsidRPr="00D42A00">
        <w:rPr>
          <w:rFonts w:ascii="Arial" w:hAnsi="Arial" w:cs="Arial"/>
          <w:sz w:val="24"/>
          <w:szCs w:val="24"/>
          <w:lang w:val="it-IT"/>
        </w:rPr>
        <w:tab/>
      </w:r>
      <w:r w:rsidRPr="00D42A00">
        <w:rPr>
          <w:rFonts w:ascii="Tahoma" w:hAnsi="Tahoma" w:cs="Tahoma"/>
          <w:b/>
          <w:bCs/>
          <w:color w:val="000000"/>
          <w:sz w:val="16"/>
          <w:szCs w:val="16"/>
          <w:lang w:val="it-IT"/>
        </w:rPr>
        <w:t>99.990,29</w:t>
      </w:r>
      <w:r w:rsidRPr="00D42A00">
        <w:rPr>
          <w:rFonts w:ascii="Arial" w:hAnsi="Arial" w:cs="Arial"/>
          <w:sz w:val="24"/>
          <w:szCs w:val="24"/>
          <w:lang w:val="it-IT"/>
        </w:rPr>
        <w:tab/>
      </w:r>
      <w:r w:rsidRPr="00D42A00">
        <w:rPr>
          <w:rFonts w:ascii="Tahoma" w:hAnsi="Tahoma" w:cs="Tahoma"/>
          <w:b/>
          <w:bCs/>
          <w:color w:val="000000"/>
          <w:sz w:val="16"/>
          <w:szCs w:val="16"/>
          <w:lang w:val="it-IT"/>
        </w:rPr>
        <w:t>0,36</w:t>
      </w:r>
    </w:p>
    <w:p w14:paraId="13C4949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Postrojenja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oprema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150.000,00</w:t>
      </w:r>
      <w:r w:rsidRPr="00D42A00">
        <w:rPr>
          <w:rFonts w:ascii="Arial" w:hAnsi="Arial" w:cs="Arial"/>
          <w:sz w:val="24"/>
          <w:szCs w:val="24"/>
          <w:lang w:val="it-IT"/>
        </w:rPr>
        <w:lastRenderedPageBreak/>
        <w:tab/>
      </w:r>
      <w:r w:rsidRPr="00D42A00">
        <w:rPr>
          <w:rFonts w:ascii="Tahoma" w:hAnsi="Tahoma" w:cs="Tahoma"/>
          <w:color w:val="000000"/>
          <w:sz w:val="16"/>
          <w:szCs w:val="16"/>
          <w:lang w:val="it-IT"/>
        </w:rPr>
        <w:t>11.307,79</w:t>
      </w:r>
      <w:r w:rsidRPr="00D42A00">
        <w:rPr>
          <w:rFonts w:ascii="Arial" w:hAnsi="Arial" w:cs="Arial"/>
          <w:sz w:val="24"/>
          <w:szCs w:val="24"/>
          <w:lang w:val="it-IT"/>
        </w:rPr>
        <w:tab/>
      </w:r>
      <w:r w:rsidRPr="00D42A00">
        <w:rPr>
          <w:rFonts w:ascii="Tahoma" w:hAnsi="Tahoma" w:cs="Tahoma"/>
          <w:color w:val="000000"/>
          <w:sz w:val="16"/>
          <w:szCs w:val="16"/>
          <w:lang w:val="it-IT"/>
        </w:rPr>
        <w:t>0,08</w:t>
      </w:r>
    </w:p>
    <w:p w14:paraId="778665D5" w14:textId="77777777" w:rsidR="00D42A00" w:rsidRPr="00D42A00" w:rsidRDefault="00D42A00" w:rsidP="00D42A00">
      <w:pPr>
        <w:widowControl w:val="0"/>
        <w:tabs>
          <w:tab w:val="left" w:pos="90"/>
          <w:tab w:val="left" w:pos="13665"/>
        </w:tabs>
        <w:autoSpaceDE w:val="0"/>
        <w:autoSpaceDN w:val="0"/>
        <w:adjustRightInd w:val="0"/>
        <w:spacing w:before="213"/>
        <w:rPr>
          <w:rFonts w:ascii="Tahoma" w:hAnsi="Tahoma" w:cs="Tahoma"/>
          <w:color w:val="080000"/>
          <w:lang w:val="it-IT"/>
        </w:rPr>
      </w:pPr>
      <w:r w:rsidRPr="00D42A00">
        <w:rPr>
          <w:rFonts w:ascii="Tahoma" w:hAnsi="Tahoma" w:cs="Tahoma"/>
          <w:b/>
          <w:bCs/>
          <w:color w:val="000000"/>
          <w:sz w:val="16"/>
          <w:szCs w:val="16"/>
          <w:lang w:val="it-IT"/>
        </w:rPr>
        <w:t>Str.3</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79FDA6EB"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12F98008"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08B173B9"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1AB13842"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1BC7EA5C"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5F768F9B"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62701263" w14:textId="77777777" w:rsidR="00D42A00" w:rsidRPr="00D42A00" w:rsidRDefault="00D42A00" w:rsidP="00D42A00">
      <w:pPr>
        <w:widowControl w:val="0"/>
        <w:tabs>
          <w:tab w:val="right" w:pos="735"/>
          <w:tab w:val="left" w:pos="1245"/>
          <w:tab w:val="right" w:pos="14340"/>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Uredska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oprema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namještaj</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11.307,79</w:t>
      </w:r>
    </w:p>
    <w:p w14:paraId="007E3B15"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Oprema</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održavanje</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zaštitu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05AD4350"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426</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Nematerijalna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proizvedena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124.080,00</w:t>
      </w:r>
      <w:r w:rsidRPr="00D42A00">
        <w:rPr>
          <w:rFonts w:ascii="Arial" w:hAnsi="Arial" w:cs="Arial"/>
          <w:sz w:val="24"/>
          <w:szCs w:val="24"/>
          <w:lang w:val="it-IT"/>
        </w:rPr>
        <w:tab/>
      </w:r>
      <w:r w:rsidRPr="00D42A00">
        <w:rPr>
          <w:rFonts w:ascii="Tahoma" w:hAnsi="Tahoma" w:cs="Tahoma"/>
          <w:color w:val="000000"/>
          <w:sz w:val="16"/>
          <w:szCs w:val="16"/>
          <w:lang w:val="it-IT"/>
        </w:rPr>
        <w:t>88.682,50</w:t>
      </w:r>
      <w:r w:rsidRPr="00D42A00">
        <w:rPr>
          <w:rFonts w:ascii="Arial" w:hAnsi="Arial" w:cs="Arial"/>
          <w:sz w:val="24"/>
          <w:szCs w:val="24"/>
          <w:lang w:val="it-IT"/>
        </w:rPr>
        <w:tab/>
      </w:r>
      <w:r w:rsidRPr="00D42A00">
        <w:rPr>
          <w:rFonts w:ascii="Tahoma" w:hAnsi="Tahoma" w:cs="Tahoma"/>
          <w:color w:val="000000"/>
          <w:sz w:val="16"/>
          <w:szCs w:val="16"/>
          <w:lang w:val="it-IT"/>
        </w:rPr>
        <w:t>0,71</w:t>
      </w:r>
    </w:p>
    <w:p w14:paraId="62FC0DC2"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4262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Ulaganja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računalne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programe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88.682,50</w:t>
      </w:r>
    </w:p>
    <w:p w14:paraId="7AA8AB90" w14:textId="77777777" w:rsidR="00D42A00" w:rsidRPr="00D42A00" w:rsidRDefault="00D42A00" w:rsidP="00D42A00">
      <w:pPr>
        <w:widowControl w:val="0"/>
        <w:tabs>
          <w:tab w:val="left" w:pos="90"/>
          <w:tab w:val="right" w:pos="1130"/>
          <w:tab w:val="left" w:pos="1220"/>
          <w:tab w:val="right" w:pos="12503"/>
          <w:tab w:val="right" w:pos="14340"/>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K100758</w:t>
      </w:r>
      <w:r w:rsidRPr="00D42A00">
        <w:rPr>
          <w:rFonts w:ascii="Arial" w:hAnsi="Arial" w:cs="Arial"/>
          <w:sz w:val="24"/>
          <w:szCs w:val="24"/>
          <w:lang w:val="it-IT"/>
        </w:rPr>
        <w:tab/>
      </w:r>
      <w:r w:rsidRPr="00D42A00">
        <w:rPr>
          <w:rFonts w:ascii="Tahoma" w:hAnsi="Tahoma" w:cs="Tahoma"/>
          <w:b/>
          <w:bCs/>
          <w:color w:val="000000"/>
          <w:sz w:val="16"/>
          <w:szCs w:val="16"/>
          <w:lang w:val="it-IT"/>
        </w:rPr>
        <w:t>NABAVA VOZILA</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33CABD55" w14:textId="77777777" w:rsidR="00D42A00" w:rsidRPr="00D42A00" w:rsidRDefault="00D42A00" w:rsidP="00D42A00">
      <w:pPr>
        <w:widowControl w:val="0"/>
        <w:tabs>
          <w:tab w:val="right" w:pos="735"/>
          <w:tab w:val="left" w:pos="1245"/>
          <w:tab w:val="right" w:pos="12503"/>
          <w:tab w:val="right" w:pos="14340"/>
        </w:tabs>
        <w:autoSpaceDE w:val="0"/>
        <w:autoSpaceDN w:val="0"/>
        <w:adjustRightInd w:val="0"/>
        <w:spacing w:before="213"/>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03CE2FD6" w14:textId="77777777" w:rsidR="00D42A00" w:rsidRPr="00D42A00" w:rsidRDefault="00D42A00" w:rsidP="00D42A00">
      <w:pPr>
        <w:widowControl w:val="0"/>
        <w:tabs>
          <w:tab w:val="right" w:pos="735"/>
          <w:tab w:val="left" w:pos="1245"/>
          <w:tab w:val="right" w:pos="12503"/>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Prijevozna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sredstva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180DE2EF"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4231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Prijevozna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sredstva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cestovnom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prometu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67C7BB85"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K100779</w:t>
      </w:r>
      <w:r w:rsidRPr="00D42A00">
        <w:rPr>
          <w:rFonts w:ascii="Arial" w:hAnsi="Arial" w:cs="Arial"/>
          <w:sz w:val="24"/>
          <w:szCs w:val="24"/>
          <w:lang w:val="it-IT"/>
        </w:rPr>
        <w:tab/>
      </w:r>
      <w:r w:rsidRPr="00D42A00">
        <w:rPr>
          <w:rFonts w:ascii="Tahoma" w:hAnsi="Tahoma" w:cs="Tahoma"/>
          <w:b/>
          <w:bCs/>
          <w:color w:val="000000"/>
          <w:sz w:val="16"/>
          <w:szCs w:val="16"/>
          <w:lang w:val="it-IT"/>
        </w:rPr>
        <w:t>KUPNJA ZEMLJIŠTA</w:t>
      </w:r>
      <w:r w:rsidRPr="00D42A00">
        <w:rPr>
          <w:rFonts w:ascii="Arial" w:hAnsi="Arial" w:cs="Arial"/>
          <w:sz w:val="24"/>
          <w:szCs w:val="24"/>
          <w:lang w:val="it-IT"/>
        </w:rPr>
        <w:tab/>
      </w:r>
      <w:r w:rsidRPr="00D42A00">
        <w:rPr>
          <w:rFonts w:ascii="Tahoma" w:hAnsi="Tahoma" w:cs="Tahoma"/>
          <w:b/>
          <w:bCs/>
          <w:color w:val="000000"/>
          <w:sz w:val="16"/>
          <w:szCs w:val="16"/>
          <w:lang w:val="it-IT"/>
        </w:rPr>
        <w:t>350.000,00</w:t>
      </w:r>
      <w:r w:rsidRPr="00D42A00">
        <w:rPr>
          <w:rFonts w:ascii="Arial" w:hAnsi="Arial" w:cs="Arial"/>
          <w:sz w:val="24"/>
          <w:szCs w:val="24"/>
          <w:lang w:val="it-IT"/>
        </w:rPr>
        <w:tab/>
      </w:r>
      <w:r w:rsidRPr="00D42A00">
        <w:rPr>
          <w:rFonts w:ascii="Tahoma" w:hAnsi="Tahoma" w:cs="Tahoma"/>
          <w:b/>
          <w:bCs/>
          <w:color w:val="000000"/>
          <w:sz w:val="16"/>
          <w:szCs w:val="16"/>
          <w:lang w:val="it-IT"/>
        </w:rPr>
        <w:t>161.893,24</w:t>
      </w:r>
      <w:r w:rsidRPr="00D42A00">
        <w:rPr>
          <w:rFonts w:ascii="Arial" w:hAnsi="Arial" w:cs="Arial"/>
          <w:sz w:val="24"/>
          <w:szCs w:val="24"/>
          <w:lang w:val="it-IT"/>
        </w:rPr>
        <w:tab/>
      </w:r>
      <w:r w:rsidRPr="00D42A00">
        <w:rPr>
          <w:rFonts w:ascii="Tahoma" w:hAnsi="Tahoma" w:cs="Tahoma"/>
          <w:b/>
          <w:bCs/>
          <w:color w:val="000000"/>
          <w:sz w:val="16"/>
          <w:szCs w:val="16"/>
          <w:lang w:val="it-IT"/>
        </w:rPr>
        <w:t>0,46</w:t>
      </w:r>
    </w:p>
    <w:p w14:paraId="7471CF34"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neproizvedene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350.000,00</w:t>
      </w:r>
      <w:r w:rsidRPr="00D42A00">
        <w:rPr>
          <w:rFonts w:ascii="Arial" w:hAnsi="Arial" w:cs="Arial"/>
          <w:sz w:val="24"/>
          <w:szCs w:val="24"/>
          <w:lang w:val="it-IT"/>
        </w:rPr>
        <w:tab/>
      </w:r>
      <w:r w:rsidRPr="00D42A00">
        <w:rPr>
          <w:rFonts w:ascii="Tahoma" w:hAnsi="Tahoma" w:cs="Tahoma"/>
          <w:b/>
          <w:bCs/>
          <w:color w:val="000000"/>
          <w:sz w:val="16"/>
          <w:szCs w:val="16"/>
          <w:lang w:val="it-IT"/>
        </w:rPr>
        <w:t>161.893,24</w:t>
      </w:r>
      <w:r w:rsidRPr="00D42A00">
        <w:rPr>
          <w:rFonts w:ascii="Arial" w:hAnsi="Arial" w:cs="Arial"/>
          <w:sz w:val="24"/>
          <w:szCs w:val="24"/>
          <w:lang w:val="it-IT"/>
        </w:rPr>
        <w:tab/>
      </w:r>
      <w:r w:rsidRPr="00D42A00">
        <w:rPr>
          <w:rFonts w:ascii="Tahoma" w:hAnsi="Tahoma" w:cs="Tahoma"/>
          <w:b/>
          <w:bCs/>
          <w:color w:val="000000"/>
          <w:sz w:val="16"/>
          <w:szCs w:val="16"/>
          <w:lang w:val="it-IT"/>
        </w:rPr>
        <w:t>0,46</w:t>
      </w:r>
    </w:p>
    <w:p w14:paraId="4D2701B0"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Tahoma" w:hAnsi="Tahoma" w:cs="Tahoma"/>
          <w:color w:val="000000"/>
          <w:sz w:val="16"/>
          <w:szCs w:val="16"/>
          <w:lang w:val="it-IT"/>
        </w:rPr>
        <w:t xml:space="preserve"> - </w:t>
      </w:r>
      <w:proofErr w:type="spellStart"/>
      <w:r w:rsidRPr="00D42A00">
        <w:rPr>
          <w:rFonts w:ascii="Tahoma" w:hAnsi="Tahoma" w:cs="Tahoma"/>
          <w:color w:val="000000"/>
          <w:sz w:val="16"/>
          <w:szCs w:val="16"/>
          <w:lang w:val="it-IT"/>
        </w:rPr>
        <w:t>prirodna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bogatstva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350.000,00</w:t>
      </w:r>
      <w:r w:rsidRPr="00D42A00">
        <w:rPr>
          <w:rFonts w:ascii="Arial" w:hAnsi="Arial" w:cs="Arial"/>
          <w:sz w:val="24"/>
          <w:szCs w:val="24"/>
          <w:lang w:val="it-IT"/>
        </w:rPr>
        <w:tab/>
      </w:r>
      <w:r w:rsidRPr="00D42A00">
        <w:rPr>
          <w:rFonts w:ascii="Tahoma" w:hAnsi="Tahoma" w:cs="Tahoma"/>
          <w:color w:val="000000"/>
          <w:sz w:val="16"/>
          <w:szCs w:val="16"/>
          <w:lang w:val="it-IT"/>
        </w:rPr>
        <w:t>161.893,24</w:t>
      </w:r>
      <w:r w:rsidRPr="00D42A00">
        <w:rPr>
          <w:rFonts w:ascii="Arial" w:hAnsi="Arial" w:cs="Arial"/>
          <w:sz w:val="24"/>
          <w:szCs w:val="24"/>
          <w:lang w:val="it-IT"/>
        </w:rPr>
        <w:tab/>
      </w:r>
      <w:r w:rsidRPr="00D42A00">
        <w:rPr>
          <w:rFonts w:ascii="Tahoma" w:hAnsi="Tahoma" w:cs="Tahoma"/>
          <w:color w:val="000000"/>
          <w:sz w:val="16"/>
          <w:szCs w:val="16"/>
          <w:lang w:val="it-IT"/>
        </w:rPr>
        <w:t>0,46</w:t>
      </w:r>
    </w:p>
    <w:p w14:paraId="6C78AA41"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Zemljište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161.893,24</w:t>
      </w:r>
    </w:p>
    <w:p w14:paraId="6C288056"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PROSTORNO - PLANSKA DOKUMENTACIJA</w:t>
      </w:r>
      <w:r w:rsidRPr="00D42A00">
        <w:rPr>
          <w:rFonts w:ascii="Arial" w:hAnsi="Arial" w:cs="Arial"/>
          <w:sz w:val="24"/>
          <w:szCs w:val="24"/>
          <w:lang w:val="it-IT"/>
        </w:rPr>
        <w:tab/>
      </w:r>
      <w:r w:rsidRPr="00D42A00">
        <w:rPr>
          <w:rFonts w:ascii="Tahoma" w:hAnsi="Tahoma" w:cs="Tahoma"/>
          <w:b/>
          <w:bCs/>
          <w:color w:val="000000"/>
          <w:lang w:val="it-IT"/>
        </w:rPr>
        <w:t>2.590.375,00</w:t>
      </w:r>
      <w:r w:rsidRPr="00D42A00">
        <w:rPr>
          <w:rFonts w:ascii="Arial" w:hAnsi="Arial" w:cs="Arial"/>
          <w:sz w:val="24"/>
          <w:szCs w:val="24"/>
          <w:lang w:val="it-IT"/>
        </w:rPr>
        <w:tab/>
      </w:r>
      <w:r w:rsidRPr="00D42A00">
        <w:rPr>
          <w:rFonts w:ascii="Tahoma" w:hAnsi="Tahoma" w:cs="Tahoma"/>
          <w:b/>
          <w:bCs/>
          <w:color w:val="000000"/>
          <w:lang w:val="it-IT"/>
        </w:rPr>
        <w:t>188.313,75</w:t>
      </w:r>
      <w:r w:rsidRPr="00D42A00">
        <w:rPr>
          <w:rFonts w:ascii="Arial" w:hAnsi="Arial" w:cs="Arial"/>
          <w:sz w:val="24"/>
          <w:szCs w:val="24"/>
          <w:lang w:val="it-IT"/>
        </w:rPr>
        <w:tab/>
      </w:r>
      <w:r w:rsidRPr="00D42A00">
        <w:rPr>
          <w:rFonts w:ascii="Tahoma" w:hAnsi="Tahoma" w:cs="Tahoma"/>
          <w:b/>
          <w:bCs/>
          <w:color w:val="000000"/>
          <w:lang w:val="it-IT"/>
        </w:rPr>
        <w:t>0,07</w:t>
      </w:r>
    </w:p>
    <w:p w14:paraId="68D065D7"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1003</w:t>
      </w:r>
    </w:p>
    <w:p w14:paraId="1DDFDA06"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A100759</w:t>
      </w:r>
      <w:r w:rsidRPr="00D42A00">
        <w:rPr>
          <w:rFonts w:ascii="Arial" w:hAnsi="Arial" w:cs="Arial"/>
          <w:sz w:val="24"/>
          <w:szCs w:val="24"/>
          <w:lang w:val="it-IT"/>
        </w:rPr>
        <w:tab/>
      </w:r>
      <w:r w:rsidRPr="00D42A00">
        <w:rPr>
          <w:rFonts w:ascii="Tahoma" w:hAnsi="Tahoma" w:cs="Tahoma"/>
          <w:b/>
          <w:bCs/>
          <w:color w:val="000000"/>
          <w:sz w:val="16"/>
          <w:szCs w:val="16"/>
          <w:lang w:val="it-IT"/>
        </w:rPr>
        <w:t>IZRADA PROJEKTNE DOKUMENTACIJE</w:t>
      </w:r>
      <w:r w:rsidRPr="00D42A00">
        <w:rPr>
          <w:rFonts w:ascii="Arial" w:hAnsi="Arial" w:cs="Arial"/>
          <w:sz w:val="24"/>
          <w:szCs w:val="24"/>
          <w:lang w:val="it-IT"/>
        </w:rPr>
        <w:tab/>
      </w:r>
      <w:r w:rsidRPr="00D42A00">
        <w:rPr>
          <w:rFonts w:ascii="Tahoma" w:hAnsi="Tahoma" w:cs="Tahoma"/>
          <w:b/>
          <w:bCs/>
          <w:color w:val="000000"/>
          <w:sz w:val="16"/>
          <w:szCs w:val="16"/>
          <w:lang w:val="it-IT"/>
        </w:rPr>
        <w:t>1.859.375,00</w:t>
      </w:r>
      <w:r w:rsidRPr="00D42A00">
        <w:rPr>
          <w:rFonts w:ascii="Arial" w:hAnsi="Arial" w:cs="Arial"/>
          <w:sz w:val="24"/>
          <w:szCs w:val="24"/>
          <w:lang w:val="it-IT"/>
        </w:rPr>
        <w:tab/>
      </w:r>
      <w:r w:rsidRPr="00D42A00">
        <w:rPr>
          <w:rFonts w:ascii="Tahoma" w:hAnsi="Tahoma" w:cs="Tahoma"/>
          <w:b/>
          <w:bCs/>
          <w:color w:val="000000"/>
          <w:sz w:val="16"/>
          <w:szCs w:val="16"/>
          <w:lang w:val="it-IT"/>
        </w:rPr>
        <w:t>120.000,00</w:t>
      </w:r>
      <w:r w:rsidRPr="00D42A00">
        <w:rPr>
          <w:rFonts w:ascii="Arial" w:hAnsi="Arial" w:cs="Arial"/>
          <w:sz w:val="24"/>
          <w:szCs w:val="24"/>
          <w:lang w:val="it-IT"/>
        </w:rPr>
        <w:tab/>
      </w:r>
      <w:r w:rsidRPr="00D42A00">
        <w:rPr>
          <w:rFonts w:ascii="Tahoma" w:hAnsi="Tahoma" w:cs="Tahoma"/>
          <w:b/>
          <w:bCs/>
          <w:color w:val="000000"/>
          <w:sz w:val="16"/>
          <w:szCs w:val="16"/>
          <w:lang w:val="it-IT"/>
        </w:rPr>
        <w:t>0,06</w:t>
      </w:r>
    </w:p>
    <w:p w14:paraId="2FBBE7C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neproizvedene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1.859.375,00</w:t>
      </w:r>
      <w:r w:rsidRPr="00D42A00">
        <w:rPr>
          <w:rFonts w:ascii="Arial" w:hAnsi="Arial" w:cs="Arial"/>
          <w:sz w:val="24"/>
          <w:szCs w:val="24"/>
          <w:lang w:val="it-IT"/>
        </w:rPr>
        <w:tab/>
      </w:r>
      <w:r w:rsidRPr="00D42A00">
        <w:rPr>
          <w:rFonts w:ascii="Tahoma" w:hAnsi="Tahoma" w:cs="Tahoma"/>
          <w:b/>
          <w:bCs/>
          <w:color w:val="000000"/>
          <w:sz w:val="16"/>
          <w:szCs w:val="16"/>
          <w:lang w:val="it-IT"/>
        </w:rPr>
        <w:t>120.000,00</w:t>
      </w:r>
      <w:r w:rsidRPr="00D42A00">
        <w:rPr>
          <w:rFonts w:ascii="Arial" w:hAnsi="Arial" w:cs="Arial"/>
          <w:sz w:val="24"/>
          <w:szCs w:val="24"/>
          <w:lang w:val="it-IT"/>
        </w:rPr>
        <w:tab/>
      </w:r>
      <w:r w:rsidRPr="00D42A00">
        <w:rPr>
          <w:rFonts w:ascii="Tahoma" w:hAnsi="Tahoma" w:cs="Tahoma"/>
          <w:b/>
          <w:bCs/>
          <w:color w:val="000000"/>
          <w:sz w:val="16"/>
          <w:szCs w:val="16"/>
          <w:lang w:val="it-IT"/>
        </w:rPr>
        <w:t>0,06</w:t>
      </w:r>
    </w:p>
    <w:p w14:paraId="56B6AD34"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Nematerijalna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1.859.375,00</w:t>
      </w:r>
      <w:r w:rsidRPr="00D42A00">
        <w:rPr>
          <w:rFonts w:ascii="Arial" w:hAnsi="Arial" w:cs="Arial"/>
          <w:sz w:val="24"/>
          <w:szCs w:val="24"/>
          <w:lang w:val="it-IT"/>
        </w:rPr>
        <w:tab/>
      </w:r>
      <w:r w:rsidRPr="00D42A00">
        <w:rPr>
          <w:rFonts w:ascii="Tahoma" w:hAnsi="Tahoma" w:cs="Tahoma"/>
          <w:color w:val="000000"/>
          <w:sz w:val="16"/>
          <w:szCs w:val="16"/>
          <w:lang w:val="it-IT"/>
        </w:rPr>
        <w:t>120.000,00</w:t>
      </w:r>
      <w:r w:rsidRPr="00D42A00">
        <w:rPr>
          <w:rFonts w:ascii="Arial" w:hAnsi="Arial" w:cs="Arial"/>
          <w:sz w:val="24"/>
          <w:szCs w:val="24"/>
          <w:lang w:val="it-IT"/>
        </w:rPr>
        <w:tab/>
      </w:r>
      <w:r w:rsidRPr="00D42A00">
        <w:rPr>
          <w:rFonts w:ascii="Tahoma" w:hAnsi="Tahoma" w:cs="Tahoma"/>
          <w:color w:val="000000"/>
          <w:sz w:val="16"/>
          <w:szCs w:val="16"/>
          <w:lang w:val="it-IT"/>
        </w:rPr>
        <w:t>0,06</w:t>
      </w:r>
    </w:p>
    <w:p w14:paraId="391F98C8"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4126</w:t>
      </w:r>
      <w:r w:rsidRPr="00D42A00">
        <w:rPr>
          <w:rFonts w:ascii="Arial" w:hAnsi="Arial" w:cs="Arial"/>
          <w:sz w:val="24"/>
          <w:szCs w:val="24"/>
          <w:lang w:val="it-IT"/>
        </w:rPr>
        <w:tab/>
      </w:r>
      <w:r w:rsidRPr="00D42A00">
        <w:rPr>
          <w:rFonts w:ascii="Tahoma" w:hAnsi="Tahoma" w:cs="Tahoma"/>
          <w:color w:val="000000"/>
          <w:sz w:val="16"/>
          <w:szCs w:val="16"/>
          <w:lang w:val="it-IT"/>
        </w:rPr>
        <w:t xml:space="preserve">Ostala </w:t>
      </w:r>
      <w:proofErr w:type="spellStart"/>
      <w:r w:rsidRPr="00D42A00">
        <w:rPr>
          <w:rFonts w:ascii="Tahoma" w:hAnsi="Tahoma" w:cs="Tahoma"/>
          <w:color w:val="000000"/>
          <w:sz w:val="16"/>
          <w:szCs w:val="16"/>
          <w:lang w:val="it-IT"/>
        </w:rPr>
        <w:t>nematerijalna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120.000,00</w:t>
      </w:r>
    </w:p>
    <w:p w14:paraId="0C34F1EC"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A100760</w:t>
      </w:r>
      <w:r w:rsidRPr="00D42A00">
        <w:rPr>
          <w:rFonts w:ascii="Arial" w:hAnsi="Arial" w:cs="Arial"/>
          <w:sz w:val="24"/>
          <w:szCs w:val="24"/>
          <w:lang w:val="it-IT"/>
        </w:rPr>
        <w:tab/>
      </w:r>
      <w:r w:rsidRPr="00D42A00">
        <w:rPr>
          <w:rFonts w:ascii="Tahoma" w:hAnsi="Tahoma" w:cs="Tahoma"/>
          <w:b/>
          <w:bCs/>
          <w:color w:val="000000"/>
          <w:sz w:val="16"/>
          <w:szCs w:val="16"/>
          <w:lang w:val="it-IT"/>
        </w:rPr>
        <w:t>ELABORATI, TROŠKOVNICI, IZVJEŠĆA, PROJEKTI</w:t>
      </w:r>
      <w:r w:rsidRPr="00D42A00">
        <w:rPr>
          <w:rFonts w:ascii="Arial" w:hAnsi="Arial" w:cs="Arial"/>
          <w:sz w:val="24"/>
          <w:szCs w:val="24"/>
          <w:lang w:val="it-IT"/>
        </w:rPr>
        <w:tab/>
      </w:r>
      <w:r w:rsidRPr="00D42A00">
        <w:rPr>
          <w:rFonts w:ascii="Tahoma" w:hAnsi="Tahoma" w:cs="Tahoma"/>
          <w:b/>
          <w:bCs/>
          <w:color w:val="000000"/>
          <w:sz w:val="16"/>
          <w:szCs w:val="16"/>
          <w:lang w:val="it-IT"/>
        </w:rPr>
        <w:t>275.000,00</w:t>
      </w:r>
      <w:r w:rsidRPr="00D42A00">
        <w:rPr>
          <w:rFonts w:ascii="Arial" w:hAnsi="Arial" w:cs="Arial"/>
          <w:sz w:val="24"/>
          <w:szCs w:val="24"/>
          <w:lang w:val="it-IT"/>
        </w:rPr>
        <w:tab/>
      </w:r>
      <w:r w:rsidRPr="00D42A00">
        <w:rPr>
          <w:rFonts w:ascii="Tahoma" w:hAnsi="Tahoma" w:cs="Tahoma"/>
          <w:b/>
          <w:bCs/>
          <w:color w:val="000000"/>
          <w:sz w:val="16"/>
          <w:szCs w:val="16"/>
          <w:lang w:val="it-IT"/>
        </w:rPr>
        <w:t>17.313,75</w:t>
      </w:r>
      <w:r w:rsidRPr="00D42A00">
        <w:rPr>
          <w:rFonts w:ascii="Arial" w:hAnsi="Arial" w:cs="Arial"/>
          <w:sz w:val="24"/>
          <w:szCs w:val="24"/>
          <w:lang w:val="it-IT"/>
        </w:rPr>
        <w:tab/>
      </w:r>
      <w:r w:rsidRPr="00D42A00">
        <w:rPr>
          <w:rFonts w:ascii="Tahoma" w:hAnsi="Tahoma" w:cs="Tahoma"/>
          <w:b/>
          <w:bCs/>
          <w:color w:val="000000"/>
          <w:sz w:val="16"/>
          <w:szCs w:val="16"/>
          <w:lang w:val="it-IT"/>
        </w:rPr>
        <w:t>0,06</w:t>
      </w:r>
    </w:p>
    <w:p w14:paraId="6631A63A"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neproizvedene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275.000,00</w:t>
      </w:r>
      <w:r w:rsidRPr="00D42A00">
        <w:rPr>
          <w:rFonts w:ascii="Arial" w:hAnsi="Arial" w:cs="Arial"/>
          <w:sz w:val="24"/>
          <w:szCs w:val="24"/>
          <w:lang w:val="it-IT"/>
        </w:rPr>
        <w:tab/>
      </w:r>
      <w:r w:rsidRPr="00D42A00">
        <w:rPr>
          <w:rFonts w:ascii="Tahoma" w:hAnsi="Tahoma" w:cs="Tahoma"/>
          <w:b/>
          <w:bCs/>
          <w:color w:val="000000"/>
          <w:sz w:val="16"/>
          <w:szCs w:val="16"/>
          <w:lang w:val="it-IT"/>
        </w:rPr>
        <w:t>17.313,75</w:t>
      </w:r>
      <w:r w:rsidRPr="00D42A00">
        <w:rPr>
          <w:rFonts w:ascii="Arial" w:hAnsi="Arial" w:cs="Arial"/>
          <w:sz w:val="24"/>
          <w:szCs w:val="24"/>
          <w:lang w:val="it-IT"/>
        </w:rPr>
        <w:tab/>
      </w:r>
      <w:r w:rsidRPr="00D42A00">
        <w:rPr>
          <w:rFonts w:ascii="Tahoma" w:hAnsi="Tahoma" w:cs="Tahoma"/>
          <w:b/>
          <w:bCs/>
          <w:color w:val="000000"/>
          <w:sz w:val="16"/>
          <w:szCs w:val="16"/>
          <w:lang w:val="it-IT"/>
        </w:rPr>
        <w:t>0,06</w:t>
      </w:r>
    </w:p>
    <w:p w14:paraId="19C2E174"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Nematerijalna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275.000,00</w:t>
      </w:r>
      <w:r w:rsidRPr="00D42A00">
        <w:rPr>
          <w:rFonts w:ascii="Arial" w:hAnsi="Arial" w:cs="Arial"/>
          <w:sz w:val="24"/>
          <w:szCs w:val="24"/>
          <w:lang w:val="it-IT"/>
        </w:rPr>
        <w:tab/>
      </w:r>
      <w:r w:rsidRPr="00D42A00">
        <w:rPr>
          <w:rFonts w:ascii="Tahoma" w:hAnsi="Tahoma" w:cs="Tahoma"/>
          <w:color w:val="000000"/>
          <w:sz w:val="16"/>
          <w:szCs w:val="16"/>
          <w:lang w:val="it-IT"/>
        </w:rPr>
        <w:t>17.313,75</w:t>
      </w:r>
      <w:r w:rsidRPr="00D42A00">
        <w:rPr>
          <w:rFonts w:ascii="Arial" w:hAnsi="Arial" w:cs="Arial"/>
          <w:sz w:val="24"/>
          <w:szCs w:val="24"/>
          <w:lang w:val="it-IT"/>
        </w:rPr>
        <w:tab/>
      </w:r>
      <w:r w:rsidRPr="00D42A00">
        <w:rPr>
          <w:rFonts w:ascii="Tahoma" w:hAnsi="Tahoma" w:cs="Tahoma"/>
          <w:color w:val="000000"/>
          <w:sz w:val="16"/>
          <w:szCs w:val="16"/>
          <w:lang w:val="it-IT"/>
        </w:rPr>
        <w:t>0,06</w:t>
      </w:r>
    </w:p>
    <w:p w14:paraId="644FE592"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4126</w:t>
      </w:r>
      <w:r w:rsidRPr="00D42A00">
        <w:rPr>
          <w:rFonts w:ascii="Arial" w:hAnsi="Arial" w:cs="Arial"/>
          <w:sz w:val="24"/>
          <w:szCs w:val="24"/>
          <w:lang w:val="it-IT"/>
        </w:rPr>
        <w:tab/>
      </w:r>
      <w:r w:rsidRPr="00D42A00">
        <w:rPr>
          <w:rFonts w:ascii="Tahoma" w:hAnsi="Tahoma" w:cs="Tahoma"/>
          <w:color w:val="000000"/>
          <w:sz w:val="16"/>
          <w:szCs w:val="16"/>
          <w:lang w:val="it-IT"/>
        </w:rPr>
        <w:t xml:space="preserve">Ostala </w:t>
      </w:r>
      <w:proofErr w:type="spellStart"/>
      <w:r w:rsidRPr="00D42A00">
        <w:rPr>
          <w:rFonts w:ascii="Tahoma" w:hAnsi="Tahoma" w:cs="Tahoma"/>
          <w:color w:val="000000"/>
          <w:sz w:val="16"/>
          <w:szCs w:val="16"/>
          <w:lang w:val="it-IT"/>
        </w:rPr>
        <w:t>nematerijalna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17.313,75</w:t>
      </w:r>
    </w:p>
    <w:p w14:paraId="68270859"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A100762</w:t>
      </w:r>
      <w:r w:rsidRPr="00D42A00">
        <w:rPr>
          <w:rFonts w:ascii="Arial" w:hAnsi="Arial" w:cs="Arial"/>
          <w:sz w:val="24"/>
          <w:szCs w:val="24"/>
          <w:lang w:val="it-IT"/>
        </w:rPr>
        <w:tab/>
      </w:r>
      <w:r w:rsidRPr="00D42A00">
        <w:rPr>
          <w:rFonts w:ascii="Tahoma" w:hAnsi="Tahoma" w:cs="Tahoma"/>
          <w:b/>
          <w:bCs/>
          <w:color w:val="000000"/>
          <w:sz w:val="16"/>
          <w:szCs w:val="16"/>
          <w:lang w:val="it-IT"/>
        </w:rPr>
        <w:t>CERTIFIKATI</w:t>
      </w:r>
      <w:r w:rsidRPr="00D42A00">
        <w:rPr>
          <w:rFonts w:ascii="Arial" w:hAnsi="Arial" w:cs="Arial"/>
          <w:sz w:val="24"/>
          <w:szCs w:val="24"/>
          <w:lang w:val="it-IT"/>
        </w:rPr>
        <w:tab/>
      </w:r>
      <w:r w:rsidRPr="00D42A00">
        <w:rPr>
          <w:rFonts w:ascii="Tahoma" w:hAnsi="Tahoma" w:cs="Tahoma"/>
          <w:b/>
          <w:bCs/>
          <w:color w:val="000000"/>
          <w:sz w:val="16"/>
          <w:szCs w:val="16"/>
          <w:lang w:val="it-IT"/>
        </w:rPr>
        <w:t>15.000,00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3C783744"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lastRenderedPageBreak/>
        <w:tab/>
      </w:r>
      <w:r w:rsidRPr="00D42A00">
        <w:rPr>
          <w:rFonts w:ascii="Tahoma" w:hAnsi="Tahoma" w:cs="Tahoma"/>
          <w:b/>
          <w:bCs/>
          <w:color w:val="000000"/>
          <w:sz w:val="16"/>
          <w:szCs w:val="16"/>
          <w:lang w:val="it-IT"/>
        </w:rPr>
        <w:t>41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neproizvedene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15.000,00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6AED0BFC"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Nematerijalna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15.000,00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22F1AC0C" w14:textId="77777777" w:rsidR="00D42A00" w:rsidRPr="00D42A00" w:rsidRDefault="00D42A00" w:rsidP="00D42A00">
      <w:pPr>
        <w:widowControl w:val="0"/>
        <w:tabs>
          <w:tab w:val="left" w:pos="90"/>
          <w:tab w:val="left" w:pos="13665"/>
        </w:tabs>
        <w:autoSpaceDE w:val="0"/>
        <w:autoSpaceDN w:val="0"/>
        <w:adjustRightInd w:val="0"/>
        <w:spacing w:before="32"/>
        <w:rPr>
          <w:rFonts w:ascii="Tahoma" w:hAnsi="Tahoma" w:cs="Tahoma"/>
          <w:color w:val="080000"/>
          <w:lang w:val="it-IT"/>
        </w:rPr>
      </w:pPr>
      <w:r w:rsidRPr="00D42A00">
        <w:rPr>
          <w:rFonts w:ascii="Tahoma" w:hAnsi="Tahoma" w:cs="Tahoma"/>
          <w:b/>
          <w:bCs/>
          <w:color w:val="000000"/>
          <w:sz w:val="16"/>
          <w:szCs w:val="16"/>
          <w:lang w:val="it-IT"/>
        </w:rPr>
        <w:t>Str.4</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2C62189C"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4A56E0C1"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01F91BEB"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4CB0A4A4"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2FA9101B"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03DBB534"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1EC333C1" w14:textId="77777777" w:rsidR="00D42A00" w:rsidRPr="00D42A00" w:rsidRDefault="00D42A00" w:rsidP="00D42A00">
      <w:pPr>
        <w:widowControl w:val="0"/>
        <w:tabs>
          <w:tab w:val="right" w:pos="735"/>
          <w:tab w:val="left" w:pos="1245"/>
          <w:tab w:val="right" w:pos="14340"/>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4126</w:t>
      </w:r>
      <w:r w:rsidRPr="00D42A00">
        <w:rPr>
          <w:rFonts w:ascii="Arial" w:hAnsi="Arial" w:cs="Arial"/>
          <w:sz w:val="24"/>
          <w:szCs w:val="24"/>
          <w:lang w:val="it-IT"/>
        </w:rPr>
        <w:tab/>
      </w:r>
      <w:r w:rsidRPr="00D42A00">
        <w:rPr>
          <w:rFonts w:ascii="Tahoma" w:hAnsi="Tahoma" w:cs="Tahoma"/>
          <w:color w:val="000000"/>
          <w:sz w:val="16"/>
          <w:szCs w:val="16"/>
          <w:lang w:val="it-IT"/>
        </w:rPr>
        <w:t xml:space="preserve">Ostala </w:t>
      </w:r>
      <w:proofErr w:type="spellStart"/>
      <w:r w:rsidRPr="00D42A00">
        <w:rPr>
          <w:rFonts w:ascii="Tahoma" w:hAnsi="Tahoma" w:cs="Tahoma"/>
          <w:color w:val="000000"/>
          <w:sz w:val="16"/>
          <w:szCs w:val="16"/>
          <w:lang w:val="it-IT"/>
        </w:rPr>
        <w:t>nematerijalna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41A53EDE"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A100767</w:t>
      </w:r>
      <w:r w:rsidRPr="00D42A00">
        <w:rPr>
          <w:rFonts w:ascii="Arial" w:hAnsi="Arial" w:cs="Arial"/>
          <w:sz w:val="24"/>
          <w:szCs w:val="24"/>
          <w:lang w:val="it-IT"/>
        </w:rPr>
        <w:tab/>
      </w:r>
      <w:r w:rsidRPr="00D42A00">
        <w:rPr>
          <w:rFonts w:ascii="Tahoma" w:hAnsi="Tahoma" w:cs="Tahoma"/>
          <w:b/>
          <w:bCs/>
          <w:color w:val="000000"/>
          <w:sz w:val="16"/>
          <w:szCs w:val="16"/>
          <w:lang w:val="it-IT"/>
        </w:rPr>
        <w:t>URBANISTIČKI PLANOVI UREĐENJA</w:t>
      </w:r>
      <w:r w:rsidRPr="00D42A00">
        <w:rPr>
          <w:rFonts w:ascii="Arial" w:hAnsi="Arial" w:cs="Arial"/>
          <w:sz w:val="24"/>
          <w:szCs w:val="24"/>
          <w:lang w:val="it-IT"/>
        </w:rPr>
        <w:tab/>
      </w:r>
      <w:r w:rsidRPr="00D42A00">
        <w:rPr>
          <w:rFonts w:ascii="Tahoma" w:hAnsi="Tahoma" w:cs="Tahoma"/>
          <w:b/>
          <w:bCs/>
          <w:color w:val="000000"/>
          <w:sz w:val="16"/>
          <w:szCs w:val="16"/>
          <w:lang w:val="it-IT"/>
        </w:rPr>
        <w:t>231.000,00</w:t>
      </w:r>
      <w:r w:rsidRPr="00D42A00">
        <w:rPr>
          <w:rFonts w:ascii="Arial" w:hAnsi="Arial" w:cs="Arial"/>
          <w:sz w:val="24"/>
          <w:szCs w:val="24"/>
          <w:lang w:val="it-IT"/>
        </w:rPr>
        <w:tab/>
      </w:r>
      <w:r w:rsidRPr="00D42A00">
        <w:rPr>
          <w:rFonts w:ascii="Tahoma" w:hAnsi="Tahoma" w:cs="Tahoma"/>
          <w:b/>
          <w:bCs/>
          <w:color w:val="000000"/>
          <w:sz w:val="16"/>
          <w:szCs w:val="16"/>
          <w:lang w:val="it-IT"/>
        </w:rPr>
        <w:t>51.000,00</w:t>
      </w:r>
      <w:r w:rsidRPr="00D42A00">
        <w:rPr>
          <w:rFonts w:ascii="Arial" w:hAnsi="Arial" w:cs="Arial"/>
          <w:sz w:val="24"/>
          <w:szCs w:val="24"/>
          <w:lang w:val="it-IT"/>
        </w:rPr>
        <w:tab/>
      </w:r>
      <w:r w:rsidRPr="00D42A00">
        <w:rPr>
          <w:rFonts w:ascii="Tahoma" w:hAnsi="Tahoma" w:cs="Tahoma"/>
          <w:b/>
          <w:bCs/>
          <w:color w:val="000000"/>
          <w:sz w:val="16"/>
          <w:szCs w:val="16"/>
          <w:lang w:val="it-IT"/>
        </w:rPr>
        <w:t>0,22</w:t>
      </w:r>
    </w:p>
    <w:p w14:paraId="7B69969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neproizvedene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231.000,00</w:t>
      </w:r>
      <w:r w:rsidRPr="00D42A00">
        <w:rPr>
          <w:rFonts w:ascii="Arial" w:hAnsi="Arial" w:cs="Arial"/>
          <w:sz w:val="24"/>
          <w:szCs w:val="24"/>
          <w:lang w:val="it-IT"/>
        </w:rPr>
        <w:tab/>
      </w:r>
      <w:r w:rsidRPr="00D42A00">
        <w:rPr>
          <w:rFonts w:ascii="Tahoma" w:hAnsi="Tahoma" w:cs="Tahoma"/>
          <w:b/>
          <w:bCs/>
          <w:color w:val="000000"/>
          <w:sz w:val="16"/>
          <w:szCs w:val="16"/>
          <w:lang w:val="it-IT"/>
        </w:rPr>
        <w:t>51.000,00</w:t>
      </w:r>
      <w:r w:rsidRPr="00D42A00">
        <w:rPr>
          <w:rFonts w:ascii="Arial" w:hAnsi="Arial" w:cs="Arial"/>
          <w:sz w:val="24"/>
          <w:szCs w:val="24"/>
          <w:lang w:val="it-IT"/>
        </w:rPr>
        <w:tab/>
      </w:r>
      <w:r w:rsidRPr="00D42A00">
        <w:rPr>
          <w:rFonts w:ascii="Tahoma" w:hAnsi="Tahoma" w:cs="Tahoma"/>
          <w:b/>
          <w:bCs/>
          <w:color w:val="000000"/>
          <w:sz w:val="16"/>
          <w:szCs w:val="16"/>
          <w:lang w:val="it-IT"/>
        </w:rPr>
        <w:t>0,22</w:t>
      </w:r>
    </w:p>
    <w:p w14:paraId="1CC4590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Nematerijalna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231.000,00</w:t>
      </w:r>
      <w:r w:rsidRPr="00D42A00">
        <w:rPr>
          <w:rFonts w:ascii="Arial" w:hAnsi="Arial" w:cs="Arial"/>
          <w:sz w:val="24"/>
          <w:szCs w:val="24"/>
          <w:lang w:val="it-IT"/>
        </w:rPr>
        <w:tab/>
      </w:r>
      <w:r w:rsidRPr="00D42A00">
        <w:rPr>
          <w:rFonts w:ascii="Tahoma" w:hAnsi="Tahoma" w:cs="Tahoma"/>
          <w:color w:val="000000"/>
          <w:sz w:val="16"/>
          <w:szCs w:val="16"/>
          <w:lang w:val="it-IT"/>
        </w:rPr>
        <w:t>51.000,00</w:t>
      </w:r>
      <w:r w:rsidRPr="00D42A00">
        <w:rPr>
          <w:rFonts w:ascii="Arial" w:hAnsi="Arial" w:cs="Arial"/>
          <w:sz w:val="24"/>
          <w:szCs w:val="24"/>
          <w:lang w:val="it-IT"/>
        </w:rPr>
        <w:tab/>
      </w:r>
      <w:r w:rsidRPr="00D42A00">
        <w:rPr>
          <w:rFonts w:ascii="Tahoma" w:hAnsi="Tahoma" w:cs="Tahoma"/>
          <w:color w:val="000000"/>
          <w:sz w:val="16"/>
          <w:szCs w:val="16"/>
          <w:lang w:val="it-IT"/>
        </w:rPr>
        <w:t>0,22</w:t>
      </w:r>
    </w:p>
    <w:p w14:paraId="33977652"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4126</w:t>
      </w:r>
      <w:r w:rsidRPr="00D42A00">
        <w:rPr>
          <w:rFonts w:ascii="Arial" w:hAnsi="Arial" w:cs="Arial"/>
          <w:sz w:val="24"/>
          <w:szCs w:val="24"/>
          <w:lang w:val="it-IT"/>
        </w:rPr>
        <w:tab/>
      </w:r>
      <w:r w:rsidRPr="00D42A00">
        <w:rPr>
          <w:rFonts w:ascii="Tahoma" w:hAnsi="Tahoma" w:cs="Tahoma"/>
          <w:color w:val="000000"/>
          <w:sz w:val="16"/>
          <w:szCs w:val="16"/>
          <w:lang w:val="it-IT"/>
        </w:rPr>
        <w:t xml:space="preserve">Ostala </w:t>
      </w:r>
      <w:proofErr w:type="spellStart"/>
      <w:r w:rsidRPr="00D42A00">
        <w:rPr>
          <w:rFonts w:ascii="Tahoma" w:hAnsi="Tahoma" w:cs="Tahoma"/>
          <w:color w:val="000000"/>
          <w:sz w:val="16"/>
          <w:szCs w:val="16"/>
          <w:lang w:val="it-IT"/>
        </w:rPr>
        <w:t>nematerijalna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51.000,00</w:t>
      </w:r>
    </w:p>
    <w:p w14:paraId="54A30466"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A100768</w:t>
      </w:r>
      <w:r w:rsidRPr="00D42A00">
        <w:rPr>
          <w:rFonts w:ascii="Arial" w:hAnsi="Arial" w:cs="Arial"/>
          <w:sz w:val="24"/>
          <w:szCs w:val="24"/>
          <w:lang w:val="it-IT"/>
        </w:rPr>
        <w:tab/>
      </w:r>
      <w:r w:rsidRPr="00D42A00">
        <w:rPr>
          <w:rFonts w:ascii="Tahoma" w:hAnsi="Tahoma" w:cs="Tahoma"/>
          <w:b/>
          <w:bCs/>
          <w:color w:val="000000"/>
          <w:sz w:val="16"/>
          <w:szCs w:val="16"/>
          <w:lang w:val="it-IT"/>
        </w:rPr>
        <w:t>IZMJENE I DOPUNE PROSTORNOG PLANA</w:t>
      </w:r>
      <w:r w:rsidRPr="00D42A00">
        <w:rPr>
          <w:rFonts w:ascii="Arial" w:hAnsi="Arial" w:cs="Arial"/>
          <w:sz w:val="24"/>
          <w:szCs w:val="24"/>
          <w:lang w:val="it-IT"/>
        </w:rPr>
        <w:tab/>
      </w:r>
      <w:r w:rsidRPr="00D42A00">
        <w:rPr>
          <w:rFonts w:ascii="Tahoma" w:hAnsi="Tahoma" w:cs="Tahoma"/>
          <w:b/>
          <w:bCs/>
          <w:color w:val="000000"/>
          <w:sz w:val="16"/>
          <w:szCs w:val="16"/>
          <w:lang w:val="it-IT"/>
        </w:rPr>
        <w:t>210.000,00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0CECAA6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neproizvedene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210.000,00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6E50FF3C"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Nematerijalna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210.000,00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345CA340"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4126</w:t>
      </w:r>
      <w:r w:rsidRPr="00D42A00">
        <w:rPr>
          <w:rFonts w:ascii="Arial" w:hAnsi="Arial" w:cs="Arial"/>
          <w:sz w:val="24"/>
          <w:szCs w:val="24"/>
          <w:lang w:val="it-IT"/>
        </w:rPr>
        <w:tab/>
      </w:r>
      <w:r w:rsidRPr="00D42A00">
        <w:rPr>
          <w:rFonts w:ascii="Tahoma" w:hAnsi="Tahoma" w:cs="Tahoma"/>
          <w:color w:val="000000"/>
          <w:sz w:val="16"/>
          <w:szCs w:val="16"/>
          <w:lang w:val="it-IT"/>
        </w:rPr>
        <w:t xml:space="preserve">Ostala </w:t>
      </w:r>
      <w:proofErr w:type="spellStart"/>
      <w:r w:rsidRPr="00D42A00">
        <w:rPr>
          <w:rFonts w:ascii="Tahoma" w:hAnsi="Tahoma" w:cs="Tahoma"/>
          <w:color w:val="000000"/>
          <w:sz w:val="16"/>
          <w:szCs w:val="16"/>
          <w:lang w:val="it-IT"/>
        </w:rPr>
        <w:t>nematerijalna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60EF8ADE"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RAZVOJ POLJOPRIVREDE I GOSPODARSTVA</w:t>
      </w:r>
      <w:r w:rsidRPr="00D42A00">
        <w:rPr>
          <w:rFonts w:ascii="Arial" w:hAnsi="Arial" w:cs="Arial"/>
          <w:sz w:val="24"/>
          <w:szCs w:val="24"/>
          <w:lang w:val="it-IT"/>
        </w:rPr>
        <w:tab/>
      </w:r>
      <w:r w:rsidRPr="00D42A00">
        <w:rPr>
          <w:rFonts w:ascii="Tahoma" w:hAnsi="Tahoma" w:cs="Tahoma"/>
          <w:b/>
          <w:bCs/>
          <w:color w:val="000000"/>
          <w:lang w:val="it-IT"/>
        </w:rPr>
        <w:t>540.500,00</w:t>
      </w:r>
      <w:r w:rsidRPr="00D42A00">
        <w:rPr>
          <w:rFonts w:ascii="Arial" w:hAnsi="Arial" w:cs="Arial"/>
          <w:sz w:val="24"/>
          <w:szCs w:val="24"/>
          <w:lang w:val="it-IT"/>
        </w:rPr>
        <w:tab/>
      </w:r>
      <w:r w:rsidRPr="00D42A00">
        <w:rPr>
          <w:rFonts w:ascii="Tahoma" w:hAnsi="Tahoma" w:cs="Tahoma"/>
          <w:b/>
          <w:bCs/>
          <w:color w:val="000000"/>
          <w:lang w:val="it-IT"/>
        </w:rPr>
        <w:t>48.485,12</w:t>
      </w:r>
      <w:r w:rsidRPr="00D42A00">
        <w:rPr>
          <w:rFonts w:ascii="Arial" w:hAnsi="Arial" w:cs="Arial"/>
          <w:sz w:val="24"/>
          <w:szCs w:val="24"/>
          <w:lang w:val="it-IT"/>
        </w:rPr>
        <w:tab/>
      </w:r>
      <w:r w:rsidRPr="00D42A00">
        <w:rPr>
          <w:rFonts w:ascii="Tahoma" w:hAnsi="Tahoma" w:cs="Tahoma"/>
          <w:b/>
          <w:bCs/>
          <w:color w:val="000000"/>
          <w:lang w:val="it-IT"/>
        </w:rPr>
        <w:t>0,09</w:t>
      </w:r>
    </w:p>
    <w:p w14:paraId="60AF3E76"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1004</w:t>
      </w:r>
    </w:p>
    <w:p w14:paraId="3DFC3093"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A100748</w:t>
      </w:r>
      <w:r w:rsidRPr="00D42A00">
        <w:rPr>
          <w:rFonts w:ascii="Arial" w:hAnsi="Arial" w:cs="Arial"/>
          <w:sz w:val="24"/>
          <w:szCs w:val="24"/>
          <w:lang w:val="it-IT"/>
        </w:rPr>
        <w:tab/>
      </w:r>
      <w:r w:rsidRPr="00D42A00">
        <w:rPr>
          <w:rFonts w:ascii="Tahoma" w:hAnsi="Tahoma" w:cs="Tahoma"/>
          <w:b/>
          <w:bCs/>
          <w:color w:val="000000"/>
          <w:sz w:val="16"/>
          <w:szCs w:val="16"/>
          <w:lang w:val="it-IT"/>
        </w:rPr>
        <w:t>SUBVENCIONIRANJE KAMATA PODUZETNICIMA I OBRTNICIMA</w:t>
      </w:r>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tab/>
      </w:r>
      <w:r w:rsidRPr="00D42A00">
        <w:rPr>
          <w:rFonts w:ascii="Tahoma" w:hAnsi="Tahoma" w:cs="Tahoma"/>
          <w:b/>
          <w:bCs/>
          <w:color w:val="000000"/>
          <w:sz w:val="16"/>
          <w:szCs w:val="16"/>
          <w:lang w:val="it-IT"/>
        </w:rPr>
        <w:t>159,94</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0EE04CF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35</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Subvencije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tab/>
      </w:r>
      <w:r w:rsidRPr="00D42A00">
        <w:rPr>
          <w:rFonts w:ascii="Tahoma" w:hAnsi="Tahoma" w:cs="Tahoma"/>
          <w:b/>
          <w:bCs/>
          <w:color w:val="000000"/>
          <w:sz w:val="16"/>
          <w:szCs w:val="16"/>
          <w:lang w:val="it-IT"/>
        </w:rPr>
        <w:t>159,94</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4DF5B09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352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Subvencije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trgovačkim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društvima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poljoprivrednicima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obrtnicima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izvan</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javnog</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sektora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50.000,00</w:t>
      </w:r>
      <w:r w:rsidRPr="00D42A00">
        <w:rPr>
          <w:rFonts w:ascii="Arial" w:hAnsi="Arial" w:cs="Arial"/>
          <w:sz w:val="24"/>
          <w:szCs w:val="24"/>
          <w:lang w:val="it-IT"/>
        </w:rPr>
        <w:tab/>
      </w:r>
      <w:r w:rsidRPr="00D42A00">
        <w:rPr>
          <w:rFonts w:ascii="Tahoma" w:hAnsi="Tahoma" w:cs="Tahoma"/>
          <w:color w:val="000000"/>
          <w:sz w:val="16"/>
          <w:szCs w:val="16"/>
          <w:lang w:val="it-IT"/>
        </w:rPr>
        <w:t>159,94</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658388C9"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3523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Subvencije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poljoprivrednicima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obrtnicima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159,94</w:t>
      </w:r>
    </w:p>
    <w:p w14:paraId="02236642"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A100752</w:t>
      </w:r>
      <w:r w:rsidRPr="00D42A00">
        <w:rPr>
          <w:rFonts w:ascii="Arial" w:hAnsi="Arial" w:cs="Arial"/>
          <w:sz w:val="24"/>
          <w:szCs w:val="24"/>
          <w:lang w:val="it-IT"/>
        </w:rPr>
        <w:tab/>
      </w:r>
      <w:r w:rsidRPr="00D42A00">
        <w:rPr>
          <w:rFonts w:ascii="Tahoma" w:hAnsi="Tahoma" w:cs="Tahoma"/>
          <w:b/>
          <w:bCs/>
          <w:color w:val="000000"/>
          <w:sz w:val="16"/>
          <w:szCs w:val="16"/>
          <w:lang w:val="it-IT"/>
        </w:rPr>
        <w:t>SUBVENCIONIRANJE OSTALIH MJERA RURALNOG RAZVOJA</w:t>
      </w:r>
      <w:r w:rsidRPr="00D42A00">
        <w:rPr>
          <w:rFonts w:ascii="Arial" w:hAnsi="Arial" w:cs="Arial"/>
          <w:sz w:val="24"/>
          <w:szCs w:val="24"/>
          <w:lang w:val="it-IT"/>
        </w:rPr>
        <w:tab/>
      </w:r>
      <w:r w:rsidRPr="00D42A00">
        <w:rPr>
          <w:rFonts w:ascii="Tahoma" w:hAnsi="Tahoma" w:cs="Tahoma"/>
          <w:b/>
          <w:bCs/>
          <w:color w:val="000000"/>
          <w:sz w:val="16"/>
          <w:szCs w:val="16"/>
          <w:lang w:val="it-IT"/>
        </w:rPr>
        <w:t>10.000,00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2316A04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35</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Subvencije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360FCDBD"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352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Subvencije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trgovačkim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društvima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poljoprivrednicima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obrtnicima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izvan</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javnog</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sektora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1754A581"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3523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Subvencije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poljoprivrednicima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obrtnicima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255DF12C"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A100753</w:t>
      </w:r>
      <w:r w:rsidRPr="00D42A00">
        <w:rPr>
          <w:rFonts w:ascii="Arial" w:hAnsi="Arial" w:cs="Arial"/>
          <w:sz w:val="24"/>
          <w:szCs w:val="24"/>
          <w:lang w:val="it-IT"/>
        </w:rPr>
        <w:tab/>
      </w:r>
      <w:r w:rsidRPr="00D42A00">
        <w:rPr>
          <w:rFonts w:ascii="Tahoma" w:hAnsi="Tahoma" w:cs="Tahoma"/>
          <w:b/>
          <w:bCs/>
          <w:color w:val="000000"/>
          <w:sz w:val="16"/>
          <w:szCs w:val="16"/>
          <w:lang w:val="it-IT"/>
        </w:rPr>
        <w:t>SUFINANCIRANJE UDRUGA POLJOPRIVREDNOG ZNAČAJA</w:t>
      </w:r>
      <w:r w:rsidRPr="00D42A00">
        <w:rPr>
          <w:rFonts w:ascii="Arial" w:hAnsi="Arial" w:cs="Arial"/>
          <w:sz w:val="24"/>
          <w:szCs w:val="24"/>
          <w:lang w:val="it-IT"/>
        </w:rPr>
        <w:tab/>
      </w:r>
      <w:r w:rsidRPr="00D42A00">
        <w:rPr>
          <w:rFonts w:ascii="Tahoma" w:hAnsi="Tahoma" w:cs="Tahoma"/>
          <w:b/>
          <w:bCs/>
          <w:color w:val="000000"/>
          <w:sz w:val="16"/>
          <w:szCs w:val="16"/>
          <w:lang w:val="it-IT"/>
        </w:rPr>
        <w:t>57.500,00</w:t>
      </w:r>
      <w:r w:rsidRPr="00D42A00">
        <w:rPr>
          <w:rFonts w:ascii="Arial" w:hAnsi="Arial" w:cs="Arial"/>
          <w:sz w:val="24"/>
          <w:szCs w:val="24"/>
          <w:lang w:val="it-IT"/>
        </w:rPr>
        <w:tab/>
      </w:r>
      <w:r w:rsidRPr="00D42A00">
        <w:rPr>
          <w:rFonts w:ascii="Tahoma" w:hAnsi="Tahoma" w:cs="Tahoma"/>
          <w:b/>
          <w:bCs/>
          <w:color w:val="000000"/>
          <w:sz w:val="16"/>
          <w:szCs w:val="16"/>
          <w:lang w:val="it-IT"/>
        </w:rPr>
        <w:t>37.500,00</w:t>
      </w:r>
      <w:r w:rsidRPr="00D42A00">
        <w:rPr>
          <w:rFonts w:ascii="Arial" w:hAnsi="Arial" w:cs="Arial"/>
          <w:sz w:val="24"/>
          <w:szCs w:val="24"/>
          <w:lang w:val="it-IT"/>
        </w:rPr>
        <w:tab/>
      </w:r>
      <w:r w:rsidRPr="00D42A00">
        <w:rPr>
          <w:rFonts w:ascii="Tahoma" w:hAnsi="Tahoma" w:cs="Tahoma"/>
          <w:b/>
          <w:bCs/>
          <w:color w:val="000000"/>
          <w:sz w:val="16"/>
          <w:szCs w:val="16"/>
          <w:lang w:val="it-IT"/>
        </w:rPr>
        <w:t>0,65</w:t>
      </w:r>
    </w:p>
    <w:p w14:paraId="1FF9FE60"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lastRenderedPageBreak/>
        <w:tab/>
      </w:r>
      <w:r w:rsidRPr="00D42A00">
        <w:rPr>
          <w:rFonts w:ascii="Tahoma" w:hAnsi="Tahoma" w:cs="Tahoma"/>
          <w:b/>
          <w:bCs/>
          <w:color w:val="000000"/>
          <w:sz w:val="16"/>
          <w:szCs w:val="16"/>
          <w:lang w:val="it-IT"/>
        </w:rPr>
        <w:t>35</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Subvencije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57.500,00</w:t>
      </w:r>
      <w:r w:rsidRPr="00D42A00">
        <w:rPr>
          <w:rFonts w:ascii="Arial" w:hAnsi="Arial" w:cs="Arial"/>
          <w:sz w:val="24"/>
          <w:szCs w:val="24"/>
          <w:lang w:val="it-IT"/>
        </w:rPr>
        <w:tab/>
      </w:r>
      <w:r w:rsidRPr="00D42A00">
        <w:rPr>
          <w:rFonts w:ascii="Tahoma" w:hAnsi="Tahoma" w:cs="Tahoma"/>
          <w:b/>
          <w:bCs/>
          <w:color w:val="000000"/>
          <w:sz w:val="16"/>
          <w:szCs w:val="16"/>
          <w:lang w:val="it-IT"/>
        </w:rPr>
        <w:t>37.500,00</w:t>
      </w:r>
      <w:r w:rsidRPr="00D42A00">
        <w:rPr>
          <w:rFonts w:ascii="Arial" w:hAnsi="Arial" w:cs="Arial"/>
          <w:sz w:val="24"/>
          <w:szCs w:val="24"/>
          <w:lang w:val="it-IT"/>
        </w:rPr>
        <w:tab/>
      </w:r>
      <w:r w:rsidRPr="00D42A00">
        <w:rPr>
          <w:rFonts w:ascii="Tahoma" w:hAnsi="Tahoma" w:cs="Tahoma"/>
          <w:b/>
          <w:bCs/>
          <w:color w:val="000000"/>
          <w:sz w:val="16"/>
          <w:szCs w:val="16"/>
          <w:lang w:val="it-IT"/>
        </w:rPr>
        <w:t>0,65</w:t>
      </w:r>
    </w:p>
    <w:p w14:paraId="54A0771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352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Subvencije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trgovačkim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društvima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poljoprivrednicima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obrtnicima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izvan</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javnog</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sektora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57.500,00</w:t>
      </w:r>
      <w:r w:rsidRPr="00D42A00">
        <w:rPr>
          <w:rFonts w:ascii="Arial" w:hAnsi="Arial" w:cs="Arial"/>
          <w:sz w:val="24"/>
          <w:szCs w:val="24"/>
          <w:lang w:val="it-IT"/>
        </w:rPr>
        <w:tab/>
      </w:r>
      <w:r w:rsidRPr="00D42A00">
        <w:rPr>
          <w:rFonts w:ascii="Tahoma" w:hAnsi="Tahoma" w:cs="Tahoma"/>
          <w:color w:val="000000"/>
          <w:sz w:val="16"/>
          <w:szCs w:val="16"/>
          <w:lang w:val="it-IT"/>
        </w:rPr>
        <w:t>37.500,00</w:t>
      </w:r>
      <w:r w:rsidRPr="00D42A00">
        <w:rPr>
          <w:rFonts w:ascii="Arial" w:hAnsi="Arial" w:cs="Arial"/>
          <w:sz w:val="24"/>
          <w:szCs w:val="24"/>
          <w:lang w:val="it-IT"/>
        </w:rPr>
        <w:tab/>
      </w:r>
      <w:r w:rsidRPr="00D42A00">
        <w:rPr>
          <w:rFonts w:ascii="Tahoma" w:hAnsi="Tahoma" w:cs="Tahoma"/>
          <w:color w:val="000000"/>
          <w:sz w:val="16"/>
          <w:szCs w:val="16"/>
          <w:lang w:val="it-IT"/>
        </w:rPr>
        <w:t>0,65</w:t>
      </w:r>
    </w:p>
    <w:p w14:paraId="2B05EC33"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3523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Subvencije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poljoprivrednicima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obrtnicima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37.500,00</w:t>
      </w:r>
    </w:p>
    <w:p w14:paraId="1D432C82"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A100754</w:t>
      </w:r>
      <w:r w:rsidRPr="00D42A00">
        <w:rPr>
          <w:rFonts w:ascii="Arial" w:hAnsi="Arial" w:cs="Arial"/>
          <w:sz w:val="24"/>
          <w:szCs w:val="24"/>
          <w:lang w:val="it-IT"/>
        </w:rPr>
        <w:tab/>
      </w:r>
      <w:r w:rsidRPr="00D42A00">
        <w:rPr>
          <w:rFonts w:ascii="Tahoma" w:hAnsi="Tahoma" w:cs="Tahoma"/>
          <w:b/>
          <w:bCs/>
          <w:color w:val="000000"/>
          <w:sz w:val="16"/>
          <w:szCs w:val="16"/>
          <w:lang w:val="it-IT"/>
        </w:rPr>
        <w:t>STRATEŠKI PROGRAM RAZVOJA OPĆINE BRTONIGLA</w:t>
      </w:r>
      <w:r w:rsidRPr="00D42A00">
        <w:rPr>
          <w:rFonts w:ascii="Arial" w:hAnsi="Arial" w:cs="Arial"/>
          <w:sz w:val="24"/>
          <w:szCs w:val="24"/>
          <w:lang w:val="it-IT"/>
        </w:rPr>
        <w:tab/>
      </w:r>
      <w:r w:rsidRPr="00D42A00">
        <w:rPr>
          <w:rFonts w:ascii="Tahoma" w:hAnsi="Tahoma" w:cs="Tahoma"/>
          <w:b/>
          <w:bCs/>
          <w:color w:val="000000"/>
          <w:sz w:val="16"/>
          <w:szCs w:val="16"/>
          <w:lang w:val="it-IT"/>
        </w:rPr>
        <w:t>423.000,00</w:t>
      </w:r>
      <w:r w:rsidRPr="00D42A00">
        <w:rPr>
          <w:rFonts w:ascii="Arial" w:hAnsi="Arial" w:cs="Arial"/>
          <w:sz w:val="24"/>
          <w:szCs w:val="24"/>
          <w:lang w:val="it-IT"/>
        </w:rPr>
        <w:tab/>
      </w:r>
      <w:r w:rsidRPr="00D42A00">
        <w:rPr>
          <w:rFonts w:ascii="Tahoma" w:hAnsi="Tahoma" w:cs="Tahoma"/>
          <w:b/>
          <w:bCs/>
          <w:color w:val="000000"/>
          <w:sz w:val="16"/>
          <w:szCs w:val="16"/>
          <w:lang w:val="it-IT"/>
        </w:rPr>
        <w:t>10.825,18</w:t>
      </w:r>
      <w:r w:rsidRPr="00D42A00">
        <w:rPr>
          <w:rFonts w:ascii="Arial" w:hAnsi="Arial" w:cs="Arial"/>
          <w:sz w:val="24"/>
          <w:szCs w:val="24"/>
          <w:lang w:val="it-IT"/>
        </w:rPr>
        <w:tab/>
      </w:r>
      <w:r w:rsidRPr="00D42A00">
        <w:rPr>
          <w:rFonts w:ascii="Tahoma" w:hAnsi="Tahoma" w:cs="Tahoma"/>
          <w:b/>
          <w:bCs/>
          <w:color w:val="000000"/>
          <w:sz w:val="16"/>
          <w:szCs w:val="16"/>
          <w:lang w:val="it-IT"/>
        </w:rPr>
        <w:t>0,03</w:t>
      </w:r>
    </w:p>
    <w:p w14:paraId="350F31BF" w14:textId="77777777" w:rsidR="00D42A00" w:rsidRPr="00D42A00" w:rsidRDefault="00D42A00" w:rsidP="00D42A00">
      <w:pPr>
        <w:widowControl w:val="0"/>
        <w:tabs>
          <w:tab w:val="left" w:pos="90"/>
          <w:tab w:val="left" w:pos="13665"/>
        </w:tabs>
        <w:autoSpaceDE w:val="0"/>
        <w:autoSpaceDN w:val="0"/>
        <w:adjustRightInd w:val="0"/>
        <w:spacing w:before="333"/>
        <w:rPr>
          <w:rFonts w:ascii="Tahoma" w:hAnsi="Tahoma" w:cs="Tahoma"/>
          <w:color w:val="080000"/>
          <w:lang w:val="it-IT"/>
        </w:rPr>
      </w:pPr>
      <w:r w:rsidRPr="00D42A00">
        <w:rPr>
          <w:rFonts w:ascii="Tahoma" w:hAnsi="Tahoma" w:cs="Tahoma"/>
          <w:b/>
          <w:bCs/>
          <w:color w:val="000000"/>
          <w:sz w:val="16"/>
          <w:szCs w:val="16"/>
          <w:lang w:val="it-IT"/>
        </w:rPr>
        <w:t>Str.5</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22F440E8"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0F6AD9ED"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1137242E"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0B73AC57"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6FA73ED9"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7E230257"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201DB90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423.000,00</w:t>
      </w:r>
      <w:r w:rsidRPr="00D42A00">
        <w:rPr>
          <w:rFonts w:ascii="Arial" w:hAnsi="Arial" w:cs="Arial"/>
          <w:sz w:val="24"/>
          <w:szCs w:val="24"/>
          <w:lang w:val="it-IT"/>
        </w:rPr>
        <w:tab/>
      </w:r>
      <w:r w:rsidRPr="00D42A00">
        <w:rPr>
          <w:rFonts w:ascii="Tahoma" w:hAnsi="Tahoma" w:cs="Tahoma"/>
          <w:b/>
          <w:bCs/>
          <w:color w:val="000000"/>
          <w:sz w:val="16"/>
          <w:szCs w:val="16"/>
          <w:lang w:val="it-IT"/>
        </w:rPr>
        <w:t>10.825,18</w:t>
      </w:r>
      <w:r w:rsidRPr="00D42A00">
        <w:rPr>
          <w:rFonts w:ascii="Arial" w:hAnsi="Arial" w:cs="Arial"/>
          <w:sz w:val="24"/>
          <w:szCs w:val="24"/>
          <w:lang w:val="it-IT"/>
        </w:rPr>
        <w:tab/>
      </w:r>
      <w:r w:rsidRPr="00D42A00">
        <w:rPr>
          <w:rFonts w:ascii="Tahoma" w:hAnsi="Tahoma" w:cs="Tahoma"/>
          <w:b/>
          <w:bCs/>
          <w:color w:val="000000"/>
          <w:sz w:val="16"/>
          <w:szCs w:val="16"/>
          <w:lang w:val="it-IT"/>
        </w:rPr>
        <w:t>0,03</w:t>
      </w:r>
    </w:p>
    <w:p w14:paraId="2F4FC09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386</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Kapitalne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pomoći</w:t>
      </w:r>
      <w:proofErr w:type="spellEnd"/>
      <w:r w:rsidRPr="00D42A00">
        <w:rPr>
          <w:rFonts w:ascii="Tahoma" w:hAnsi="Tahoma" w:cs="Tahoma"/>
          <w:color w:val="000000"/>
          <w:sz w:val="16"/>
          <w:szCs w:val="16"/>
          <w:lang w:val="it-IT"/>
        </w:rPr>
        <w:t xml:space="preserve"> </w:t>
      </w:r>
      <w:r w:rsidRPr="00D42A00">
        <w:rPr>
          <w:rFonts w:ascii="Arial" w:hAnsi="Arial" w:cs="Arial"/>
          <w:sz w:val="24"/>
          <w:szCs w:val="24"/>
          <w:lang w:val="it-IT"/>
        </w:rPr>
        <w:tab/>
      </w:r>
      <w:r w:rsidRPr="00D42A00">
        <w:rPr>
          <w:rFonts w:ascii="Tahoma" w:hAnsi="Tahoma" w:cs="Tahoma"/>
          <w:color w:val="000000"/>
          <w:sz w:val="16"/>
          <w:szCs w:val="16"/>
          <w:lang w:val="it-IT"/>
        </w:rPr>
        <w:t>423.000,00</w:t>
      </w:r>
      <w:r w:rsidRPr="00D42A00">
        <w:rPr>
          <w:rFonts w:ascii="Arial" w:hAnsi="Arial" w:cs="Arial"/>
          <w:sz w:val="24"/>
          <w:szCs w:val="24"/>
          <w:lang w:val="it-IT"/>
        </w:rPr>
        <w:tab/>
      </w:r>
      <w:r w:rsidRPr="00D42A00">
        <w:rPr>
          <w:rFonts w:ascii="Tahoma" w:hAnsi="Tahoma" w:cs="Tahoma"/>
          <w:color w:val="000000"/>
          <w:sz w:val="16"/>
          <w:szCs w:val="16"/>
          <w:lang w:val="it-IT"/>
        </w:rPr>
        <w:t>10.825,18</w:t>
      </w:r>
      <w:r w:rsidRPr="00D42A00">
        <w:rPr>
          <w:rFonts w:ascii="Arial" w:hAnsi="Arial" w:cs="Arial"/>
          <w:sz w:val="24"/>
          <w:szCs w:val="24"/>
          <w:lang w:val="it-IT"/>
        </w:rPr>
        <w:tab/>
      </w:r>
      <w:r w:rsidRPr="00D42A00">
        <w:rPr>
          <w:rFonts w:ascii="Tahoma" w:hAnsi="Tahoma" w:cs="Tahoma"/>
          <w:color w:val="000000"/>
          <w:sz w:val="16"/>
          <w:szCs w:val="16"/>
          <w:lang w:val="it-IT"/>
        </w:rPr>
        <w:t>0,03</w:t>
      </w:r>
    </w:p>
    <w:p w14:paraId="219B6D05"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3861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Kapitalne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pomoći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kreditnim</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ostalim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financijskim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institucijama</w:t>
      </w:r>
      <w:proofErr w:type="spellEnd"/>
      <w:r w:rsidRPr="00D42A00">
        <w:rPr>
          <w:rFonts w:ascii="Tahoma" w:hAnsi="Tahoma" w:cs="Tahoma"/>
          <w:color w:val="000000"/>
          <w:sz w:val="16"/>
          <w:szCs w:val="16"/>
          <w:lang w:val="it-IT"/>
        </w:rPr>
        <w:t xml:space="preserve"> te </w:t>
      </w:r>
      <w:proofErr w:type="spellStart"/>
      <w:r w:rsidRPr="00D42A00">
        <w:rPr>
          <w:rFonts w:ascii="Tahoma" w:hAnsi="Tahoma" w:cs="Tahoma"/>
          <w:color w:val="000000"/>
          <w:sz w:val="16"/>
          <w:szCs w:val="16"/>
          <w:lang w:val="it-IT"/>
        </w:rPr>
        <w:t>trgovačkim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društvima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javnom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sektoru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10.825,18</w:t>
      </w:r>
    </w:p>
    <w:p w14:paraId="62B21355"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JAVNE POTREBE U SOCIJALNOJ SKRBI</w:t>
      </w:r>
      <w:r w:rsidRPr="00D42A00">
        <w:rPr>
          <w:rFonts w:ascii="Arial" w:hAnsi="Arial" w:cs="Arial"/>
          <w:sz w:val="24"/>
          <w:szCs w:val="24"/>
          <w:lang w:val="it-IT"/>
        </w:rPr>
        <w:tab/>
      </w:r>
      <w:r w:rsidRPr="00D42A00">
        <w:rPr>
          <w:rFonts w:ascii="Tahoma" w:hAnsi="Tahoma" w:cs="Tahoma"/>
          <w:b/>
          <w:bCs/>
          <w:color w:val="000000"/>
          <w:lang w:val="it-IT"/>
        </w:rPr>
        <w:t>302.600,00</w:t>
      </w:r>
      <w:r w:rsidRPr="00D42A00">
        <w:rPr>
          <w:rFonts w:ascii="Arial" w:hAnsi="Arial" w:cs="Arial"/>
          <w:sz w:val="24"/>
          <w:szCs w:val="24"/>
          <w:lang w:val="it-IT"/>
        </w:rPr>
        <w:tab/>
      </w:r>
      <w:r w:rsidRPr="00D42A00">
        <w:rPr>
          <w:rFonts w:ascii="Tahoma" w:hAnsi="Tahoma" w:cs="Tahoma"/>
          <w:b/>
          <w:bCs/>
          <w:color w:val="000000"/>
          <w:lang w:val="it-IT"/>
        </w:rPr>
        <w:t>121.907,27</w:t>
      </w:r>
      <w:r w:rsidRPr="00D42A00">
        <w:rPr>
          <w:rFonts w:ascii="Arial" w:hAnsi="Arial" w:cs="Arial"/>
          <w:sz w:val="24"/>
          <w:szCs w:val="24"/>
          <w:lang w:val="it-IT"/>
        </w:rPr>
        <w:tab/>
      </w:r>
      <w:r w:rsidRPr="00D42A00">
        <w:rPr>
          <w:rFonts w:ascii="Tahoma" w:hAnsi="Tahoma" w:cs="Tahoma"/>
          <w:b/>
          <w:bCs/>
          <w:color w:val="000000"/>
          <w:lang w:val="it-IT"/>
        </w:rPr>
        <w:t>0,40</w:t>
      </w:r>
    </w:p>
    <w:p w14:paraId="649C9EC2"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1005</w:t>
      </w:r>
    </w:p>
    <w:p w14:paraId="6783747B"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A100301</w:t>
      </w:r>
      <w:r w:rsidRPr="00D42A00">
        <w:rPr>
          <w:rFonts w:ascii="Arial" w:hAnsi="Arial" w:cs="Arial"/>
          <w:sz w:val="24"/>
          <w:szCs w:val="24"/>
          <w:lang w:val="it-IT"/>
        </w:rPr>
        <w:tab/>
      </w:r>
      <w:r w:rsidRPr="00D42A00">
        <w:rPr>
          <w:rFonts w:ascii="Tahoma" w:hAnsi="Tahoma" w:cs="Tahoma"/>
          <w:b/>
          <w:bCs/>
          <w:color w:val="000000"/>
          <w:sz w:val="16"/>
          <w:szCs w:val="16"/>
          <w:lang w:val="it-IT"/>
        </w:rPr>
        <w:t>TROŠKOVI STANOVANJA</w:t>
      </w:r>
      <w:r w:rsidRPr="00D42A00">
        <w:rPr>
          <w:rFonts w:ascii="Arial" w:hAnsi="Arial" w:cs="Arial"/>
          <w:sz w:val="24"/>
          <w:szCs w:val="24"/>
          <w:lang w:val="it-IT"/>
        </w:rPr>
        <w:tab/>
      </w:r>
      <w:r w:rsidRPr="00D42A00">
        <w:rPr>
          <w:rFonts w:ascii="Tahoma" w:hAnsi="Tahoma" w:cs="Tahoma"/>
          <w:b/>
          <w:bCs/>
          <w:color w:val="000000"/>
          <w:sz w:val="16"/>
          <w:szCs w:val="16"/>
          <w:lang w:val="it-IT"/>
        </w:rPr>
        <w:t>126.000,00</w:t>
      </w:r>
      <w:r w:rsidRPr="00D42A00">
        <w:rPr>
          <w:rFonts w:ascii="Arial" w:hAnsi="Arial" w:cs="Arial"/>
          <w:sz w:val="24"/>
          <w:szCs w:val="24"/>
          <w:lang w:val="it-IT"/>
        </w:rPr>
        <w:tab/>
      </w:r>
      <w:r w:rsidRPr="00D42A00">
        <w:rPr>
          <w:rFonts w:ascii="Tahoma" w:hAnsi="Tahoma" w:cs="Tahoma"/>
          <w:b/>
          <w:bCs/>
          <w:color w:val="000000"/>
          <w:sz w:val="16"/>
          <w:szCs w:val="16"/>
          <w:lang w:val="it-IT"/>
        </w:rPr>
        <w:t>28.054,18</w:t>
      </w:r>
      <w:r w:rsidRPr="00D42A00">
        <w:rPr>
          <w:rFonts w:ascii="Arial" w:hAnsi="Arial" w:cs="Arial"/>
          <w:sz w:val="24"/>
          <w:szCs w:val="24"/>
          <w:lang w:val="it-IT"/>
        </w:rPr>
        <w:tab/>
      </w:r>
      <w:r w:rsidRPr="00D42A00">
        <w:rPr>
          <w:rFonts w:ascii="Tahoma" w:hAnsi="Tahoma" w:cs="Tahoma"/>
          <w:b/>
          <w:bCs/>
          <w:color w:val="000000"/>
          <w:sz w:val="16"/>
          <w:szCs w:val="16"/>
          <w:lang w:val="it-IT"/>
        </w:rPr>
        <w:t>0,22</w:t>
      </w:r>
    </w:p>
    <w:p w14:paraId="39188420"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37</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Naknade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građanima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kućanstvima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temelju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osiguranja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druge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naknade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126.000,00</w:t>
      </w:r>
      <w:r w:rsidRPr="00D42A00">
        <w:rPr>
          <w:rFonts w:ascii="Arial" w:hAnsi="Arial" w:cs="Arial"/>
          <w:sz w:val="24"/>
          <w:szCs w:val="24"/>
          <w:lang w:val="it-IT"/>
        </w:rPr>
        <w:tab/>
      </w:r>
      <w:r w:rsidRPr="00D42A00">
        <w:rPr>
          <w:rFonts w:ascii="Tahoma" w:hAnsi="Tahoma" w:cs="Tahoma"/>
          <w:b/>
          <w:bCs/>
          <w:color w:val="000000"/>
          <w:sz w:val="16"/>
          <w:szCs w:val="16"/>
          <w:lang w:val="it-IT"/>
        </w:rPr>
        <w:t>28.054,18</w:t>
      </w:r>
      <w:r w:rsidRPr="00D42A00">
        <w:rPr>
          <w:rFonts w:ascii="Arial" w:hAnsi="Arial" w:cs="Arial"/>
          <w:sz w:val="24"/>
          <w:szCs w:val="24"/>
          <w:lang w:val="it-IT"/>
        </w:rPr>
        <w:tab/>
      </w:r>
      <w:r w:rsidRPr="00D42A00">
        <w:rPr>
          <w:rFonts w:ascii="Tahoma" w:hAnsi="Tahoma" w:cs="Tahoma"/>
          <w:b/>
          <w:bCs/>
          <w:color w:val="000000"/>
          <w:sz w:val="16"/>
          <w:szCs w:val="16"/>
          <w:lang w:val="it-IT"/>
        </w:rPr>
        <w:t>0,22</w:t>
      </w:r>
    </w:p>
    <w:p w14:paraId="7C91999C"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w:t>
      </w:r>
      <w:r w:rsidRPr="00D42A00">
        <w:rPr>
          <w:rFonts w:ascii="Arial" w:hAnsi="Arial" w:cs="Arial"/>
          <w:sz w:val="24"/>
          <w:szCs w:val="24"/>
          <w:lang w:val="it-IT"/>
        </w:rPr>
        <w:tab/>
      </w:r>
      <w:r w:rsidRPr="00D42A00">
        <w:rPr>
          <w:rFonts w:ascii="Tahoma" w:hAnsi="Tahoma" w:cs="Tahoma"/>
          <w:color w:val="000000"/>
          <w:sz w:val="16"/>
          <w:szCs w:val="16"/>
          <w:lang w:val="it-IT"/>
        </w:rPr>
        <w:t xml:space="preserve">Ostale </w:t>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iz</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126.000,00</w:t>
      </w:r>
      <w:r w:rsidRPr="00D42A00">
        <w:rPr>
          <w:rFonts w:ascii="Arial" w:hAnsi="Arial" w:cs="Arial"/>
          <w:sz w:val="24"/>
          <w:szCs w:val="24"/>
          <w:lang w:val="it-IT"/>
        </w:rPr>
        <w:tab/>
      </w:r>
      <w:r w:rsidRPr="00D42A00">
        <w:rPr>
          <w:rFonts w:ascii="Tahoma" w:hAnsi="Tahoma" w:cs="Tahoma"/>
          <w:color w:val="000000"/>
          <w:sz w:val="16"/>
          <w:szCs w:val="16"/>
          <w:lang w:val="it-IT"/>
        </w:rPr>
        <w:t>28.054,18</w:t>
      </w:r>
      <w:r w:rsidRPr="00D42A00">
        <w:rPr>
          <w:rFonts w:ascii="Arial" w:hAnsi="Arial" w:cs="Arial"/>
          <w:sz w:val="24"/>
          <w:szCs w:val="24"/>
          <w:lang w:val="it-IT"/>
        </w:rPr>
        <w:tab/>
      </w:r>
      <w:r w:rsidRPr="00D42A00">
        <w:rPr>
          <w:rFonts w:ascii="Tahoma" w:hAnsi="Tahoma" w:cs="Tahoma"/>
          <w:color w:val="000000"/>
          <w:sz w:val="16"/>
          <w:szCs w:val="16"/>
          <w:lang w:val="it-IT"/>
        </w:rPr>
        <w:t>0,22</w:t>
      </w:r>
    </w:p>
    <w:p w14:paraId="78BEFBA4"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28.054,18</w:t>
      </w:r>
    </w:p>
    <w:p w14:paraId="51C8BA17"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A100744</w:t>
      </w:r>
      <w:r w:rsidRPr="00D42A00">
        <w:rPr>
          <w:rFonts w:ascii="Arial" w:hAnsi="Arial" w:cs="Arial"/>
          <w:sz w:val="24"/>
          <w:szCs w:val="24"/>
          <w:lang w:val="it-IT"/>
        </w:rPr>
        <w:tab/>
      </w:r>
      <w:r w:rsidRPr="00D42A00">
        <w:rPr>
          <w:rFonts w:ascii="Tahoma" w:hAnsi="Tahoma" w:cs="Tahoma"/>
          <w:b/>
          <w:bCs/>
          <w:color w:val="000000"/>
          <w:sz w:val="16"/>
          <w:szCs w:val="16"/>
          <w:lang w:val="it-IT"/>
        </w:rPr>
        <w:t>NAKNADA ZA NOVOROĐENČAD</w:t>
      </w:r>
      <w:r w:rsidRPr="00D42A00">
        <w:rPr>
          <w:rFonts w:ascii="Arial" w:hAnsi="Arial" w:cs="Arial"/>
          <w:sz w:val="24"/>
          <w:szCs w:val="24"/>
          <w:lang w:val="it-IT"/>
        </w:rPr>
        <w:tab/>
      </w:r>
      <w:r w:rsidRPr="00D42A00">
        <w:rPr>
          <w:rFonts w:ascii="Tahoma" w:hAnsi="Tahoma" w:cs="Tahoma"/>
          <w:b/>
          <w:bCs/>
          <w:color w:val="000000"/>
          <w:sz w:val="16"/>
          <w:szCs w:val="16"/>
          <w:lang w:val="it-IT"/>
        </w:rPr>
        <w:t>70.000,00</w:t>
      </w:r>
      <w:r w:rsidRPr="00D42A00">
        <w:rPr>
          <w:rFonts w:ascii="Arial" w:hAnsi="Arial" w:cs="Arial"/>
          <w:sz w:val="24"/>
          <w:szCs w:val="24"/>
          <w:lang w:val="it-IT"/>
        </w:rPr>
        <w:tab/>
      </w:r>
      <w:r w:rsidRPr="00D42A00">
        <w:rPr>
          <w:rFonts w:ascii="Tahoma" w:hAnsi="Tahoma" w:cs="Tahoma"/>
          <w:b/>
          <w:bCs/>
          <w:color w:val="000000"/>
          <w:sz w:val="16"/>
          <w:szCs w:val="16"/>
          <w:lang w:val="it-IT"/>
        </w:rPr>
        <w:t>20.000,00</w:t>
      </w:r>
      <w:r w:rsidRPr="00D42A00">
        <w:rPr>
          <w:rFonts w:ascii="Arial" w:hAnsi="Arial" w:cs="Arial"/>
          <w:sz w:val="24"/>
          <w:szCs w:val="24"/>
          <w:lang w:val="it-IT"/>
        </w:rPr>
        <w:tab/>
      </w:r>
      <w:r w:rsidRPr="00D42A00">
        <w:rPr>
          <w:rFonts w:ascii="Tahoma" w:hAnsi="Tahoma" w:cs="Tahoma"/>
          <w:b/>
          <w:bCs/>
          <w:color w:val="000000"/>
          <w:sz w:val="16"/>
          <w:szCs w:val="16"/>
          <w:lang w:val="it-IT"/>
        </w:rPr>
        <w:t>0,29</w:t>
      </w:r>
    </w:p>
    <w:p w14:paraId="1C97D36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37</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Naknade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građanima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kućanstvima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temelju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osiguranja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druge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naknade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70.000,00</w:t>
      </w:r>
      <w:r w:rsidRPr="00D42A00">
        <w:rPr>
          <w:rFonts w:ascii="Arial" w:hAnsi="Arial" w:cs="Arial"/>
          <w:sz w:val="24"/>
          <w:szCs w:val="24"/>
          <w:lang w:val="it-IT"/>
        </w:rPr>
        <w:tab/>
      </w:r>
      <w:r w:rsidRPr="00D42A00">
        <w:rPr>
          <w:rFonts w:ascii="Tahoma" w:hAnsi="Tahoma" w:cs="Tahoma"/>
          <w:b/>
          <w:bCs/>
          <w:color w:val="000000"/>
          <w:sz w:val="16"/>
          <w:szCs w:val="16"/>
          <w:lang w:val="it-IT"/>
        </w:rPr>
        <w:t>20.000,00</w:t>
      </w:r>
      <w:r w:rsidRPr="00D42A00">
        <w:rPr>
          <w:rFonts w:ascii="Arial" w:hAnsi="Arial" w:cs="Arial"/>
          <w:sz w:val="24"/>
          <w:szCs w:val="24"/>
          <w:lang w:val="it-IT"/>
        </w:rPr>
        <w:tab/>
      </w:r>
      <w:r w:rsidRPr="00D42A00">
        <w:rPr>
          <w:rFonts w:ascii="Tahoma" w:hAnsi="Tahoma" w:cs="Tahoma"/>
          <w:b/>
          <w:bCs/>
          <w:color w:val="000000"/>
          <w:sz w:val="16"/>
          <w:szCs w:val="16"/>
          <w:lang w:val="it-IT"/>
        </w:rPr>
        <w:t>0,29</w:t>
      </w:r>
    </w:p>
    <w:p w14:paraId="07960876"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w:t>
      </w:r>
      <w:r w:rsidRPr="00D42A00">
        <w:rPr>
          <w:rFonts w:ascii="Arial" w:hAnsi="Arial" w:cs="Arial"/>
          <w:sz w:val="24"/>
          <w:szCs w:val="24"/>
          <w:lang w:val="it-IT"/>
        </w:rPr>
        <w:tab/>
      </w:r>
      <w:r w:rsidRPr="00D42A00">
        <w:rPr>
          <w:rFonts w:ascii="Tahoma" w:hAnsi="Tahoma" w:cs="Tahoma"/>
          <w:color w:val="000000"/>
          <w:sz w:val="16"/>
          <w:szCs w:val="16"/>
          <w:lang w:val="it-IT"/>
        </w:rPr>
        <w:t xml:space="preserve">Ostale </w:t>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iz</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70.000,00</w:t>
      </w:r>
      <w:r w:rsidRPr="00D42A00">
        <w:rPr>
          <w:rFonts w:ascii="Arial" w:hAnsi="Arial" w:cs="Arial"/>
          <w:sz w:val="24"/>
          <w:szCs w:val="24"/>
          <w:lang w:val="it-IT"/>
        </w:rPr>
        <w:tab/>
      </w:r>
      <w:r w:rsidRPr="00D42A00">
        <w:rPr>
          <w:rFonts w:ascii="Tahoma" w:hAnsi="Tahoma" w:cs="Tahoma"/>
          <w:color w:val="000000"/>
          <w:sz w:val="16"/>
          <w:szCs w:val="16"/>
          <w:lang w:val="it-IT"/>
        </w:rPr>
        <w:t>20.000,00</w:t>
      </w:r>
      <w:r w:rsidRPr="00D42A00">
        <w:rPr>
          <w:rFonts w:ascii="Arial" w:hAnsi="Arial" w:cs="Arial"/>
          <w:sz w:val="24"/>
          <w:szCs w:val="24"/>
          <w:lang w:val="it-IT"/>
        </w:rPr>
        <w:tab/>
      </w:r>
      <w:r w:rsidRPr="00D42A00">
        <w:rPr>
          <w:rFonts w:ascii="Tahoma" w:hAnsi="Tahoma" w:cs="Tahoma"/>
          <w:color w:val="000000"/>
          <w:sz w:val="16"/>
          <w:szCs w:val="16"/>
          <w:lang w:val="it-IT"/>
        </w:rPr>
        <w:t>0,29</w:t>
      </w:r>
    </w:p>
    <w:p w14:paraId="21CF5BE1"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20.000,00</w:t>
      </w:r>
    </w:p>
    <w:p w14:paraId="2B048561"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A100755</w:t>
      </w:r>
      <w:r w:rsidRPr="00D42A00">
        <w:rPr>
          <w:rFonts w:ascii="Arial" w:hAnsi="Arial" w:cs="Arial"/>
          <w:sz w:val="24"/>
          <w:szCs w:val="24"/>
          <w:lang w:val="it-IT"/>
        </w:rPr>
        <w:tab/>
      </w:r>
      <w:r w:rsidRPr="00D42A00">
        <w:rPr>
          <w:rFonts w:ascii="Tahoma" w:hAnsi="Tahoma" w:cs="Tahoma"/>
          <w:b/>
          <w:bCs/>
          <w:color w:val="000000"/>
          <w:sz w:val="16"/>
          <w:szCs w:val="16"/>
          <w:lang w:val="it-IT"/>
        </w:rPr>
        <w:t>SUFINANCIRANJE UDRUGA SOCIJALNOG KARAKTERA</w:t>
      </w:r>
      <w:r w:rsidRPr="00D42A00">
        <w:rPr>
          <w:rFonts w:ascii="Arial" w:hAnsi="Arial" w:cs="Arial"/>
          <w:sz w:val="24"/>
          <w:szCs w:val="24"/>
          <w:lang w:val="it-IT"/>
        </w:rPr>
        <w:tab/>
      </w:r>
      <w:r w:rsidRPr="00D42A00">
        <w:rPr>
          <w:rFonts w:ascii="Tahoma" w:hAnsi="Tahoma" w:cs="Tahoma"/>
          <w:b/>
          <w:bCs/>
          <w:color w:val="000000"/>
          <w:sz w:val="16"/>
          <w:szCs w:val="16"/>
          <w:lang w:val="it-IT"/>
        </w:rPr>
        <w:t>7.000,00</w:t>
      </w:r>
      <w:r w:rsidRPr="00D42A00">
        <w:rPr>
          <w:rFonts w:ascii="Arial" w:hAnsi="Arial" w:cs="Arial"/>
          <w:sz w:val="24"/>
          <w:szCs w:val="24"/>
          <w:lang w:val="it-IT"/>
        </w:rPr>
        <w:tab/>
      </w:r>
      <w:r w:rsidRPr="00D42A00">
        <w:rPr>
          <w:rFonts w:ascii="Tahoma" w:hAnsi="Tahoma" w:cs="Tahoma"/>
          <w:b/>
          <w:bCs/>
          <w:color w:val="000000"/>
          <w:sz w:val="16"/>
          <w:szCs w:val="16"/>
          <w:lang w:val="it-IT"/>
        </w:rPr>
        <w:t>7.000,00</w:t>
      </w:r>
      <w:r w:rsidRPr="00D42A00">
        <w:rPr>
          <w:rFonts w:ascii="Arial" w:hAnsi="Arial" w:cs="Arial"/>
          <w:sz w:val="24"/>
          <w:szCs w:val="24"/>
          <w:lang w:val="it-IT"/>
        </w:rPr>
        <w:tab/>
      </w:r>
      <w:r w:rsidRPr="00D42A00">
        <w:rPr>
          <w:rFonts w:ascii="Tahoma" w:hAnsi="Tahoma" w:cs="Tahoma"/>
          <w:b/>
          <w:bCs/>
          <w:color w:val="000000"/>
          <w:sz w:val="16"/>
          <w:szCs w:val="16"/>
          <w:lang w:val="it-IT"/>
        </w:rPr>
        <w:t>1,00</w:t>
      </w:r>
    </w:p>
    <w:p w14:paraId="677DAE61" w14:textId="77777777" w:rsidR="00D42A00" w:rsidRPr="00D42A00" w:rsidRDefault="00D42A00" w:rsidP="00D42A00">
      <w:pPr>
        <w:widowControl w:val="0"/>
        <w:tabs>
          <w:tab w:val="right" w:pos="735"/>
          <w:tab w:val="left" w:pos="1245"/>
          <w:tab w:val="right" w:pos="12503"/>
          <w:tab w:val="right" w:pos="14340"/>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37</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Naknade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građanima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kućanstvima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temelju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osiguranja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druge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naknade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5.000,00</w:t>
      </w:r>
    </w:p>
    <w:p w14:paraId="5B97BEC4" w14:textId="77777777" w:rsidR="00D42A00" w:rsidRPr="00D42A00" w:rsidRDefault="00D42A00" w:rsidP="00D42A00">
      <w:pPr>
        <w:widowControl w:val="0"/>
        <w:tabs>
          <w:tab w:val="right" w:pos="735"/>
          <w:tab w:val="left" w:pos="1245"/>
          <w:tab w:val="right" w:pos="12503"/>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w:t>
      </w:r>
      <w:r w:rsidRPr="00D42A00">
        <w:rPr>
          <w:rFonts w:ascii="Arial" w:hAnsi="Arial" w:cs="Arial"/>
          <w:sz w:val="24"/>
          <w:szCs w:val="24"/>
          <w:lang w:val="it-IT"/>
        </w:rPr>
        <w:tab/>
      </w:r>
      <w:r w:rsidRPr="00D42A00">
        <w:rPr>
          <w:rFonts w:ascii="Tahoma" w:hAnsi="Tahoma" w:cs="Tahoma"/>
          <w:color w:val="000000"/>
          <w:sz w:val="16"/>
          <w:szCs w:val="16"/>
          <w:lang w:val="it-IT"/>
        </w:rPr>
        <w:t xml:space="preserve">Ostale </w:t>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iz</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5.000,00</w:t>
      </w:r>
    </w:p>
    <w:p w14:paraId="677E44E2"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w:t>
      </w:r>
    </w:p>
    <w:p w14:paraId="72259094"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7.000,00</w:t>
      </w:r>
      <w:r w:rsidRPr="00D42A00">
        <w:rPr>
          <w:rFonts w:ascii="Arial" w:hAnsi="Arial" w:cs="Arial"/>
          <w:sz w:val="24"/>
          <w:szCs w:val="24"/>
          <w:lang w:val="it-IT"/>
        </w:rPr>
        <w:tab/>
      </w:r>
      <w:r w:rsidRPr="00D42A00">
        <w:rPr>
          <w:rFonts w:ascii="Tahoma" w:hAnsi="Tahoma" w:cs="Tahoma"/>
          <w:b/>
          <w:bCs/>
          <w:color w:val="000000"/>
          <w:sz w:val="16"/>
          <w:szCs w:val="16"/>
          <w:lang w:val="it-IT"/>
        </w:rPr>
        <w:t>2.000,00</w:t>
      </w:r>
      <w:r w:rsidRPr="00D42A00">
        <w:rPr>
          <w:rFonts w:ascii="Arial" w:hAnsi="Arial" w:cs="Arial"/>
          <w:sz w:val="24"/>
          <w:szCs w:val="24"/>
          <w:lang w:val="it-IT"/>
        </w:rPr>
        <w:tab/>
      </w:r>
      <w:r w:rsidRPr="00D42A00">
        <w:rPr>
          <w:rFonts w:ascii="Tahoma" w:hAnsi="Tahoma" w:cs="Tahoma"/>
          <w:b/>
          <w:bCs/>
          <w:color w:val="000000"/>
          <w:sz w:val="16"/>
          <w:szCs w:val="16"/>
          <w:lang w:val="it-IT"/>
        </w:rPr>
        <w:t>0,29</w:t>
      </w:r>
    </w:p>
    <w:p w14:paraId="26286EFC"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7.000,00</w:t>
      </w:r>
      <w:r w:rsidRPr="00D42A00">
        <w:rPr>
          <w:rFonts w:ascii="Arial" w:hAnsi="Arial" w:cs="Arial"/>
          <w:sz w:val="24"/>
          <w:szCs w:val="24"/>
          <w:lang w:val="it-IT"/>
        </w:rPr>
        <w:tab/>
      </w:r>
      <w:r w:rsidRPr="00D42A00">
        <w:rPr>
          <w:rFonts w:ascii="Tahoma" w:hAnsi="Tahoma" w:cs="Tahoma"/>
          <w:color w:val="000000"/>
          <w:sz w:val="16"/>
          <w:szCs w:val="16"/>
          <w:lang w:val="it-IT"/>
        </w:rPr>
        <w:t>2.000,00</w:t>
      </w:r>
      <w:r w:rsidRPr="00D42A00">
        <w:rPr>
          <w:rFonts w:ascii="Arial" w:hAnsi="Arial" w:cs="Arial"/>
          <w:sz w:val="24"/>
          <w:szCs w:val="24"/>
          <w:lang w:val="it-IT"/>
        </w:rPr>
        <w:tab/>
      </w:r>
      <w:r w:rsidRPr="00D42A00">
        <w:rPr>
          <w:rFonts w:ascii="Tahoma" w:hAnsi="Tahoma" w:cs="Tahoma"/>
          <w:color w:val="000000"/>
          <w:sz w:val="16"/>
          <w:szCs w:val="16"/>
          <w:lang w:val="it-IT"/>
        </w:rPr>
        <w:t>0,29</w:t>
      </w:r>
    </w:p>
    <w:p w14:paraId="78367EB4"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2.000,00</w:t>
      </w:r>
    </w:p>
    <w:p w14:paraId="5DA7B254"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lastRenderedPageBreak/>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A100787</w:t>
      </w:r>
      <w:r w:rsidRPr="00D42A00">
        <w:rPr>
          <w:rFonts w:ascii="Arial" w:hAnsi="Arial" w:cs="Arial"/>
          <w:sz w:val="24"/>
          <w:szCs w:val="24"/>
          <w:lang w:val="it-IT"/>
        </w:rPr>
        <w:tab/>
      </w:r>
      <w:r w:rsidRPr="00D42A00">
        <w:rPr>
          <w:rFonts w:ascii="Tahoma" w:hAnsi="Tahoma" w:cs="Tahoma"/>
          <w:b/>
          <w:bCs/>
          <w:color w:val="000000"/>
          <w:sz w:val="16"/>
          <w:szCs w:val="16"/>
          <w:lang w:val="it-IT"/>
        </w:rPr>
        <w:t>POMOĆI UMIROVLJENICIMA</w:t>
      </w:r>
      <w:r w:rsidRPr="00D42A00">
        <w:rPr>
          <w:rFonts w:ascii="Arial" w:hAnsi="Arial" w:cs="Arial"/>
          <w:sz w:val="24"/>
          <w:szCs w:val="24"/>
          <w:lang w:val="it-IT"/>
        </w:rPr>
        <w:tab/>
      </w:r>
      <w:r w:rsidRPr="00D42A00">
        <w:rPr>
          <w:rFonts w:ascii="Tahoma" w:hAnsi="Tahoma" w:cs="Tahoma"/>
          <w:b/>
          <w:bCs/>
          <w:color w:val="000000"/>
          <w:sz w:val="16"/>
          <w:szCs w:val="16"/>
          <w:lang w:val="it-IT"/>
        </w:rPr>
        <w:t>46.800,00</w:t>
      </w:r>
      <w:r w:rsidRPr="00D42A00">
        <w:rPr>
          <w:rFonts w:ascii="Arial" w:hAnsi="Arial" w:cs="Arial"/>
          <w:sz w:val="24"/>
          <w:szCs w:val="24"/>
          <w:lang w:val="it-IT"/>
        </w:rPr>
        <w:tab/>
      </w:r>
      <w:r w:rsidRPr="00D42A00">
        <w:rPr>
          <w:rFonts w:ascii="Tahoma" w:hAnsi="Tahoma" w:cs="Tahoma"/>
          <w:b/>
          <w:bCs/>
          <w:color w:val="000000"/>
          <w:sz w:val="16"/>
          <w:szCs w:val="16"/>
          <w:lang w:val="it-IT"/>
        </w:rPr>
        <w:t>46.800,00</w:t>
      </w:r>
      <w:r w:rsidRPr="00D42A00">
        <w:rPr>
          <w:rFonts w:ascii="Arial" w:hAnsi="Arial" w:cs="Arial"/>
          <w:sz w:val="24"/>
          <w:szCs w:val="24"/>
          <w:lang w:val="it-IT"/>
        </w:rPr>
        <w:tab/>
      </w:r>
      <w:r w:rsidRPr="00D42A00">
        <w:rPr>
          <w:rFonts w:ascii="Tahoma" w:hAnsi="Tahoma" w:cs="Tahoma"/>
          <w:b/>
          <w:bCs/>
          <w:color w:val="000000"/>
          <w:sz w:val="16"/>
          <w:szCs w:val="16"/>
          <w:lang w:val="it-IT"/>
        </w:rPr>
        <w:t>1,00</w:t>
      </w:r>
    </w:p>
    <w:p w14:paraId="057132E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37</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Naknade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građanima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kućanstvima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temelju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osiguranja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druge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naknade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46.800,00</w:t>
      </w:r>
      <w:r w:rsidRPr="00D42A00">
        <w:rPr>
          <w:rFonts w:ascii="Arial" w:hAnsi="Arial" w:cs="Arial"/>
          <w:sz w:val="24"/>
          <w:szCs w:val="24"/>
          <w:lang w:val="it-IT"/>
        </w:rPr>
        <w:tab/>
      </w:r>
      <w:r w:rsidRPr="00D42A00">
        <w:rPr>
          <w:rFonts w:ascii="Tahoma" w:hAnsi="Tahoma" w:cs="Tahoma"/>
          <w:b/>
          <w:bCs/>
          <w:color w:val="000000"/>
          <w:sz w:val="16"/>
          <w:szCs w:val="16"/>
          <w:lang w:val="it-IT"/>
        </w:rPr>
        <w:t>46.800,00</w:t>
      </w:r>
      <w:r w:rsidRPr="00D42A00">
        <w:rPr>
          <w:rFonts w:ascii="Arial" w:hAnsi="Arial" w:cs="Arial"/>
          <w:sz w:val="24"/>
          <w:szCs w:val="24"/>
          <w:lang w:val="it-IT"/>
        </w:rPr>
        <w:tab/>
      </w:r>
      <w:r w:rsidRPr="00D42A00">
        <w:rPr>
          <w:rFonts w:ascii="Tahoma" w:hAnsi="Tahoma" w:cs="Tahoma"/>
          <w:b/>
          <w:bCs/>
          <w:color w:val="000000"/>
          <w:sz w:val="16"/>
          <w:szCs w:val="16"/>
          <w:lang w:val="it-IT"/>
        </w:rPr>
        <w:t>1,00</w:t>
      </w:r>
    </w:p>
    <w:p w14:paraId="62BBBC4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w:t>
      </w:r>
      <w:r w:rsidRPr="00D42A00">
        <w:rPr>
          <w:rFonts w:ascii="Arial" w:hAnsi="Arial" w:cs="Arial"/>
          <w:sz w:val="24"/>
          <w:szCs w:val="24"/>
          <w:lang w:val="it-IT"/>
        </w:rPr>
        <w:tab/>
      </w:r>
      <w:r w:rsidRPr="00D42A00">
        <w:rPr>
          <w:rFonts w:ascii="Tahoma" w:hAnsi="Tahoma" w:cs="Tahoma"/>
          <w:color w:val="000000"/>
          <w:sz w:val="16"/>
          <w:szCs w:val="16"/>
          <w:lang w:val="it-IT"/>
        </w:rPr>
        <w:t xml:space="preserve">Ostale </w:t>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iz</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46.800,00</w:t>
      </w:r>
      <w:r w:rsidRPr="00D42A00">
        <w:rPr>
          <w:rFonts w:ascii="Arial" w:hAnsi="Arial" w:cs="Arial"/>
          <w:sz w:val="24"/>
          <w:szCs w:val="24"/>
          <w:lang w:val="it-IT"/>
        </w:rPr>
        <w:tab/>
      </w:r>
      <w:r w:rsidRPr="00D42A00">
        <w:rPr>
          <w:rFonts w:ascii="Tahoma" w:hAnsi="Tahoma" w:cs="Tahoma"/>
          <w:color w:val="000000"/>
          <w:sz w:val="16"/>
          <w:szCs w:val="16"/>
          <w:lang w:val="it-IT"/>
        </w:rPr>
        <w:t>46.800,00</w:t>
      </w:r>
      <w:r w:rsidRPr="00D42A00">
        <w:rPr>
          <w:rFonts w:ascii="Arial" w:hAnsi="Arial" w:cs="Arial"/>
          <w:sz w:val="24"/>
          <w:szCs w:val="24"/>
          <w:lang w:val="it-IT"/>
        </w:rPr>
        <w:tab/>
      </w:r>
      <w:r w:rsidRPr="00D42A00">
        <w:rPr>
          <w:rFonts w:ascii="Tahoma" w:hAnsi="Tahoma" w:cs="Tahoma"/>
          <w:color w:val="000000"/>
          <w:sz w:val="16"/>
          <w:szCs w:val="16"/>
          <w:lang w:val="it-IT"/>
        </w:rPr>
        <w:t>1,00</w:t>
      </w:r>
    </w:p>
    <w:p w14:paraId="57341976"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46.800,00</w:t>
      </w:r>
    </w:p>
    <w:p w14:paraId="04C199E4"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A100788</w:t>
      </w:r>
      <w:r w:rsidRPr="00D42A00">
        <w:rPr>
          <w:rFonts w:ascii="Arial" w:hAnsi="Arial" w:cs="Arial"/>
          <w:sz w:val="24"/>
          <w:szCs w:val="24"/>
          <w:lang w:val="it-IT"/>
        </w:rPr>
        <w:tab/>
      </w:r>
      <w:r w:rsidRPr="00D42A00">
        <w:rPr>
          <w:rFonts w:ascii="Tahoma" w:hAnsi="Tahoma" w:cs="Tahoma"/>
          <w:b/>
          <w:bCs/>
          <w:color w:val="000000"/>
          <w:sz w:val="16"/>
          <w:szCs w:val="16"/>
          <w:lang w:val="it-IT"/>
        </w:rPr>
        <w:t>SUFINANCIRANJE PROGRAMA RJEŠAVANJA STAMBENOG PITANJA</w:t>
      </w:r>
      <w:r w:rsidRPr="00D42A00">
        <w:rPr>
          <w:rFonts w:ascii="Arial" w:hAnsi="Arial" w:cs="Arial"/>
          <w:sz w:val="24"/>
          <w:szCs w:val="24"/>
          <w:lang w:val="it-IT"/>
        </w:rPr>
        <w:tab/>
      </w:r>
      <w:r w:rsidRPr="00D42A00">
        <w:rPr>
          <w:rFonts w:ascii="Tahoma" w:hAnsi="Tahoma" w:cs="Tahoma"/>
          <w:b/>
          <w:bCs/>
          <w:color w:val="000000"/>
          <w:sz w:val="16"/>
          <w:szCs w:val="16"/>
          <w:lang w:val="it-IT"/>
        </w:rPr>
        <w:t>52.800,00</w:t>
      </w:r>
      <w:r w:rsidRPr="00D42A00">
        <w:rPr>
          <w:rFonts w:ascii="Arial" w:hAnsi="Arial" w:cs="Arial"/>
          <w:sz w:val="24"/>
          <w:szCs w:val="24"/>
          <w:lang w:val="it-IT"/>
        </w:rPr>
        <w:tab/>
      </w:r>
      <w:r w:rsidRPr="00D42A00">
        <w:rPr>
          <w:rFonts w:ascii="Tahoma" w:hAnsi="Tahoma" w:cs="Tahoma"/>
          <w:b/>
          <w:bCs/>
          <w:color w:val="000000"/>
          <w:sz w:val="16"/>
          <w:szCs w:val="16"/>
          <w:lang w:val="it-IT"/>
        </w:rPr>
        <w:t>20.053,09</w:t>
      </w:r>
      <w:r w:rsidRPr="00D42A00">
        <w:rPr>
          <w:rFonts w:ascii="Arial" w:hAnsi="Arial" w:cs="Arial"/>
          <w:sz w:val="24"/>
          <w:szCs w:val="24"/>
          <w:lang w:val="it-IT"/>
        </w:rPr>
        <w:tab/>
      </w:r>
      <w:r w:rsidRPr="00D42A00">
        <w:rPr>
          <w:rFonts w:ascii="Tahoma" w:hAnsi="Tahoma" w:cs="Tahoma"/>
          <w:b/>
          <w:bCs/>
          <w:color w:val="000000"/>
          <w:sz w:val="16"/>
          <w:szCs w:val="16"/>
          <w:lang w:val="it-IT"/>
        </w:rPr>
        <w:t>0,38</w:t>
      </w:r>
    </w:p>
    <w:p w14:paraId="12396106" w14:textId="77777777" w:rsidR="00D42A00" w:rsidRPr="00D42A00" w:rsidRDefault="00D42A00" w:rsidP="00D42A00">
      <w:pPr>
        <w:widowControl w:val="0"/>
        <w:tabs>
          <w:tab w:val="left" w:pos="90"/>
          <w:tab w:val="left" w:pos="13665"/>
        </w:tabs>
        <w:autoSpaceDE w:val="0"/>
        <w:autoSpaceDN w:val="0"/>
        <w:adjustRightInd w:val="0"/>
        <w:spacing w:before="228"/>
        <w:rPr>
          <w:rFonts w:ascii="Tahoma" w:hAnsi="Tahoma" w:cs="Tahoma"/>
          <w:color w:val="080000"/>
          <w:lang w:val="it-IT"/>
        </w:rPr>
      </w:pPr>
      <w:r w:rsidRPr="00D42A00">
        <w:rPr>
          <w:rFonts w:ascii="Tahoma" w:hAnsi="Tahoma" w:cs="Tahoma"/>
          <w:b/>
          <w:bCs/>
          <w:color w:val="000000"/>
          <w:sz w:val="16"/>
          <w:szCs w:val="16"/>
          <w:lang w:val="it-IT"/>
        </w:rPr>
        <w:t>Str.6</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3E4BE890"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0125BDCC"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1FEEFAA7"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2E128D58"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18C5428C"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6296C152"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4C8361C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37</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Naknade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građanima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kućanstvima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temelju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osiguranja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druge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naknade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52.800,00</w:t>
      </w:r>
      <w:r w:rsidRPr="00D42A00">
        <w:rPr>
          <w:rFonts w:ascii="Arial" w:hAnsi="Arial" w:cs="Arial"/>
          <w:sz w:val="24"/>
          <w:szCs w:val="24"/>
          <w:lang w:val="it-IT"/>
        </w:rPr>
        <w:tab/>
      </w:r>
      <w:r w:rsidRPr="00D42A00">
        <w:rPr>
          <w:rFonts w:ascii="Tahoma" w:hAnsi="Tahoma" w:cs="Tahoma"/>
          <w:b/>
          <w:bCs/>
          <w:color w:val="000000"/>
          <w:sz w:val="16"/>
          <w:szCs w:val="16"/>
          <w:lang w:val="it-IT"/>
        </w:rPr>
        <w:t>20.053,09</w:t>
      </w:r>
      <w:r w:rsidRPr="00D42A00">
        <w:rPr>
          <w:rFonts w:ascii="Arial" w:hAnsi="Arial" w:cs="Arial"/>
          <w:sz w:val="24"/>
          <w:szCs w:val="24"/>
          <w:lang w:val="it-IT"/>
        </w:rPr>
        <w:tab/>
      </w:r>
      <w:r w:rsidRPr="00D42A00">
        <w:rPr>
          <w:rFonts w:ascii="Tahoma" w:hAnsi="Tahoma" w:cs="Tahoma"/>
          <w:b/>
          <w:bCs/>
          <w:color w:val="000000"/>
          <w:sz w:val="16"/>
          <w:szCs w:val="16"/>
          <w:lang w:val="it-IT"/>
        </w:rPr>
        <w:t>0,38</w:t>
      </w:r>
    </w:p>
    <w:p w14:paraId="674B28E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w:t>
      </w:r>
      <w:r w:rsidRPr="00D42A00">
        <w:rPr>
          <w:rFonts w:ascii="Arial" w:hAnsi="Arial" w:cs="Arial"/>
          <w:sz w:val="24"/>
          <w:szCs w:val="24"/>
          <w:lang w:val="it-IT"/>
        </w:rPr>
        <w:tab/>
      </w:r>
      <w:r w:rsidRPr="00D42A00">
        <w:rPr>
          <w:rFonts w:ascii="Tahoma" w:hAnsi="Tahoma" w:cs="Tahoma"/>
          <w:color w:val="000000"/>
          <w:sz w:val="16"/>
          <w:szCs w:val="16"/>
          <w:lang w:val="it-IT"/>
        </w:rPr>
        <w:t xml:space="preserve">Ostale </w:t>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iz</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52.800,00</w:t>
      </w:r>
      <w:r w:rsidRPr="00D42A00">
        <w:rPr>
          <w:rFonts w:ascii="Arial" w:hAnsi="Arial" w:cs="Arial"/>
          <w:sz w:val="24"/>
          <w:szCs w:val="24"/>
          <w:lang w:val="it-IT"/>
        </w:rPr>
        <w:tab/>
      </w:r>
      <w:r w:rsidRPr="00D42A00">
        <w:rPr>
          <w:rFonts w:ascii="Tahoma" w:hAnsi="Tahoma" w:cs="Tahoma"/>
          <w:color w:val="000000"/>
          <w:sz w:val="16"/>
          <w:szCs w:val="16"/>
          <w:lang w:val="it-IT"/>
        </w:rPr>
        <w:t>20.053,09</w:t>
      </w:r>
      <w:r w:rsidRPr="00D42A00">
        <w:rPr>
          <w:rFonts w:ascii="Arial" w:hAnsi="Arial" w:cs="Arial"/>
          <w:sz w:val="24"/>
          <w:szCs w:val="24"/>
          <w:lang w:val="it-IT"/>
        </w:rPr>
        <w:tab/>
      </w:r>
      <w:r w:rsidRPr="00D42A00">
        <w:rPr>
          <w:rFonts w:ascii="Tahoma" w:hAnsi="Tahoma" w:cs="Tahoma"/>
          <w:color w:val="000000"/>
          <w:sz w:val="16"/>
          <w:szCs w:val="16"/>
          <w:lang w:val="it-IT"/>
        </w:rPr>
        <w:t>0,38</w:t>
      </w:r>
    </w:p>
    <w:p w14:paraId="496CC0F8"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naravi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20.053,09</w:t>
      </w:r>
    </w:p>
    <w:p w14:paraId="6C33B385"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ZAŠTITA, OČUVANJE I UNAPREĐENJE ZDRAVLJA</w:t>
      </w:r>
      <w:r w:rsidRPr="00D42A00">
        <w:rPr>
          <w:rFonts w:ascii="Arial" w:hAnsi="Arial" w:cs="Arial"/>
          <w:sz w:val="24"/>
          <w:szCs w:val="24"/>
          <w:lang w:val="it-IT"/>
        </w:rPr>
        <w:tab/>
      </w:r>
      <w:r w:rsidRPr="00D42A00">
        <w:rPr>
          <w:rFonts w:ascii="Tahoma" w:hAnsi="Tahoma" w:cs="Tahoma"/>
          <w:b/>
          <w:bCs/>
          <w:color w:val="000000"/>
          <w:lang w:val="it-IT"/>
        </w:rPr>
        <w:t>102.214,00</w:t>
      </w:r>
      <w:r w:rsidRPr="00D42A00">
        <w:rPr>
          <w:rFonts w:ascii="Arial" w:hAnsi="Arial" w:cs="Arial"/>
          <w:sz w:val="24"/>
          <w:szCs w:val="24"/>
          <w:lang w:val="it-IT"/>
        </w:rPr>
        <w:tab/>
      </w:r>
      <w:r w:rsidRPr="00D42A00">
        <w:rPr>
          <w:rFonts w:ascii="Tahoma" w:hAnsi="Tahoma" w:cs="Tahoma"/>
          <w:b/>
          <w:bCs/>
          <w:color w:val="000000"/>
          <w:lang w:val="it-IT"/>
        </w:rPr>
        <w:t>14.878,00</w:t>
      </w:r>
      <w:r w:rsidRPr="00D42A00">
        <w:rPr>
          <w:rFonts w:ascii="Arial" w:hAnsi="Arial" w:cs="Arial"/>
          <w:sz w:val="24"/>
          <w:szCs w:val="24"/>
          <w:lang w:val="it-IT"/>
        </w:rPr>
        <w:tab/>
      </w:r>
      <w:r w:rsidRPr="00D42A00">
        <w:rPr>
          <w:rFonts w:ascii="Tahoma" w:hAnsi="Tahoma" w:cs="Tahoma"/>
          <w:b/>
          <w:bCs/>
          <w:color w:val="000000"/>
          <w:lang w:val="it-IT"/>
        </w:rPr>
        <w:t>0,15</w:t>
      </w:r>
    </w:p>
    <w:p w14:paraId="167AF5D2"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1006</w:t>
      </w:r>
    </w:p>
    <w:p w14:paraId="0635408D"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A100741</w:t>
      </w:r>
      <w:r w:rsidRPr="00D42A00">
        <w:rPr>
          <w:rFonts w:ascii="Arial" w:hAnsi="Arial" w:cs="Arial"/>
          <w:sz w:val="24"/>
          <w:szCs w:val="24"/>
          <w:lang w:val="it-IT"/>
        </w:rPr>
        <w:tab/>
      </w:r>
      <w:r w:rsidRPr="00D42A00">
        <w:rPr>
          <w:rFonts w:ascii="Tahoma" w:hAnsi="Tahoma" w:cs="Tahoma"/>
          <w:b/>
          <w:bCs/>
          <w:color w:val="000000"/>
          <w:sz w:val="16"/>
          <w:szCs w:val="16"/>
          <w:lang w:val="it-IT"/>
        </w:rPr>
        <w:t>SUFINANCIRANJE UDRUGA ZDRAVSTVENOG KARAKTERA</w:t>
      </w:r>
      <w:r w:rsidRPr="00D42A00">
        <w:rPr>
          <w:rFonts w:ascii="Arial" w:hAnsi="Arial" w:cs="Arial"/>
          <w:sz w:val="24"/>
          <w:szCs w:val="24"/>
          <w:lang w:val="it-IT"/>
        </w:rPr>
        <w:tab/>
      </w:r>
      <w:r w:rsidRPr="00D42A00">
        <w:rPr>
          <w:rFonts w:ascii="Tahoma" w:hAnsi="Tahoma" w:cs="Tahoma"/>
          <w:b/>
          <w:bCs/>
          <w:color w:val="000000"/>
          <w:sz w:val="16"/>
          <w:szCs w:val="16"/>
          <w:lang w:val="it-IT"/>
        </w:rPr>
        <w:t>102.214,00</w:t>
      </w:r>
      <w:r w:rsidRPr="00D42A00">
        <w:rPr>
          <w:rFonts w:ascii="Arial" w:hAnsi="Arial" w:cs="Arial"/>
          <w:sz w:val="24"/>
          <w:szCs w:val="24"/>
          <w:lang w:val="it-IT"/>
        </w:rPr>
        <w:tab/>
      </w:r>
      <w:r w:rsidRPr="00D42A00">
        <w:rPr>
          <w:rFonts w:ascii="Tahoma" w:hAnsi="Tahoma" w:cs="Tahoma"/>
          <w:b/>
          <w:bCs/>
          <w:color w:val="000000"/>
          <w:sz w:val="16"/>
          <w:szCs w:val="16"/>
          <w:lang w:val="it-IT"/>
        </w:rPr>
        <w:t>14.878,00</w:t>
      </w:r>
      <w:r w:rsidRPr="00D42A00">
        <w:rPr>
          <w:rFonts w:ascii="Arial" w:hAnsi="Arial" w:cs="Arial"/>
          <w:sz w:val="24"/>
          <w:szCs w:val="24"/>
          <w:lang w:val="it-IT"/>
        </w:rPr>
        <w:tab/>
      </w:r>
      <w:r w:rsidRPr="00D42A00">
        <w:rPr>
          <w:rFonts w:ascii="Tahoma" w:hAnsi="Tahoma" w:cs="Tahoma"/>
          <w:b/>
          <w:bCs/>
          <w:color w:val="000000"/>
          <w:sz w:val="16"/>
          <w:szCs w:val="16"/>
          <w:lang w:val="it-IT"/>
        </w:rPr>
        <w:t>0,15</w:t>
      </w:r>
    </w:p>
    <w:p w14:paraId="43FA0ABC"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37</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Naknade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građanima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kućanstvima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temelju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osiguranja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druge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naknade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30.000,00</w:t>
      </w:r>
      <w:r w:rsidRPr="00D42A00">
        <w:rPr>
          <w:rFonts w:ascii="Arial" w:hAnsi="Arial" w:cs="Arial"/>
          <w:sz w:val="24"/>
          <w:szCs w:val="24"/>
          <w:lang w:val="it-IT"/>
        </w:rPr>
        <w:tab/>
      </w:r>
      <w:r w:rsidRPr="00D42A00">
        <w:rPr>
          <w:rFonts w:ascii="Tahoma" w:hAnsi="Tahoma" w:cs="Tahoma"/>
          <w:b/>
          <w:bCs/>
          <w:color w:val="000000"/>
          <w:sz w:val="16"/>
          <w:szCs w:val="16"/>
          <w:lang w:val="it-IT"/>
        </w:rPr>
        <w:t>14.878,00</w:t>
      </w:r>
      <w:r w:rsidRPr="00D42A00">
        <w:rPr>
          <w:rFonts w:ascii="Arial" w:hAnsi="Arial" w:cs="Arial"/>
          <w:sz w:val="24"/>
          <w:szCs w:val="24"/>
          <w:lang w:val="it-IT"/>
        </w:rPr>
        <w:tab/>
      </w:r>
      <w:r w:rsidRPr="00D42A00">
        <w:rPr>
          <w:rFonts w:ascii="Tahoma" w:hAnsi="Tahoma" w:cs="Tahoma"/>
          <w:b/>
          <w:bCs/>
          <w:color w:val="000000"/>
          <w:sz w:val="16"/>
          <w:szCs w:val="16"/>
          <w:lang w:val="it-IT"/>
        </w:rPr>
        <w:t>0,50</w:t>
      </w:r>
    </w:p>
    <w:p w14:paraId="6A7A99E6"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temelju</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osiguranja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30.000,00</w:t>
      </w:r>
      <w:r w:rsidRPr="00D42A00">
        <w:rPr>
          <w:rFonts w:ascii="Arial" w:hAnsi="Arial" w:cs="Arial"/>
          <w:sz w:val="24"/>
          <w:szCs w:val="24"/>
          <w:lang w:val="it-IT"/>
        </w:rPr>
        <w:tab/>
      </w:r>
      <w:r w:rsidRPr="00D42A00">
        <w:rPr>
          <w:rFonts w:ascii="Tahoma" w:hAnsi="Tahoma" w:cs="Tahoma"/>
          <w:color w:val="000000"/>
          <w:sz w:val="16"/>
          <w:szCs w:val="16"/>
          <w:lang w:val="it-IT"/>
        </w:rPr>
        <w:t>14.878,00</w:t>
      </w:r>
      <w:r w:rsidRPr="00D42A00">
        <w:rPr>
          <w:rFonts w:ascii="Arial" w:hAnsi="Arial" w:cs="Arial"/>
          <w:sz w:val="24"/>
          <w:szCs w:val="24"/>
          <w:lang w:val="it-IT"/>
        </w:rPr>
        <w:tab/>
      </w:r>
      <w:r w:rsidRPr="00D42A00">
        <w:rPr>
          <w:rFonts w:ascii="Tahoma" w:hAnsi="Tahoma" w:cs="Tahoma"/>
          <w:color w:val="000000"/>
          <w:sz w:val="16"/>
          <w:szCs w:val="16"/>
          <w:lang w:val="it-IT"/>
        </w:rPr>
        <w:t>0,50</w:t>
      </w:r>
    </w:p>
    <w:p w14:paraId="7C6EF0F5"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3714</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naravi</w:t>
      </w:r>
      <w:proofErr w:type="spellEnd"/>
      <w:r w:rsidRPr="00D42A00">
        <w:rPr>
          <w:rFonts w:ascii="Tahoma" w:hAnsi="Tahoma" w:cs="Tahoma"/>
          <w:color w:val="000000"/>
          <w:sz w:val="16"/>
          <w:szCs w:val="16"/>
          <w:lang w:val="it-IT"/>
        </w:rPr>
        <w:t xml:space="preserve"> - u </w:t>
      </w:r>
      <w:proofErr w:type="spellStart"/>
      <w:r w:rsidRPr="00D42A00">
        <w:rPr>
          <w:rFonts w:ascii="Tahoma" w:hAnsi="Tahoma" w:cs="Tahoma"/>
          <w:color w:val="000000"/>
          <w:sz w:val="16"/>
          <w:szCs w:val="16"/>
          <w:lang w:val="it-IT"/>
        </w:rPr>
        <w:t>javnom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sektoru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14.878,00</w:t>
      </w:r>
    </w:p>
    <w:p w14:paraId="471ED02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72.214,00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042355D6"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5AA0B008"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618E131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Kapitalne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62.214,00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227E9686"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Kapitalne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neprofitnim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organizacijama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6D614541"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JAVNE POTREBE U KULTURI</w:t>
      </w:r>
      <w:r w:rsidRPr="00D42A00">
        <w:rPr>
          <w:rFonts w:ascii="Arial" w:hAnsi="Arial" w:cs="Arial"/>
          <w:sz w:val="24"/>
          <w:szCs w:val="24"/>
          <w:lang w:val="it-IT"/>
        </w:rPr>
        <w:tab/>
      </w:r>
      <w:r w:rsidRPr="00D42A00">
        <w:rPr>
          <w:rFonts w:ascii="Tahoma" w:hAnsi="Tahoma" w:cs="Tahoma"/>
          <w:b/>
          <w:bCs/>
          <w:color w:val="000000"/>
          <w:lang w:val="it-IT"/>
        </w:rPr>
        <w:t>745.362,00</w:t>
      </w:r>
      <w:r w:rsidRPr="00D42A00">
        <w:rPr>
          <w:rFonts w:ascii="Arial" w:hAnsi="Arial" w:cs="Arial"/>
          <w:sz w:val="24"/>
          <w:szCs w:val="24"/>
          <w:lang w:val="it-IT"/>
        </w:rPr>
        <w:tab/>
      </w:r>
      <w:r w:rsidRPr="00D42A00">
        <w:rPr>
          <w:rFonts w:ascii="Tahoma" w:hAnsi="Tahoma" w:cs="Tahoma"/>
          <w:b/>
          <w:bCs/>
          <w:color w:val="000000"/>
          <w:lang w:val="it-IT"/>
        </w:rPr>
        <w:t>101.427,93</w:t>
      </w:r>
      <w:r w:rsidRPr="00D42A00">
        <w:rPr>
          <w:rFonts w:ascii="Arial" w:hAnsi="Arial" w:cs="Arial"/>
          <w:sz w:val="24"/>
          <w:szCs w:val="24"/>
          <w:lang w:val="it-IT"/>
        </w:rPr>
        <w:tab/>
      </w:r>
      <w:r w:rsidRPr="00D42A00">
        <w:rPr>
          <w:rFonts w:ascii="Tahoma" w:hAnsi="Tahoma" w:cs="Tahoma"/>
          <w:b/>
          <w:bCs/>
          <w:color w:val="000000"/>
          <w:lang w:val="it-IT"/>
        </w:rPr>
        <w:t>0,14</w:t>
      </w:r>
    </w:p>
    <w:p w14:paraId="47AABFC1"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1007</w:t>
      </w:r>
    </w:p>
    <w:p w14:paraId="7C8B33BD"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A100732</w:t>
      </w:r>
      <w:r w:rsidRPr="00D42A00">
        <w:rPr>
          <w:rFonts w:ascii="Arial" w:hAnsi="Arial" w:cs="Arial"/>
          <w:sz w:val="24"/>
          <w:szCs w:val="24"/>
          <w:lang w:val="it-IT"/>
        </w:rPr>
        <w:tab/>
      </w:r>
      <w:r w:rsidRPr="00D42A00">
        <w:rPr>
          <w:rFonts w:ascii="Tahoma" w:hAnsi="Tahoma" w:cs="Tahoma"/>
          <w:b/>
          <w:bCs/>
          <w:color w:val="000000"/>
          <w:sz w:val="16"/>
          <w:szCs w:val="16"/>
          <w:lang w:val="it-IT"/>
        </w:rPr>
        <w:t>PROJEKT BRZI Internet</w:t>
      </w:r>
      <w:r w:rsidRPr="00D42A00">
        <w:rPr>
          <w:rFonts w:ascii="Arial" w:hAnsi="Arial" w:cs="Arial"/>
          <w:sz w:val="24"/>
          <w:szCs w:val="24"/>
          <w:lang w:val="it-IT"/>
        </w:rPr>
        <w:tab/>
      </w:r>
      <w:r w:rsidRPr="00D42A00">
        <w:rPr>
          <w:rFonts w:ascii="Tahoma" w:hAnsi="Tahoma" w:cs="Tahoma"/>
          <w:b/>
          <w:bCs/>
          <w:color w:val="000000"/>
          <w:sz w:val="16"/>
          <w:szCs w:val="16"/>
          <w:lang w:val="it-IT"/>
        </w:rPr>
        <w:t>15.000,00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034CD7B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15.000,00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35FB68DC"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Kapitalne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15.000,00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08F28550"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Kapitalne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neprofitnim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organizacijama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5AF0F9D2"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A100736</w:t>
      </w:r>
      <w:r w:rsidRPr="00D42A00">
        <w:rPr>
          <w:rFonts w:ascii="Arial" w:hAnsi="Arial" w:cs="Arial"/>
          <w:sz w:val="24"/>
          <w:szCs w:val="24"/>
          <w:lang w:val="it-IT"/>
        </w:rPr>
        <w:tab/>
      </w:r>
      <w:r w:rsidRPr="00D42A00">
        <w:rPr>
          <w:rFonts w:ascii="Tahoma" w:hAnsi="Tahoma" w:cs="Tahoma"/>
          <w:b/>
          <w:bCs/>
          <w:color w:val="000000"/>
          <w:sz w:val="16"/>
          <w:szCs w:val="16"/>
          <w:lang w:val="it-IT"/>
        </w:rPr>
        <w:t>FINANCIRANJE UDRUGAMA NACIONALNE MANJINE</w:t>
      </w:r>
      <w:r w:rsidRPr="00D42A00">
        <w:rPr>
          <w:rFonts w:ascii="Arial" w:hAnsi="Arial" w:cs="Arial"/>
          <w:sz w:val="24"/>
          <w:szCs w:val="24"/>
          <w:lang w:val="it-IT"/>
        </w:rPr>
        <w:tab/>
      </w:r>
      <w:r w:rsidRPr="00D42A00">
        <w:rPr>
          <w:rFonts w:ascii="Tahoma" w:hAnsi="Tahoma" w:cs="Tahoma"/>
          <w:b/>
          <w:bCs/>
          <w:color w:val="000000"/>
          <w:sz w:val="16"/>
          <w:szCs w:val="16"/>
          <w:lang w:val="it-IT"/>
        </w:rPr>
        <w:t>100.000,00</w:t>
      </w:r>
      <w:r w:rsidRPr="00D42A00">
        <w:rPr>
          <w:rFonts w:ascii="Arial" w:hAnsi="Arial" w:cs="Arial"/>
          <w:sz w:val="24"/>
          <w:szCs w:val="24"/>
          <w:lang w:val="it-IT"/>
        </w:rPr>
        <w:tab/>
      </w:r>
      <w:r w:rsidRPr="00D42A00">
        <w:rPr>
          <w:rFonts w:ascii="Tahoma" w:hAnsi="Tahoma" w:cs="Tahoma"/>
          <w:b/>
          <w:bCs/>
          <w:color w:val="000000"/>
          <w:sz w:val="16"/>
          <w:szCs w:val="16"/>
          <w:lang w:val="it-IT"/>
        </w:rPr>
        <w:t>18.000,00</w:t>
      </w:r>
      <w:r w:rsidRPr="00D42A00">
        <w:rPr>
          <w:rFonts w:ascii="Arial" w:hAnsi="Arial" w:cs="Arial"/>
          <w:sz w:val="24"/>
          <w:szCs w:val="24"/>
          <w:lang w:val="it-IT"/>
        </w:rPr>
        <w:tab/>
      </w:r>
      <w:r w:rsidRPr="00D42A00">
        <w:rPr>
          <w:rFonts w:ascii="Tahoma" w:hAnsi="Tahoma" w:cs="Tahoma"/>
          <w:b/>
          <w:bCs/>
          <w:color w:val="000000"/>
          <w:sz w:val="16"/>
          <w:szCs w:val="16"/>
          <w:lang w:val="it-IT"/>
        </w:rPr>
        <w:t>0,18</w:t>
      </w:r>
    </w:p>
    <w:p w14:paraId="69ACCA1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lastRenderedPageBreak/>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100.000,00</w:t>
      </w:r>
      <w:r w:rsidRPr="00D42A00">
        <w:rPr>
          <w:rFonts w:ascii="Arial" w:hAnsi="Arial" w:cs="Arial"/>
          <w:sz w:val="24"/>
          <w:szCs w:val="24"/>
          <w:lang w:val="it-IT"/>
        </w:rPr>
        <w:tab/>
      </w:r>
      <w:r w:rsidRPr="00D42A00">
        <w:rPr>
          <w:rFonts w:ascii="Tahoma" w:hAnsi="Tahoma" w:cs="Tahoma"/>
          <w:b/>
          <w:bCs/>
          <w:color w:val="000000"/>
          <w:sz w:val="16"/>
          <w:szCs w:val="16"/>
          <w:lang w:val="it-IT"/>
        </w:rPr>
        <w:t>18.000,00</w:t>
      </w:r>
      <w:r w:rsidRPr="00D42A00">
        <w:rPr>
          <w:rFonts w:ascii="Arial" w:hAnsi="Arial" w:cs="Arial"/>
          <w:sz w:val="24"/>
          <w:szCs w:val="24"/>
          <w:lang w:val="it-IT"/>
        </w:rPr>
        <w:tab/>
      </w:r>
      <w:r w:rsidRPr="00D42A00">
        <w:rPr>
          <w:rFonts w:ascii="Tahoma" w:hAnsi="Tahoma" w:cs="Tahoma"/>
          <w:b/>
          <w:bCs/>
          <w:color w:val="000000"/>
          <w:sz w:val="16"/>
          <w:szCs w:val="16"/>
          <w:lang w:val="it-IT"/>
        </w:rPr>
        <w:t>0,18</w:t>
      </w:r>
    </w:p>
    <w:p w14:paraId="24D3097D"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100.000,00</w:t>
      </w:r>
      <w:r w:rsidRPr="00D42A00">
        <w:rPr>
          <w:rFonts w:ascii="Arial" w:hAnsi="Arial" w:cs="Arial"/>
          <w:sz w:val="24"/>
          <w:szCs w:val="24"/>
          <w:lang w:val="it-IT"/>
        </w:rPr>
        <w:tab/>
      </w:r>
      <w:r w:rsidRPr="00D42A00">
        <w:rPr>
          <w:rFonts w:ascii="Tahoma" w:hAnsi="Tahoma" w:cs="Tahoma"/>
          <w:color w:val="000000"/>
          <w:sz w:val="16"/>
          <w:szCs w:val="16"/>
          <w:lang w:val="it-IT"/>
        </w:rPr>
        <w:t>18.000,00</w:t>
      </w:r>
      <w:r w:rsidRPr="00D42A00">
        <w:rPr>
          <w:rFonts w:ascii="Arial" w:hAnsi="Arial" w:cs="Arial"/>
          <w:sz w:val="24"/>
          <w:szCs w:val="24"/>
          <w:lang w:val="it-IT"/>
        </w:rPr>
        <w:tab/>
      </w:r>
      <w:r w:rsidRPr="00D42A00">
        <w:rPr>
          <w:rFonts w:ascii="Tahoma" w:hAnsi="Tahoma" w:cs="Tahoma"/>
          <w:color w:val="000000"/>
          <w:sz w:val="16"/>
          <w:szCs w:val="16"/>
          <w:lang w:val="it-IT"/>
        </w:rPr>
        <w:t>0,18</w:t>
      </w:r>
    </w:p>
    <w:p w14:paraId="4F1FCE69"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18.000,00</w:t>
      </w:r>
    </w:p>
    <w:p w14:paraId="123E6F5C"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A100739</w:t>
      </w:r>
      <w:r w:rsidRPr="00D42A00">
        <w:rPr>
          <w:rFonts w:ascii="Arial" w:hAnsi="Arial" w:cs="Arial"/>
          <w:sz w:val="24"/>
          <w:szCs w:val="24"/>
          <w:lang w:val="it-IT"/>
        </w:rPr>
        <w:tab/>
      </w:r>
      <w:r w:rsidRPr="00D42A00">
        <w:rPr>
          <w:rFonts w:ascii="Tahoma" w:hAnsi="Tahoma" w:cs="Tahoma"/>
          <w:b/>
          <w:bCs/>
          <w:color w:val="000000"/>
          <w:sz w:val="16"/>
          <w:szCs w:val="16"/>
          <w:lang w:val="it-IT"/>
        </w:rPr>
        <w:t>OBNOVA SAKRALNIH OBJEKATA</w:t>
      </w:r>
      <w:r w:rsidRPr="00D42A00">
        <w:rPr>
          <w:rFonts w:ascii="Arial" w:hAnsi="Arial" w:cs="Arial"/>
          <w:sz w:val="24"/>
          <w:szCs w:val="24"/>
          <w:lang w:val="it-IT"/>
        </w:rPr>
        <w:tab/>
      </w:r>
      <w:r w:rsidRPr="00D42A00">
        <w:rPr>
          <w:rFonts w:ascii="Tahoma" w:hAnsi="Tahoma" w:cs="Tahoma"/>
          <w:b/>
          <w:bCs/>
          <w:color w:val="000000"/>
          <w:sz w:val="16"/>
          <w:szCs w:val="16"/>
          <w:lang w:val="it-IT"/>
        </w:rPr>
        <w:t>263.362,00</w:t>
      </w:r>
      <w:r w:rsidRPr="00D42A00">
        <w:rPr>
          <w:rFonts w:ascii="Arial" w:hAnsi="Arial" w:cs="Arial"/>
          <w:sz w:val="24"/>
          <w:szCs w:val="24"/>
          <w:lang w:val="it-IT"/>
        </w:rPr>
        <w:tab/>
      </w:r>
      <w:r w:rsidRPr="00D42A00">
        <w:rPr>
          <w:rFonts w:ascii="Tahoma" w:hAnsi="Tahoma" w:cs="Tahoma"/>
          <w:b/>
          <w:bCs/>
          <w:color w:val="000000"/>
          <w:sz w:val="16"/>
          <w:szCs w:val="16"/>
          <w:lang w:val="it-IT"/>
        </w:rPr>
        <w:t>33.125,00</w:t>
      </w:r>
      <w:r w:rsidRPr="00D42A00">
        <w:rPr>
          <w:rFonts w:ascii="Arial" w:hAnsi="Arial" w:cs="Arial"/>
          <w:sz w:val="24"/>
          <w:szCs w:val="24"/>
          <w:lang w:val="it-IT"/>
        </w:rPr>
        <w:tab/>
      </w:r>
      <w:r w:rsidRPr="00D42A00">
        <w:rPr>
          <w:rFonts w:ascii="Tahoma" w:hAnsi="Tahoma" w:cs="Tahoma"/>
          <w:b/>
          <w:bCs/>
          <w:color w:val="000000"/>
          <w:sz w:val="16"/>
          <w:szCs w:val="16"/>
          <w:lang w:val="it-IT"/>
        </w:rPr>
        <w:t>0,13</w:t>
      </w:r>
    </w:p>
    <w:p w14:paraId="0042CE67" w14:textId="77777777" w:rsidR="00D42A00" w:rsidRPr="00D42A00" w:rsidRDefault="00D42A00" w:rsidP="00D42A00">
      <w:pPr>
        <w:widowControl w:val="0"/>
        <w:tabs>
          <w:tab w:val="left" w:pos="90"/>
          <w:tab w:val="left" w:pos="13665"/>
        </w:tabs>
        <w:autoSpaceDE w:val="0"/>
        <w:autoSpaceDN w:val="0"/>
        <w:adjustRightInd w:val="0"/>
        <w:spacing w:before="456"/>
        <w:rPr>
          <w:rFonts w:ascii="Tahoma" w:hAnsi="Tahoma" w:cs="Tahoma"/>
          <w:color w:val="080000"/>
          <w:lang w:val="it-IT"/>
        </w:rPr>
      </w:pPr>
      <w:r w:rsidRPr="00D42A00">
        <w:rPr>
          <w:rFonts w:ascii="Tahoma" w:hAnsi="Tahoma" w:cs="Tahoma"/>
          <w:b/>
          <w:bCs/>
          <w:color w:val="000000"/>
          <w:sz w:val="16"/>
          <w:szCs w:val="16"/>
          <w:lang w:val="it-IT"/>
        </w:rPr>
        <w:t>Str.7</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1DF4FED1"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5AE050A6"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6A82C56C"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35DCA743"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6D0985CF"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215F598D"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61FB39BB"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263.362,00</w:t>
      </w:r>
      <w:r w:rsidRPr="00D42A00">
        <w:rPr>
          <w:rFonts w:ascii="Arial" w:hAnsi="Arial" w:cs="Arial"/>
          <w:sz w:val="24"/>
          <w:szCs w:val="24"/>
          <w:lang w:val="it-IT"/>
        </w:rPr>
        <w:tab/>
      </w:r>
      <w:r w:rsidRPr="00D42A00">
        <w:rPr>
          <w:rFonts w:ascii="Tahoma" w:hAnsi="Tahoma" w:cs="Tahoma"/>
          <w:b/>
          <w:bCs/>
          <w:color w:val="000000"/>
          <w:sz w:val="16"/>
          <w:szCs w:val="16"/>
          <w:lang w:val="it-IT"/>
        </w:rPr>
        <w:t>33.125,00</w:t>
      </w:r>
      <w:r w:rsidRPr="00D42A00">
        <w:rPr>
          <w:rFonts w:ascii="Arial" w:hAnsi="Arial" w:cs="Arial"/>
          <w:sz w:val="24"/>
          <w:szCs w:val="24"/>
          <w:lang w:val="it-IT"/>
        </w:rPr>
        <w:tab/>
      </w:r>
      <w:r w:rsidRPr="00D42A00">
        <w:rPr>
          <w:rFonts w:ascii="Tahoma" w:hAnsi="Tahoma" w:cs="Tahoma"/>
          <w:b/>
          <w:bCs/>
          <w:color w:val="000000"/>
          <w:sz w:val="16"/>
          <w:szCs w:val="16"/>
          <w:lang w:val="it-IT"/>
        </w:rPr>
        <w:t>0,13</w:t>
      </w:r>
    </w:p>
    <w:p w14:paraId="7DE2AE0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263.362,00</w:t>
      </w:r>
      <w:r w:rsidRPr="00D42A00">
        <w:rPr>
          <w:rFonts w:ascii="Arial" w:hAnsi="Arial" w:cs="Arial"/>
          <w:sz w:val="24"/>
          <w:szCs w:val="24"/>
          <w:lang w:val="it-IT"/>
        </w:rPr>
        <w:tab/>
      </w:r>
      <w:r w:rsidRPr="00D42A00">
        <w:rPr>
          <w:rFonts w:ascii="Tahoma" w:hAnsi="Tahoma" w:cs="Tahoma"/>
          <w:color w:val="000000"/>
          <w:sz w:val="16"/>
          <w:szCs w:val="16"/>
          <w:lang w:val="it-IT"/>
        </w:rPr>
        <w:t>33.125,00</w:t>
      </w:r>
      <w:r w:rsidRPr="00D42A00">
        <w:rPr>
          <w:rFonts w:ascii="Arial" w:hAnsi="Arial" w:cs="Arial"/>
          <w:sz w:val="24"/>
          <w:szCs w:val="24"/>
          <w:lang w:val="it-IT"/>
        </w:rPr>
        <w:tab/>
      </w:r>
      <w:r w:rsidRPr="00D42A00">
        <w:rPr>
          <w:rFonts w:ascii="Tahoma" w:hAnsi="Tahoma" w:cs="Tahoma"/>
          <w:color w:val="000000"/>
          <w:sz w:val="16"/>
          <w:szCs w:val="16"/>
          <w:lang w:val="it-IT"/>
        </w:rPr>
        <w:t>0,13</w:t>
      </w:r>
    </w:p>
    <w:p w14:paraId="7C3AF604"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33.125,00</w:t>
      </w:r>
    </w:p>
    <w:p w14:paraId="7CFCEF8F"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A100740</w:t>
      </w:r>
      <w:r w:rsidRPr="00D42A00">
        <w:rPr>
          <w:rFonts w:ascii="Arial" w:hAnsi="Arial" w:cs="Arial"/>
          <w:sz w:val="24"/>
          <w:szCs w:val="24"/>
          <w:lang w:val="it-IT"/>
        </w:rPr>
        <w:tab/>
      </w:r>
      <w:r w:rsidRPr="00D42A00">
        <w:rPr>
          <w:rFonts w:ascii="Tahoma" w:hAnsi="Tahoma" w:cs="Tahoma"/>
          <w:b/>
          <w:bCs/>
          <w:color w:val="000000"/>
          <w:sz w:val="16"/>
          <w:szCs w:val="16"/>
          <w:lang w:val="it-IT"/>
        </w:rPr>
        <w:t>TURISTIČKA ZAJEDNICA OPĆINE BRTONIGLA</w:t>
      </w:r>
      <w:r w:rsidRPr="00D42A00">
        <w:rPr>
          <w:rFonts w:ascii="Arial" w:hAnsi="Arial" w:cs="Arial"/>
          <w:sz w:val="24"/>
          <w:szCs w:val="24"/>
          <w:lang w:val="it-IT"/>
        </w:rPr>
        <w:tab/>
      </w:r>
      <w:r w:rsidRPr="00D42A00">
        <w:rPr>
          <w:rFonts w:ascii="Tahoma" w:hAnsi="Tahoma" w:cs="Tahoma"/>
          <w:b/>
          <w:bCs/>
          <w:color w:val="000000"/>
          <w:sz w:val="16"/>
          <w:szCs w:val="16"/>
          <w:lang w:val="it-IT"/>
        </w:rPr>
        <w:t>300.000,00</w:t>
      </w:r>
      <w:r w:rsidRPr="00D42A00">
        <w:rPr>
          <w:rFonts w:ascii="Arial" w:hAnsi="Arial" w:cs="Arial"/>
          <w:sz w:val="24"/>
          <w:szCs w:val="24"/>
          <w:lang w:val="it-IT"/>
        </w:rPr>
        <w:tab/>
      </w:r>
      <w:r w:rsidRPr="00D42A00">
        <w:rPr>
          <w:rFonts w:ascii="Tahoma" w:hAnsi="Tahoma" w:cs="Tahoma"/>
          <w:b/>
          <w:bCs/>
          <w:color w:val="000000"/>
          <w:sz w:val="16"/>
          <w:szCs w:val="16"/>
          <w:lang w:val="it-IT"/>
        </w:rPr>
        <w:t>35.000,00</w:t>
      </w:r>
      <w:r w:rsidRPr="00D42A00">
        <w:rPr>
          <w:rFonts w:ascii="Arial" w:hAnsi="Arial" w:cs="Arial"/>
          <w:sz w:val="24"/>
          <w:szCs w:val="24"/>
          <w:lang w:val="it-IT"/>
        </w:rPr>
        <w:tab/>
      </w:r>
      <w:r w:rsidRPr="00D42A00">
        <w:rPr>
          <w:rFonts w:ascii="Tahoma" w:hAnsi="Tahoma" w:cs="Tahoma"/>
          <w:b/>
          <w:bCs/>
          <w:color w:val="000000"/>
          <w:sz w:val="16"/>
          <w:szCs w:val="16"/>
          <w:lang w:val="it-IT"/>
        </w:rPr>
        <w:t>0,12</w:t>
      </w:r>
    </w:p>
    <w:p w14:paraId="0E7F47C0"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300.000,00</w:t>
      </w:r>
      <w:r w:rsidRPr="00D42A00">
        <w:rPr>
          <w:rFonts w:ascii="Arial" w:hAnsi="Arial" w:cs="Arial"/>
          <w:sz w:val="24"/>
          <w:szCs w:val="24"/>
          <w:lang w:val="it-IT"/>
        </w:rPr>
        <w:tab/>
      </w:r>
      <w:r w:rsidRPr="00D42A00">
        <w:rPr>
          <w:rFonts w:ascii="Tahoma" w:hAnsi="Tahoma" w:cs="Tahoma"/>
          <w:b/>
          <w:bCs/>
          <w:color w:val="000000"/>
          <w:sz w:val="16"/>
          <w:szCs w:val="16"/>
          <w:lang w:val="it-IT"/>
        </w:rPr>
        <w:t>35.000,00</w:t>
      </w:r>
      <w:r w:rsidRPr="00D42A00">
        <w:rPr>
          <w:rFonts w:ascii="Arial" w:hAnsi="Arial" w:cs="Arial"/>
          <w:sz w:val="24"/>
          <w:szCs w:val="24"/>
          <w:lang w:val="it-IT"/>
        </w:rPr>
        <w:tab/>
      </w:r>
      <w:r w:rsidRPr="00D42A00">
        <w:rPr>
          <w:rFonts w:ascii="Tahoma" w:hAnsi="Tahoma" w:cs="Tahoma"/>
          <w:b/>
          <w:bCs/>
          <w:color w:val="000000"/>
          <w:sz w:val="16"/>
          <w:szCs w:val="16"/>
          <w:lang w:val="it-IT"/>
        </w:rPr>
        <w:t>0,12</w:t>
      </w:r>
    </w:p>
    <w:p w14:paraId="43F03B8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300.000,00</w:t>
      </w:r>
      <w:r w:rsidRPr="00D42A00">
        <w:rPr>
          <w:rFonts w:ascii="Arial" w:hAnsi="Arial" w:cs="Arial"/>
          <w:sz w:val="24"/>
          <w:szCs w:val="24"/>
          <w:lang w:val="it-IT"/>
        </w:rPr>
        <w:tab/>
      </w:r>
      <w:r w:rsidRPr="00D42A00">
        <w:rPr>
          <w:rFonts w:ascii="Tahoma" w:hAnsi="Tahoma" w:cs="Tahoma"/>
          <w:color w:val="000000"/>
          <w:sz w:val="16"/>
          <w:szCs w:val="16"/>
          <w:lang w:val="it-IT"/>
        </w:rPr>
        <w:t>35.000,00</w:t>
      </w:r>
      <w:r w:rsidRPr="00D42A00">
        <w:rPr>
          <w:rFonts w:ascii="Arial" w:hAnsi="Arial" w:cs="Arial"/>
          <w:sz w:val="24"/>
          <w:szCs w:val="24"/>
          <w:lang w:val="it-IT"/>
        </w:rPr>
        <w:tab/>
      </w:r>
      <w:r w:rsidRPr="00D42A00">
        <w:rPr>
          <w:rFonts w:ascii="Tahoma" w:hAnsi="Tahoma" w:cs="Tahoma"/>
          <w:color w:val="000000"/>
          <w:sz w:val="16"/>
          <w:szCs w:val="16"/>
          <w:lang w:val="it-IT"/>
        </w:rPr>
        <w:t>0,12</w:t>
      </w:r>
    </w:p>
    <w:p w14:paraId="7228C5BE"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35.000,00</w:t>
      </w:r>
    </w:p>
    <w:p w14:paraId="2136F519"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A100756</w:t>
      </w:r>
      <w:r w:rsidRPr="00D42A00">
        <w:rPr>
          <w:rFonts w:ascii="Arial" w:hAnsi="Arial" w:cs="Arial"/>
          <w:sz w:val="24"/>
          <w:szCs w:val="24"/>
          <w:lang w:val="it-IT"/>
        </w:rPr>
        <w:tab/>
      </w:r>
      <w:r w:rsidRPr="00D42A00">
        <w:rPr>
          <w:rFonts w:ascii="Tahoma" w:hAnsi="Tahoma" w:cs="Tahoma"/>
          <w:b/>
          <w:bCs/>
          <w:color w:val="000000"/>
          <w:sz w:val="16"/>
          <w:szCs w:val="16"/>
          <w:lang w:val="it-IT"/>
        </w:rPr>
        <w:t>ORGANIZACIJA MANIFESTACIJA NA PODRUČJU OPĆINE</w:t>
      </w:r>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tab/>
      </w:r>
      <w:r w:rsidRPr="00D42A00">
        <w:rPr>
          <w:rFonts w:ascii="Tahoma" w:hAnsi="Tahoma" w:cs="Tahoma"/>
          <w:b/>
          <w:bCs/>
          <w:color w:val="000000"/>
          <w:sz w:val="16"/>
          <w:szCs w:val="16"/>
          <w:lang w:val="it-IT"/>
        </w:rPr>
        <w:t>15.302,93</w:t>
      </w:r>
      <w:r w:rsidRPr="00D42A00">
        <w:rPr>
          <w:rFonts w:ascii="Arial" w:hAnsi="Arial" w:cs="Arial"/>
          <w:sz w:val="24"/>
          <w:szCs w:val="24"/>
          <w:lang w:val="it-IT"/>
        </w:rPr>
        <w:tab/>
      </w:r>
      <w:r w:rsidRPr="00D42A00">
        <w:rPr>
          <w:rFonts w:ascii="Tahoma" w:hAnsi="Tahoma" w:cs="Tahoma"/>
          <w:b/>
          <w:bCs/>
          <w:color w:val="000000"/>
          <w:sz w:val="16"/>
          <w:szCs w:val="16"/>
          <w:lang w:val="it-IT"/>
        </w:rPr>
        <w:t>0,31</w:t>
      </w:r>
    </w:p>
    <w:p w14:paraId="5465894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tab/>
      </w:r>
      <w:r w:rsidRPr="00D42A00">
        <w:rPr>
          <w:rFonts w:ascii="Tahoma" w:hAnsi="Tahoma" w:cs="Tahoma"/>
          <w:b/>
          <w:bCs/>
          <w:color w:val="000000"/>
          <w:sz w:val="16"/>
          <w:szCs w:val="16"/>
          <w:lang w:val="it-IT"/>
        </w:rPr>
        <w:t>15.302,93</w:t>
      </w:r>
      <w:r w:rsidRPr="00D42A00">
        <w:rPr>
          <w:rFonts w:ascii="Arial" w:hAnsi="Arial" w:cs="Arial"/>
          <w:sz w:val="24"/>
          <w:szCs w:val="24"/>
          <w:lang w:val="it-IT"/>
        </w:rPr>
        <w:tab/>
      </w:r>
      <w:r w:rsidRPr="00D42A00">
        <w:rPr>
          <w:rFonts w:ascii="Tahoma" w:hAnsi="Tahoma" w:cs="Tahoma"/>
          <w:b/>
          <w:bCs/>
          <w:color w:val="000000"/>
          <w:sz w:val="16"/>
          <w:szCs w:val="16"/>
          <w:lang w:val="it-IT"/>
        </w:rPr>
        <w:t>0,31</w:t>
      </w:r>
    </w:p>
    <w:p w14:paraId="5650A11E"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nespomenuti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poslovanja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50.000,00</w:t>
      </w:r>
      <w:r w:rsidRPr="00D42A00">
        <w:rPr>
          <w:rFonts w:ascii="Arial" w:hAnsi="Arial" w:cs="Arial"/>
          <w:sz w:val="24"/>
          <w:szCs w:val="24"/>
          <w:lang w:val="it-IT"/>
        </w:rPr>
        <w:tab/>
      </w:r>
      <w:r w:rsidRPr="00D42A00">
        <w:rPr>
          <w:rFonts w:ascii="Tahoma" w:hAnsi="Tahoma" w:cs="Tahoma"/>
          <w:color w:val="000000"/>
          <w:sz w:val="16"/>
          <w:szCs w:val="16"/>
          <w:lang w:val="it-IT"/>
        </w:rPr>
        <w:t>15.302,93</w:t>
      </w:r>
      <w:r w:rsidRPr="00D42A00">
        <w:rPr>
          <w:rFonts w:ascii="Arial" w:hAnsi="Arial" w:cs="Arial"/>
          <w:sz w:val="24"/>
          <w:szCs w:val="24"/>
          <w:lang w:val="it-IT"/>
        </w:rPr>
        <w:tab/>
      </w:r>
      <w:r w:rsidRPr="00D42A00">
        <w:rPr>
          <w:rFonts w:ascii="Tahoma" w:hAnsi="Tahoma" w:cs="Tahoma"/>
          <w:color w:val="000000"/>
          <w:sz w:val="16"/>
          <w:szCs w:val="16"/>
          <w:lang w:val="it-IT"/>
        </w:rPr>
        <w:t>0,31</w:t>
      </w:r>
    </w:p>
    <w:p w14:paraId="6E41CF71"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Reprezentacija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15.302,93</w:t>
      </w:r>
    </w:p>
    <w:p w14:paraId="6DC01031"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A100796</w:t>
      </w:r>
      <w:r w:rsidRPr="00D42A00">
        <w:rPr>
          <w:rFonts w:ascii="Arial" w:hAnsi="Arial" w:cs="Arial"/>
          <w:sz w:val="24"/>
          <w:szCs w:val="24"/>
          <w:lang w:val="it-IT"/>
        </w:rPr>
        <w:tab/>
      </w:r>
      <w:r w:rsidRPr="00D42A00">
        <w:rPr>
          <w:rFonts w:ascii="Tahoma" w:hAnsi="Tahoma" w:cs="Tahoma"/>
          <w:b/>
          <w:bCs/>
          <w:color w:val="000000"/>
          <w:sz w:val="16"/>
          <w:szCs w:val="16"/>
          <w:lang w:val="it-IT"/>
        </w:rPr>
        <w:t>KNJIGA STARIH PJESMA BRTONIGLE</w:t>
      </w:r>
      <w:r w:rsidRPr="00D42A00">
        <w:rPr>
          <w:rFonts w:ascii="Arial" w:hAnsi="Arial" w:cs="Arial"/>
          <w:sz w:val="24"/>
          <w:szCs w:val="24"/>
          <w:lang w:val="it-IT"/>
        </w:rPr>
        <w:tab/>
      </w:r>
      <w:r w:rsidRPr="00D42A00">
        <w:rPr>
          <w:rFonts w:ascii="Tahoma" w:hAnsi="Tahoma" w:cs="Tahoma"/>
          <w:b/>
          <w:bCs/>
          <w:color w:val="000000"/>
          <w:sz w:val="16"/>
          <w:szCs w:val="16"/>
          <w:lang w:val="it-IT"/>
        </w:rPr>
        <w:t>17.000,00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7C3A289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17.000,00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5E347F13"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17.000,00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1EFBE1BB"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3233</w:t>
      </w:r>
      <w:r w:rsidRPr="00D42A00">
        <w:rPr>
          <w:rFonts w:ascii="Arial" w:hAnsi="Arial" w:cs="Arial"/>
          <w:sz w:val="24"/>
          <w:szCs w:val="24"/>
          <w:lang w:val="it-IT"/>
        </w:rPr>
        <w:tab/>
      </w:r>
      <w:r w:rsidRPr="00D42A00">
        <w:rPr>
          <w:rFonts w:ascii="Tahoma" w:hAnsi="Tahoma" w:cs="Tahoma"/>
          <w:color w:val="000000"/>
          <w:sz w:val="16"/>
          <w:szCs w:val="16"/>
          <w:lang w:val="it-IT"/>
        </w:rPr>
        <w:t xml:space="preserve">Usluge </w:t>
      </w:r>
      <w:proofErr w:type="spellStart"/>
      <w:r w:rsidRPr="00D42A00">
        <w:rPr>
          <w:rFonts w:ascii="Tahoma" w:hAnsi="Tahoma" w:cs="Tahoma"/>
          <w:color w:val="000000"/>
          <w:sz w:val="16"/>
          <w:szCs w:val="16"/>
          <w:lang w:val="it-IT"/>
        </w:rPr>
        <w:t>promidžbe</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informiranja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400F9701"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RAZVOJ SPORTA I REKREACIJE</w:t>
      </w:r>
      <w:r w:rsidRPr="00D42A00">
        <w:rPr>
          <w:rFonts w:ascii="Arial" w:hAnsi="Arial" w:cs="Arial"/>
          <w:sz w:val="24"/>
          <w:szCs w:val="24"/>
          <w:lang w:val="it-IT"/>
        </w:rPr>
        <w:tab/>
      </w:r>
      <w:r w:rsidRPr="00D42A00">
        <w:rPr>
          <w:rFonts w:ascii="Tahoma" w:hAnsi="Tahoma" w:cs="Tahoma"/>
          <w:b/>
          <w:bCs/>
          <w:color w:val="000000"/>
          <w:lang w:val="it-IT"/>
        </w:rPr>
        <w:t>235.000,00</w:t>
      </w:r>
      <w:r w:rsidRPr="00D42A00">
        <w:rPr>
          <w:rFonts w:ascii="Arial" w:hAnsi="Arial" w:cs="Arial"/>
          <w:sz w:val="24"/>
          <w:szCs w:val="24"/>
          <w:lang w:val="it-IT"/>
        </w:rPr>
        <w:tab/>
      </w:r>
      <w:r w:rsidRPr="00D42A00">
        <w:rPr>
          <w:rFonts w:ascii="Tahoma" w:hAnsi="Tahoma" w:cs="Tahoma"/>
          <w:b/>
          <w:bCs/>
          <w:color w:val="000000"/>
          <w:lang w:val="it-IT"/>
        </w:rPr>
        <w:t>117.200,00</w:t>
      </w:r>
      <w:r w:rsidRPr="00D42A00">
        <w:rPr>
          <w:rFonts w:ascii="Arial" w:hAnsi="Arial" w:cs="Arial"/>
          <w:sz w:val="24"/>
          <w:szCs w:val="24"/>
          <w:lang w:val="it-IT"/>
        </w:rPr>
        <w:tab/>
      </w:r>
      <w:r w:rsidRPr="00D42A00">
        <w:rPr>
          <w:rFonts w:ascii="Tahoma" w:hAnsi="Tahoma" w:cs="Tahoma"/>
          <w:b/>
          <w:bCs/>
          <w:color w:val="000000"/>
          <w:lang w:val="it-IT"/>
        </w:rPr>
        <w:t>0,50</w:t>
      </w:r>
    </w:p>
    <w:p w14:paraId="3120D390"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1011</w:t>
      </w:r>
    </w:p>
    <w:p w14:paraId="5360F8C1"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A100733</w:t>
      </w:r>
      <w:r w:rsidRPr="00D42A00">
        <w:rPr>
          <w:rFonts w:ascii="Arial" w:hAnsi="Arial" w:cs="Arial"/>
          <w:sz w:val="24"/>
          <w:szCs w:val="24"/>
          <w:lang w:val="it-IT"/>
        </w:rPr>
        <w:tab/>
      </w:r>
      <w:r w:rsidRPr="00D42A00">
        <w:rPr>
          <w:rFonts w:ascii="Tahoma" w:hAnsi="Tahoma" w:cs="Tahoma"/>
          <w:b/>
          <w:bCs/>
          <w:color w:val="000000"/>
          <w:sz w:val="16"/>
          <w:szCs w:val="16"/>
          <w:lang w:val="it-IT"/>
        </w:rPr>
        <w:t>SUFINANCIRANJE UDRUGA SPORTSKOG ZNAČAJA</w:t>
      </w:r>
      <w:r w:rsidRPr="00D42A00">
        <w:rPr>
          <w:rFonts w:ascii="Arial" w:hAnsi="Arial" w:cs="Arial"/>
          <w:sz w:val="24"/>
          <w:szCs w:val="24"/>
          <w:lang w:val="it-IT"/>
        </w:rPr>
        <w:tab/>
      </w:r>
      <w:r w:rsidRPr="00D42A00">
        <w:rPr>
          <w:rFonts w:ascii="Tahoma" w:hAnsi="Tahoma" w:cs="Tahoma"/>
          <w:b/>
          <w:bCs/>
          <w:color w:val="000000"/>
          <w:sz w:val="16"/>
          <w:szCs w:val="16"/>
          <w:lang w:val="it-IT"/>
        </w:rPr>
        <w:t>235.000,00</w:t>
      </w:r>
      <w:r w:rsidRPr="00D42A00">
        <w:rPr>
          <w:rFonts w:ascii="Arial" w:hAnsi="Arial" w:cs="Arial"/>
          <w:sz w:val="24"/>
          <w:szCs w:val="24"/>
          <w:lang w:val="it-IT"/>
        </w:rPr>
        <w:tab/>
      </w:r>
      <w:r w:rsidRPr="00D42A00">
        <w:rPr>
          <w:rFonts w:ascii="Tahoma" w:hAnsi="Tahoma" w:cs="Tahoma"/>
          <w:b/>
          <w:bCs/>
          <w:color w:val="000000"/>
          <w:sz w:val="16"/>
          <w:szCs w:val="16"/>
          <w:lang w:val="it-IT"/>
        </w:rPr>
        <w:t>117.200,00</w:t>
      </w:r>
      <w:r w:rsidRPr="00D42A00">
        <w:rPr>
          <w:rFonts w:ascii="Arial" w:hAnsi="Arial" w:cs="Arial"/>
          <w:sz w:val="24"/>
          <w:szCs w:val="24"/>
          <w:lang w:val="it-IT"/>
        </w:rPr>
        <w:tab/>
      </w:r>
      <w:r w:rsidRPr="00D42A00">
        <w:rPr>
          <w:rFonts w:ascii="Tahoma" w:hAnsi="Tahoma" w:cs="Tahoma"/>
          <w:b/>
          <w:bCs/>
          <w:color w:val="000000"/>
          <w:sz w:val="16"/>
          <w:szCs w:val="16"/>
          <w:lang w:val="it-IT"/>
        </w:rPr>
        <w:t>0,50</w:t>
      </w:r>
    </w:p>
    <w:p w14:paraId="4A33DBDB"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235.000,00</w:t>
      </w:r>
      <w:r w:rsidRPr="00D42A00">
        <w:rPr>
          <w:rFonts w:ascii="Arial" w:hAnsi="Arial" w:cs="Arial"/>
          <w:sz w:val="24"/>
          <w:szCs w:val="24"/>
          <w:lang w:val="it-IT"/>
        </w:rPr>
        <w:tab/>
      </w:r>
      <w:r w:rsidRPr="00D42A00">
        <w:rPr>
          <w:rFonts w:ascii="Tahoma" w:hAnsi="Tahoma" w:cs="Tahoma"/>
          <w:b/>
          <w:bCs/>
          <w:color w:val="000000"/>
          <w:sz w:val="16"/>
          <w:szCs w:val="16"/>
          <w:lang w:val="it-IT"/>
        </w:rPr>
        <w:t>117.200,00</w:t>
      </w:r>
      <w:r w:rsidRPr="00D42A00">
        <w:rPr>
          <w:rFonts w:ascii="Arial" w:hAnsi="Arial" w:cs="Arial"/>
          <w:sz w:val="24"/>
          <w:szCs w:val="24"/>
          <w:lang w:val="it-IT"/>
        </w:rPr>
        <w:tab/>
      </w:r>
      <w:r w:rsidRPr="00D42A00">
        <w:rPr>
          <w:rFonts w:ascii="Tahoma" w:hAnsi="Tahoma" w:cs="Tahoma"/>
          <w:b/>
          <w:bCs/>
          <w:color w:val="000000"/>
          <w:sz w:val="16"/>
          <w:szCs w:val="16"/>
          <w:lang w:val="it-IT"/>
        </w:rPr>
        <w:t>0,50</w:t>
      </w:r>
    </w:p>
    <w:p w14:paraId="42862EE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235.000,00</w:t>
      </w:r>
      <w:r w:rsidRPr="00D42A00">
        <w:rPr>
          <w:rFonts w:ascii="Arial" w:hAnsi="Arial" w:cs="Arial"/>
          <w:sz w:val="24"/>
          <w:szCs w:val="24"/>
          <w:lang w:val="it-IT"/>
        </w:rPr>
        <w:tab/>
      </w:r>
      <w:r w:rsidRPr="00D42A00">
        <w:rPr>
          <w:rFonts w:ascii="Tahoma" w:hAnsi="Tahoma" w:cs="Tahoma"/>
          <w:color w:val="000000"/>
          <w:sz w:val="16"/>
          <w:szCs w:val="16"/>
          <w:lang w:val="it-IT"/>
        </w:rPr>
        <w:t>117.200,00</w:t>
      </w:r>
      <w:r w:rsidRPr="00D42A00">
        <w:rPr>
          <w:rFonts w:ascii="Arial" w:hAnsi="Arial" w:cs="Arial"/>
          <w:sz w:val="24"/>
          <w:szCs w:val="24"/>
          <w:lang w:val="it-IT"/>
        </w:rPr>
        <w:tab/>
      </w:r>
      <w:r w:rsidRPr="00D42A00">
        <w:rPr>
          <w:rFonts w:ascii="Tahoma" w:hAnsi="Tahoma" w:cs="Tahoma"/>
          <w:color w:val="000000"/>
          <w:sz w:val="16"/>
          <w:szCs w:val="16"/>
          <w:lang w:val="it-IT"/>
        </w:rPr>
        <w:t>0,50</w:t>
      </w:r>
    </w:p>
    <w:p w14:paraId="30C36084"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117.200,00</w:t>
      </w:r>
    </w:p>
    <w:p w14:paraId="525A6BB0"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 xml:space="preserve">OSNOVNOŠKOLSKO I SREDNJOŠKOLSKO </w:t>
      </w:r>
      <w:r w:rsidRPr="00D42A00">
        <w:rPr>
          <w:rFonts w:ascii="Tahoma" w:hAnsi="Tahoma" w:cs="Tahoma"/>
          <w:b/>
          <w:bCs/>
          <w:color w:val="000000"/>
          <w:lang w:val="it-IT"/>
        </w:rPr>
        <w:lastRenderedPageBreak/>
        <w:t>OBRAZOVANJE</w:t>
      </w:r>
      <w:r w:rsidRPr="00D42A00">
        <w:rPr>
          <w:rFonts w:ascii="Arial" w:hAnsi="Arial" w:cs="Arial"/>
          <w:sz w:val="24"/>
          <w:szCs w:val="24"/>
          <w:lang w:val="it-IT"/>
        </w:rPr>
        <w:tab/>
      </w:r>
      <w:r w:rsidRPr="00D42A00">
        <w:rPr>
          <w:rFonts w:ascii="Tahoma" w:hAnsi="Tahoma" w:cs="Tahoma"/>
          <w:b/>
          <w:bCs/>
          <w:color w:val="000000"/>
          <w:lang w:val="it-IT"/>
        </w:rPr>
        <w:t>209.000,00</w:t>
      </w:r>
      <w:r w:rsidRPr="00D42A00">
        <w:rPr>
          <w:rFonts w:ascii="Arial" w:hAnsi="Arial" w:cs="Arial"/>
          <w:sz w:val="24"/>
          <w:szCs w:val="24"/>
          <w:lang w:val="it-IT"/>
        </w:rPr>
        <w:tab/>
      </w:r>
      <w:r w:rsidRPr="00D42A00">
        <w:rPr>
          <w:rFonts w:ascii="Tahoma" w:hAnsi="Tahoma" w:cs="Tahoma"/>
          <w:b/>
          <w:bCs/>
          <w:color w:val="000000"/>
          <w:lang w:val="it-IT"/>
        </w:rPr>
        <w:t>85.385,89</w:t>
      </w:r>
      <w:r w:rsidRPr="00D42A00">
        <w:rPr>
          <w:rFonts w:ascii="Arial" w:hAnsi="Arial" w:cs="Arial"/>
          <w:sz w:val="24"/>
          <w:szCs w:val="24"/>
          <w:lang w:val="it-IT"/>
        </w:rPr>
        <w:tab/>
      </w:r>
      <w:r w:rsidRPr="00D42A00">
        <w:rPr>
          <w:rFonts w:ascii="Tahoma" w:hAnsi="Tahoma" w:cs="Tahoma"/>
          <w:b/>
          <w:bCs/>
          <w:color w:val="000000"/>
          <w:lang w:val="it-IT"/>
        </w:rPr>
        <w:t>0,41</w:t>
      </w:r>
    </w:p>
    <w:p w14:paraId="71E22091"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1012</w:t>
      </w:r>
    </w:p>
    <w:p w14:paraId="0B084E85"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A100716</w:t>
      </w:r>
      <w:r w:rsidRPr="00D42A00">
        <w:rPr>
          <w:rFonts w:ascii="Arial" w:hAnsi="Arial" w:cs="Arial"/>
          <w:sz w:val="24"/>
          <w:szCs w:val="24"/>
          <w:lang w:val="it-IT"/>
        </w:rPr>
        <w:tab/>
      </w:r>
      <w:r w:rsidRPr="00D42A00">
        <w:rPr>
          <w:rFonts w:ascii="Tahoma" w:hAnsi="Tahoma" w:cs="Tahoma"/>
          <w:b/>
          <w:bCs/>
          <w:color w:val="000000"/>
          <w:sz w:val="16"/>
          <w:szCs w:val="16"/>
          <w:lang w:val="it-IT"/>
        </w:rPr>
        <w:t>STIPENDIRANJE STUDENATA</w:t>
      </w:r>
      <w:r w:rsidRPr="00D42A00">
        <w:rPr>
          <w:rFonts w:ascii="Arial" w:hAnsi="Arial" w:cs="Arial"/>
          <w:sz w:val="24"/>
          <w:szCs w:val="24"/>
          <w:lang w:val="it-IT"/>
        </w:rPr>
        <w:tab/>
      </w:r>
      <w:r w:rsidRPr="00D42A00">
        <w:rPr>
          <w:rFonts w:ascii="Tahoma" w:hAnsi="Tahoma" w:cs="Tahoma"/>
          <w:b/>
          <w:bCs/>
          <w:color w:val="000000"/>
          <w:sz w:val="16"/>
          <w:szCs w:val="16"/>
          <w:lang w:val="it-IT"/>
        </w:rPr>
        <w:t>100.000,00</w:t>
      </w:r>
      <w:r w:rsidRPr="00D42A00">
        <w:rPr>
          <w:rFonts w:ascii="Arial" w:hAnsi="Arial" w:cs="Arial"/>
          <w:sz w:val="24"/>
          <w:szCs w:val="24"/>
          <w:lang w:val="it-IT"/>
        </w:rPr>
        <w:tab/>
      </w:r>
      <w:r w:rsidRPr="00D42A00">
        <w:rPr>
          <w:rFonts w:ascii="Tahoma" w:hAnsi="Tahoma" w:cs="Tahoma"/>
          <w:b/>
          <w:bCs/>
          <w:color w:val="000000"/>
          <w:sz w:val="16"/>
          <w:szCs w:val="16"/>
          <w:lang w:val="it-IT"/>
        </w:rPr>
        <w:t>36.300,00</w:t>
      </w:r>
      <w:r w:rsidRPr="00D42A00">
        <w:rPr>
          <w:rFonts w:ascii="Arial" w:hAnsi="Arial" w:cs="Arial"/>
          <w:sz w:val="24"/>
          <w:szCs w:val="24"/>
          <w:lang w:val="it-IT"/>
        </w:rPr>
        <w:tab/>
      </w:r>
      <w:r w:rsidRPr="00D42A00">
        <w:rPr>
          <w:rFonts w:ascii="Tahoma" w:hAnsi="Tahoma" w:cs="Tahoma"/>
          <w:b/>
          <w:bCs/>
          <w:color w:val="000000"/>
          <w:sz w:val="16"/>
          <w:szCs w:val="16"/>
          <w:lang w:val="it-IT"/>
        </w:rPr>
        <w:t>0,36</w:t>
      </w:r>
    </w:p>
    <w:p w14:paraId="58B8F0E6"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37</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Naknade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građanima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kućanstvima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temelju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osiguranja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druge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naknade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100.000,00</w:t>
      </w:r>
      <w:r w:rsidRPr="00D42A00">
        <w:rPr>
          <w:rFonts w:ascii="Arial" w:hAnsi="Arial" w:cs="Arial"/>
          <w:sz w:val="24"/>
          <w:szCs w:val="24"/>
          <w:lang w:val="it-IT"/>
        </w:rPr>
        <w:tab/>
      </w:r>
      <w:r w:rsidRPr="00D42A00">
        <w:rPr>
          <w:rFonts w:ascii="Tahoma" w:hAnsi="Tahoma" w:cs="Tahoma"/>
          <w:b/>
          <w:bCs/>
          <w:color w:val="000000"/>
          <w:sz w:val="16"/>
          <w:szCs w:val="16"/>
          <w:lang w:val="it-IT"/>
        </w:rPr>
        <w:t>36.300,00</w:t>
      </w:r>
      <w:r w:rsidRPr="00D42A00">
        <w:rPr>
          <w:rFonts w:ascii="Arial" w:hAnsi="Arial" w:cs="Arial"/>
          <w:sz w:val="24"/>
          <w:szCs w:val="24"/>
          <w:lang w:val="it-IT"/>
        </w:rPr>
        <w:tab/>
      </w:r>
      <w:r w:rsidRPr="00D42A00">
        <w:rPr>
          <w:rFonts w:ascii="Tahoma" w:hAnsi="Tahoma" w:cs="Tahoma"/>
          <w:b/>
          <w:bCs/>
          <w:color w:val="000000"/>
          <w:sz w:val="16"/>
          <w:szCs w:val="16"/>
          <w:lang w:val="it-IT"/>
        </w:rPr>
        <w:t>0,36</w:t>
      </w:r>
    </w:p>
    <w:p w14:paraId="49FE8451" w14:textId="77777777" w:rsidR="00D42A00" w:rsidRPr="00D42A00" w:rsidRDefault="00D42A00" w:rsidP="00D42A00">
      <w:pPr>
        <w:widowControl w:val="0"/>
        <w:tabs>
          <w:tab w:val="left" w:pos="90"/>
          <w:tab w:val="left" w:pos="13665"/>
        </w:tabs>
        <w:autoSpaceDE w:val="0"/>
        <w:autoSpaceDN w:val="0"/>
        <w:adjustRightInd w:val="0"/>
        <w:spacing w:before="79"/>
        <w:rPr>
          <w:rFonts w:ascii="Tahoma" w:hAnsi="Tahoma" w:cs="Tahoma"/>
          <w:color w:val="080000"/>
          <w:lang w:val="it-IT"/>
        </w:rPr>
      </w:pPr>
      <w:r w:rsidRPr="00D42A00">
        <w:rPr>
          <w:rFonts w:ascii="Tahoma" w:hAnsi="Tahoma" w:cs="Tahoma"/>
          <w:b/>
          <w:bCs/>
          <w:color w:val="000000"/>
          <w:sz w:val="16"/>
          <w:szCs w:val="16"/>
          <w:lang w:val="it-IT"/>
        </w:rPr>
        <w:t>Str.8</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4426EC52"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2444D7EA"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001BE27C"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48CC648C"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643A1CDC"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24720F85"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46CA34DD"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w:t>
      </w:r>
      <w:r w:rsidRPr="00D42A00">
        <w:rPr>
          <w:rFonts w:ascii="Arial" w:hAnsi="Arial" w:cs="Arial"/>
          <w:sz w:val="24"/>
          <w:szCs w:val="24"/>
          <w:lang w:val="it-IT"/>
        </w:rPr>
        <w:tab/>
      </w:r>
      <w:r w:rsidRPr="00D42A00">
        <w:rPr>
          <w:rFonts w:ascii="Tahoma" w:hAnsi="Tahoma" w:cs="Tahoma"/>
          <w:color w:val="000000"/>
          <w:sz w:val="16"/>
          <w:szCs w:val="16"/>
          <w:lang w:val="it-IT"/>
        </w:rPr>
        <w:t xml:space="preserve">Ostale </w:t>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iz</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100.000,00</w:t>
      </w:r>
      <w:r w:rsidRPr="00D42A00">
        <w:rPr>
          <w:rFonts w:ascii="Arial" w:hAnsi="Arial" w:cs="Arial"/>
          <w:sz w:val="24"/>
          <w:szCs w:val="24"/>
          <w:lang w:val="it-IT"/>
        </w:rPr>
        <w:tab/>
      </w:r>
      <w:r w:rsidRPr="00D42A00">
        <w:rPr>
          <w:rFonts w:ascii="Tahoma" w:hAnsi="Tahoma" w:cs="Tahoma"/>
          <w:color w:val="000000"/>
          <w:sz w:val="16"/>
          <w:szCs w:val="16"/>
          <w:lang w:val="it-IT"/>
        </w:rPr>
        <w:t>36.300,00</w:t>
      </w:r>
      <w:r w:rsidRPr="00D42A00">
        <w:rPr>
          <w:rFonts w:ascii="Arial" w:hAnsi="Arial" w:cs="Arial"/>
          <w:sz w:val="24"/>
          <w:szCs w:val="24"/>
          <w:lang w:val="it-IT"/>
        </w:rPr>
        <w:tab/>
      </w:r>
      <w:r w:rsidRPr="00D42A00">
        <w:rPr>
          <w:rFonts w:ascii="Tahoma" w:hAnsi="Tahoma" w:cs="Tahoma"/>
          <w:color w:val="000000"/>
          <w:sz w:val="16"/>
          <w:szCs w:val="16"/>
          <w:lang w:val="it-IT"/>
        </w:rPr>
        <w:t>0,36</w:t>
      </w:r>
    </w:p>
    <w:p w14:paraId="565ACA11"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36.300,00</w:t>
      </w:r>
    </w:p>
    <w:p w14:paraId="7406C876"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A100742</w:t>
      </w:r>
      <w:r w:rsidRPr="00D42A00">
        <w:rPr>
          <w:rFonts w:ascii="Arial" w:hAnsi="Arial" w:cs="Arial"/>
          <w:sz w:val="24"/>
          <w:szCs w:val="24"/>
          <w:lang w:val="it-IT"/>
        </w:rPr>
        <w:tab/>
      </w:r>
      <w:r w:rsidRPr="00D42A00">
        <w:rPr>
          <w:rFonts w:ascii="Tahoma" w:hAnsi="Tahoma" w:cs="Tahoma"/>
          <w:b/>
          <w:bCs/>
          <w:color w:val="000000"/>
          <w:sz w:val="16"/>
          <w:szCs w:val="16"/>
          <w:lang w:val="it-IT"/>
        </w:rPr>
        <w:t>SUFINANCIRANJE NABAVE UDŽBENIKA, PRODUŽENI BORAVAK</w:t>
      </w:r>
      <w:r w:rsidRPr="00D42A00">
        <w:rPr>
          <w:rFonts w:ascii="Arial" w:hAnsi="Arial" w:cs="Arial"/>
          <w:sz w:val="24"/>
          <w:szCs w:val="24"/>
          <w:lang w:val="it-IT"/>
        </w:rPr>
        <w:tab/>
      </w:r>
      <w:r w:rsidRPr="00D42A00">
        <w:rPr>
          <w:rFonts w:ascii="Tahoma" w:hAnsi="Tahoma" w:cs="Tahoma"/>
          <w:b/>
          <w:bCs/>
          <w:color w:val="000000"/>
          <w:sz w:val="16"/>
          <w:szCs w:val="16"/>
          <w:lang w:val="it-IT"/>
        </w:rPr>
        <w:t>100.000,00</w:t>
      </w:r>
      <w:r w:rsidRPr="00D42A00">
        <w:rPr>
          <w:rFonts w:ascii="Arial" w:hAnsi="Arial" w:cs="Arial"/>
          <w:sz w:val="24"/>
          <w:szCs w:val="24"/>
          <w:lang w:val="it-IT"/>
        </w:rPr>
        <w:tab/>
      </w:r>
      <w:r w:rsidRPr="00D42A00">
        <w:rPr>
          <w:rFonts w:ascii="Tahoma" w:hAnsi="Tahoma" w:cs="Tahoma"/>
          <w:b/>
          <w:bCs/>
          <w:color w:val="000000"/>
          <w:sz w:val="16"/>
          <w:szCs w:val="16"/>
          <w:lang w:val="it-IT"/>
        </w:rPr>
        <w:t>49.085,89</w:t>
      </w:r>
      <w:r w:rsidRPr="00D42A00">
        <w:rPr>
          <w:rFonts w:ascii="Arial" w:hAnsi="Arial" w:cs="Arial"/>
          <w:sz w:val="24"/>
          <w:szCs w:val="24"/>
          <w:lang w:val="it-IT"/>
        </w:rPr>
        <w:tab/>
      </w:r>
      <w:r w:rsidRPr="00D42A00">
        <w:rPr>
          <w:rFonts w:ascii="Tahoma" w:hAnsi="Tahoma" w:cs="Tahoma"/>
          <w:b/>
          <w:bCs/>
          <w:color w:val="000000"/>
          <w:sz w:val="16"/>
          <w:szCs w:val="16"/>
          <w:lang w:val="it-IT"/>
        </w:rPr>
        <w:t>0,49</w:t>
      </w:r>
    </w:p>
    <w:p w14:paraId="4345525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37</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Naknade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građanima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kućanstvima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temelju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osiguranja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druge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naknade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100.000,00</w:t>
      </w:r>
      <w:r w:rsidRPr="00D42A00">
        <w:rPr>
          <w:rFonts w:ascii="Arial" w:hAnsi="Arial" w:cs="Arial"/>
          <w:sz w:val="24"/>
          <w:szCs w:val="24"/>
          <w:lang w:val="it-IT"/>
        </w:rPr>
        <w:tab/>
      </w:r>
      <w:r w:rsidRPr="00D42A00">
        <w:rPr>
          <w:rFonts w:ascii="Tahoma" w:hAnsi="Tahoma" w:cs="Tahoma"/>
          <w:b/>
          <w:bCs/>
          <w:color w:val="000000"/>
          <w:sz w:val="16"/>
          <w:szCs w:val="16"/>
          <w:lang w:val="it-IT"/>
        </w:rPr>
        <w:t>49.085,89</w:t>
      </w:r>
      <w:r w:rsidRPr="00D42A00">
        <w:rPr>
          <w:rFonts w:ascii="Arial" w:hAnsi="Arial" w:cs="Arial"/>
          <w:sz w:val="24"/>
          <w:szCs w:val="24"/>
          <w:lang w:val="it-IT"/>
        </w:rPr>
        <w:tab/>
      </w:r>
      <w:r w:rsidRPr="00D42A00">
        <w:rPr>
          <w:rFonts w:ascii="Tahoma" w:hAnsi="Tahoma" w:cs="Tahoma"/>
          <w:b/>
          <w:bCs/>
          <w:color w:val="000000"/>
          <w:sz w:val="16"/>
          <w:szCs w:val="16"/>
          <w:lang w:val="it-IT"/>
        </w:rPr>
        <w:t>0,49</w:t>
      </w:r>
    </w:p>
    <w:p w14:paraId="5575075C"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w:t>
      </w:r>
      <w:r w:rsidRPr="00D42A00">
        <w:rPr>
          <w:rFonts w:ascii="Arial" w:hAnsi="Arial" w:cs="Arial"/>
          <w:sz w:val="24"/>
          <w:szCs w:val="24"/>
          <w:lang w:val="it-IT"/>
        </w:rPr>
        <w:tab/>
      </w:r>
      <w:r w:rsidRPr="00D42A00">
        <w:rPr>
          <w:rFonts w:ascii="Tahoma" w:hAnsi="Tahoma" w:cs="Tahoma"/>
          <w:color w:val="000000"/>
          <w:sz w:val="16"/>
          <w:szCs w:val="16"/>
          <w:lang w:val="it-IT"/>
        </w:rPr>
        <w:t xml:space="preserve">Ostale </w:t>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iz</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100.000,00</w:t>
      </w:r>
      <w:r w:rsidRPr="00D42A00">
        <w:rPr>
          <w:rFonts w:ascii="Arial" w:hAnsi="Arial" w:cs="Arial"/>
          <w:sz w:val="24"/>
          <w:szCs w:val="24"/>
          <w:lang w:val="it-IT"/>
        </w:rPr>
        <w:tab/>
      </w:r>
      <w:r w:rsidRPr="00D42A00">
        <w:rPr>
          <w:rFonts w:ascii="Tahoma" w:hAnsi="Tahoma" w:cs="Tahoma"/>
          <w:color w:val="000000"/>
          <w:sz w:val="16"/>
          <w:szCs w:val="16"/>
          <w:lang w:val="it-IT"/>
        </w:rPr>
        <w:t>49.085,89</w:t>
      </w:r>
      <w:r w:rsidRPr="00D42A00">
        <w:rPr>
          <w:rFonts w:ascii="Arial" w:hAnsi="Arial" w:cs="Arial"/>
          <w:sz w:val="24"/>
          <w:szCs w:val="24"/>
          <w:lang w:val="it-IT"/>
        </w:rPr>
        <w:tab/>
      </w:r>
      <w:r w:rsidRPr="00D42A00">
        <w:rPr>
          <w:rFonts w:ascii="Tahoma" w:hAnsi="Tahoma" w:cs="Tahoma"/>
          <w:color w:val="000000"/>
          <w:sz w:val="16"/>
          <w:szCs w:val="16"/>
          <w:lang w:val="it-IT"/>
        </w:rPr>
        <w:t>0,49</w:t>
      </w:r>
    </w:p>
    <w:p w14:paraId="05A824E6"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49.085,89</w:t>
      </w:r>
    </w:p>
    <w:p w14:paraId="1E9C422E"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A100743</w:t>
      </w:r>
      <w:r w:rsidRPr="00D42A00">
        <w:rPr>
          <w:rFonts w:ascii="Arial" w:hAnsi="Arial" w:cs="Arial"/>
          <w:sz w:val="24"/>
          <w:szCs w:val="24"/>
          <w:lang w:val="it-IT"/>
        </w:rPr>
        <w:tab/>
      </w:r>
      <w:r w:rsidRPr="00D42A00">
        <w:rPr>
          <w:rFonts w:ascii="Tahoma" w:hAnsi="Tahoma" w:cs="Tahoma"/>
          <w:b/>
          <w:bCs/>
          <w:color w:val="000000"/>
          <w:sz w:val="16"/>
          <w:szCs w:val="16"/>
          <w:lang w:val="it-IT"/>
        </w:rPr>
        <w:t>NAGRADE ODLIKAŠIMA</w:t>
      </w:r>
      <w:r w:rsidRPr="00D42A00">
        <w:rPr>
          <w:rFonts w:ascii="Arial" w:hAnsi="Arial" w:cs="Arial"/>
          <w:sz w:val="24"/>
          <w:szCs w:val="24"/>
          <w:lang w:val="it-IT"/>
        </w:rPr>
        <w:tab/>
      </w:r>
      <w:r w:rsidRPr="00D42A00">
        <w:rPr>
          <w:rFonts w:ascii="Tahoma" w:hAnsi="Tahoma" w:cs="Tahoma"/>
          <w:b/>
          <w:bCs/>
          <w:color w:val="000000"/>
          <w:sz w:val="16"/>
          <w:szCs w:val="16"/>
          <w:lang w:val="it-IT"/>
        </w:rPr>
        <w:t>9.000,00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6BA3A22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37</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Naknade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građanima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kućanstvima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temelju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osiguranja</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druge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naknade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9.000,00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7F90518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w:t>
      </w:r>
      <w:r w:rsidRPr="00D42A00">
        <w:rPr>
          <w:rFonts w:ascii="Arial" w:hAnsi="Arial" w:cs="Arial"/>
          <w:sz w:val="24"/>
          <w:szCs w:val="24"/>
          <w:lang w:val="it-IT"/>
        </w:rPr>
        <w:tab/>
      </w:r>
      <w:r w:rsidRPr="00D42A00">
        <w:rPr>
          <w:rFonts w:ascii="Tahoma" w:hAnsi="Tahoma" w:cs="Tahoma"/>
          <w:color w:val="000000"/>
          <w:sz w:val="16"/>
          <w:szCs w:val="16"/>
          <w:lang w:val="it-IT"/>
        </w:rPr>
        <w:t xml:space="preserve">Ostale </w:t>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iz</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9.000,00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5E95DF59"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3722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građanima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kućanstvima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naravi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36A631AC"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ZAŠTITA OKOLIŠA</w:t>
      </w:r>
      <w:r w:rsidRPr="00D42A00">
        <w:rPr>
          <w:rFonts w:ascii="Arial" w:hAnsi="Arial" w:cs="Arial"/>
          <w:sz w:val="24"/>
          <w:szCs w:val="24"/>
          <w:lang w:val="it-IT"/>
        </w:rPr>
        <w:tab/>
      </w:r>
      <w:r w:rsidRPr="00D42A00">
        <w:rPr>
          <w:rFonts w:ascii="Tahoma" w:hAnsi="Tahoma" w:cs="Tahoma"/>
          <w:b/>
          <w:bCs/>
          <w:color w:val="000000"/>
          <w:lang w:val="it-IT"/>
        </w:rPr>
        <w:t>190.171,00</w:t>
      </w:r>
      <w:r w:rsidRPr="00D42A00">
        <w:rPr>
          <w:rFonts w:ascii="Arial" w:hAnsi="Arial" w:cs="Arial"/>
          <w:sz w:val="24"/>
          <w:szCs w:val="24"/>
          <w:lang w:val="it-IT"/>
        </w:rPr>
        <w:tab/>
      </w:r>
      <w:r w:rsidRPr="00D42A00">
        <w:rPr>
          <w:rFonts w:ascii="Tahoma" w:hAnsi="Tahoma" w:cs="Tahoma"/>
          <w:b/>
          <w:bCs/>
          <w:color w:val="000000"/>
          <w:lang w:val="it-IT"/>
        </w:rPr>
        <w:t>16.664,02</w:t>
      </w:r>
      <w:r w:rsidRPr="00D42A00">
        <w:rPr>
          <w:rFonts w:ascii="Arial" w:hAnsi="Arial" w:cs="Arial"/>
          <w:sz w:val="24"/>
          <w:szCs w:val="24"/>
          <w:lang w:val="it-IT"/>
        </w:rPr>
        <w:tab/>
      </w:r>
      <w:r w:rsidRPr="00D42A00">
        <w:rPr>
          <w:rFonts w:ascii="Tahoma" w:hAnsi="Tahoma" w:cs="Tahoma"/>
          <w:b/>
          <w:bCs/>
          <w:color w:val="000000"/>
          <w:lang w:val="it-IT"/>
        </w:rPr>
        <w:t>0,09</w:t>
      </w:r>
    </w:p>
    <w:p w14:paraId="20CC733F"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1013</w:t>
      </w:r>
    </w:p>
    <w:p w14:paraId="5E6DF09B"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A100713</w:t>
      </w:r>
      <w:r w:rsidRPr="00D42A00">
        <w:rPr>
          <w:rFonts w:ascii="Arial" w:hAnsi="Arial" w:cs="Arial"/>
          <w:sz w:val="24"/>
          <w:szCs w:val="24"/>
          <w:lang w:val="it-IT"/>
        </w:rPr>
        <w:tab/>
      </w:r>
      <w:r w:rsidRPr="00D42A00">
        <w:rPr>
          <w:rFonts w:ascii="Tahoma" w:hAnsi="Tahoma" w:cs="Tahoma"/>
          <w:b/>
          <w:bCs/>
          <w:color w:val="000000"/>
          <w:sz w:val="16"/>
          <w:szCs w:val="16"/>
          <w:lang w:val="it-IT"/>
        </w:rPr>
        <w:t>EKO AKCIJE</w:t>
      </w:r>
      <w:r w:rsidRPr="00D42A00">
        <w:rPr>
          <w:rFonts w:ascii="Arial" w:hAnsi="Arial" w:cs="Arial"/>
          <w:sz w:val="24"/>
          <w:szCs w:val="24"/>
          <w:lang w:val="it-IT"/>
        </w:rPr>
        <w:tab/>
      </w:r>
      <w:r w:rsidRPr="00D42A00">
        <w:rPr>
          <w:rFonts w:ascii="Tahoma" w:hAnsi="Tahoma" w:cs="Tahoma"/>
          <w:b/>
          <w:bCs/>
          <w:color w:val="000000"/>
          <w:sz w:val="16"/>
          <w:szCs w:val="16"/>
          <w:lang w:val="it-IT"/>
        </w:rPr>
        <w:t>80.000,00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3AB4576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3389F63E"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20.000,00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4EB86A9C"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3234</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Komunalne</w:t>
      </w:r>
      <w:proofErr w:type="spellEnd"/>
      <w:r w:rsidRPr="00D42A00">
        <w:rPr>
          <w:rFonts w:ascii="Tahoma" w:hAnsi="Tahoma" w:cs="Tahoma"/>
          <w:color w:val="000000"/>
          <w:sz w:val="16"/>
          <w:szCs w:val="16"/>
          <w:lang w:val="it-IT"/>
        </w:rPr>
        <w:t xml:space="preserve"> usluge</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13DEC47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60.000,00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6423718D"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Postrojenja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oprema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60.000,00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3EC81F24"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Oprema</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održavanje</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zaštitu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1E5F77A8" w14:textId="77777777" w:rsid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rPr>
      </w:pPr>
      <w:proofErr w:type="spellStart"/>
      <w:r>
        <w:rPr>
          <w:rFonts w:ascii="Tahoma" w:hAnsi="Tahoma" w:cs="Tahoma"/>
          <w:b/>
          <w:bCs/>
          <w:color w:val="000000"/>
          <w:sz w:val="16"/>
          <w:szCs w:val="16"/>
        </w:rPr>
        <w:t>Akt</w:t>
      </w:r>
      <w:proofErr w:type="spellEnd"/>
      <w:r>
        <w:rPr>
          <w:rFonts w:ascii="Tahoma" w:hAnsi="Tahoma" w:cs="Tahoma"/>
          <w:b/>
          <w:bCs/>
          <w:color w:val="000000"/>
          <w:sz w:val="16"/>
          <w:szCs w:val="16"/>
        </w:rPr>
        <w:t>.</w:t>
      </w:r>
      <w:r>
        <w:rPr>
          <w:rFonts w:ascii="Arial" w:hAnsi="Arial" w:cs="Arial"/>
          <w:sz w:val="24"/>
          <w:szCs w:val="24"/>
        </w:rPr>
        <w:tab/>
      </w:r>
      <w:r>
        <w:rPr>
          <w:rFonts w:ascii="Tahoma" w:hAnsi="Tahoma" w:cs="Tahoma"/>
          <w:b/>
          <w:bCs/>
          <w:color w:val="000000"/>
          <w:sz w:val="16"/>
          <w:szCs w:val="16"/>
        </w:rPr>
        <w:t>A100714</w:t>
      </w:r>
      <w:r>
        <w:rPr>
          <w:rFonts w:ascii="Arial" w:hAnsi="Arial" w:cs="Arial"/>
          <w:sz w:val="24"/>
          <w:szCs w:val="24"/>
        </w:rPr>
        <w:tab/>
      </w:r>
      <w:r>
        <w:rPr>
          <w:rFonts w:ascii="Tahoma" w:hAnsi="Tahoma" w:cs="Tahoma"/>
          <w:b/>
          <w:bCs/>
          <w:color w:val="000000"/>
          <w:sz w:val="16"/>
          <w:szCs w:val="16"/>
        </w:rPr>
        <w:t>PLAN GOSPODARENJA OTPADOM</w:t>
      </w:r>
      <w:r>
        <w:rPr>
          <w:rFonts w:ascii="Arial" w:hAnsi="Arial" w:cs="Arial"/>
          <w:sz w:val="24"/>
          <w:szCs w:val="24"/>
        </w:rPr>
        <w:tab/>
      </w:r>
      <w:r>
        <w:rPr>
          <w:rFonts w:ascii="Tahoma" w:hAnsi="Tahoma" w:cs="Tahoma"/>
          <w:b/>
          <w:bCs/>
          <w:color w:val="000000"/>
          <w:sz w:val="16"/>
          <w:szCs w:val="16"/>
        </w:rPr>
        <w:t>35.271,00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F7E17C3" w14:textId="77777777" w:rsidR="00D42A00" w:rsidRPr="00D42A00" w:rsidRDefault="00D42A00" w:rsidP="00D42A00">
      <w:pPr>
        <w:widowControl w:val="0"/>
        <w:tabs>
          <w:tab w:val="right" w:pos="735"/>
          <w:tab w:val="left" w:pos="1245"/>
          <w:tab w:val="right" w:pos="12503"/>
          <w:tab w:val="right" w:pos="14340"/>
        </w:tabs>
        <w:autoSpaceDE w:val="0"/>
        <w:autoSpaceDN w:val="0"/>
        <w:adjustRightInd w:val="0"/>
        <w:spacing w:before="228"/>
        <w:rPr>
          <w:rFonts w:ascii="Tahoma" w:hAnsi="Tahoma" w:cs="Tahoma"/>
          <w:b/>
          <w:bCs/>
          <w:color w:val="000000"/>
          <w:lang w:val="it-IT"/>
        </w:rPr>
      </w:pPr>
      <w:r>
        <w:rPr>
          <w:rFonts w:ascii="Arial" w:hAnsi="Arial" w:cs="Arial"/>
          <w:sz w:val="24"/>
          <w:szCs w:val="24"/>
        </w:rPr>
        <w:lastRenderedPageBreak/>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3362625E" w14:textId="77777777" w:rsidR="00D42A00" w:rsidRPr="00D42A00" w:rsidRDefault="00D42A00" w:rsidP="00D42A00">
      <w:pPr>
        <w:widowControl w:val="0"/>
        <w:tabs>
          <w:tab w:val="right" w:pos="735"/>
          <w:tab w:val="left" w:pos="1245"/>
          <w:tab w:val="right" w:pos="12503"/>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60647169"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3234</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Komunalne</w:t>
      </w:r>
      <w:proofErr w:type="spellEnd"/>
      <w:r w:rsidRPr="00D42A00">
        <w:rPr>
          <w:rFonts w:ascii="Tahoma" w:hAnsi="Tahoma" w:cs="Tahoma"/>
          <w:color w:val="000000"/>
          <w:sz w:val="16"/>
          <w:szCs w:val="16"/>
          <w:lang w:val="it-IT"/>
        </w:rPr>
        <w:t xml:space="preserve"> usluge</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085FAB0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35.271,00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5930016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Kapitalne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35.271,00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21B1D309" w14:textId="77777777" w:rsidR="00D42A00" w:rsidRPr="00D42A00" w:rsidRDefault="00D42A00" w:rsidP="00D42A00">
      <w:pPr>
        <w:widowControl w:val="0"/>
        <w:tabs>
          <w:tab w:val="left" w:pos="90"/>
          <w:tab w:val="left" w:pos="13665"/>
        </w:tabs>
        <w:autoSpaceDE w:val="0"/>
        <w:autoSpaceDN w:val="0"/>
        <w:adjustRightInd w:val="0"/>
        <w:spacing w:before="213"/>
        <w:rPr>
          <w:rFonts w:ascii="Tahoma" w:hAnsi="Tahoma" w:cs="Tahoma"/>
          <w:color w:val="080000"/>
          <w:lang w:val="it-IT"/>
        </w:rPr>
      </w:pPr>
      <w:r w:rsidRPr="00D42A00">
        <w:rPr>
          <w:rFonts w:ascii="Tahoma" w:hAnsi="Tahoma" w:cs="Tahoma"/>
          <w:b/>
          <w:bCs/>
          <w:color w:val="000000"/>
          <w:sz w:val="16"/>
          <w:szCs w:val="16"/>
          <w:lang w:val="it-IT"/>
        </w:rPr>
        <w:t>Str.9</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3DF9D038"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33B5C6EA"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5F9CDF4A"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202F0362"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46A196DA"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4024F147"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64490097" w14:textId="77777777" w:rsidR="00D42A00" w:rsidRPr="00D42A00" w:rsidRDefault="00D42A00" w:rsidP="00D42A00">
      <w:pPr>
        <w:widowControl w:val="0"/>
        <w:tabs>
          <w:tab w:val="right" w:pos="735"/>
          <w:tab w:val="left" w:pos="1245"/>
          <w:tab w:val="right" w:pos="14340"/>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Kapitalne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neprofitnim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organizacijama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5FA88BDA"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A100715</w:t>
      </w:r>
      <w:r w:rsidRPr="00D42A00">
        <w:rPr>
          <w:rFonts w:ascii="Arial" w:hAnsi="Arial" w:cs="Arial"/>
          <w:sz w:val="24"/>
          <w:szCs w:val="24"/>
          <w:lang w:val="it-IT"/>
        </w:rPr>
        <w:tab/>
      </w:r>
      <w:r w:rsidRPr="00D42A00">
        <w:rPr>
          <w:rFonts w:ascii="Tahoma" w:hAnsi="Tahoma" w:cs="Tahoma"/>
          <w:b/>
          <w:bCs/>
          <w:color w:val="000000"/>
          <w:sz w:val="16"/>
          <w:szCs w:val="16"/>
          <w:lang w:val="it-IT"/>
        </w:rPr>
        <w:t>JAVNO ZDRAVSTVO U KOMUNALNOM DIJELU</w:t>
      </w:r>
      <w:r w:rsidRPr="00D42A00">
        <w:rPr>
          <w:rFonts w:ascii="Arial" w:hAnsi="Arial" w:cs="Arial"/>
          <w:sz w:val="24"/>
          <w:szCs w:val="24"/>
          <w:lang w:val="it-IT"/>
        </w:rPr>
        <w:tab/>
      </w:r>
      <w:r w:rsidRPr="00D42A00">
        <w:rPr>
          <w:rFonts w:ascii="Tahoma" w:hAnsi="Tahoma" w:cs="Tahoma"/>
          <w:b/>
          <w:bCs/>
          <w:color w:val="000000"/>
          <w:sz w:val="16"/>
          <w:szCs w:val="16"/>
          <w:lang w:val="it-IT"/>
        </w:rPr>
        <w:t>24.900,00</w:t>
      </w:r>
      <w:r w:rsidRPr="00D42A00">
        <w:rPr>
          <w:rFonts w:ascii="Arial" w:hAnsi="Arial" w:cs="Arial"/>
          <w:sz w:val="24"/>
          <w:szCs w:val="24"/>
          <w:lang w:val="it-IT"/>
        </w:rPr>
        <w:tab/>
      </w:r>
      <w:r w:rsidRPr="00D42A00">
        <w:rPr>
          <w:rFonts w:ascii="Tahoma" w:hAnsi="Tahoma" w:cs="Tahoma"/>
          <w:b/>
          <w:bCs/>
          <w:color w:val="000000"/>
          <w:sz w:val="16"/>
          <w:szCs w:val="16"/>
          <w:lang w:val="it-IT"/>
        </w:rPr>
        <w:t>9.250,00</w:t>
      </w:r>
      <w:r w:rsidRPr="00D42A00">
        <w:rPr>
          <w:rFonts w:ascii="Arial" w:hAnsi="Arial" w:cs="Arial"/>
          <w:sz w:val="24"/>
          <w:szCs w:val="24"/>
          <w:lang w:val="it-IT"/>
        </w:rPr>
        <w:tab/>
      </w:r>
      <w:r w:rsidRPr="00D42A00">
        <w:rPr>
          <w:rFonts w:ascii="Tahoma" w:hAnsi="Tahoma" w:cs="Tahoma"/>
          <w:b/>
          <w:bCs/>
          <w:color w:val="000000"/>
          <w:sz w:val="16"/>
          <w:szCs w:val="16"/>
          <w:lang w:val="it-IT"/>
        </w:rPr>
        <w:t>0,37</w:t>
      </w:r>
    </w:p>
    <w:p w14:paraId="600A12B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24.900,00</w:t>
      </w:r>
      <w:r w:rsidRPr="00D42A00">
        <w:rPr>
          <w:rFonts w:ascii="Arial" w:hAnsi="Arial" w:cs="Arial"/>
          <w:sz w:val="24"/>
          <w:szCs w:val="24"/>
          <w:lang w:val="it-IT"/>
        </w:rPr>
        <w:tab/>
      </w:r>
      <w:r w:rsidRPr="00D42A00">
        <w:rPr>
          <w:rFonts w:ascii="Tahoma" w:hAnsi="Tahoma" w:cs="Tahoma"/>
          <w:b/>
          <w:bCs/>
          <w:color w:val="000000"/>
          <w:sz w:val="16"/>
          <w:szCs w:val="16"/>
          <w:lang w:val="it-IT"/>
        </w:rPr>
        <w:t>9.250,00</w:t>
      </w:r>
      <w:r w:rsidRPr="00D42A00">
        <w:rPr>
          <w:rFonts w:ascii="Arial" w:hAnsi="Arial" w:cs="Arial"/>
          <w:sz w:val="24"/>
          <w:szCs w:val="24"/>
          <w:lang w:val="it-IT"/>
        </w:rPr>
        <w:tab/>
      </w:r>
      <w:r w:rsidRPr="00D42A00">
        <w:rPr>
          <w:rFonts w:ascii="Tahoma" w:hAnsi="Tahoma" w:cs="Tahoma"/>
          <w:b/>
          <w:bCs/>
          <w:color w:val="000000"/>
          <w:sz w:val="16"/>
          <w:szCs w:val="16"/>
          <w:lang w:val="it-IT"/>
        </w:rPr>
        <w:t>0,37</w:t>
      </w:r>
    </w:p>
    <w:p w14:paraId="7D7D0597"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24.900,00</w:t>
      </w:r>
      <w:r w:rsidRPr="00D42A00">
        <w:rPr>
          <w:rFonts w:ascii="Arial" w:hAnsi="Arial" w:cs="Arial"/>
          <w:sz w:val="24"/>
          <w:szCs w:val="24"/>
          <w:lang w:val="it-IT"/>
        </w:rPr>
        <w:tab/>
      </w:r>
      <w:r w:rsidRPr="00D42A00">
        <w:rPr>
          <w:rFonts w:ascii="Tahoma" w:hAnsi="Tahoma" w:cs="Tahoma"/>
          <w:color w:val="000000"/>
          <w:sz w:val="16"/>
          <w:szCs w:val="16"/>
          <w:lang w:val="it-IT"/>
        </w:rPr>
        <w:t>9.250,00</w:t>
      </w:r>
      <w:r w:rsidRPr="00D42A00">
        <w:rPr>
          <w:rFonts w:ascii="Arial" w:hAnsi="Arial" w:cs="Arial"/>
          <w:sz w:val="24"/>
          <w:szCs w:val="24"/>
          <w:lang w:val="it-IT"/>
        </w:rPr>
        <w:tab/>
      </w:r>
      <w:r w:rsidRPr="00D42A00">
        <w:rPr>
          <w:rFonts w:ascii="Tahoma" w:hAnsi="Tahoma" w:cs="Tahoma"/>
          <w:color w:val="000000"/>
          <w:sz w:val="16"/>
          <w:szCs w:val="16"/>
          <w:lang w:val="it-IT"/>
        </w:rPr>
        <w:t>0,37</w:t>
      </w:r>
    </w:p>
    <w:p w14:paraId="404C6F83"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3234</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Komunalne</w:t>
      </w:r>
      <w:proofErr w:type="spellEnd"/>
      <w:r w:rsidRPr="00D42A00">
        <w:rPr>
          <w:rFonts w:ascii="Tahoma" w:hAnsi="Tahoma" w:cs="Tahoma"/>
          <w:color w:val="000000"/>
          <w:sz w:val="16"/>
          <w:szCs w:val="16"/>
          <w:lang w:val="it-IT"/>
        </w:rPr>
        <w:t xml:space="preserve"> usluge</w:t>
      </w:r>
      <w:r w:rsidRPr="00D42A00">
        <w:rPr>
          <w:rFonts w:ascii="Arial" w:hAnsi="Arial" w:cs="Arial"/>
          <w:sz w:val="24"/>
          <w:szCs w:val="24"/>
          <w:lang w:val="it-IT"/>
        </w:rPr>
        <w:tab/>
      </w:r>
      <w:r w:rsidRPr="00D42A00">
        <w:rPr>
          <w:rFonts w:ascii="Tahoma" w:hAnsi="Tahoma" w:cs="Tahoma"/>
          <w:color w:val="000000"/>
          <w:sz w:val="16"/>
          <w:szCs w:val="16"/>
          <w:lang w:val="it-IT"/>
        </w:rPr>
        <w:t>9.250,00</w:t>
      </w:r>
    </w:p>
    <w:p w14:paraId="4F5EBF98"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A100800</w:t>
      </w:r>
      <w:r w:rsidRPr="00D42A00">
        <w:rPr>
          <w:rFonts w:ascii="Arial" w:hAnsi="Arial" w:cs="Arial"/>
          <w:sz w:val="24"/>
          <w:szCs w:val="24"/>
          <w:lang w:val="it-IT"/>
        </w:rPr>
        <w:tab/>
      </w:r>
      <w:r w:rsidRPr="00D42A00">
        <w:rPr>
          <w:rFonts w:ascii="Tahoma" w:hAnsi="Tahoma" w:cs="Tahoma"/>
          <w:b/>
          <w:bCs/>
          <w:color w:val="000000"/>
          <w:sz w:val="16"/>
          <w:szCs w:val="16"/>
          <w:lang w:val="it-IT"/>
        </w:rPr>
        <w:t>ZDRAVSTVENE VETERINARSKE USLUGE</w:t>
      </w:r>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tab/>
      </w:r>
      <w:r w:rsidRPr="00D42A00">
        <w:rPr>
          <w:rFonts w:ascii="Tahoma" w:hAnsi="Tahoma" w:cs="Tahoma"/>
          <w:b/>
          <w:bCs/>
          <w:color w:val="000000"/>
          <w:sz w:val="16"/>
          <w:szCs w:val="16"/>
          <w:lang w:val="it-IT"/>
        </w:rPr>
        <w:t>7.414,02</w:t>
      </w:r>
      <w:r w:rsidRPr="00D42A00">
        <w:rPr>
          <w:rFonts w:ascii="Arial" w:hAnsi="Arial" w:cs="Arial"/>
          <w:sz w:val="24"/>
          <w:szCs w:val="24"/>
          <w:lang w:val="it-IT"/>
        </w:rPr>
        <w:tab/>
      </w:r>
      <w:r w:rsidRPr="00D42A00">
        <w:rPr>
          <w:rFonts w:ascii="Tahoma" w:hAnsi="Tahoma" w:cs="Tahoma"/>
          <w:b/>
          <w:bCs/>
          <w:color w:val="000000"/>
          <w:sz w:val="16"/>
          <w:szCs w:val="16"/>
          <w:lang w:val="it-IT"/>
        </w:rPr>
        <w:t>0,15</w:t>
      </w:r>
    </w:p>
    <w:p w14:paraId="00E8FD3E"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tab/>
      </w:r>
      <w:r w:rsidRPr="00D42A00">
        <w:rPr>
          <w:rFonts w:ascii="Tahoma" w:hAnsi="Tahoma" w:cs="Tahoma"/>
          <w:b/>
          <w:bCs/>
          <w:color w:val="000000"/>
          <w:sz w:val="16"/>
          <w:szCs w:val="16"/>
          <w:lang w:val="it-IT"/>
        </w:rPr>
        <w:t>7.414,02</w:t>
      </w:r>
      <w:r w:rsidRPr="00D42A00">
        <w:rPr>
          <w:rFonts w:ascii="Arial" w:hAnsi="Arial" w:cs="Arial"/>
          <w:sz w:val="24"/>
          <w:szCs w:val="24"/>
          <w:lang w:val="it-IT"/>
        </w:rPr>
        <w:tab/>
      </w:r>
      <w:r w:rsidRPr="00D42A00">
        <w:rPr>
          <w:rFonts w:ascii="Tahoma" w:hAnsi="Tahoma" w:cs="Tahoma"/>
          <w:b/>
          <w:bCs/>
          <w:color w:val="000000"/>
          <w:sz w:val="16"/>
          <w:szCs w:val="16"/>
          <w:lang w:val="it-IT"/>
        </w:rPr>
        <w:t>0,15</w:t>
      </w:r>
    </w:p>
    <w:p w14:paraId="0547F0E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50.000,00</w:t>
      </w:r>
      <w:r w:rsidRPr="00D42A00">
        <w:rPr>
          <w:rFonts w:ascii="Arial" w:hAnsi="Arial" w:cs="Arial"/>
          <w:sz w:val="24"/>
          <w:szCs w:val="24"/>
          <w:lang w:val="it-IT"/>
        </w:rPr>
        <w:tab/>
      </w:r>
      <w:r w:rsidRPr="00D42A00">
        <w:rPr>
          <w:rFonts w:ascii="Tahoma" w:hAnsi="Tahoma" w:cs="Tahoma"/>
          <w:color w:val="000000"/>
          <w:sz w:val="16"/>
          <w:szCs w:val="16"/>
          <w:lang w:val="it-IT"/>
        </w:rPr>
        <w:t>7.414,02</w:t>
      </w:r>
      <w:r w:rsidRPr="00D42A00">
        <w:rPr>
          <w:rFonts w:ascii="Arial" w:hAnsi="Arial" w:cs="Arial"/>
          <w:sz w:val="24"/>
          <w:szCs w:val="24"/>
          <w:lang w:val="it-IT"/>
        </w:rPr>
        <w:tab/>
      </w:r>
      <w:r w:rsidRPr="00D42A00">
        <w:rPr>
          <w:rFonts w:ascii="Tahoma" w:hAnsi="Tahoma" w:cs="Tahoma"/>
          <w:color w:val="000000"/>
          <w:sz w:val="16"/>
          <w:szCs w:val="16"/>
          <w:lang w:val="it-IT"/>
        </w:rPr>
        <w:t>0,15</w:t>
      </w:r>
    </w:p>
    <w:p w14:paraId="33F12B9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3236</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Analiza</w:t>
      </w:r>
      <w:proofErr w:type="spellEnd"/>
      <w:r w:rsidRPr="00D42A00">
        <w:rPr>
          <w:rFonts w:ascii="Tahoma" w:hAnsi="Tahoma" w:cs="Tahoma"/>
          <w:color w:val="000000"/>
          <w:sz w:val="16"/>
          <w:szCs w:val="16"/>
          <w:lang w:val="it-IT"/>
        </w:rPr>
        <w:t xml:space="preserve"> mora</w:t>
      </w:r>
      <w:r w:rsidRPr="00D42A00">
        <w:rPr>
          <w:rFonts w:ascii="Arial" w:hAnsi="Arial" w:cs="Arial"/>
          <w:sz w:val="24"/>
          <w:szCs w:val="24"/>
          <w:lang w:val="it-IT"/>
        </w:rPr>
        <w:tab/>
      </w:r>
      <w:r w:rsidRPr="00D42A00">
        <w:rPr>
          <w:rFonts w:ascii="Tahoma" w:hAnsi="Tahoma" w:cs="Tahoma"/>
          <w:color w:val="000000"/>
          <w:sz w:val="16"/>
          <w:szCs w:val="16"/>
          <w:lang w:val="it-IT"/>
        </w:rPr>
        <w:t>7.414,02</w:t>
      </w:r>
    </w:p>
    <w:p w14:paraId="462290F0"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PROTUPOŽARNA I CIVILNA ZAŠTITA</w:t>
      </w:r>
      <w:r w:rsidRPr="00D42A00">
        <w:rPr>
          <w:rFonts w:ascii="Arial" w:hAnsi="Arial" w:cs="Arial"/>
          <w:sz w:val="24"/>
          <w:szCs w:val="24"/>
          <w:lang w:val="it-IT"/>
        </w:rPr>
        <w:tab/>
      </w:r>
      <w:r w:rsidRPr="00D42A00">
        <w:rPr>
          <w:rFonts w:ascii="Tahoma" w:hAnsi="Tahoma" w:cs="Tahoma"/>
          <w:b/>
          <w:bCs/>
          <w:color w:val="000000"/>
          <w:lang w:val="it-IT"/>
        </w:rPr>
        <w:t>567.650,00</w:t>
      </w:r>
      <w:r w:rsidRPr="00D42A00">
        <w:rPr>
          <w:rFonts w:ascii="Arial" w:hAnsi="Arial" w:cs="Arial"/>
          <w:sz w:val="24"/>
          <w:szCs w:val="24"/>
          <w:lang w:val="it-IT"/>
        </w:rPr>
        <w:tab/>
      </w:r>
      <w:r w:rsidRPr="00D42A00">
        <w:rPr>
          <w:rFonts w:ascii="Tahoma" w:hAnsi="Tahoma" w:cs="Tahoma"/>
          <w:b/>
          <w:bCs/>
          <w:color w:val="000000"/>
          <w:lang w:val="it-IT"/>
        </w:rPr>
        <w:t>154.950,89</w:t>
      </w:r>
      <w:r w:rsidRPr="00D42A00">
        <w:rPr>
          <w:rFonts w:ascii="Arial" w:hAnsi="Arial" w:cs="Arial"/>
          <w:sz w:val="24"/>
          <w:szCs w:val="24"/>
          <w:lang w:val="it-IT"/>
        </w:rPr>
        <w:tab/>
      </w:r>
      <w:r w:rsidRPr="00D42A00">
        <w:rPr>
          <w:rFonts w:ascii="Tahoma" w:hAnsi="Tahoma" w:cs="Tahoma"/>
          <w:b/>
          <w:bCs/>
          <w:color w:val="000000"/>
          <w:lang w:val="it-IT"/>
        </w:rPr>
        <w:t>0,27</w:t>
      </w:r>
    </w:p>
    <w:p w14:paraId="371F2782"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1014</w:t>
      </w:r>
    </w:p>
    <w:p w14:paraId="413B7FFE"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A100708</w:t>
      </w:r>
      <w:r w:rsidRPr="00D42A00">
        <w:rPr>
          <w:rFonts w:ascii="Arial" w:hAnsi="Arial" w:cs="Arial"/>
          <w:sz w:val="24"/>
          <w:szCs w:val="24"/>
          <w:lang w:val="it-IT"/>
        </w:rPr>
        <w:tab/>
      </w:r>
      <w:r w:rsidRPr="00D42A00">
        <w:rPr>
          <w:rFonts w:ascii="Tahoma" w:hAnsi="Tahoma" w:cs="Tahoma"/>
          <w:b/>
          <w:bCs/>
          <w:color w:val="000000"/>
          <w:sz w:val="16"/>
          <w:szCs w:val="16"/>
          <w:lang w:val="it-IT"/>
        </w:rPr>
        <w:t>JAVNA VATROGASNA POSTROJBA</w:t>
      </w:r>
      <w:r w:rsidRPr="00D42A00">
        <w:rPr>
          <w:rFonts w:ascii="Arial" w:hAnsi="Arial" w:cs="Arial"/>
          <w:sz w:val="24"/>
          <w:szCs w:val="24"/>
          <w:lang w:val="it-IT"/>
        </w:rPr>
        <w:tab/>
      </w:r>
      <w:r w:rsidRPr="00D42A00">
        <w:rPr>
          <w:rFonts w:ascii="Tahoma" w:hAnsi="Tahoma" w:cs="Tahoma"/>
          <w:b/>
          <w:bCs/>
          <w:color w:val="000000"/>
          <w:sz w:val="16"/>
          <w:szCs w:val="16"/>
          <w:lang w:val="it-IT"/>
        </w:rPr>
        <w:t>388.000,00</w:t>
      </w:r>
      <w:r w:rsidRPr="00D42A00">
        <w:rPr>
          <w:rFonts w:ascii="Arial" w:hAnsi="Arial" w:cs="Arial"/>
          <w:sz w:val="24"/>
          <w:szCs w:val="24"/>
          <w:lang w:val="it-IT"/>
        </w:rPr>
        <w:tab/>
      </w:r>
      <w:r w:rsidRPr="00D42A00">
        <w:rPr>
          <w:rFonts w:ascii="Tahoma" w:hAnsi="Tahoma" w:cs="Tahoma"/>
          <w:b/>
          <w:bCs/>
          <w:color w:val="000000"/>
          <w:sz w:val="16"/>
          <w:szCs w:val="16"/>
          <w:lang w:val="it-IT"/>
        </w:rPr>
        <w:t>123.795,02</w:t>
      </w:r>
      <w:r w:rsidRPr="00D42A00">
        <w:rPr>
          <w:rFonts w:ascii="Arial" w:hAnsi="Arial" w:cs="Arial"/>
          <w:sz w:val="24"/>
          <w:szCs w:val="24"/>
          <w:lang w:val="it-IT"/>
        </w:rPr>
        <w:tab/>
      </w:r>
      <w:r w:rsidRPr="00D42A00">
        <w:rPr>
          <w:rFonts w:ascii="Tahoma" w:hAnsi="Tahoma" w:cs="Tahoma"/>
          <w:b/>
          <w:bCs/>
          <w:color w:val="000000"/>
          <w:sz w:val="16"/>
          <w:szCs w:val="16"/>
          <w:lang w:val="it-IT"/>
        </w:rPr>
        <w:t>0,32</w:t>
      </w:r>
    </w:p>
    <w:p w14:paraId="22A9FDFB"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36</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Pomoći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dane</w:t>
      </w:r>
      <w:proofErr w:type="spellEnd"/>
      <w:r w:rsidRPr="00D42A00">
        <w:rPr>
          <w:rFonts w:ascii="Tahoma" w:hAnsi="Tahoma" w:cs="Tahoma"/>
          <w:b/>
          <w:bCs/>
          <w:color w:val="000000"/>
          <w:sz w:val="16"/>
          <w:szCs w:val="16"/>
          <w:lang w:val="it-IT"/>
        </w:rPr>
        <w:t xml:space="preserve"> u </w:t>
      </w:r>
      <w:proofErr w:type="spellStart"/>
      <w:r w:rsidRPr="00D42A00">
        <w:rPr>
          <w:rFonts w:ascii="Tahoma" w:hAnsi="Tahoma" w:cs="Tahoma"/>
          <w:b/>
          <w:bCs/>
          <w:color w:val="000000"/>
          <w:sz w:val="16"/>
          <w:szCs w:val="16"/>
          <w:lang w:val="it-IT"/>
        </w:rPr>
        <w:t>inozemstvo</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unutar</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opće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države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248.000,00</w:t>
      </w:r>
      <w:r w:rsidRPr="00D42A00">
        <w:rPr>
          <w:rFonts w:ascii="Arial" w:hAnsi="Arial" w:cs="Arial"/>
          <w:sz w:val="24"/>
          <w:szCs w:val="24"/>
          <w:lang w:val="it-IT"/>
        </w:rPr>
        <w:tab/>
      </w:r>
      <w:r w:rsidRPr="00D42A00">
        <w:rPr>
          <w:rFonts w:ascii="Tahoma" w:hAnsi="Tahoma" w:cs="Tahoma"/>
          <w:b/>
          <w:bCs/>
          <w:color w:val="000000"/>
          <w:sz w:val="16"/>
          <w:szCs w:val="16"/>
          <w:lang w:val="it-IT"/>
        </w:rPr>
        <w:t>58.903,23</w:t>
      </w:r>
      <w:r w:rsidRPr="00D42A00">
        <w:rPr>
          <w:rFonts w:ascii="Arial" w:hAnsi="Arial" w:cs="Arial"/>
          <w:sz w:val="24"/>
          <w:szCs w:val="24"/>
          <w:lang w:val="it-IT"/>
        </w:rPr>
        <w:tab/>
      </w:r>
      <w:r w:rsidRPr="00D42A00">
        <w:rPr>
          <w:rFonts w:ascii="Tahoma" w:hAnsi="Tahoma" w:cs="Tahoma"/>
          <w:b/>
          <w:bCs/>
          <w:color w:val="000000"/>
          <w:sz w:val="16"/>
          <w:szCs w:val="16"/>
          <w:lang w:val="it-IT"/>
        </w:rPr>
        <w:t>0,24</w:t>
      </w:r>
    </w:p>
    <w:p w14:paraId="6E813D54"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366</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Pomoći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proračunskim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korisnicima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drugih</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248.000,00</w:t>
      </w:r>
      <w:r w:rsidRPr="00D42A00">
        <w:rPr>
          <w:rFonts w:ascii="Arial" w:hAnsi="Arial" w:cs="Arial"/>
          <w:sz w:val="24"/>
          <w:szCs w:val="24"/>
          <w:lang w:val="it-IT"/>
        </w:rPr>
        <w:tab/>
      </w:r>
      <w:r w:rsidRPr="00D42A00">
        <w:rPr>
          <w:rFonts w:ascii="Tahoma" w:hAnsi="Tahoma" w:cs="Tahoma"/>
          <w:color w:val="000000"/>
          <w:sz w:val="16"/>
          <w:szCs w:val="16"/>
          <w:lang w:val="it-IT"/>
        </w:rPr>
        <w:t>58.903,23</w:t>
      </w:r>
      <w:r w:rsidRPr="00D42A00">
        <w:rPr>
          <w:rFonts w:ascii="Arial" w:hAnsi="Arial" w:cs="Arial"/>
          <w:sz w:val="24"/>
          <w:szCs w:val="24"/>
          <w:lang w:val="it-IT"/>
        </w:rPr>
        <w:tab/>
      </w:r>
      <w:r w:rsidRPr="00D42A00">
        <w:rPr>
          <w:rFonts w:ascii="Tahoma" w:hAnsi="Tahoma" w:cs="Tahoma"/>
          <w:color w:val="000000"/>
          <w:sz w:val="16"/>
          <w:szCs w:val="16"/>
          <w:lang w:val="it-IT"/>
        </w:rPr>
        <w:t>0,24</w:t>
      </w:r>
    </w:p>
    <w:p w14:paraId="6F1AB3B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3661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pomoći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proračunskim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korisnicima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drugih</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58.903,23</w:t>
      </w:r>
    </w:p>
    <w:p w14:paraId="6E6DDC4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140.000,00</w:t>
      </w:r>
      <w:r w:rsidRPr="00D42A00">
        <w:rPr>
          <w:rFonts w:ascii="Arial" w:hAnsi="Arial" w:cs="Arial"/>
          <w:sz w:val="24"/>
          <w:szCs w:val="24"/>
          <w:lang w:val="it-IT"/>
        </w:rPr>
        <w:tab/>
      </w:r>
      <w:r w:rsidRPr="00D42A00">
        <w:rPr>
          <w:rFonts w:ascii="Tahoma" w:hAnsi="Tahoma" w:cs="Tahoma"/>
          <w:b/>
          <w:bCs/>
          <w:color w:val="000000"/>
          <w:sz w:val="16"/>
          <w:szCs w:val="16"/>
          <w:lang w:val="it-IT"/>
        </w:rPr>
        <w:t>64.891,79</w:t>
      </w:r>
      <w:r w:rsidRPr="00D42A00">
        <w:rPr>
          <w:rFonts w:ascii="Arial" w:hAnsi="Arial" w:cs="Arial"/>
          <w:sz w:val="24"/>
          <w:szCs w:val="24"/>
          <w:lang w:val="it-IT"/>
        </w:rPr>
        <w:tab/>
      </w:r>
      <w:r w:rsidRPr="00D42A00">
        <w:rPr>
          <w:rFonts w:ascii="Tahoma" w:hAnsi="Tahoma" w:cs="Tahoma"/>
          <w:b/>
          <w:bCs/>
          <w:color w:val="000000"/>
          <w:sz w:val="16"/>
          <w:szCs w:val="16"/>
          <w:lang w:val="it-IT"/>
        </w:rPr>
        <w:t>0,46</w:t>
      </w:r>
    </w:p>
    <w:p w14:paraId="07A89DC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140.000,00</w:t>
      </w:r>
      <w:r w:rsidRPr="00D42A00">
        <w:rPr>
          <w:rFonts w:ascii="Arial" w:hAnsi="Arial" w:cs="Arial"/>
          <w:sz w:val="24"/>
          <w:szCs w:val="24"/>
          <w:lang w:val="it-IT"/>
        </w:rPr>
        <w:tab/>
      </w:r>
      <w:r w:rsidRPr="00D42A00">
        <w:rPr>
          <w:rFonts w:ascii="Tahoma" w:hAnsi="Tahoma" w:cs="Tahoma"/>
          <w:color w:val="000000"/>
          <w:sz w:val="16"/>
          <w:szCs w:val="16"/>
          <w:lang w:val="it-IT"/>
        </w:rPr>
        <w:t>64.891,79</w:t>
      </w:r>
      <w:r w:rsidRPr="00D42A00">
        <w:rPr>
          <w:rFonts w:ascii="Arial" w:hAnsi="Arial" w:cs="Arial"/>
          <w:sz w:val="24"/>
          <w:szCs w:val="24"/>
          <w:lang w:val="it-IT"/>
        </w:rPr>
        <w:tab/>
      </w:r>
      <w:r w:rsidRPr="00D42A00">
        <w:rPr>
          <w:rFonts w:ascii="Tahoma" w:hAnsi="Tahoma" w:cs="Tahoma"/>
          <w:color w:val="000000"/>
          <w:sz w:val="16"/>
          <w:szCs w:val="16"/>
          <w:lang w:val="it-IT"/>
        </w:rPr>
        <w:t>0,46</w:t>
      </w:r>
    </w:p>
    <w:p w14:paraId="6AB9E396"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64.891,79</w:t>
      </w:r>
    </w:p>
    <w:p w14:paraId="785CDAD7"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A100709</w:t>
      </w:r>
      <w:r w:rsidRPr="00D42A00">
        <w:rPr>
          <w:rFonts w:ascii="Arial" w:hAnsi="Arial" w:cs="Arial"/>
          <w:sz w:val="24"/>
          <w:szCs w:val="24"/>
          <w:lang w:val="it-IT"/>
        </w:rPr>
        <w:tab/>
      </w:r>
      <w:r w:rsidRPr="00D42A00">
        <w:rPr>
          <w:rFonts w:ascii="Tahoma" w:hAnsi="Tahoma" w:cs="Tahoma"/>
          <w:b/>
          <w:bCs/>
          <w:color w:val="000000"/>
          <w:sz w:val="16"/>
          <w:szCs w:val="16"/>
          <w:lang w:val="it-IT"/>
        </w:rPr>
        <w:t>PODRUČNA VATROGASNA ZAJEDNICA</w:t>
      </w:r>
      <w:r w:rsidRPr="00D42A00">
        <w:rPr>
          <w:rFonts w:ascii="Arial" w:hAnsi="Arial" w:cs="Arial"/>
          <w:sz w:val="24"/>
          <w:szCs w:val="24"/>
          <w:lang w:val="it-IT"/>
        </w:rPr>
        <w:tab/>
      </w:r>
      <w:r w:rsidRPr="00D42A00">
        <w:rPr>
          <w:rFonts w:ascii="Tahoma" w:hAnsi="Tahoma" w:cs="Tahoma"/>
          <w:b/>
          <w:bCs/>
          <w:color w:val="000000"/>
          <w:sz w:val="16"/>
          <w:szCs w:val="16"/>
          <w:lang w:val="it-IT"/>
        </w:rPr>
        <w:t>166.924,00</w:t>
      </w:r>
      <w:r w:rsidRPr="00D42A00">
        <w:rPr>
          <w:rFonts w:ascii="Arial" w:hAnsi="Arial" w:cs="Arial"/>
          <w:sz w:val="24"/>
          <w:szCs w:val="24"/>
          <w:lang w:val="it-IT"/>
        </w:rPr>
        <w:tab/>
      </w:r>
      <w:r w:rsidRPr="00D42A00">
        <w:rPr>
          <w:rFonts w:ascii="Tahoma" w:hAnsi="Tahoma" w:cs="Tahoma"/>
          <w:b/>
          <w:bCs/>
          <w:color w:val="000000"/>
          <w:sz w:val="16"/>
          <w:szCs w:val="16"/>
          <w:lang w:val="it-IT"/>
        </w:rPr>
        <w:t>25.000,00</w:t>
      </w:r>
      <w:r w:rsidRPr="00D42A00">
        <w:rPr>
          <w:rFonts w:ascii="Arial" w:hAnsi="Arial" w:cs="Arial"/>
          <w:sz w:val="24"/>
          <w:szCs w:val="24"/>
          <w:lang w:val="it-IT"/>
        </w:rPr>
        <w:tab/>
      </w:r>
      <w:r w:rsidRPr="00D42A00">
        <w:rPr>
          <w:rFonts w:ascii="Tahoma" w:hAnsi="Tahoma" w:cs="Tahoma"/>
          <w:b/>
          <w:bCs/>
          <w:color w:val="000000"/>
          <w:sz w:val="16"/>
          <w:szCs w:val="16"/>
          <w:lang w:val="it-IT"/>
        </w:rPr>
        <w:t>0,15</w:t>
      </w:r>
    </w:p>
    <w:p w14:paraId="1D4452C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166.924,00</w:t>
      </w:r>
      <w:r w:rsidRPr="00D42A00">
        <w:rPr>
          <w:rFonts w:ascii="Arial" w:hAnsi="Arial" w:cs="Arial"/>
          <w:sz w:val="24"/>
          <w:szCs w:val="24"/>
          <w:lang w:val="it-IT"/>
        </w:rPr>
        <w:tab/>
      </w:r>
      <w:r w:rsidRPr="00D42A00">
        <w:rPr>
          <w:rFonts w:ascii="Tahoma" w:hAnsi="Tahoma" w:cs="Tahoma"/>
          <w:b/>
          <w:bCs/>
          <w:color w:val="000000"/>
          <w:sz w:val="16"/>
          <w:szCs w:val="16"/>
          <w:lang w:val="it-IT"/>
        </w:rPr>
        <w:t>25.000,00</w:t>
      </w:r>
      <w:r w:rsidRPr="00D42A00">
        <w:rPr>
          <w:rFonts w:ascii="Arial" w:hAnsi="Arial" w:cs="Arial"/>
          <w:sz w:val="24"/>
          <w:szCs w:val="24"/>
          <w:lang w:val="it-IT"/>
        </w:rPr>
        <w:tab/>
      </w:r>
      <w:r w:rsidRPr="00D42A00">
        <w:rPr>
          <w:rFonts w:ascii="Tahoma" w:hAnsi="Tahoma" w:cs="Tahoma"/>
          <w:b/>
          <w:bCs/>
          <w:color w:val="000000"/>
          <w:sz w:val="16"/>
          <w:szCs w:val="16"/>
          <w:lang w:val="it-IT"/>
        </w:rPr>
        <w:t>0,15</w:t>
      </w:r>
    </w:p>
    <w:p w14:paraId="6128930D"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166.924,00</w:t>
      </w:r>
      <w:r w:rsidRPr="00D42A00">
        <w:rPr>
          <w:rFonts w:ascii="Arial" w:hAnsi="Arial" w:cs="Arial"/>
          <w:sz w:val="24"/>
          <w:szCs w:val="24"/>
          <w:lang w:val="it-IT"/>
        </w:rPr>
        <w:tab/>
      </w:r>
      <w:r w:rsidRPr="00D42A00">
        <w:rPr>
          <w:rFonts w:ascii="Tahoma" w:hAnsi="Tahoma" w:cs="Tahoma"/>
          <w:color w:val="000000"/>
          <w:sz w:val="16"/>
          <w:szCs w:val="16"/>
          <w:lang w:val="it-IT"/>
        </w:rPr>
        <w:t>25.000,00</w:t>
      </w:r>
      <w:r w:rsidRPr="00D42A00">
        <w:rPr>
          <w:rFonts w:ascii="Arial" w:hAnsi="Arial" w:cs="Arial"/>
          <w:sz w:val="24"/>
          <w:szCs w:val="24"/>
          <w:lang w:val="it-IT"/>
        </w:rPr>
        <w:tab/>
      </w:r>
      <w:r w:rsidRPr="00D42A00">
        <w:rPr>
          <w:rFonts w:ascii="Tahoma" w:hAnsi="Tahoma" w:cs="Tahoma"/>
          <w:color w:val="000000"/>
          <w:sz w:val="16"/>
          <w:szCs w:val="16"/>
          <w:lang w:val="it-IT"/>
        </w:rPr>
        <w:t>0,15</w:t>
      </w:r>
    </w:p>
    <w:p w14:paraId="6C9E561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lastRenderedPageBreak/>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25.000,00</w:t>
      </w:r>
    </w:p>
    <w:p w14:paraId="115A115E"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A100710</w:t>
      </w:r>
      <w:r w:rsidRPr="00D42A00">
        <w:rPr>
          <w:rFonts w:ascii="Arial" w:hAnsi="Arial" w:cs="Arial"/>
          <w:sz w:val="24"/>
          <w:szCs w:val="24"/>
          <w:lang w:val="it-IT"/>
        </w:rPr>
        <w:tab/>
      </w:r>
      <w:r w:rsidRPr="00D42A00">
        <w:rPr>
          <w:rFonts w:ascii="Tahoma" w:hAnsi="Tahoma" w:cs="Tahoma"/>
          <w:b/>
          <w:bCs/>
          <w:color w:val="000000"/>
          <w:sz w:val="16"/>
          <w:szCs w:val="16"/>
          <w:lang w:val="it-IT"/>
        </w:rPr>
        <w:t>SUSTAV ZAŠTITE I SPAŠAVANJA</w:t>
      </w:r>
      <w:r w:rsidRPr="00D42A00">
        <w:rPr>
          <w:rFonts w:ascii="Arial" w:hAnsi="Arial" w:cs="Arial"/>
          <w:sz w:val="24"/>
          <w:szCs w:val="24"/>
          <w:lang w:val="it-IT"/>
        </w:rPr>
        <w:tab/>
      </w:r>
      <w:r w:rsidRPr="00D42A00">
        <w:rPr>
          <w:rFonts w:ascii="Tahoma" w:hAnsi="Tahoma" w:cs="Tahoma"/>
          <w:b/>
          <w:bCs/>
          <w:color w:val="000000"/>
          <w:sz w:val="16"/>
          <w:szCs w:val="16"/>
          <w:lang w:val="it-IT"/>
        </w:rPr>
        <w:t>12.726,00</w:t>
      </w:r>
      <w:r w:rsidRPr="00D42A00">
        <w:rPr>
          <w:rFonts w:ascii="Arial" w:hAnsi="Arial" w:cs="Arial"/>
          <w:sz w:val="24"/>
          <w:szCs w:val="24"/>
          <w:lang w:val="it-IT"/>
        </w:rPr>
        <w:tab/>
      </w:r>
      <w:r w:rsidRPr="00D42A00">
        <w:rPr>
          <w:rFonts w:ascii="Tahoma" w:hAnsi="Tahoma" w:cs="Tahoma"/>
          <w:b/>
          <w:bCs/>
          <w:color w:val="000000"/>
          <w:sz w:val="16"/>
          <w:szCs w:val="16"/>
          <w:lang w:val="it-IT"/>
        </w:rPr>
        <w:t>6.155,87</w:t>
      </w:r>
      <w:r w:rsidRPr="00D42A00">
        <w:rPr>
          <w:rFonts w:ascii="Arial" w:hAnsi="Arial" w:cs="Arial"/>
          <w:sz w:val="24"/>
          <w:szCs w:val="24"/>
          <w:lang w:val="it-IT"/>
        </w:rPr>
        <w:tab/>
      </w:r>
      <w:r w:rsidRPr="00D42A00">
        <w:rPr>
          <w:rFonts w:ascii="Tahoma" w:hAnsi="Tahoma" w:cs="Tahoma"/>
          <w:b/>
          <w:bCs/>
          <w:color w:val="000000"/>
          <w:sz w:val="16"/>
          <w:szCs w:val="16"/>
          <w:lang w:val="it-IT"/>
        </w:rPr>
        <w:t>0,48</w:t>
      </w:r>
    </w:p>
    <w:p w14:paraId="4759089B"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12.726,00</w:t>
      </w:r>
      <w:r w:rsidRPr="00D42A00">
        <w:rPr>
          <w:rFonts w:ascii="Arial" w:hAnsi="Arial" w:cs="Arial"/>
          <w:sz w:val="24"/>
          <w:szCs w:val="24"/>
          <w:lang w:val="it-IT"/>
        </w:rPr>
        <w:tab/>
      </w:r>
      <w:r w:rsidRPr="00D42A00">
        <w:rPr>
          <w:rFonts w:ascii="Tahoma" w:hAnsi="Tahoma" w:cs="Tahoma"/>
          <w:b/>
          <w:bCs/>
          <w:color w:val="000000"/>
          <w:sz w:val="16"/>
          <w:szCs w:val="16"/>
          <w:lang w:val="it-IT"/>
        </w:rPr>
        <w:t>6.155,87</w:t>
      </w:r>
      <w:r w:rsidRPr="00D42A00">
        <w:rPr>
          <w:rFonts w:ascii="Arial" w:hAnsi="Arial" w:cs="Arial"/>
          <w:sz w:val="24"/>
          <w:szCs w:val="24"/>
          <w:lang w:val="it-IT"/>
        </w:rPr>
        <w:tab/>
      </w:r>
      <w:r w:rsidRPr="00D42A00">
        <w:rPr>
          <w:rFonts w:ascii="Tahoma" w:hAnsi="Tahoma" w:cs="Tahoma"/>
          <w:b/>
          <w:bCs/>
          <w:color w:val="000000"/>
          <w:sz w:val="16"/>
          <w:szCs w:val="16"/>
          <w:lang w:val="it-IT"/>
        </w:rPr>
        <w:t>0,48</w:t>
      </w:r>
    </w:p>
    <w:p w14:paraId="3DAC0AC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12.726,00</w:t>
      </w:r>
      <w:r w:rsidRPr="00D42A00">
        <w:rPr>
          <w:rFonts w:ascii="Arial" w:hAnsi="Arial" w:cs="Arial"/>
          <w:sz w:val="24"/>
          <w:szCs w:val="24"/>
          <w:lang w:val="it-IT"/>
        </w:rPr>
        <w:tab/>
      </w:r>
      <w:r w:rsidRPr="00D42A00">
        <w:rPr>
          <w:rFonts w:ascii="Tahoma" w:hAnsi="Tahoma" w:cs="Tahoma"/>
          <w:color w:val="000000"/>
          <w:sz w:val="16"/>
          <w:szCs w:val="16"/>
          <w:lang w:val="it-IT"/>
        </w:rPr>
        <w:t>6.155,87</w:t>
      </w:r>
      <w:r w:rsidRPr="00D42A00">
        <w:rPr>
          <w:rFonts w:ascii="Arial" w:hAnsi="Arial" w:cs="Arial"/>
          <w:sz w:val="24"/>
          <w:szCs w:val="24"/>
          <w:lang w:val="it-IT"/>
        </w:rPr>
        <w:tab/>
      </w:r>
      <w:r w:rsidRPr="00D42A00">
        <w:rPr>
          <w:rFonts w:ascii="Tahoma" w:hAnsi="Tahoma" w:cs="Tahoma"/>
          <w:color w:val="000000"/>
          <w:sz w:val="16"/>
          <w:szCs w:val="16"/>
          <w:lang w:val="it-IT"/>
        </w:rPr>
        <w:t>0,48</w:t>
      </w:r>
    </w:p>
    <w:p w14:paraId="0C259643" w14:textId="77777777" w:rsidR="00D42A00" w:rsidRPr="00D42A00" w:rsidRDefault="00D42A00" w:rsidP="00D42A00">
      <w:pPr>
        <w:widowControl w:val="0"/>
        <w:tabs>
          <w:tab w:val="left" w:pos="90"/>
          <w:tab w:val="left" w:pos="13665"/>
        </w:tabs>
        <w:autoSpaceDE w:val="0"/>
        <w:autoSpaceDN w:val="0"/>
        <w:adjustRightInd w:val="0"/>
        <w:spacing w:before="32"/>
        <w:rPr>
          <w:rFonts w:ascii="Tahoma" w:hAnsi="Tahoma" w:cs="Tahoma"/>
          <w:color w:val="080000"/>
          <w:lang w:val="it-IT"/>
        </w:rPr>
      </w:pPr>
      <w:r w:rsidRPr="00D42A00">
        <w:rPr>
          <w:rFonts w:ascii="Tahoma" w:hAnsi="Tahoma" w:cs="Tahoma"/>
          <w:b/>
          <w:bCs/>
          <w:color w:val="000000"/>
          <w:sz w:val="16"/>
          <w:szCs w:val="16"/>
          <w:lang w:val="it-IT"/>
        </w:rPr>
        <w:t>Str.10</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19023D64"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05F9EFE3"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607480AC"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707942F0"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7709E613"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51CC4E87"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25ED72FA" w14:textId="77777777" w:rsidR="00D42A00" w:rsidRPr="00D42A00" w:rsidRDefault="00D42A00" w:rsidP="00D42A00">
      <w:pPr>
        <w:widowControl w:val="0"/>
        <w:tabs>
          <w:tab w:val="right" w:pos="735"/>
          <w:tab w:val="left" w:pos="1245"/>
          <w:tab w:val="right" w:pos="14340"/>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6.155,87</w:t>
      </w:r>
    </w:p>
    <w:p w14:paraId="2160A3CF"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IZGRADNJA OBJEKATA I UREĐAJA KOMUNALNE INFRASTRUKTURE</w:t>
      </w:r>
      <w:r w:rsidRPr="00D42A00">
        <w:rPr>
          <w:rFonts w:ascii="Arial" w:hAnsi="Arial" w:cs="Arial"/>
          <w:sz w:val="24"/>
          <w:szCs w:val="24"/>
          <w:lang w:val="it-IT"/>
        </w:rPr>
        <w:tab/>
      </w:r>
      <w:r w:rsidRPr="00D42A00">
        <w:rPr>
          <w:rFonts w:ascii="Tahoma" w:hAnsi="Tahoma" w:cs="Tahoma"/>
          <w:b/>
          <w:bCs/>
          <w:color w:val="000000"/>
          <w:lang w:val="it-IT"/>
        </w:rPr>
        <w:t>17.928.226,00</w:t>
      </w:r>
      <w:r w:rsidRPr="00D42A00">
        <w:rPr>
          <w:rFonts w:ascii="Arial" w:hAnsi="Arial" w:cs="Arial"/>
          <w:sz w:val="24"/>
          <w:szCs w:val="24"/>
          <w:lang w:val="it-IT"/>
        </w:rPr>
        <w:tab/>
      </w:r>
      <w:r w:rsidRPr="00D42A00">
        <w:rPr>
          <w:rFonts w:ascii="Tahoma" w:hAnsi="Tahoma" w:cs="Tahoma"/>
          <w:b/>
          <w:bCs/>
          <w:color w:val="000000"/>
          <w:lang w:val="it-IT"/>
        </w:rPr>
        <w:t>592.552,32</w:t>
      </w:r>
      <w:r w:rsidRPr="00D42A00">
        <w:rPr>
          <w:rFonts w:ascii="Arial" w:hAnsi="Arial" w:cs="Arial"/>
          <w:sz w:val="24"/>
          <w:szCs w:val="24"/>
          <w:lang w:val="it-IT"/>
        </w:rPr>
        <w:tab/>
      </w:r>
      <w:r w:rsidRPr="00D42A00">
        <w:rPr>
          <w:rFonts w:ascii="Tahoma" w:hAnsi="Tahoma" w:cs="Tahoma"/>
          <w:b/>
          <w:bCs/>
          <w:color w:val="000000"/>
          <w:lang w:val="it-IT"/>
        </w:rPr>
        <w:t>0,03</w:t>
      </w:r>
    </w:p>
    <w:p w14:paraId="1378FE84"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1015</w:t>
      </w:r>
    </w:p>
    <w:p w14:paraId="23C8B7EA"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K100500</w:t>
      </w:r>
      <w:r w:rsidRPr="00D42A00">
        <w:rPr>
          <w:rFonts w:ascii="Arial" w:hAnsi="Arial" w:cs="Arial"/>
          <w:sz w:val="24"/>
          <w:szCs w:val="24"/>
          <w:lang w:val="it-IT"/>
        </w:rPr>
        <w:tab/>
      </w:r>
      <w:r w:rsidRPr="00D42A00">
        <w:rPr>
          <w:rFonts w:ascii="Tahoma" w:hAnsi="Tahoma" w:cs="Tahoma"/>
          <w:b/>
          <w:bCs/>
          <w:color w:val="000000"/>
          <w:sz w:val="16"/>
          <w:szCs w:val="16"/>
          <w:lang w:val="it-IT"/>
        </w:rPr>
        <w:t>ASFALTIRANJE NERAZVRSTANIH CESTA</w:t>
      </w:r>
      <w:r w:rsidRPr="00D42A00">
        <w:rPr>
          <w:rFonts w:ascii="Arial" w:hAnsi="Arial" w:cs="Arial"/>
          <w:sz w:val="24"/>
          <w:szCs w:val="24"/>
          <w:lang w:val="it-IT"/>
        </w:rPr>
        <w:tab/>
      </w:r>
      <w:r w:rsidRPr="00D42A00">
        <w:rPr>
          <w:rFonts w:ascii="Tahoma" w:hAnsi="Tahoma" w:cs="Tahoma"/>
          <w:b/>
          <w:bCs/>
          <w:color w:val="000000"/>
          <w:sz w:val="16"/>
          <w:szCs w:val="16"/>
          <w:lang w:val="it-IT"/>
        </w:rPr>
        <w:t>2.620.000,00</w:t>
      </w:r>
      <w:r w:rsidRPr="00D42A00">
        <w:rPr>
          <w:rFonts w:ascii="Arial" w:hAnsi="Arial" w:cs="Arial"/>
          <w:sz w:val="24"/>
          <w:szCs w:val="24"/>
          <w:lang w:val="it-IT"/>
        </w:rPr>
        <w:tab/>
      </w:r>
      <w:r w:rsidRPr="00D42A00">
        <w:rPr>
          <w:rFonts w:ascii="Tahoma" w:hAnsi="Tahoma" w:cs="Tahoma"/>
          <w:b/>
          <w:bCs/>
          <w:color w:val="000000"/>
          <w:sz w:val="16"/>
          <w:szCs w:val="16"/>
          <w:lang w:val="it-IT"/>
        </w:rPr>
        <w:t>2.312,50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66445B0E"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2.620.000,00</w:t>
      </w:r>
      <w:r w:rsidRPr="00D42A00">
        <w:rPr>
          <w:rFonts w:ascii="Arial" w:hAnsi="Arial" w:cs="Arial"/>
          <w:sz w:val="24"/>
          <w:szCs w:val="24"/>
          <w:lang w:val="it-IT"/>
        </w:rPr>
        <w:tab/>
      </w:r>
      <w:r w:rsidRPr="00D42A00">
        <w:rPr>
          <w:rFonts w:ascii="Tahoma" w:hAnsi="Tahoma" w:cs="Tahoma"/>
          <w:b/>
          <w:bCs/>
          <w:color w:val="000000"/>
          <w:sz w:val="16"/>
          <w:szCs w:val="16"/>
          <w:lang w:val="it-IT"/>
        </w:rPr>
        <w:t>2.312,50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67661A20"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2.620.000,00</w:t>
      </w:r>
      <w:r w:rsidRPr="00D42A00">
        <w:rPr>
          <w:rFonts w:ascii="Arial" w:hAnsi="Arial" w:cs="Arial"/>
          <w:sz w:val="24"/>
          <w:szCs w:val="24"/>
          <w:lang w:val="it-IT"/>
        </w:rPr>
        <w:tab/>
      </w:r>
      <w:r w:rsidRPr="00D42A00">
        <w:rPr>
          <w:rFonts w:ascii="Tahoma" w:hAnsi="Tahoma" w:cs="Tahoma"/>
          <w:color w:val="000000"/>
          <w:sz w:val="16"/>
          <w:szCs w:val="16"/>
          <w:lang w:val="it-IT"/>
        </w:rPr>
        <w:t>2.312,50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530528FF"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4213</w:t>
      </w:r>
      <w:r w:rsidRPr="00D42A00">
        <w:rPr>
          <w:rFonts w:ascii="Arial" w:hAnsi="Arial" w:cs="Arial"/>
          <w:sz w:val="24"/>
          <w:szCs w:val="24"/>
          <w:lang w:val="it-IT"/>
        </w:rPr>
        <w:tab/>
      </w:r>
      <w:r w:rsidRPr="00D42A00">
        <w:rPr>
          <w:rFonts w:ascii="Tahoma" w:hAnsi="Tahoma" w:cs="Tahoma"/>
          <w:color w:val="000000"/>
          <w:sz w:val="16"/>
          <w:szCs w:val="16"/>
          <w:lang w:val="it-IT"/>
        </w:rPr>
        <w:t xml:space="preserve">Ceste, </w:t>
      </w:r>
      <w:proofErr w:type="spellStart"/>
      <w:r w:rsidRPr="00D42A00">
        <w:rPr>
          <w:rFonts w:ascii="Tahoma" w:hAnsi="Tahoma" w:cs="Tahoma"/>
          <w:color w:val="000000"/>
          <w:sz w:val="16"/>
          <w:szCs w:val="16"/>
          <w:lang w:val="it-IT"/>
        </w:rPr>
        <w:t>željeznice</w:t>
      </w:r>
      <w:proofErr w:type="spellEnd"/>
      <w:r w:rsidRPr="00D42A00">
        <w:rPr>
          <w:rFonts w:ascii="Tahoma" w:hAnsi="Tahoma" w:cs="Tahoma"/>
          <w:color w:val="000000"/>
          <w:sz w:val="16"/>
          <w:szCs w:val="16"/>
          <w:lang w:val="it-IT"/>
        </w:rPr>
        <w:t xml:space="preserve"> </w:t>
      </w:r>
      <w:proofErr w:type="gramStart"/>
      <w:r w:rsidRPr="00D42A00">
        <w:rPr>
          <w:rFonts w:ascii="Tahoma" w:hAnsi="Tahoma" w:cs="Tahoma"/>
          <w:color w:val="000000"/>
          <w:sz w:val="16"/>
          <w:szCs w:val="16"/>
          <w:lang w:val="it-IT"/>
        </w:rPr>
        <w:t>i</w:t>
      </w:r>
      <w:proofErr w:type="gramEnd"/>
      <w:r w:rsidRPr="00D42A00">
        <w:rPr>
          <w:rFonts w:ascii="Tahoma" w:hAnsi="Tahoma" w:cs="Tahoma"/>
          <w:color w:val="000000"/>
          <w:sz w:val="16"/>
          <w:szCs w:val="16"/>
          <w:lang w:val="it-IT"/>
        </w:rPr>
        <w:t xml:space="preserve"> ostali </w:t>
      </w:r>
      <w:proofErr w:type="spellStart"/>
      <w:r w:rsidRPr="00D42A00">
        <w:rPr>
          <w:rFonts w:ascii="Tahoma" w:hAnsi="Tahoma" w:cs="Tahoma"/>
          <w:color w:val="000000"/>
          <w:sz w:val="16"/>
          <w:szCs w:val="16"/>
          <w:lang w:val="it-IT"/>
        </w:rPr>
        <w:t>prometni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2.312,50</w:t>
      </w:r>
    </w:p>
    <w:p w14:paraId="0802A3A5"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K100711</w:t>
      </w:r>
      <w:r w:rsidRPr="00D42A00">
        <w:rPr>
          <w:rFonts w:ascii="Arial" w:hAnsi="Arial" w:cs="Arial"/>
          <w:sz w:val="24"/>
          <w:szCs w:val="24"/>
          <w:lang w:val="it-IT"/>
        </w:rPr>
        <w:tab/>
      </w:r>
      <w:r w:rsidRPr="00D42A00">
        <w:rPr>
          <w:rFonts w:ascii="Tahoma" w:hAnsi="Tahoma" w:cs="Tahoma"/>
          <w:b/>
          <w:bCs/>
          <w:color w:val="000000"/>
          <w:sz w:val="16"/>
          <w:szCs w:val="16"/>
          <w:lang w:val="it-IT"/>
        </w:rPr>
        <w:t>VALORIZACIJA KULTURNIH SPOMENIKA</w:t>
      </w:r>
      <w:r w:rsidRPr="00D42A00">
        <w:rPr>
          <w:rFonts w:ascii="Arial" w:hAnsi="Arial" w:cs="Arial"/>
          <w:sz w:val="24"/>
          <w:szCs w:val="24"/>
          <w:lang w:val="it-IT"/>
        </w:rPr>
        <w:tab/>
      </w:r>
      <w:r w:rsidRPr="00D42A00">
        <w:rPr>
          <w:rFonts w:ascii="Tahoma" w:hAnsi="Tahoma" w:cs="Tahoma"/>
          <w:b/>
          <w:bCs/>
          <w:color w:val="000000"/>
          <w:sz w:val="16"/>
          <w:szCs w:val="16"/>
          <w:lang w:val="it-IT"/>
        </w:rPr>
        <w:t>220.770,00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684C9EB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220.770,00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5E71F85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220.770,00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55523432"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4214</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4DA93A47"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K100717</w:t>
      </w:r>
      <w:r w:rsidRPr="00D42A00">
        <w:rPr>
          <w:rFonts w:ascii="Arial" w:hAnsi="Arial" w:cs="Arial"/>
          <w:sz w:val="24"/>
          <w:szCs w:val="24"/>
          <w:lang w:val="it-IT"/>
        </w:rPr>
        <w:tab/>
      </w:r>
      <w:r w:rsidRPr="00D42A00">
        <w:rPr>
          <w:rFonts w:ascii="Tahoma" w:hAnsi="Tahoma" w:cs="Tahoma"/>
          <w:b/>
          <w:bCs/>
          <w:color w:val="000000"/>
          <w:sz w:val="16"/>
          <w:szCs w:val="16"/>
          <w:lang w:val="it-IT"/>
        </w:rPr>
        <w:t>IZGRADNJA KANALIZACIJSKOG SUSTAVA</w:t>
      </w:r>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702DA70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226CE32D"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4653FB1B"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4214</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1ED518C5"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K100718</w:t>
      </w:r>
      <w:r w:rsidRPr="00D42A00">
        <w:rPr>
          <w:rFonts w:ascii="Arial" w:hAnsi="Arial" w:cs="Arial"/>
          <w:sz w:val="24"/>
          <w:szCs w:val="24"/>
          <w:lang w:val="it-IT"/>
        </w:rPr>
        <w:tab/>
      </w:r>
      <w:r w:rsidRPr="00D42A00">
        <w:rPr>
          <w:rFonts w:ascii="Tahoma" w:hAnsi="Tahoma" w:cs="Tahoma"/>
          <w:b/>
          <w:bCs/>
          <w:color w:val="000000"/>
          <w:sz w:val="16"/>
          <w:szCs w:val="16"/>
          <w:lang w:val="it-IT"/>
        </w:rPr>
        <w:t>MODERNIZACIJA SUSTAVA JAVNE RASVJETE</w:t>
      </w:r>
      <w:r w:rsidRPr="00D42A00">
        <w:rPr>
          <w:rFonts w:ascii="Arial" w:hAnsi="Arial" w:cs="Arial"/>
          <w:sz w:val="24"/>
          <w:szCs w:val="24"/>
          <w:lang w:val="it-IT"/>
        </w:rPr>
        <w:tab/>
      </w:r>
      <w:r w:rsidRPr="00D42A00">
        <w:rPr>
          <w:rFonts w:ascii="Tahoma" w:hAnsi="Tahoma" w:cs="Tahoma"/>
          <w:b/>
          <w:bCs/>
          <w:color w:val="000000"/>
          <w:sz w:val="16"/>
          <w:szCs w:val="16"/>
          <w:lang w:val="it-IT"/>
        </w:rPr>
        <w:t>500.000,00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70240EDC"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45</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dodatna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ulaganja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na</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nefinancijskoj</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325B1133"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454</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Dodatna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ulaganja</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ostalu</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nefinancijsku</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6AAF8DFE"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4541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Dodatna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ulaganja</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ostalu</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nefinancijsku</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6BE73983"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K100719</w:t>
      </w:r>
      <w:r w:rsidRPr="00D42A00">
        <w:rPr>
          <w:rFonts w:ascii="Arial" w:hAnsi="Arial" w:cs="Arial"/>
          <w:sz w:val="24"/>
          <w:szCs w:val="24"/>
          <w:lang w:val="it-IT"/>
        </w:rPr>
        <w:tab/>
      </w:r>
      <w:r w:rsidRPr="00D42A00">
        <w:rPr>
          <w:rFonts w:ascii="Tahoma" w:hAnsi="Tahoma" w:cs="Tahoma"/>
          <w:b/>
          <w:bCs/>
          <w:color w:val="000000"/>
          <w:sz w:val="16"/>
          <w:szCs w:val="16"/>
          <w:lang w:val="it-IT"/>
        </w:rPr>
        <w:t>UREĐENJE PARKOVA I IGRALIŠTA</w:t>
      </w:r>
      <w:r w:rsidRPr="00D42A00">
        <w:rPr>
          <w:rFonts w:ascii="Arial" w:hAnsi="Arial" w:cs="Arial"/>
          <w:sz w:val="24"/>
          <w:szCs w:val="24"/>
          <w:lang w:val="it-IT"/>
        </w:rPr>
        <w:tab/>
      </w:r>
      <w:r w:rsidRPr="00D42A00">
        <w:rPr>
          <w:rFonts w:ascii="Tahoma" w:hAnsi="Tahoma" w:cs="Tahoma"/>
          <w:b/>
          <w:bCs/>
          <w:color w:val="000000"/>
          <w:sz w:val="16"/>
          <w:szCs w:val="16"/>
          <w:lang w:val="it-IT"/>
        </w:rPr>
        <w:t>180.000,00</w:t>
      </w:r>
      <w:r w:rsidRPr="00D42A00">
        <w:rPr>
          <w:rFonts w:ascii="Arial" w:hAnsi="Arial" w:cs="Arial"/>
          <w:sz w:val="24"/>
          <w:szCs w:val="24"/>
          <w:lang w:val="it-IT"/>
        </w:rPr>
        <w:tab/>
      </w:r>
      <w:r w:rsidRPr="00D42A00">
        <w:rPr>
          <w:rFonts w:ascii="Tahoma" w:hAnsi="Tahoma" w:cs="Tahoma"/>
          <w:b/>
          <w:bCs/>
          <w:color w:val="000000"/>
          <w:sz w:val="16"/>
          <w:szCs w:val="16"/>
          <w:lang w:val="it-IT"/>
        </w:rPr>
        <w:t>6.016,00</w:t>
      </w:r>
      <w:r w:rsidRPr="00D42A00">
        <w:rPr>
          <w:rFonts w:ascii="Arial" w:hAnsi="Arial" w:cs="Arial"/>
          <w:sz w:val="24"/>
          <w:szCs w:val="24"/>
          <w:lang w:val="it-IT"/>
        </w:rPr>
        <w:tab/>
      </w:r>
      <w:r w:rsidRPr="00D42A00">
        <w:rPr>
          <w:rFonts w:ascii="Tahoma" w:hAnsi="Tahoma" w:cs="Tahoma"/>
          <w:b/>
          <w:bCs/>
          <w:color w:val="000000"/>
          <w:sz w:val="16"/>
          <w:szCs w:val="16"/>
          <w:lang w:val="it-IT"/>
        </w:rPr>
        <w:t>0,03</w:t>
      </w:r>
    </w:p>
    <w:p w14:paraId="20965A8A"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neproizvedene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lastRenderedPageBreak/>
        <w:tab/>
      </w:r>
      <w:r w:rsidRPr="00D42A00">
        <w:rPr>
          <w:rFonts w:ascii="Tahoma" w:hAnsi="Tahoma" w:cs="Tahoma"/>
          <w:b/>
          <w:bCs/>
          <w:color w:val="000000"/>
          <w:sz w:val="16"/>
          <w:szCs w:val="16"/>
          <w:lang w:val="it-IT"/>
        </w:rPr>
        <w:t>80.000,00</w:t>
      </w:r>
      <w:r w:rsidRPr="00D42A00">
        <w:rPr>
          <w:rFonts w:ascii="Arial" w:hAnsi="Arial" w:cs="Arial"/>
          <w:sz w:val="24"/>
          <w:szCs w:val="24"/>
          <w:lang w:val="it-IT"/>
        </w:rPr>
        <w:tab/>
      </w:r>
      <w:r w:rsidRPr="00D42A00">
        <w:rPr>
          <w:rFonts w:ascii="Tahoma" w:hAnsi="Tahoma" w:cs="Tahoma"/>
          <w:b/>
          <w:bCs/>
          <w:color w:val="000000"/>
          <w:sz w:val="16"/>
          <w:szCs w:val="16"/>
          <w:lang w:val="it-IT"/>
        </w:rPr>
        <w:t>6.016,00</w:t>
      </w:r>
      <w:r w:rsidRPr="00D42A00">
        <w:rPr>
          <w:rFonts w:ascii="Arial" w:hAnsi="Arial" w:cs="Arial"/>
          <w:sz w:val="24"/>
          <w:szCs w:val="24"/>
          <w:lang w:val="it-IT"/>
        </w:rPr>
        <w:tab/>
      </w:r>
      <w:r w:rsidRPr="00D42A00">
        <w:rPr>
          <w:rFonts w:ascii="Tahoma" w:hAnsi="Tahoma" w:cs="Tahoma"/>
          <w:b/>
          <w:bCs/>
          <w:color w:val="000000"/>
          <w:sz w:val="16"/>
          <w:szCs w:val="16"/>
          <w:lang w:val="it-IT"/>
        </w:rPr>
        <w:t>0,08</w:t>
      </w:r>
    </w:p>
    <w:p w14:paraId="431C3507"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Tahoma" w:hAnsi="Tahoma" w:cs="Tahoma"/>
          <w:color w:val="000000"/>
          <w:sz w:val="16"/>
          <w:szCs w:val="16"/>
          <w:lang w:val="it-IT"/>
        </w:rPr>
        <w:t xml:space="preserve"> - </w:t>
      </w:r>
      <w:proofErr w:type="spellStart"/>
      <w:r w:rsidRPr="00D42A00">
        <w:rPr>
          <w:rFonts w:ascii="Tahoma" w:hAnsi="Tahoma" w:cs="Tahoma"/>
          <w:color w:val="000000"/>
          <w:sz w:val="16"/>
          <w:szCs w:val="16"/>
          <w:lang w:val="it-IT"/>
        </w:rPr>
        <w:t>prirodna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bogatstva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80.000,00</w:t>
      </w:r>
      <w:r w:rsidRPr="00D42A00">
        <w:rPr>
          <w:rFonts w:ascii="Arial" w:hAnsi="Arial" w:cs="Arial"/>
          <w:sz w:val="24"/>
          <w:szCs w:val="24"/>
          <w:lang w:val="it-IT"/>
        </w:rPr>
        <w:tab/>
      </w:r>
      <w:r w:rsidRPr="00D42A00">
        <w:rPr>
          <w:rFonts w:ascii="Tahoma" w:hAnsi="Tahoma" w:cs="Tahoma"/>
          <w:color w:val="000000"/>
          <w:sz w:val="16"/>
          <w:szCs w:val="16"/>
          <w:lang w:val="it-IT"/>
        </w:rPr>
        <w:t>6.016,00</w:t>
      </w:r>
      <w:r w:rsidRPr="00D42A00">
        <w:rPr>
          <w:rFonts w:ascii="Arial" w:hAnsi="Arial" w:cs="Arial"/>
          <w:sz w:val="24"/>
          <w:szCs w:val="24"/>
          <w:lang w:val="it-IT"/>
        </w:rPr>
        <w:tab/>
      </w:r>
      <w:r w:rsidRPr="00D42A00">
        <w:rPr>
          <w:rFonts w:ascii="Tahoma" w:hAnsi="Tahoma" w:cs="Tahoma"/>
          <w:color w:val="000000"/>
          <w:sz w:val="16"/>
          <w:szCs w:val="16"/>
          <w:lang w:val="it-IT"/>
        </w:rPr>
        <w:t>0,08</w:t>
      </w:r>
    </w:p>
    <w:p w14:paraId="2C2B1FA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4113</w:t>
      </w:r>
      <w:r w:rsidRPr="00D42A00">
        <w:rPr>
          <w:rFonts w:ascii="Arial" w:hAnsi="Arial" w:cs="Arial"/>
          <w:sz w:val="24"/>
          <w:szCs w:val="24"/>
          <w:lang w:val="it-IT"/>
        </w:rPr>
        <w:tab/>
      </w:r>
      <w:r w:rsidRPr="00D42A00">
        <w:rPr>
          <w:rFonts w:ascii="Tahoma" w:hAnsi="Tahoma" w:cs="Tahoma"/>
          <w:color w:val="000000"/>
          <w:sz w:val="16"/>
          <w:szCs w:val="16"/>
          <w:lang w:val="it-IT"/>
        </w:rPr>
        <w:t xml:space="preserve">Ostala </w:t>
      </w:r>
      <w:proofErr w:type="spellStart"/>
      <w:r w:rsidRPr="00D42A00">
        <w:rPr>
          <w:rFonts w:ascii="Tahoma" w:hAnsi="Tahoma" w:cs="Tahoma"/>
          <w:color w:val="000000"/>
          <w:sz w:val="16"/>
          <w:szCs w:val="16"/>
          <w:lang w:val="it-IT"/>
        </w:rPr>
        <w:t>prirodna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6.016,00</w:t>
      </w:r>
    </w:p>
    <w:p w14:paraId="0D6A999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100.000,00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4D93381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100.000,00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23DB4BA2" w14:textId="77777777" w:rsidR="00D42A00" w:rsidRPr="00D42A00" w:rsidRDefault="00D42A00" w:rsidP="00D42A00">
      <w:pPr>
        <w:widowControl w:val="0"/>
        <w:tabs>
          <w:tab w:val="left" w:pos="90"/>
          <w:tab w:val="left" w:pos="13665"/>
        </w:tabs>
        <w:autoSpaceDE w:val="0"/>
        <w:autoSpaceDN w:val="0"/>
        <w:adjustRightInd w:val="0"/>
        <w:spacing w:before="32"/>
        <w:rPr>
          <w:rFonts w:ascii="Tahoma" w:hAnsi="Tahoma" w:cs="Tahoma"/>
          <w:color w:val="080000"/>
          <w:lang w:val="it-IT"/>
        </w:rPr>
      </w:pPr>
      <w:r w:rsidRPr="00D42A00">
        <w:rPr>
          <w:rFonts w:ascii="Tahoma" w:hAnsi="Tahoma" w:cs="Tahoma"/>
          <w:b/>
          <w:bCs/>
          <w:color w:val="000000"/>
          <w:sz w:val="16"/>
          <w:szCs w:val="16"/>
          <w:lang w:val="it-IT"/>
        </w:rPr>
        <w:t>Str.11</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2EF13CB3"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77B2775D"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149A30E9"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7A531383"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6020839F"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5A664E7D"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21DE088C" w14:textId="77777777" w:rsidR="00D42A00" w:rsidRPr="00D42A00" w:rsidRDefault="00D42A00" w:rsidP="00D42A00">
      <w:pPr>
        <w:widowControl w:val="0"/>
        <w:tabs>
          <w:tab w:val="right" w:pos="735"/>
          <w:tab w:val="left" w:pos="1245"/>
          <w:tab w:val="right" w:pos="14340"/>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4214</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5DFAB55B"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K100720</w:t>
      </w:r>
      <w:r w:rsidRPr="00D42A00">
        <w:rPr>
          <w:rFonts w:ascii="Arial" w:hAnsi="Arial" w:cs="Arial"/>
          <w:sz w:val="24"/>
          <w:szCs w:val="24"/>
          <w:lang w:val="it-IT"/>
        </w:rPr>
        <w:tab/>
      </w:r>
      <w:r w:rsidRPr="00D42A00">
        <w:rPr>
          <w:rFonts w:ascii="Tahoma" w:hAnsi="Tahoma" w:cs="Tahoma"/>
          <w:b/>
          <w:bCs/>
          <w:color w:val="000000"/>
          <w:sz w:val="16"/>
          <w:szCs w:val="16"/>
          <w:lang w:val="it-IT"/>
        </w:rPr>
        <w:t>RAZVOJ PODUZETNIČKIH ZONA</w:t>
      </w:r>
      <w:r w:rsidRPr="00D42A00">
        <w:rPr>
          <w:rFonts w:ascii="Arial" w:hAnsi="Arial" w:cs="Arial"/>
          <w:sz w:val="24"/>
          <w:szCs w:val="24"/>
          <w:lang w:val="it-IT"/>
        </w:rPr>
        <w:tab/>
      </w:r>
      <w:r w:rsidRPr="00D42A00">
        <w:rPr>
          <w:rFonts w:ascii="Tahoma" w:hAnsi="Tahoma" w:cs="Tahoma"/>
          <w:b/>
          <w:bCs/>
          <w:color w:val="000000"/>
          <w:sz w:val="16"/>
          <w:szCs w:val="16"/>
          <w:lang w:val="it-IT"/>
        </w:rPr>
        <w:t>3.800.000,00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760C3D5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3.800.000,00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4E9B532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3.800.000,00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37D10F4D"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4214</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6A44CF8B"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K100721</w:t>
      </w:r>
      <w:r w:rsidRPr="00D42A00">
        <w:rPr>
          <w:rFonts w:ascii="Arial" w:hAnsi="Arial" w:cs="Arial"/>
          <w:sz w:val="24"/>
          <w:szCs w:val="24"/>
          <w:lang w:val="it-IT"/>
        </w:rPr>
        <w:tab/>
      </w:r>
      <w:proofErr w:type="gramStart"/>
      <w:r w:rsidRPr="00D42A00">
        <w:rPr>
          <w:rFonts w:ascii="Tahoma" w:hAnsi="Tahoma" w:cs="Tahoma"/>
          <w:b/>
          <w:bCs/>
          <w:color w:val="000000"/>
          <w:sz w:val="16"/>
          <w:szCs w:val="16"/>
          <w:lang w:val="it-IT"/>
        </w:rPr>
        <w:t>UREĐENJE  GRAĐEVINSKIH</w:t>
      </w:r>
      <w:proofErr w:type="gramEnd"/>
      <w:r w:rsidRPr="00D42A00">
        <w:rPr>
          <w:rFonts w:ascii="Tahoma" w:hAnsi="Tahoma" w:cs="Tahoma"/>
          <w:b/>
          <w:bCs/>
          <w:color w:val="000000"/>
          <w:sz w:val="16"/>
          <w:szCs w:val="16"/>
          <w:lang w:val="it-IT"/>
        </w:rPr>
        <w:t xml:space="preserve"> OBJEKATA</w:t>
      </w:r>
      <w:r w:rsidRPr="00D42A00">
        <w:rPr>
          <w:rFonts w:ascii="Arial" w:hAnsi="Arial" w:cs="Arial"/>
          <w:sz w:val="24"/>
          <w:szCs w:val="24"/>
          <w:lang w:val="it-IT"/>
        </w:rPr>
        <w:tab/>
      </w:r>
      <w:r w:rsidRPr="00D42A00">
        <w:rPr>
          <w:rFonts w:ascii="Tahoma" w:hAnsi="Tahoma" w:cs="Tahoma"/>
          <w:b/>
          <w:bCs/>
          <w:color w:val="000000"/>
          <w:sz w:val="16"/>
          <w:szCs w:val="16"/>
          <w:lang w:val="it-IT"/>
        </w:rPr>
        <w:t>500.000,00</w:t>
      </w:r>
      <w:r w:rsidRPr="00D42A00">
        <w:rPr>
          <w:rFonts w:ascii="Arial" w:hAnsi="Arial" w:cs="Arial"/>
          <w:sz w:val="24"/>
          <w:szCs w:val="24"/>
          <w:lang w:val="it-IT"/>
        </w:rPr>
        <w:tab/>
      </w:r>
      <w:r w:rsidRPr="00D42A00">
        <w:rPr>
          <w:rFonts w:ascii="Tahoma" w:hAnsi="Tahoma" w:cs="Tahoma"/>
          <w:b/>
          <w:bCs/>
          <w:color w:val="000000"/>
          <w:sz w:val="16"/>
          <w:szCs w:val="16"/>
          <w:lang w:val="it-IT"/>
        </w:rPr>
        <w:t>133.035,57</w:t>
      </w:r>
      <w:r w:rsidRPr="00D42A00">
        <w:rPr>
          <w:rFonts w:ascii="Arial" w:hAnsi="Arial" w:cs="Arial"/>
          <w:sz w:val="24"/>
          <w:szCs w:val="24"/>
          <w:lang w:val="it-IT"/>
        </w:rPr>
        <w:tab/>
      </w:r>
      <w:r w:rsidRPr="00D42A00">
        <w:rPr>
          <w:rFonts w:ascii="Tahoma" w:hAnsi="Tahoma" w:cs="Tahoma"/>
          <w:b/>
          <w:bCs/>
          <w:color w:val="000000"/>
          <w:sz w:val="16"/>
          <w:szCs w:val="16"/>
          <w:lang w:val="it-IT"/>
        </w:rPr>
        <w:t>0,27</w:t>
      </w:r>
    </w:p>
    <w:p w14:paraId="6CDAE7C7"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500.000,00</w:t>
      </w:r>
      <w:r w:rsidRPr="00D42A00">
        <w:rPr>
          <w:rFonts w:ascii="Arial" w:hAnsi="Arial" w:cs="Arial"/>
          <w:sz w:val="24"/>
          <w:szCs w:val="24"/>
          <w:lang w:val="it-IT"/>
        </w:rPr>
        <w:tab/>
      </w:r>
      <w:r w:rsidRPr="00D42A00">
        <w:rPr>
          <w:rFonts w:ascii="Tahoma" w:hAnsi="Tahoma" w:cs="Tahoma"/>
          <w:b/>
          <w:bCs/>
          <w:color w:val="000000"/>
          <w:sz w:val="16"/>
          <w:szCs w:val="16"/>
          <w:lang w:val="it-IT"/>
        </w:rPr>
        <w:t>133.035,57</w:t>
      </w:r>
      <w:r w:rsidRPr="00D42A00">
        <w:rPr>
          <w:rFonts w:ascii="Arial" w:hAnsi="Arial" w:cs="Arial"/>
          <w:sz w:val="24"/>
          <w:szCs w:val="24"/>
          <w:lang w:val="it-IT"/>
        </w:rPr>
        <w:tab/>
      </w:r>
      <w:r w:rsidRPr="00D42A00">
        <w:rPr>
          <w:rFonts w:ascii="Tahoma" w:hAnsi="Tahoma" w:cs="Tahoma"/>
          <w:b/>
          <w:bCs/>
          <w:color w:val="000000"/>
          <w:sz w:val="16"/>
          <w:szCs w:val="16"/>
          <w:lang w:val="it-IT"/>
        </w:rPr>
        <w:t>0,27</w:t>
      </w:r>
    </w:p>
    <w:p w14:paraId="24FAA6CB"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500.000,00</w:t>
      </w:r>
      <w:r w:rsidRPr="00D42A00">
        <w:rPr>
          <w:rFonts w:ascii="Arial" w:hAnsi="Arial" w:cs="Arial"/>
          <w:sz w:val="24"/>
          <w:szCs w:val="24"/>
          <w:lang w:val="it-IT"/>
        </w:rPr>
        <w:tab/>
      </w:r>
      <w:r w:rsidRPr="00D42A00">
        <w:rPr>
          <w:rFonts w:ascii="Tahoma" w:hAnsi="Tahoma" w:cs="Tahoma"/>
          <w:color w:val="000000"/>
          <w:sz w:val="16"/>
          <w:szCs w:val="16"/>
          <w:lang w:val="it-IT"/>
        </w:rPr>
        <w:t>133.035,57</w:t>
      </w:r>
      <w:r w:rsidRPr="00D42A00">
        <w:rPr>
          <w:rFonts w:ascii="Arial" w:hAnsi="Arial" w:cs="Arial"/>
          <w:sz w:val="24"/>
          <w:szCs w:val="24"/>
          <w:lang w:val="it-IT"/>
        </w:rPr>
        <w:tab/>
      </w:r>
      <w:r w:rsidRPr="00D42A00">
        <w:rPr>
          <w:rFonts w:ascii="Tahoma" w:hAnsi="Tahoma" w:cs="Tahoma"/>
          <w:color w:val="000000"/>
          <w:sz w:val="16"/>
          <w:szCs w:val="16"/>
          <w:lang w:val="it-IT"/>
        </w:rPr>
        <w:t>0,27</w:t>
      </w:r>
    </w:p>
    <w:p w14:paraId="3EDD89FF"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4214</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133.035,57</w:t>
      </w:r>
    </w:p>
    <w:p w14:paraId="5403C3B8" w14:textId="77777777" w:rsid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rPr>
      </w:pPr>
      <w:proofErr w:type="spellStart"/>
      <w:r>
        <w:rPr>
          <w:rFonts w:ascii="Tahoma" w:hAnsi="Tahoma" w:cs="Tahoma"/>
          <w:b/>
          <w:bCs/>
          <w:color w:val="000000"/>
          <w:sz w:val="16"/>
          <w:szCs w:val="16"/>
        </w:rPr>
        <w:t>Akt</w:t>
      </w:r>
      <w:proofErr w:type="spellEnd"/>
      <w:r>
        <w:rPr>
          <w:rFonts w:ascii="Tahoma" w:hAnsi="Tahoma" w:cs="Tahoma"/>
          <w:b/>
          <w:bCs/>
          <w:color w:val="000000"/>
          <w:sz w:val="16"/>
          <w:szCs w:val="16"/>
        </w:rPr>
        <w:t>.</w:t>
      </w:r>
      <w:r>
        <w:rPr>
          <w:rFonts w:ascii="Arial" w:hAnsi="Arial" w:cs="Arial"/>
          <w:sz w:val="24"/>
          <w:szCs w:val="24"/>
        </w:rPr>
        <w:tab/>
      </w:r>
      <w:r>
        <w:rPr>
          <w:rFonts w:ascii="Tahoma" w:hAnsi="Tahoma" w:cs="Tahoma"/>
          <w:b/>
          <w:bCs/>
          <w:color w:val="000000"/>
          <w:sz w:val="16"/>
          <w:szCs w:val="16"/>
        </w:rPr>
        <w:t>K100722</w:t>
      </w:r>
      <w:r>
        <w:rPr>
          <w:rFonts w:ascii="Arial" w:hAnsi="Arial" w:cs="Arial"/>
          <w:sz w:val="24"/>
          <w:szCs w:val="24"/>
        </w:rPr>
        <w:tab/>
      </w:r>
      <w:r>
        <w:rPr>
          <w:rFonts w:ascii="Tahoma" w:hAnsi="Tahoma" w:cs="Tahoma"/>
          <w:b/>
          <w:bCs/>
          <w:color w:val="000000"/>
          <w:sz w:val="16"/>
          <w:szCs w:val="16"/>
        </w:rPr>
        <w:t>UREĐENJE GROBLJA I MRTVAČNICE</w:t>
      </w:r>
      <w:r>
        <w:rPr>
          <w:rFonts w:ascii="Arial" w:hAnsi="Arial" w:cs="Arial"/>
          <w:sz w:val="24"/>
          <w:szCs w:val="24"/>
        </w:rPr>
        <w:tab/>
      </w:r>
      <w:r>
        <w:rPr>
          <w:rFonts w:ascii="Tahoma" w:hAnsi="Tahoma" w:cs="Tahoma"/>
          <w:b/>
          <w:bCs/>
          <w:color w:val="000000"/>
          <w:sz w:val="16"/>
          <w:szCs w:val="16"/>
        </w:rPr>
        <w:t>278.656,00</w:t>
      </w:r>
      <w:r>
        <w:rPr>
          <w:rFonts w:ascii="Arial" w:hAnsi="Arial" w:cs="Arial"/>
          <w:sz w:val="24"/>
          <w:szCs w:val="24"/>
        </w:rPr>
        <w:tab/>
      </w:r>
      <w:r>
        <w:rPr>
          <w:rFonts w:ascii="Tahoma" w:hAnsi="Tahoma" w:cs="Tahoma"/>
          <w:b/>
          <w:bCs/>
          <w:color w:val="000000"/>
          <w:sz w:val="16"/>
          <w:szCs w:val="16"/>
        </w:rPr>
        <w:t>3.810,00</w:t>
      </w:r>
      <w:r>
        <w:rPr>
          <w:rFonts w:ascii="Arial" w:hAnsi="Arial" w:cs="Arial"/>
          <w:sz w:val="24"/>
          <w:szCs w:val="24"/>
        </w:rPr>
        <w:tab/>
      </w:r>
      <w:r>
        <w:rPr>
          <w:rFonts w:ascii="Tahoma" w:hAnsi="Tahoma" w:cs="Tahoma"/>
          <w:b/>
          <w:bCs/>
          <w:color w:val="000000"/>
          <w:sz w:val="16"/>
          <w:szCs w:val="16"/>
        </w:rPr>
        <w:t>0,01</w:t>
      </w:r>
    </w:p>
    <w:p w14:paraId="2F7839A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Pr>
          <w:rFonts w:ascii="Arial" w:hAnsi="Arial" w:cs="Arial"/>
          <w:sz w:val="24"/>
          <w:szCs w:val="24"/>
        </w:rPr>
        <w:tab/>
      </w:r>
      <w:r w:rsidRPr="00D42A00">
        <w:rPr>
          <w:rFonts w:ascii="Tahoma" w:hAnsi="Tahoma" w:cs="Tahoma"/>
          <w:b/>
          <w:bCs/>
          <w:color w:val="000000"/>
          <w:sz w:val="16"/>
          <w:szCs w:val="16"/>
          <w:lang w:val="it-IT"/>
        </w:rPr>
        <w:t>41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neproizvedene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tab/>
      </w:r>
      <w:r w:rsidRPr="00D42A00">
        <w:rPr>
          <w:rFonts w:ascii="Tahoma" w:hAnsi="Tahoma" w:cs="Tahoma"/>
          <w:b/>
          <w:bCs/>
          <w:color w:val="000000"/>
          <w:sz w:val="16"/>
          <w:szCs w:val="16"/>
          <w:lang w:val="it-IT"/>
        </w:rPr>
        <w:t>3.810,00</w:t>
      </w:r>
      <w:r w:rsidRPr="00D42A00">
        <w:rPr>
          <w:rFonts w:ascii="Arial" w:hAnsi="Arial" w:cs="Arial"/>
          <w:sz w:val="24"/>
          <w:szCs w:val="24"/>
          <w:lang w:val="it-IT"/>
        </w:rPr>
        <w:tab/>
      </w:r>
      <w:r w:rsidRPr="00D42A00">
        <w:rPr>
          <w:rFonts w:ascii="Tahoma" w:hAnsi="Tahoma" w:cs="Tahoma"/>
          <w:b/>
          <w:bCs/>
          <w:color w:val="000000"/>
          <w:sz w:val="16"/>
          <w:szCs w:val="16"/>
          <w:lang w:val="it-IT"/>
        </w:rPr>
        <w:t>0,08</w:t>
      </w:r>
    </w:p>
    <w:p w14:paraId="32483394"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Tahoma" w:hAnsi="Tahoma" w:cs="Tahoma"/>
          <w:color w:val="000000"/>
          <w:sz w:val="16"/>
          <w:szCs w:val="16"/>
          <w:lang w:val="it-IT"/>
        </w:rPr>
        <w:t xml:space="preserve"> - </w:t>
      </w:r>
      <w:proofErr w:type="spellStart"/>
      <w:r w:rsidRPr="00D42A00">
        <w:rPr>
          <w:rFonts w:ascii="Tahoma" w:hAnsi="Tahoma" w:cs="Tahoma"/>
          <w:color w:val="000000"/>
          <w:sz w:val="16"/>
          <w:szCs w:val="16"/>
          <w:lang w:val="it-IT"/>
        </w:rPr>
        <w:t>prirodna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bogatstva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50.000,00</w:t>
      </w:r>
      <w:r w:rsidRPr="00D42A00">
        <w:rPr>
          <w:rFonts w:ascii="Arial" w:hAnsi="Arial" w:cs="Arial"/>
          <w:sz w:val="24"/>
          <w:szCs w:val="24"/>
          <w:lang w:val="it-IT"/>
        </w:rPr>
        <w:tab/>
      </w:r>
      <w:r w:rsidRPr="00D42A00">
        <w:rPr>
          <w:rFonts w:ascii="Tahoma" w:hAnsi="Tahoma" w:cs="Tahoma"/>
          <w:color w:val="000000"/>
          <w:sz w:val="16"/>
          <w:szCs w:val="16"/>
          <w:lang w:val="it-IT"/>
        </w:rPr>
        <w:t>3.810,00</w:t>
      </w:r>
      <w:r w:rsidRPr="00D42A00">
        <w:rPr>
          <w:rFonts w:ascii="Arial" w:hAnsi="Arial" w:cs="Arial"/>
          <w:sz w:val="24"/>
          <w:szCs w:val="24"/>
          <w:lang w:val="it-IT"/>
        </w:rPr>
        <w:tab/>
      </w:r>
      <w:r w:rsidRPr="00D42A00">
        <w:rPr>
          <w:rFonts w:ascii="Tahoma" w:hAnsi="Tahoma" w:cs="Tahoma"/>
          <w:color w:val="000000"/>
          <w:sz w:val="16"/>
          <w:szCs w:val="16"/>
          <w:lang w:val="it-IT"/>
        </w:rPr>
        <w:t>0,08</w:t>
      </w:r>
    </w:p>
    <w:p w14:paraId="16EF76EE"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4113</w:t>
      </w:r>
      <w:r w:rsidRPr="00D42A00">
        <w:rPr>
          <w:rFonts w:ascii="Arial" w:hAnsi="Arial" w:cs="Arial"/>
          <w:sz w:val="24"/>
          <w:szCs w:val="24"/>
          <w:lang w:val="it-IT"/>
        </w:rPr>
        <w:tab/>
      </w:r>
      <w:r w:rsidRPr="00D42A00">
        <w:rPr>
          <w:rFonts w:ascii="Tahoma" w:hAnsi="Tahoma" w:cs="Tahoma"/>
          <w:color w:val="000000"/>
          <w:sz w:val="16"/>
          <w:szCs w:val="16"/>
          <w:lang w:val="it-IT"/>
        </w:rPr>
        <w:t xml:space="preserve">Ostala </w:t>
      </w:r>
      <w:proofErr w:type="spellStart"/>
      <w:r w:rsidRPr="00D42A00">
        <w:rPr>
          <w:rFonts w:ascii="Tahoma" w:hAnsi="Tahoma" w:cs="Tahoma"/>
          <w:color w:val="000000"/>
          <w:sz w:val="16"/>
          <w:szCs w:val="16"/>
          <w:lang w:val="it-IT"/>
        </w:rPr>
        <w:t>prirodna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materijalna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imovina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3.810,00</w:t>
      </w:r>
    </w:p>
    <w:p w14:paraId="7BB24AD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228.656,00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01EE3E2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228.656,00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2BD21CA1"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Poslovni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36A11F83"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K100724</w:t>
      </w:r>
      <w:r w:rsidRPr="00D42A00">
        <w:rPr>
          <w:rFonts w:ascii="Arial" w:hAnsi="Arial" w:cs="Arial"/>
          <w:sz w:val="24"/>
          <w:szCs w:val="24"/>
          <w:lang w:val="it-IT"/>
        </w:rPr>
        <w:tab/>
      </w:r>
      <w:r w:rsidRPr="00D42A00">
        <w:rPr>
          <w:rFonts w:ascii="Tahoma" w:hAnsi="Tahoma" w:cs="Tahoma"/>
          <w:b/>
          <w:bCs/>
          <w:color w:val="000000"/>
          <w:sz w:val="16"/>
          <w:szCs w:val="16"/>
          <w:lang w:val="it-IT"/>
        </w:rPr>
        <w:t>UREĐENJE LJEKARNE</w:t>
      </w:r>
      <w:r w:rsidRPr="00D42A00">
        <w:rPr>
          <w:rFonts w:ascii="Arial" w:hAnsi="Arial" w:cs="Arial"/>
          <w:sz w:val="24"/>
          <w:szCs w:val="24"/>
          <w:lang w:val="it-IT"/>
        </w:rPr>
        <w:tab/>
      </w:r>
      <w:r w:rsidRPr="00D42A00">
        <w:rPr>
          <w:rFonts w:ascii="Tahoma" w:hAnsi="Tahoma" w:cs="Tahoma"/>
          <w:b/>
          <w:bCs/>
          <w:color w:val="000000"/>
          <w:sz w:val="16"/>
          <w:szCs w:val="16"/>
          <w:lang w:val="it-IT"/>
        </w:rPr>
        <w:t>85.200,00</w:t>
      </w:r>
      <w:r w:rsidRPr="00D42A00">
        <w:rPr>
          <w:rFonts w:ascii="Arial" w:hAnsi="Arial" w:cs="Arial"/>
          <w:sz w:val="24"/>
          <w:szCs w:val="24"/>
          <w:lang w:val="it-IT"/>
        </w:rPr>
        <w:tab/>
      </w:r>
      <w:r w:rsidRPr="00D42A00">
        <w:rPr>
          <w:rFonts w:ascii="Tahoma" w:hAnsi="Tahoma" w:cs="Tahoma"/>
          <w:b/>
          <w:bCs/>
          <w:color w:val="000000"/>
          <w:sz w:val="16"/>
          <w:szCs w:val="16"/>
          <w:lang w:val="it-IT"/>
        </w:rPr>
        <w:t>26.222,00</w:t>
      </w:r>
      <w:r w:rsidRPr="00D42A00">
        <w:rPr>
          <w:rFonts w:ascii="Arial" w:hAnsi="Arial" w:cs="Arial"/>
          <w:sz w:val="24"/>
          <w:szCs w:val="24"/>
          <w:lang w:val="it-IT"/>
        </w:rPr>
        <w:tab/>
      </w:r>
      <w:r w:rsidRPr="00D42A00">
        <w:rPr>
          <w:rFonts w:ascii="Tahoma" w:hAnsi="Tahoma" w:cs="Tahoma"/>
          <w:b/>
          <w:bCs/>
          <w:color w:val="000000"/>
          <w:sz w:val="16"/>
          <w:szCs w:val="16"/>
          <w:lang w:val="it-IT"/>
        </w:rPr>
        <w:t>0,31</w:t>
      </w:r>
    </w:p>
    <w:p w14:paraId="5E42B8F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85.200,00</w:t>
      </w:r>
      <w:r w:rsidRPr="00D42A00">
        <w:rPr>
          <w:rFonts w:ascii="Arial" w:hAnsi="Arial" w:cs="Arial"/>
          <w:sz w:val="24"/>
          <w:szCs w:val="24"/>
          <w:lang w:val="it-IT"/>
        </w:rPr>
        <w:tab/>
      </w:r>
      <w:r w:rsidRPr="00D42A00">
        <w:rPr>
          <w:rFonts w:ascii="Tahoma" w:hAnsi="Tahoma" w:cs="Tahoma"/>
          <w:b/>
          <w:bCs/>
          <w:color w:val="000000"/>
          <w:sz w:val="16"/>
          <w:szCs w:val="16"/>
          <w:lang w:val="it-IT"/>
        </w:rPr>
        <w:t>26.222,00</w:t>
      </w:r>
      <w:r w:rsidRPr="00D42A00">
        <w:rPr>
          <w:rFonts w:ascii="Arial" w:hAnsi="Arial" w:cs="Arial"/>
          <w:sz w:val="24"/>
          <w:szCs w:val="24"/>
          <w:lang w:val="it-IT"/>
        </w:rPr>
        <w:tab/>
      </w:r>
      <w:r w:rsidRPr="00D42A00">
        <w:rPr>
          <w:rFonts w:ascii="Tahoma" w:hAnsi="Tahoma" w:cs="Tahoma"/>
          <w:b/>
          <w:bCs/>
          <w:color w:val="000000"/>
          <w:sz w:val="16"/>
          <w:szCs w:val="16"/>
          <w:lang w:val="it-IT"/>
        </w:rPr>
        <w:t>0,31</w:t>
      </w:r>
    </w:p>
    <w:p w14:paraId="40BE7D13"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85.200,00</w:t>
      </w:r>
      <w:r w:rsidRPr="00D42A00">
        <w:rPr>
          <w:rFonts w:ascii="Arial" w:hAnsi="Arial" w:cs="Arial"/>
          <w:sz w:val="24"/>
          <w:szCs w:val="24"/>
          <w:lang w:val="it-IT"/>
        </w:rPr>
        <w:tab/>
      </w:r>
      <w:r w:rsidRPr="00D42A00">
        <w:rPr>
          <w:rFonts w:ascii="Tahoma" w:hAnsi="Tahoma" w:cs="Tahoma"/>
          <w:color w:val="000000"/>
          <w:sz w:val="16"/>
          <w:szCs w:val="16"/>
          <w:lang w:val="it-IT"/>
        </w:rPr>
        <w:t>26.222,00</w:t>
      </w:r>
      <w:r w:rsidRPr="00D42A00">
        <w:rPr>
          <w:rFonts w:ascii="Arial" w:hAnsi="Arial" w:cs="Arial"/>
          <w:sz w:val="24"/>
          <w:szCs w:val="24"/>
          <w:lang w:val="it-IT"/>
        </w:rPr>
        <w:tab/>
      </w:r>
      <w:r w:rsidRPr="00D42A00">
        <w:rPr>
          <w:rFonts w:ascii="Tahoma" w:hAnsi="Tahoma" w:cs="Tahoma"/>
          <w:color w:val="000000"/>
          <w:sz w:val="16"/>
          <w:szCs w:val="16"/>
          <w:lang w:val="it-IT"/>
        </w:rPr>
        <w:t>0,31</w:t>
      </w:r>
    </w:p>
    <w:p w14:paraId="66D11538"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Poslovni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26.222,00</w:t>
      </w:r>
    </w:p>
    <w:p w14:paraId="7E2804F1"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K100725</w:t>
      </w:r>
      <w:r w:rsidRPr="00D42A00">
        <w:rPr>
          <w:rFonts w:ascii="Arial" w:hAnsi="Arial" w:cs="Arial"/>
          <w:sz w:val="24"/>
          <w:szCs w:val="24"/>
          <w:lang w:val="it-IT"/>
        </w:rPr>
        <w:tab/>
      </w:r>
      <w:r w:rsidRPr="00D42A00">
        <w:rPr>
          <w:rFonts w:ascii="Tahoma" w:hAnsi="Tahoma" w:cs="Tahoma"/>
          <w:b/>
          <w:bCs/>
          <w:color w:val="000000"/>
          <w:sz w:val="16"/>
          <w:szCs w:val="16"/>
          <w:lang w:val="it-IT"/>
        </w:rPr>
        <w:t>DOGRADNJA DJEČJEG VRTIĆA</w:t>
      </w:r>
      <w:r w:rsidRPr="00D42A00">
        <w:rPr>
          <w:rFonts w:ascii="Arial" w:hAnsi="Arial" w:cs="Arial"/>
          <w:sz w:val="24"/>
          <w:szCs w:val="24"/>
          <w:lang w:val="it-IT"/>
        </w:rPr>
        <w:tab/>
      </w:r>
      <w:r w:rsidRPr="00D42A00">
        <w:rPr>
          <w:rFonts w:ascii="Tahoma" w:hAnsi="Tahoma" w:cs="Tahoma"/>
          <w:b/>
          <w:bCs/>
          <w:color w:val="000000"/>
          <w:sz w:val="16"/>
          <w:szCs w:val="16"/>
          <w:lang w:val="it-IT"/>
        </w:rPr>
        <w:t>7.433.600,00</w:t>
      </w:r>
      <w:r w:rsidRPr="00D42A00">
        <w:rPr>
          <w:rFonts w:ascii="Arial" w:hAnsi="Arial" w:cs="Arial"/>
          <w:sz w:val="24"/>
          <w:szCs w:val="24"/>
          <w:lang w:val="it-IT"/>
        </w:rPr>
        <w:tab/>
      </w:r>
      <w:r w:rsidRPr="00D42A00">
        <w:rPr>
          <w:rFonts w:ascii="Tahoma" w:hAnsi="Tahoma" w:cs="Tahoma"/>
          <w:b/>
          <w:bCs/>
          <w:color w:val="000000"/>
          <w:sz w:val="16"/>
          <w:szCs w:val="16"/>
          <w:lang w:val="it-IT"/>
        </w:rPr>
        <w:t>125.000,00</w:t>
      </w:r>
      <w:r w:rsidRPr="00D42A00">
        <w:rPr>
          <w:rFonts w:ascii="Arial" w:hAnsi="Arial" w:cs="Arial"/>
          <w:sz w:val="24"/>
          <w:szCs w:val="24"/>
          <w:lang w:val="it-IT"/>
        </w:rPr>
        <w:tab/>
      </w:r>
      <w:r w:rsidRPr="00D42A00">
        <w:rPr>
          <w:rFonts w:ascii="Tahoma" w:hAnsi="Tahoma" w:cs="Tahoma"/>
          <w:b/>
          <w:bCs/>
          <w:color w:val="000000"/>
          <w:sz w:val="16"/>
          <w:szCs w:val="16"/>
          <w:lang w:val="it-IT"/>
        </w:rPr>
        <w:t>0,02</w:t>
      </w:r>
    </w:p>
    <w:p w14:paraId="60529E90"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lastRenderedPageBreak/>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7.433.600,00</w:t>
      </w:r>
      <w:r w:rsidRPr="00D42A00">
        <w:rPr>
          <w:rFonts w:ascii="Arial" w:hAnsi="Arial" w:cs="Arial"/>
          <w:sz w:val="24"/>
          <w:szCs w:val="24"/>
          <w:lang w:val="it-IT"/>
        </w:rPr>
        <w:tab/>
      </w:r>
      <w:r w:rsidRPr="00D42A00">
        <w:rPr>
          <w:rFonts w:ascii="Tahoma" w:hAnsi="Tahoma" w:cs="Tahoma"/>
          <w:b/>
          <w:bCs/>
          <w:color w:val="000000"/>
          <w:sz w:val="16"/>
          <w:szCs w:val="16"/>
          <w:lang w:val="it-IT"/>
        </w:rPr>
        <w:t>125.000,00</w:t>
      </w:r>
      <w:r w:rsidRPr="00D42A00">
        <w:rPr>
          <w:rFonts w:ascii="Arial" w:hAnsi="Arial" w:cs="Arial"/>
          <w:sz w:val="24"/>
          <w:szCs w:val="24"/>
          <w:lang w:val="it-IT"/>
        </w:rPr>
        <w:tab/>
      </w:r>
      <w:r w:rsidRPr="00D42A00">
        <w:rPr>
          <w:rFonts w:ascii="Tahoma" w:hAnsi="Tahoma" w:cs="Tahoma"/>
          <w:b/>
          <w:bCs/>
          <w:color w:val="000000"/>
          <w:sz w:val="16"/>
          <w:szCs w:val="16"/>
          <w:lang w:val="it-IT"/>
        </w:rPr>
        <w:t>0,02</w:t>
      </w:r>
    </w:p>
    <w:p w14:paraId="5C99F4D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7.433.600,00</w:t>
      </w:r>
      <w:r w:rsidRPr="00D42A00">
        <w:rPr>
          <w:rFonts w:ascii="Arial" w:hAnsi="Arial" w:cs="Arial"/>
          <w:sz w:val="24"/>
          <w:szCs w:val="24"/>
          <w:lang w:val="it-IT"/>
        </w:rPr>
        <w:tab/>
      </w:r>
      <w:r w:rsidRPr="00D42A00">
        <w:rPr>
          <w:rFonts w:ascii="Tahoma" w:hAnsi="Tahoma" w:cs="Tahoma"/>
          <w:color w:val="000000"/>
          <w:sz w:val="16"/>
          <w:szCs w:val="16"/>
          <w:lang w:val="it-IT"/>
        </w:rPr>
        <w:t>125.000,00</w:t>
      </w:r>
      <w:r w:rsidRPr="00D42A00">
        <w:rPr>
          <w:rFonts w:ascii="Arial" w:hAnsi="Arial" w:cs="Arial"/>
          <w:sz w:val="24"/>
          <w:szCs w:val="24"/>
          <w:lang w:val="it-IT"/>
        </w:rPr>
        <w:tab/>
      </w:r>
      <w:r w:rsidRPr="00D42A00">
        <w:rPr>
          <w:rFonts w:ascii="Tahoma" w:hAnsi="Tahoma" w:cs="Tahoma"/>
          <w:color w:val="000000"/>
          <w:sz w:val="16"/>
          <w:szCs w:val="16"/>
          <w:lang w:val="it-IT"/>
        </w:rPr>
        <w:t>0,02</w:t>
      </w:r>
    </w:p>
    <w:p w14:paraId="1951F575"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Poslovni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125.000,00</w:t>
      </w:r>
    </w:p>
    <w:p w14:paraId="784242D2" w14:textId="77777777" w:rsidR="00D42A00" w:rsidRPr="00D42A00" w:rsidRDefault="00D42A00" w:rsidP="00D42A00">
      <w:pPr>
        <w:widowControl w:val="0"/>
        <w:tabs>
          <w:tab w:val="left" w:pos="90"/>
          <w:tab w:val="left" w:pos="13665"/>
        </w:tabs>
        <w:autoSpaceDE w:val="0"/>
        <w:autoSpaceDN w:val="0"/>
        <w:adjustRightInd w:val="0"/>
        <w:spacing w:before="271"/>
        <w:rPr>
          <w:rFonts w:ascii="Tahoma" w:hAnsi="Tahoma" w:cs="Tahoma"/>
          <w:color w:val="080000"/>
          <w:lang w:val="it-IT"/>
        </w:rPr>
      </w:pPr>
      <w:r w:rsidRPr="00D42A00">
        <w:rPr>
          <w:rFonts w:ascii="Tahoma" w:hAnsi="Tahoma" w:cs="Tahoma"/>
          <w:b/>
          <w:bCs/>
          <w:color w:val="000000"/>
          <w:sz w:val="16"/>
          <w:szCs w:val="16"/>
          <w:lang w:val="it-IT"/>
        </w:rPr>
        <w:t>Str.12</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210A70C5"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2895006C"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773DF451"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1ED2B366"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14392028"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6E9358AC"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25BDBCE4"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17"/>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K100726</w:t>
      </w:r>
      <w:r w:rsidRPr="00D42A00">
        <w:rPr>
          <w:rFonts w:ascii="Arial" w:hAnsi="Arial" w:cs="Arial"/>
          <w:sz w:val="24"/>
          <w:szCs w:val="24"/>
          <w:lang w:val="it-IT"/>
        </w:rPr>
        <w:tab/>
      </w:r>
      <w:r w:rsidRPr="00D42A00">
        <w:rPr>
          <w:rFonts w:ascii="Tahoma" w:hAnsi="Tahoma" w:cs="Tahoma"/>
          <w:b/>
          <w:bCs/>
          <w:color w:val="000000"/>
          <w:sz w:val="16"/>
          <w:szCs w:val="16"/>
          <w:lang w:val="it-IT"/>
        </w:rPr>
        <w:t>INVESTICIJSKO ODRŽAVANJE ŠKOLSKIH OBJEKATA</w:t>
      </w:r>
      <w:r w:rsidRPr="00D42A00">
        <w:rPr>
          <w:rFonts w:ascii="Arial" w:hAnsi="Arial" w:cs="Arial"/>
          <w:sz w:val="24"/>
          <w:szCs w:val="24"/>
          <w:lang w:val="it-IT"/>
        </w:rPr>
        <w:tab/>
      </w:r>
      <w:r w:rsidRPr="00D42A00">
        <w:rPr>
          <w:rFonts w:ascii="Tahoma" w:hAnsi="Tahoma" w:cs="Tahoma"/>
          <w:b/>
          <w:bCs/>
          <w:color w:val="000000"/>
          <w:sz w:val="16"/>
          <w:szCs w:val="16"/>
          <w:lang w:val="it-IT"/>
        </w:rPr>
        <w:t>150.000,00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7B043AC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150.000,00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6C50278E"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150.000,00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5A0A5A36"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Poslovni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5A33AB8C"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K100727</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CENTAR ISTARSKIH OKUSA </w:t>
      </w:r>
      <w:proofErr w:type="gramStart"/>
      <w:r w:rsidRPr="00D42A00">
        <w:rPr>
          <w:rFonts w:ascii="Tahoma" w:hAnsi="Tahoma" w:cs="Tahoma"/>
          <w:b/>
          <w:bCs/>
          <w:color w:val="000000"/>
          <w:sz w:val="16"/>
          <w:szCs w:val="16"/>
          <w:lang w:val="it-IT"/>
        </w:rPr>
        <w:t>I  VINSKE</w:t>
      </w:r>
      <w:proofErr w:type="gramEnd"/>
      <w:r w:rsidRPr="00D42A00">
        <w:rPr>
          <w:rFonts w:ascii="Tahoma" w:hAnsi="Tahoma" w:cs="Tahoma"/>
          <w:b/>
          <w:bCs/>
          <w:color w:val="000000"/>
          <w:sz w:val="16"/>
          <w:szCs w:val="16"/>
          <w:lang w:val="it-IT"/>
        </w:rPr>
        <w:t xml:space="preserve"> TRADICIJE</w:t>
      </w:r>
      <w:r w:rsidRPr="00D42A00">
        <w:rPr>
          <w:rFonts w:ascii="Arial" w:hAnsi="Arial" w:cs="Arial"/>
          <w:sz w:val="24"/>
          <w:szCs w:val="24"/>
          <w:lang w:val="it-IT"/>
        </w:rPr>
        <w:tab/>
      </w:r>
      <w:r w:rsidRPr="00D42A00">
        <w:rPr>
          <w:rFonts w:ascii="Tahoma" w:hAnsi="Tahoma" w:cs="Tahoma"/>
          <w:b/>
          <w:bCs/>
          <w:color w:val="000000"/>
          <w:sz w:val="16"/>
          <w:szCs w:val="16"/>
          <w:lang w:val="it-IT"/>
        </w:rPr>
        <w:t>1.310.000,00</w:t>
      </w:r>
      <w:r w:rsidRPr="00D42A00">
        <w:rPr>
          <w:rFonts w:ascii="Arial" w:hAnsi="Arial" w:cs="Arial"/>
          <w:sz w:val="24"/>
          <w:szCs w:val="24"/>
          <w:lang w:val="it-IT"/>
        </w:rPr>
        <w:tab/>
      </w:r>
      <w:r w:rsidRPr="00D42A00">
        <w:rPr>
          <w:rFonts w:ascii="Tahoma" w:hAnsi="Tahoma" w:cs="Tahoma"/>
          <w:b/>
          <w:bCs/>
          <w:color w:val="000000"/>
          <w:sz w:val="16"/>
          <w:szCs w:val="16"/>
          <w:lang w:val="it-IT"/>
        </w:rPr>
        <w:t>118.750,00</w:t>
      </w:r>
      <w:r w:rsidRPr="00D42A00">
        <w:rPr>
          <w:rFonts w:ascii="Arial" w:hAnsi="Arial" w:cs="Arial"/>
          <w:sz w:val="24"/>
          <w:szCs w:val="24"/>
          <w:lang w:val="it-IT"/>
        </w:rPr>
        <w:tab/>
      </w:r>
      <w:r w:rsidRPr="00D42A00">
        <w:rPr>
          <w:rFonts w:ascii="Tahoma" w:hAnsi="Tahoma" w:cs="Tahoma"/>
          <w:b/>
          <w:bCs/>
          <w:color w:val="000000"/>
          <w:sz w:val="16"/>
          <w:szCs w:val="16"/>
          <w:lang w:val="it-IT"/>
        </w:rPr>
        <w:t>0,09</w:t>
      </w:r>
    </w:p>
    <w:p w14:paraId="0B490336"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1.310.000,00</w:t>
      </w:r>
      <w:r w:rsidRPr="00D42A00">
        <w:rPr>
          <w:rFonts w:ascii="Arial" w:hAnsi="Arial" w:cs="Arial"/>
          <w:sz w:val="24"/>
          <w:szCs w:val="24"/>
          <w:lang w:val="it-IT"/>
        </w:rPr>
        <w:tab/>
      </w:r>
      <w:r w:rsidRPr="00D42A00">
        <w:rPr>
          <w:rFonts w:ascii="Tahoma" w:hAnsi="Tahoma" w:cs="Tahoma"/>
          <w:b/>
          <w:bCs/>
          <w:color w:val="000000"/>
          <w:sz w:val="16"/>
          <w:szCs w:val="16"/>
          <w:lang w:val="it-IT"/>
        </w:rPr>
        <w:t>118.750,00</w:t>
      </w:r>
      <w:r w:rsidRPr="00D42A00">
        <w:rPr>
          <w:rFonts w:ascii="Arial" w:hAnsi="Arial" w:cs="Arial"/>
          <w:sz w:val="24"/>
          <w:szCs w:val="24"/>
          <w:lang w:val="it-IT"/>
        </w:rPr>
        <w:tab/>
      </w:r>
      <w:r w:rsidRPr="00D42A00">
        <w:rPr>
          <w:rFonts w:ascii="Tahoma" w:hAnsi="Tahoma" w:cs="Tahoma"/>
          <w:b/>
          <w:bCs/>
          <w:color w:val="000000"/>
          <w:sz w:val="16"/>
          <w:szCs w:val="16"/>
          <w:lang w:val="it-IT"/>
        </w:rPr>
        <w:t>0,09</w:t>
      </w:r>
    </w:p>
    <w:p w14:paraId="0B0CF0E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1.310.000,00</w:t>
      </w:r>
      <w:r w:rsidRPr="00D42A00">
        <w:rPr>
          <w:rFonts w:ascii="Arial" w:hAnsi="Arial" w:cs="Arial"/>
          <w:sz w:val="24"/>
          <w:szCs w:val="24"/>
          <w:lang w:val="it-IT"/>
        </w:rPr>
        <w:tab/>
      </w:r>
      <w:r w:rsidRPr="00D42A00">
        <w:rPr>
          <w:rFonts w:ascii="Tahoma" w:hAnsi="Tahoma" w:cs="Tahoma"/>
          <w:color w:val="000000"/>
          <w:sz w:val="16"/>
          <w:szCs w:val="16"/>
          <w:lang w:val="it-IT"/>
        </w:rPr>
        <w:t>118.750,00</w:t>
      </w:r>
      <w:r w:rsidRPr="00D42A00">
        <w:rPr>
          <w:rFonts w:ascii="Arial" w:hAnsi="Arial" w:cs="Arial"/>
          <w:sz w:val="24"/>
          <w:szCs w:val="24"/>
          <w:lang w:val="it-IT"/>
        </w:rPr>
        <w:tab/>
      </w:r>
      <w:r w:rsidRPr="00D42A00">
        <w:rPr>
          <w:rFonts w:ascii="Tahoma" w:hAnsi="Tahoma" w:cs="Tahoma"/>
          <w:color w:val="000000"/>
          <w:sz w:val="16"/>
          <w:szCs w:val="16"/>
          <w:lang w:val="it-IT"/>
        </w:rPr>
        <w:t>0,09</w:t>
      </w:r>
    </w:p>
    <w:p w14:paraId="0A83AAC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Poslovni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118.750,00</w:t>
      </w:r>
    </w:p>
    <w:p w14:paraId="783BB011"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K100729</w:t>
      </w:r>
      <w:r w:rsidRPr="00D42A00">
        <w:rPr>
          <w:rFonts w:ascii="Arial" w:hAnsi="Arial" w:cs="Arial"/>
          <w:sz w:val="24"/>
          <w:szCs w:val="24"/>
          <w:lang w:val="it-IT"/>
        </w:rPr>
        <w:tab/>
      </w:r>
      <w:r w:rsidRPr="00D42A00">
        <w:rPr>
          <w:rFonts w:ascii="Tahoma" w:hAnsi="Tahoma" w:cs="Tahoma"/>
          <w:b/>
          <w:bCs/>
          <w:color w:val="000000"/>
          <w:sz w:val="16"/>
          <w:szCs w:val="16"/>
          <w:lang w:val="it-IT"/>
        </w:rPr>
        <w:t>IZGRADNJA JAVNE RASVJETE</w:t>
      </w:r>
      <w:r w:rsidRPr="00D42A00">
        <w:rPr>
          <w:rFonts w:ascii="Arial" w:hAnsi="Arial" w:cs="Arial"/>
          <w:sz w:val="24"/>
          <w:szCs w:val="24"/>
          <w:lang w:val="it-IT"/>
        </w:rPr>
        <w:tab/>
      </w:r>
      <w:r w:rsidRPr="00D42A00">
        <w:rPr>
          <w:rFonts w:ascii="Tahoma" w:hAnsi="Tahoma" w:cs="Tahoma"/>
          <w:b/>
          <w:bCs/>
          <w:color w:val="000000"/>
          <w:sz w:val="16"/>
          <w:szCs w:val="16"/>
          <w:lang w:val="it-IT"/>
        </w:rPr>
        <w:t>250.000,00</w:t>
      </w:r>
      <w:r w:rsidRPr="00D42A00">
        <w:rPr>
          <w:rFonts w:ascii="Arial" w:hAnsi="Arial" w:cs="Arial"/>
          <w:sz w:val="24"/>
          <w:szCs w:val="24"/>
          <w:lang w:val="it-IT"/>
        </w:rPr>
        <w:tab/>
      </w:r>
      <w:r w:rsidRPr="00D42A00">
        <w:rPr>
          <w:rFonts w:ascii="Tahoma" w:hAnsi="Tahoma" w:cs="Tahoma"/>
          <w:b/>
          <w:bCs/>
          <w:color w:val="000000"/>
          <w:sz w:val="16"/>
          <w:szCs w:val="16"/>
          <w:lang w:val="it-IT"/>
        </w:rPr>
        <w:t>45.693,75</w:t>
      </w:r>
      <w:r w:rsidRPr="00D42A00">
        <w:rPr>
          <w:rFonts w:ascii="Arial" w:hAnsi="Arial" w:cs="Arial"/>
          <w:sz w:val="24"/>
          <w:szCs w:val="24"/>
          <w:lang w:val="it-IT"/>
        </w:rPr>
        <w:tab/>
      </w:r>
      <w:r w:rsidRPr="00D42A00">
        <w:rPr>
          <w:rFonts w:ascii="Tahoma" w:hAnsi="Tahoma" w:cs="Tahoma"/>
          <w:b/>
          <w:bCs/>
          <w:color w:val="000000"/>
          <w:sz w:val="16"/>
          <w:szCs w:val="16"/>
          <w:lang w:val="it-IT"/>
        </w:rPr>
        <w:t>0,18</w:t>
      </w:r>
    </w:p>
    <w:p w14:paraId="24DE6E3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250.000,00</w:t>
      </w:r>
      <w:r w:rsidRPr="00D42A00">
        <w:rPr>
          <w:rFonts w:ascii="Arial" w:hAnsi="Arial" w:cs="Arial"/>
          <w:sz w:val="24"/>
          <w:szCs w:val="24"/>
          <w:lang w:val="it-IT"/>
        </w:rPr>
        <w:tab/>
      </w:r>
      <w:r w:rsidRPr="00D42A00">
        <w:rPr>
          <w:rFonts w:ascii="Tahoma" w:hAnsi="Tahoma" w:cs="Tahoma"/>
          <w:b/>
          <w:bCs/>
          <w:color w:val="000000"/>
          <w:sz w:val="16"/>
          <w:szCs w:val="16"/>
          <w:lang w:val="it-IT"/>
        </w:rPr>
        <w:t>45.693,75</w:t>
      </w:r>
      <w:r w:rsidRPr="00D42A00">
        <w:rPr>
          <w:rFonts w:ascii="Arial" w:hAnsi="Arial" w:cs="Arial"/>
          <w:sz w:val="24"/>
          <w:szCs w:val="24"/>
          <w:lang w:val="it-IT"/>
        </w:rPr>
        <w:tab/>
      </w:r>
      <w:r w:rsidRPr="00D42A00">
        <w:rPr>
          <w:rFonts w:ascii="Tahoma" w:hAnsi="Tahoma" w:cs="Tahoma"/>
          <w:b/>
          <w:bCs/>
          <w:color w:val="000000"/>
          <w:sz w:val="16"/>
          <w:szCs w:val="16"/>
          <w:lang w:val="it-IT"/>
        </w:rPr>
        <w:t>0,18</w:t>
      </w:r>
    </w:p>
    <w:p w14:paraId="04371F8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250.000,00</w:t>
      </w:r>
      <w:r w:rsidRPr="00D42A00">
        <w:rPr>
          <w:rFonts w:ascii="Arial" w:hAnsi="Arial" w:cs="Arial"/>
          <w:sz w:val="24"/>
          <w:szCs w:val="24"/>
          <w:lang w:val="it-IT"/>
        </w:rPr>
        <w:tab/>
      </w:r>
      <w:r w:rsidRPr="00D42A00">
        <w:rPr>
          <w:rFonts w:ascii="Tahoma" w:hAnsi="Tahoma" w:cs="Tahoma"/>
          <w:color w:val="000000"/>
          <w:sz w:val="16"/>
          <w:szCs w:val="16"/>
          <w:lang w:val="it-IT"/>
        </w:rPr>
        <w:t>45.693,75</w:t>
      </w:r>
      <w:r w:rsidRPr="00D42A00">
        <w:rPr>
          <w:rFonts w:ascii="Arial" w:hAnsi="Arial" w:cs="Arial"/>
          <w:sz w:val="24"/>
          <w:szCs w:val="24"/>
          <w:lang w:val="it-IT"/>
        </w:rPr>
        <w:tab/>
      </w:r>
      <w:r w:rsidRPr="00D42A00">
        <w:rPr>
          <w:rFonts w:ascii="Tahoma" w:hAnsi="Tahoma" w:cs="Tahoma"/>
          <w:color w:val="000000"/>
          <w:sz w:val="16"/>
          <w:szCs w:val="16"/>
          <w:lang w:val="it-IT"/>
        </w:rPr>
        <w:t>0,18</w:t>
      </w:r>
    </w:p>
    <w:p w14:paraId="51C06470"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4214</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45.693,75</w:t>
      </w:r>
    </w:p>
    <w:p w14:paraId="5CDA0EF4" w14:textId="77777777" w:rsid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rPr>
      </w:pPr>
      <w:proofErr w:type="spellStart"/>
      <w:r>
        <w:rPr>
          <w:rFonts w:ascii="Tahoma" w:hAnsi="Tahoma" w:cs="Tahoma"/>
          <w:b/>
          <w:bCs/>
          <w:color w:val="000000"/>
          <w:sz w:val="16"/>
          <w:szCs w:val="16"/>
        </w:rPr>
        <w:t>Akt</w:t>
      </w:r>
      <w:proofErr w:type="spellEnd"/>
      <w:r>
        <w:rPr>
          <w:rFonts w:ascii="Tahoma" w:hAnsi="Tahoma" w:cs="Tahoma"/>
          <w:b/>
          <w:bCs/>
          <w:color w:val="000000"/>
          <w:sz w:val="16"/>
          <w:szCs w:val="16"/>
        </w:rPr>
        <w:t>.</w:t>
      </w:r>
      <w:r>
        <w:rPr>
          <w:rFonts w:ascii="Arial" w:hAnsi="Arial" w:cs="Arial"/>
          <w:sz w:val="24"/>
          <w:szCs w:val="24"/>
        </w:rPr>
        <w:tab/>
      </w:r>
      <w:r>
        <w:rPr>
          <w:rFonts w:ascii="Tahoma" w:hAnsi="Tahoma" w:cs="Tahoma"/>
          <w:b/>
          <w:bCs/>
          <w:color w:val="000000"/>
          <w:sz w:val="16"/>
          <w:szCs w:val="16"/>
        </w:rPr>
        <w:t>K100797</w:t>
      </w:r>
      <w:r>
        <w:rPr>
          <w:rFonts w:ascii="Arial" w:hAnsi="Arial" w:cs="Arial"/>
          <w:sz w:val="24"/>
          <w:szCs w:val="24"/>
        </w:rPr>
        <w:tab/>
      </w:r>
      <w:r>
        <w:rPr>
          <w:rFonts w:ascii="Tahoma" w:hAnsi="Tahoma" w:cs="Tahoma"/>
          <w:b/>
          <w:bCs/>
          <w:color w:val="000000"/>
          <w:sz w:val="16"/>
          <w:szCs w:val="16"/>
        </w:rPr>
        <w:t>UREĐENJE STAMBENIH OBJEKATA</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131.712,50</w:t>
      </w:r>
      <w:r>
        <w:rPr>
          <w:rFonts w:ascii="Arial" w:hAnsi="Arial" w:cs="Arial"/>
          <w:sz w:val="24"/>
          <w:szCs w:val="24"/>
        </w:rPr>
        <w:tab/>
      </w:r>
      <w:r>
        <w:rPr>
          <w:rFonts w:ascii="Tahoma" w:hAnsi="Tahoma" w:cs="Tahoma"/>
          <w:b/>
          <w:bCs/>
          <w:color w:val="000000"/>
          <w:sz w:val="16"/>
          <w:szCs w:val="16"/>
        </w:rPr>
        <w:t>2,63</w:t>
      </w:r>
    </w:p>
    <w:p w14:paraId="347C808E"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Pr>
          <w:rFonts w:ascii="Arial" w:hAnsi="Arial" w:cs="Arial"/>
          <w:sz w:val="24"/>
          <w:szCs w:val="24"/>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tab/>
      </w:r>
      <w:r w:rsidRPr="00D42A00">
        <w:rPr>
          <w:rFonts w:ascii="Tahoma" w:hAnsi="Tahoma" w:cs="Tahoma"/>
          <w:b/>
          <w:bCs/>
          <w:color w:val="000000"/>
          <w:sz w:val="16"/>
          <w:szCs w:val="16"/>
          <w:lang w:val="it-IT"/>
        </w:rPr>
        <w:t>131.712,50</w:t>
      </w:r>
      <w:r w:rsidRPr="00D42A00">
        <w:rPr>
          <w:rFonts w:ascii="Arial" w:hAnsi="Arial" w:cs="Arial"/>
          <w:sz w:val="24"/>
          <w:szCs w:val="24"/>
          <w:lang w:val="it-IT"/>
        </w:rPr>
        <w:tab/>
      </w:r>
      <w:r w:rsidRPr="00D42A00">
        <w:rPr>
          <w:rFonts w:ascii="Tahoma" w:hAnsi="Tahoma" w:cs="Tahoma"/>
          <w:b/>
          <w:bCs/>
          <w:color w:val="000000"/>
          <w:sz w:val="16"/>
          <w:szCs w:val="16"/>
          <w:lang w:val="it-IT"/>
        </w:rPr>
        <w:t>2,63</w:t>
      </w:r>
    </w:p>
    <w:p w14:paraId="275CA03A"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50.000,00</w:t>
      </w:r>
      <w:r w:rsidRPr="00D42A00">
        <w:rPr>
          <w:rFonts w:ascii="Arial" w:hAnsi="Arial" w:cs="Arial"/>
          <w:sz w:val="24"/>
          <w:szCs w:val="24"/>
          <w:lang w:val="it-IT"/>
        </w:rPr>
        <w:tab/>
      </w:r>
      <w:r w:rsidRPr="00D42A00">
        <w:rPr>
          <w:rFonts w:ascii="Tahoma" w:hAnsi="Tahoma" w:cs="Tahoma"/>
          <w:color w:val="000000"/>
          <w:sz w:val="16"/>
          <w:szCs w:val="16"/>
          <w:lang w:val="it-IT"/>
        </w:rPr>
        <w:t>131.712,50</w:t>
      </w:r>
      <w:r w:rsidRPr="00D42A00">
        <w:rPr>
          <w:rFonts w:ascii="Arial" w:hAnsi="Arial" w:cs="Arial"/>
          <w:sz w:val="24"/>
          <w:szCs w:val="24"/>
          <w:lang w:val="it-IT"/>
        </w:rPr>
        <w:tab/>
      </w:r>
      <w:r w:rsidRPr="00D42A00">
        <w:rPr>
          <w:rFonts w:ascii="Tahoma" w:hAnsi="Tahoma" w:cs="Tahoma"/>
          <w:color w:val="000000"/>
          <w:sz w:val="16"/>
          <w:szCs w:val="16"/>
          <w:lang w:val="it-IT"/>
        </w:rPr>
        <w:t>2,63</w:t>
      </w:r>
    </w:p>
    <w:p w14:paraId="277BA657"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Stambeni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131.712,50</w:t>
      </w:r>
    </w:p>
    <w:p w14:paraId="4DA92634"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K100799</w:t>
      </w:r>
      <w:r w:rsidRPr="00D42A00">
        <w:rPr>
          <w:rFonts w:ascii="Arial" w:hAnsi="Arial" w:cs="Arial"/>
          <w:sz w:val="24"/>
          <w:szCs w:val="24"/>
          <w:lang w:val="it-IT"/>
        </w:rPr>
        <w:tab/>
      </w:r>
      <w:r w:rsidRPr="00D42A00">
        <w:rPr>
          <w:rFonts w:ascii="Tahoma" w:hAnsi="Tahoma" w:cs="Tahoma"/>
          <w:b/>
          <w:bCs/>
          <w:color w:val="000000"/>
          <w:sz w:val="16"/>
          <w:szCs w:val="16"/>
          <w:lang w:val="it-IT"/>
        </w:rPr>
        <w:t>IZGRADNJA ŠKOLSKE DVORANE</w:t>
      </w:r>
      <w:r w:rsidRPr="00D42A00">
        <w:rPr>
          <w:rFonts w:ascii="Arial" w:hAnsi="Arial" w:cs="Arial"/>
          <w:sz w:val="24"/>
          <w:szCs w:val="24"/>
          <w:lang w:val="it-IT"/>
        </w:rPr>
        <w:tab/>
      </w:r>
      <w:r w:rsidRPr="00D42A00">
        <w:rPr>
          <w:rFonts w:ascii="Tahoma" w:hAnsi="Tahoma" w:cs="Tahoma"/>
          <w:b/>
          <w:bCs/>
          <w:color w:val="000000"/>
          <w:sz w:val="16"/>
          <w:szCs w:val="16"/>
          <w:lang w:val="it-IT"/>
        </w:rPr>
        <w:t>500.000,00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6D2B877B"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39F97DC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Građevinski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335B447D"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Poslovni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objekti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4F5F394A"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 xml:space="preserve">ODRŽAVANJE OBJEKATA I UREĐAJA </w:t>
      </w:r>
      <w:r w:rsidRPr="00D42A00">
        <w:rPr>
          <w:rFonts w:ascii="Tahoma" w:hAnsi="Tahoma" w:cs="Tahoma"/>
          <w:b/>
          <w:bCs/>
          <w:color w:val="000000"/>
          <w:lang w:val="it-IT"/>
        </w:rPr>
        <w:lastRenderedPageBreak/>
        <w:t>KOMUNALNE INFRASTRUKTURE</w:t>
      </w:r>
      <w:r w:rsidRPr="00D42A00">
        <w:rPr>
          <w:rFonts w:ascii="Arial" w:hAnsi="Arial" w:cs="Arial"/>
          <w:sz w:val="24"/>
          <w:szCs w:val="24"/>
          <w:lang w:val="it-IT"/>
        </w:rPr>
        <w:tab/>
      </w:r>
      <w:r w:rsidRPr="00D42A00">
        <w:rPr>
          <w:rFonts w:ascii="Tahoma" w:hAnsi="Tahoma" w:cs="Tahoma"/>
          <w:b/>
          <w:bCs/>
          <w:color w:val="000000"/>
          <w:lang w:val="it-IT"/>
        </w:rPr>
        <w:t>730.500,00</w:t>
      </w:r>
      <w:r w:rsidRPr="00D42A00">
        <w:rPr>
          <w:rFonts w:ascii="Arial" w:hAnsi="Arial" w:cs="Arial"/>
          <w:sz w:val="24"/>
          <w:szCs w:val="24"/>
          <w:lang w:val="it-IT"/>
        </w:rPr>
        <w:tab/>
      </w:r>
      <w:r w:rsidRPr="00D42A00">
        <w:rPr>
          <w:rFonts w:ascii="Tahoma" w:hAnsi="Tahoma" w:cs="Tahoma"/>
          <w:b/>
          <w:bCs/>
          <w:color w:val="000000"/>
          <w:lang w:val="it-IT"/>
        </w:rPr>
        <w:t>331.776,23</w:t>
      </w:r>
      <w:r w:rsidRPr="00D42A00">
        <w:rPr>
          <w:rFonts w:ascii="Arial" w:hAnsi="Arial" w:cs="Arial"/>
          <w:sz w:val="24"/>
          <w:szCs w:val="24"/>
          <w:lang w:val="it-IT"/>
        </w:rPr>
        <w:tab/>
      </w:r>
      <w:r w:rsidRPr="00D42A00">
        <w:rPr>
          <w:rFonts w:ascii="Tahoma" w:hAnsi="Tahoma" w:cs="Tahoma"/>
          <w:b/>
          <w:bCs/>
          <w:color w:val="000000"/>
          <w:lang w:val="it-IT"/>
        </w:rPr>
        <w:t>0,45</w:t>
      </w:r>
    </w:p>
    <w:p w14:paraId="1325A979"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1016</w:t>
      </w:r>
    </w:p>
    <w:p w14:paraId="26E3356A"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A100601</w:t>
      </w:r>
      <w:r w:rsidRPr="00D42A00">
        <w:rPr>
          <w:rFonts w:ascii="Arial" w:hAnsi="Arial" w:cs="Arial"/>
          <w:sz w:val="24"/>
          <w:szCs w:val="24"/>
          <w:lang w:val="it-IT"/>
        </w:rPr>
        <w:tab/>
      </w:r>
      <w:r w:rsidRPr="00D42A00">
        <w:rPr>
          <w:rFonts w:ascii="Tahoma" w:hAnsi="Tahoma" w:cs="Tahoma"/>
          <w:b/>
          <w:bCs/>
          <w:color w:val="000000"/>
          <w:sz w:val="16"/>
          <w:szCs w:val="16"/>
          <w:lang w:val="it-IT"/>
        </w:rPr>
        <w:t>VLASTITI POGON ZA ODRŽAVANJE JAVNIH POVRŠINA</w:t>
      </w:r>
      <w:r w:rsidRPr="00D42A00">
        <w:rPr>
          <w:rFonts w:ascii="Arial" w:hAnsi="Arial" w:cs="Arial"/>
          <w:sz w:val="24"/>
          <w:szCs w:val="24"/>
          <w:lang w:val="it-IT"/>
        </w:rPr>
        <w:tab/>
      </w:r>
      <w:r w:rsidRPr="00D42A00">
        <w:rPr>
          <w:rFonts w:ascii="Tahoma" w:hAnsi="Tahoma" w:cs="Tahoma"/>
          <w:b/>
          <w:bCs/>
          <w:color w:val="000000"/>
          <w:sz w:val="16"/>
          <w:szCs w:val="16"/>
          <w:lang w:val="it-IT"/>
        </w:rPr>
        <w:t>730.500,00</w:t>
      </w:r>
      <w:r w:rsidRPr="00D42A00">
        <w:rPr>
          <w:rFonts w:ascii="Arial" w:hAnsi="Arial" w:cs="Arial"/>
          <w:sz w:val="24"/>
          <w:szCs w:val="24"/>
          <w:lang w:val="it-IT"/>
        </w:rPr>
        <w:tab/>
      </w:r>
      <w:r w:rsidRPr="00D42A00">
        <w:rPr>
          <w:rFonts w:ascii="Tahoma" w:hAnsi="Tahoma" w:cs="Tahoma"/>
          <w:b/>
          <w:bCs/>
          <w:color w:val="000000"/>
          <w:sz w:val="16"/>
          <w:szCs w:val="16"/>
          <w:lang w:val="it-IT"/>
        </w:rPr>
        <w:t>331.776,23</w:t>
      </w:r>
      <w:r w:rsidRPr="00D42A00">
        <w:rPr>
          <w:rFonts w:ascii="Arial" w:hAnsi="Arial" w:cs="Arial"/>
          <w:sz w:val="24"/>
          <w:szCs w:val="24"/>
          <w:lang w:val="it-IT"/>
        </w:rPr>
        <w:tab/>
      </w:r>
      <w:r w:rsidRPr="00D42A00">
        <w:rPr>
          <w:rFonts w:ascii="Tahoma" w:hAnsi="Tahoma" w:cs="Tahoma"/>
          <w:b/>
          <w:bCs/>
          <w:color w:val="000000"/>
          <w:sz w:val="16"/>
          <w:szCs w:val="16"/>
          <w:lang w:val="it-IT"/>
        </w:rPr>
        <w:t>0,45</w:t>
      </w:r>
    </w:p>
    <w:p w14:paraId="7584EEA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zaposlene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347.900,00</w:t>
      </w:r>
      <w:r w:rsidRPr="00D42A00">
        <w:rPr>
          <w:rFonts w:ascii="Arial" w:hAnsi="Arial" w:cs="Arial"/>
          <w:sz w:val="24"/>
          <w:szCs w:val="24"/>
          <w:lang w:val="it-IT"/>
        </w:rPr>
        <w:tab/>
      </w:r>
      <w:r w:rsidRPr="00D42A00">
        <w:rPr>
          <w:rFonts w:ascii="Tahoma" w:hAnsi="Tahoma" w:cs="Tahoma"/>
          <w:b/>
          <w:bCs/>
          <w:color w:val="000000"/>
          <w:sz w:val="16"/>
          <w:szCs w:val="16"/>
          <w:lang w:val="it-IT"/>
        </w:rPr>
        <w:t>188.720,46</w:t>
      </w:r>
      <w:r w:rsidRPr="00D42A00">
        <w:rPr>
          <w:rFonts w:ascii="Arial" w:hAnsi="Arial" w:cs="Arial"/>
          <w:sz w:val="24"/>
          <w:szCs w:val="24"/>
          <w:lang w:val="it-IT"/>
        </w:rPr>
        <w:tab/>
      </w:r>
      <w:r w:rsidRPr="00D42A00">
        <w:rPr>
          <w:rFonts w:ascii="Tahoma" w:hAnsi="Tahoma" w:cs="Tahoma"/>
          <w:b/>
          <w:bCs/>
          <w:color w:val="000000"/>
          <w:sz w:val="16"/>
          <w:szCs w:val="16"/>
          <w:lang w:val="it-IT"/>
        </w:rPr>
        <w:t>0,54</w:t>
      </w:r>
    </w:p>
    <w:p w14:paraId="07C4AA5B" w14:textId="77777777" w:rsidR="00D42A00" w:rsidRPr="00D42A00" w:rsidRDefault="00D42A00" w:rsidP="00D42A00">
      <w:pPr>
        <w:widowControl w:val="0"/>
        <w:tabs>
          <w:tab w:val="left" w:pos="90"/>
          <w:tab w:val="left" w:pos="13665"/>
        </w:tabs>
        <w:autoSpaceDE w:val="0"/>
        <w:autoSpaceDN w:val="0"/>
        <w:adjustRightInd w:val="0"/>
        <w:spacing w:before="137"/>
        <w:rPr>
          <w:rFonts w:ascii="Tahoma" w:hAnsi="Tahoma" w:cs="Tahoma"/>
          <w:color w:val="080000"/>
          <w:lang w:val="it-IT"/>
        </w:rPr>
      </w:pPr>
      <w:r w:rsidRPr="00D42A00">
        <w:rPr>
          <w:rFonts w:ascii="Tahoma" w:hAnsi="Tahoma" w:cs="Tahoma"/>
          <w:b/>
          <w:bCs/>
          <w:color w:val="000000"/>
          <w:sz w:val="16"/>
          <w:szCs w:val="16"/>
          <w:lang w:val="it-IT"/>
        </w:rPr>
        <w:t>Str.13</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1EC81A56"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7DA70E56"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0CDDE2D2"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37534338"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10468646"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7C99F77B"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39B8118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Plaće</w:t>
      </w:r>
      <w:proofErr w:type="spellEnd"/>
      <w:r w:rsidRPr="00D42A00">
        <w:rPr>
          <w:rFonts w:ascii="Tahoma" w:hAnsi="Tahoma" w:cs="Tahoma"/>
          <w:color w:val="000000"/>
          <w:sz w:val="16"/>
          <w:szCs w:val="16"/>
          <w:lang w:val="it-IT"/>
        </w:rPr>
        <w:t xml:space="preserve"> (Bruto)</w:t>
      </w:r>
      <w:r w:rsidRPr="00D42A00">
        <w:rPr>
          <w:rFonts w:ascii="Arial" w:hAnsi="Arial" w:cs="Arial"/>
          <w:sz w:val="24"/>
          <w:szCs w:val="24"/>
          <w:lang w:val="it-IT"/>
        </w:rPr>
        <w:tab/>
      </w:r>
      <w:r w:rsidRPr="00D42A00">
        <w:rPr>
          <w:rFonts w:ascii="Tahoma" w:hAnsi="Tahoma" w:cs="Tahoma"/>
          <w:color w:val="000000"/>
          <w:sz w:val="16"/>
          <w:szCs w:val="16"/>
          <w:lang w:val="it-IT"/>
        </w:rPr>
        <w:t>230.000,00</w:t>
      </w:r>
      <w:r w:rsidRPr="00D42A00">
        <w:rPr>
          <w:rFonts w:ascii="Arial" w:hAnsi="Arial" w:cs="Arial"/>
          <w:sz w:val="24"/>
          <w:szCs w:val="24"/>
          <w:lang w:val="it-IT"/>
        </w:rPr>
        <w:tab/>
      </w:r>
      <w:r w:rsidRPr="00D42A00">
        <w:rPr>
          <w:rFonts w:ascii="Tahoma" w:hAnsi="Tahoma" w:cs="Tahoma"/>
          <w:color w:val="000000"/>
          <w:sz w:val="16"/>
          <w:szCs w:val="16"/>
          <w:lang w:val="it-IT"/>
        </w:rPr>
        <w:t>134.946,14</w:t>
      </w:r>
      <w:r w:rsidRPr="00D42A00">
        <w:rPr>
          <w:rFonts w:ascii="Arial" w:hAnsi="Arial" w:cs="Arial"/>
          <w:sz w:val="24"/>
          <w:szCs w:val="24"/>
          <w:lang w:val="it-IT"/>
        </w:rPr>
        <w:tab/>
      </w:r>
      <w:r w:rsidRPr="00D42A00">
        <w:rPr>
          <w:rFonts w:ascii="Tahoma" w:hAnsi="Tahoma" w:cs="Tahoma"/>
          <w:color w:val="000000"/>
          <w:sz w:val="16"/>
          <w:szCs w:val="16"/>
          <w:lang w:val="it-IT"/>
        </w:rPr>
        <w:t>0,59</w:t>
      </w:r>
    </w:p>
    <w:p w14:paraId="65858551"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Plaće</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redovan</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rad</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134.946,14</w:t>
      </w:r>
    </w:p>
    <w:p w14:paraId="4E58586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312</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zaposlene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17.500,00</w:t>
      </w:r>
      <w:r w:rsidRPr="00D42A00">
        <w:rPr>
          <w:rFonts w:ascii="Arial" w:hAnsi="Arial" w:cs="Arial"/>
          <w:sz w:val="24"/>
          <w:szCs w:val="24"/>
          <w:lang w:val="it-IT"/>
        </w:rPr>
        <w:tab/>
      </w:r>
      <w:r w:rsidRPr="00D42A00">
        <w:rPr>
          <w:rFonts w:ascii="Tahoma" w:hAnsi="Tahoma" w:cs="Tahoma"/>
          <w:color w:val="000000"/>
          <w:sz w:val="16"/>
          <w:szCs w:val="16"/>
          <w:lang w:val="it-IT"/>
        </w:rPr>
        <w:t>2.500,00</w:t>
      </w:r>
      <w:r w:rsidRPr="00D42A00">
        <w:rPr>
          <w:rFonts w:ascii="Arial" w:hAnsi="Arial" w:cs="Arial"/>
          <w:sz w:val="24"/>
          <w:szCs w:val="24"/>
          <w:lang w:val="it-IT"/>
        </w:rPr>
        <w:tab/>
      </w:r>
      <w:r w:rsidRPr="00D42A00">
        <w:rPr>
          <w:rFonts w:ascii="Tahoma" w:hAnsi="Tahoma" w:cs="Tahoma"/>
          <w:color w:val="000000"/>
          <w:sz w:val="16"/>
          <w:szCs w:val="16"/>
          <w:lang w:val="it-IT"/>
        </w:rPr>
        <w:t>0,14</w:t>
      </w:r>
    </w:p>
    <w:p w14:paraId="2E4366EB"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3121</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zaposlene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2.500,00</w:t>
      </w:r>
    </w:p>
    <w:p w14:paraId="6AD00B80"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Doprinosi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plaće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100.400,00</w:t>
      </w:r>
      <w:r w:rsidRPr="00D42A00">
        <w:rPr>
          <w:rFonts w:ascii="Arial" w:hAnsi="Arial" w:cs="Arial"/>
          <w:sz w:val="24"/>
          <w:szCs w:val="24"/>
          <w:lang w:val="it-IT"/>
        </w:rPr>
        <w:tab/>
      </w:r>
      <w:r w:rsidRPr="00D42A00">
        <w:rPr>
          <w:rFonts w:ascii="Tahoma" w:hAnsi="Tahoma" w:cs="Tahoma"/>
          <w:color w:val="000000"/>
          <w:sz w:val="16"/>
          <w:szCs w:val="16"/>
          <w:lang w:val="it-IT"/>
        </w:rPr>
        <w:t>51.274,32</w:t>
      </w:r>
      <w:r w:rsidRPr="00D42A00">
        <w:rPr>
          <w:rFonts w:ascii="Arial" w:hAnsi="Arial" w:cs="Arial"/>
          <w:sz w:val="24"/>
          <w:szCs w:val="24"/>
          <w:lang w:val="it-IT"/>
        </w:rPr>
        <w:tab/>
      </w:r>
      <w:r w:rsidRPr="00D42A00">
        <w:rPr>
          <w:rFonts w:ascii="Tahoma" w:hAnsi="Tahoma" w:cs="Tahoma"/>
          <w:color w:val="000000"/>
          <w:sz w:val="16"/>
          <w:szCs w:val="16"/>
          <w:lang w:val="it-IT"/>
        </w:rPr>
        <w:t>0,51</w:t>
      </w:r>
    </w:p>
    <w:p w14:paraId="4A562E4D"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3131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Doprinosi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mirovinsko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osiguranje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28.066,96</w:t>
      </w:r>
    </w:p>
    <w:p w14:paraId="673B231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3132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Doprinosi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obvezno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zdravstveno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osiguranje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22.764,50</w:t>
      </w:r>
    </w:p>
    <w:p w14:paraId="62BE8232"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3133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Doprinosi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obvezno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osiguranje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slučaju</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nezaposlenosti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442,86</w:t>
      </w:r>
    </w:p>
    <w:p w14:paraId="4195ABA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182.600,00</w:t>
      </w:r>
      <w:r w:rsidRPr="00D42A00">
        <w:rPr>
          <w:rFonts w:ascii="Arial" w:hAnsi="Arial" w:cs="Arial"/>
          <w:sz w:val="24"/>
          <w:szCs w:val="24"/>
          <w:lang w:val="it-IT"/>
        </w:rPr>
        <w:tab/>
      </w:r>
      <w:r w:rsidRPr="00D42A00">
        <w:rPr>
          <w:rFonts w:ascii="Tahoma" w:hAnsi="Tahoma" w:cs="Tahoma"/>
          <w:b/>
          <w:bCs/>
          <w:color w:val="000000"/>
          <w:sz w:val="16"/>
          <w:szCs w:val="16"/>
          <w:lang w:val="it-IT"/>
        </w:rPr>
        <w:t>80.648,62</w:t>
      </w:r>
      <w:r w:rsidRPr="00D42A00">
        <w:rPr>
          <w:rFonts w:ascii="Arial" w:hAnsi="Arial" w:cs="Arial"/>
          <w:sz w:val="24"/>
          <w:szCs w:val="24"/>
          <w:lang w:val="it-IT"/>
        </w:rPr>
        <w:tab/>
      </w:r>
      <w:r w:rsidRPr="00D42A00">
        <w:rPr>
          <w:rFonts w:ascii="Tahoma" w:hAnsi="Tahoma" w:cs="Tahoma"/>
          <w:b/>
          <w:bCs/>
          <w:color w:val="000000"/>
          <w:sz w:val="16"/>
          <w:szCs w:val="16"/>
          <w:lang w:val="it-IT"/>
        </w:rPr>
        <w:t>0,44</w:t>
      </w:r>
    </w:p>
    <w:p w14:paraId="25E615C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troškova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zaposlenima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22.100,00</w:t>
      </w:r>
      <w:r w:rsidRPr="00D42A00">
        <w:rPr>
          <w:rFonts w:ascii="Arial" w:hAnsi="Arial" w:cs="Arial"/>
          <w:sz w:val="24"/>
          <w:szCs w:val="24"/>
          <w:lang w:val="it-IT"/>
        </w:rPr>
        <w:tab/>
      </w:r>
      <w:r w:rsidRPr="00D42A00">
        <w:rPr>
          <w:rFonts w:ascii="Tahoma" w:hAnsi="Tahoma" w:cs="Tahoma"/>
          <w:color w:val="000000"/>
          <w:sz w:val="16"/>
          <w:szCs w:val="16"/>
          <w:lang w:val="it-IT"/>
        </w:rPr>
        <w:t>6.310,00</w:t>
      </w:r>
      <w:r w:rsidRPr="00D42A00">
        <w:rPr>
          <w:rFonts w:ascii="Arial" w:hAnsi="Arial" w:cs="Arial"/>
          <w:sz w:val="24"/>
          <w:szCs w:val="24"/>
          <w:lang w:val="it-IT"/>
        </w:rPr>
        <w:tab/>
      </w:r>
      <w:r w:rsidRPr="00D42A00">
        <w:rPr>
          <w:rFonts w:ascii="Tahoma" w:hAnsi="Tahoma" w:cs="Tahoma"/>
          <w:color w:val="000000"/>
          <w:sz w:val="16"/>
          <w:szCs w:val="16"/>
          <w:lang w:val="it-IT"/>
        </w:rPr>
        <w:t>0,29</w:t>
      </w:r>
    </w:p>
    <w:p w14:paraId="06DF6345"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prijevoz</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rad</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terenu</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odvojeni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život</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5.670,00</w:t>
      </w:r>
    </w:p>
    <w:p w14:paraId="42F002F7"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3214</w:t>
      </w:r>
      <w:r w:rsidRPr="00D42A00">
        <w:rPr>
          <w:rFonts w:ascii="Arial" w:hAnsi="Arial" w:cs="Arial"/>
          <w:sz w:val="24"/>
          <w:szCs w:val="24"/>
          <w:lang w:val="it-IT"/>
        </w:rPr>
        <w:tab/>
      </w:r>
      <w:r w:rsidRPr="00D42A00">
        <w:rPr>
          <w:rFonts w:ascii="Tahoma" w:hAnsi="Tahoma" w:cs="Tahoma"/>
          <w:color w:val="000000"/>
          <w:sz w:val="16"/>
          <w:szCs w:val="16"/>
          <w:lang w:val="it-IT"/>
        </w:rPr>
        <w:t xml:space="preserve">Ostale </w:t>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troškova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zaposlenima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640,00</w:t>
      </w:r>
    </w:p>
    <w:p w14:paraId="0CAEA0B7"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materijal</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energiju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60.500,00</w:t>
      </w:r>
      <w:r w:rsidRPr="00D42A00">
        <w:rPr>
          <w:rFonts w:ascii="Arial" w:hAnsi="Arial" w:cs="Arial"/>
          <w:sz w:val="24"/>
          <w:szCs w:val="24"/>
          <w:lang w:val="it-IT"/>
        </w:rPr>
        <w:tab/>
      </w:r>
      <w:r w:rsidRPr="00D42A00">
        <w:rPr>
          <w:rFonts w:ascii="Tahoma" w:hAnsi="Tahoma" w:cs="Tahoma"/>
          <w:color w:val="000000"/>
          <w:sz w:val="16"/>
          <w:szCs w:val="16"/>
          <w:lang w:val="it-IT"/>
        </w:rPr>
        <w:t>24.982,35</w:t>
      </w:r>
      <w:r w:rsidRPr="00D42A00">
        <w:rPr>
          <w:rFonts w:ascii="Arial" w:hAnsi="Arial" w:cs="Arial"/>
          <w:sz w:val="24"/>
          <w:szCs w:val="24"/>
          <w:lang w:val="it-IT"/>
        </w:rPr>
        <w:tab/>
      </w:r>
      <w:r w:rsidRPr="00D42A00">
        <w:rPr>
          <w:rFonts w:ascii="Tahoma" w:hAnsi="Tahoma" w:cs="Tahoma"/>
          <w:color w:val="000000"/>
          <w:sz w:val="16"/>
          <w:szCs w:val="16"/>
          <w:lang w:val="it-IT"/>
        </w:rPr>
        <w:t>0,41</w:t>
      </w:r>
    </w:p>
    <w:p w14:paraId="22583DEF"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Energija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22.433,65</w:t>
      </w:r>
    </w:p>
    <w:p w14:paraId="2E4CCF2B"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3227</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Službena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radna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zaštitna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odjeća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obuća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2.548,70</w:t>
      </w:r>
    </w:p>
    <w:p w14:paraId="53B47A30"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100.000,00</w:t>
      </w:r>
      <w:r w:rsidRPr="00D42A00">
        <w:rPr>
          <w:rFonts w:ascii="Arial" w:hAnsi="Arial" w:cs="Arial"/>
          <w:sz w:val="24"/>
          <w:szCs w:val="24"/>
          <w:lang w:val="it-IT"/>
        </w:rPr>
        <w:tab/>
      </w:r>
      <w:r w:rsidRPr="00D42A00">
        <w:rPr>
          <w:rFonts w:ascii="Tahoma" w:hAnsi="Tahoma" w:cs="Tahoma"/>
          <w:color w:val="000000"/>
          <w:sz w:val="16"/>
          <w:szCs w:val="16"/>
          <w:lang w:val="it-IT"/>
        </w:rPr>
        <w:t>49.356,27</w:t>
      </w:r>
      <w:r w:rsidRPr="00D42A00">
        <w:rPr>
          <w:rFonts w:ascii="Arial" w:hAnsi="Arial" w:cs="Arial"/>
          <w:sz w:val="24"/>
          <w:szCs w:val="24"/>
          <w:lang w:val="it-IT"/>
        </w:rPr>
        <w:tab/>
      </w:r>
      <w:r w:rsidRPr="00D42A00">
        <w:rPr>
          <w:rFonts w:ascii="Tahoma" w:hAnsi="Tahoma" w:cs="Tahoma"/>
          <w:color w:val="000000"/>
          <w:sz w:val="16"/>
          <w:szCs w:val="16"/>
          <w:lang w:val="it-IT"/>
        </w:rPr>
        <w:t>0,49</w:t>
      </w:r>
    </w:p>
    <w:p w14:paraId="4DC06DE9"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3232</w:t>
      </w:r>
      <w:r w:rsidRPr="00D42A00">
        <w:rPr>
          <w:rFonts w:ascii="Arial" w:hAnsi="Arial" w:cs="Arial"/>
          <w:sz w:val="24"/>
          <w:szCs w:val="24"/>
          <w:lang w:val="it-IT"/>
        </w:rPr>
        <w:tab/>
      </w:r>
      <w:r w:rsidRPr="00D42A00">
        <w:rPr>
          <w:rFonts w:ascii="Tahoma" w:hAnsi="Tahoma" w:cs="Tahoma"/>
          <w:color w:val="000000"/>
          <w:sz w:val="16"/>
          <w:szCs w:val="16"/>
          <w:lang w:val="it-IT"/>
        </w:rPr>
        <w:t xml:space="preserve">Usluge </w:t>
      </w:r>
      <w:proofErr w:type="spellStart"/>
      <w:r w:rsidRPr="00D42A00">
        <w:rPr>
          <w:rFonts w:ascii="Tahoma" w:hAnsi="Tahoma" w:cs="Tahoma"/>
          <w:color w:val="000000"/>
          <w:sz w:val="16"/>
          <w:szCs w:val="16"/>
          <w:lang w:val="it-IT"/>
        </w:rPr>
        <w:t>tekućeg</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investicijskog</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održavanja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49.356,27</w:t>
      </w:r>
    </w:p>
    <w:p w14:paraId="6A4561C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200.000,00</w:t>
      </w:r>
      <w:r w:rsidRPr="00D42A00">
        <w:rPr>
          <w:rFonts w:ascii="Arial" w:hAnsi="Arial" w:cs="Arial"/>
          <w:sz w:val="24"/>
          <w:szCs w:val="24"/>
          <w:lang w:val="it-IT"/>
        </w:rPr>
        <w:tab/>
      </w:r>
      <w:r w:rsidRPr="00D42A00">
        <w:rPr>
          <w:rFonts w:ascii="Tahoma" w:hAnsi="Tahoma" w:cs="Tahoma"/>
          <w:b/>
          <w:bCs/>
          <w:color w:val="000000"/>
          <w:sz w:val="16"/>
          <w:szCs w:val="16"/>
          <w:lang w:val="it-IT"/>
        </w:rPr>
        <w:t>62.407,15</w:t>
      </w:r>
      <w:r w:rsidRPr="00D42A00">
        <w:rPr>
          <w:rFonts w:ascii="Arial" w:hAnsi="Arial" w:cs="Arial"/>
          <w:sz w:val="24"/>
          <w:szCs w:val="24"/>
          <w:lang w:val="it-IT"/>
        </w:rPr>
        <w:tab/>
      </w:r>
      <w:r w:rsidRPr="00D42A00">
        <w:rPr>
          <w:rFonts w:ascii="Tahoma" w:hAnsi="Tahoma" w:cs="Tahoma"/>
          <w:b/>
          <w:bCs/>
          <w:color w:val="000000"/>
          <w:sz w:val="16"/>
          <w:szCs w:val="16"/>
          <w:lang w:val="it-IT"/>
        </w:rPr>
        <w:t>0,31</w:t>
      </w:r>
    </w:p>
    <w:p w14:paraId="02C4085A"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Prijevozna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sredstva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200.000,00</w:t>
      </w:r>
      <w:r w:rsidRPr="00D42A00">
        <w:rPr>
          <w:rFonts w:ascii="Arial" w:hAnsi="Arial" w:cs="Arial"/>
          <w:sz w:val="24"/>
          <w:szCs w:val="24"/>
          <w:lang w:val="it-IT"/>
        </w:rPr>
        <w:tab/>
      </w:r>
      <w:r w:rsidRPr="00D42A00">
        <w:rPr>
          <w:rFonts w:ascii="Tahoma" w:hAnsi="Tahoma" w:cs="Tahoma"/>
          <w:color w:val="000000"/>
          <w:sz w:val="16"/>
          <w:szCs w:val="16"/>
          <w:lang w:val="it-IT"/>
        </w:rPr>
        <w:t>62.407,15</w:t>
      </w:r>
      <w:r w:rsidRPr="00D42A00">
        <w:rPr>
          <w:rFonts w:ascii="Arial" w:hAnsi="Arial" w:cs="Arial"/>
          <w:sz w:val="24"/>
          <w:szCs w:val="24"/>
          <w:lang w:val="it-IT"/>
        </w:rPr>
        <w:tab/>
      </w:r>
      <w:r w:rsidRPr="00D42A00">
        <w:rPr>
          <w:rFonts w:ascii="Tahoma" w:hAnsi="Tahoma" w:cs="Tahoma"/>
          <w:color w:val="000000"/>
          <w:sz w:val="16"/>
          <w:szCs w:val="16"/>
          <w:lang w:val="it-IT"/>
        </w:rPr>
        <w:t>0,31</w:t>
      </w:r>
    </w:p>
    <w:p w14:paraId="35811301"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4231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Prijevozna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sredstva</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cestovnom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prometu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62.407,15</w:t>
      </w:r>
    </w:p>
    <w:p w14:paraId="33C2CA95" w14:textId="77777777" w:rsidR="00D42A00" w:rsidRPr="00D42A00" w:rsidRDefault="00D42A00" w:rsidP="00D42A00">
      <w:pPr>
        <w:widowControl w:val="0"/>
        <w:tabs>
          <w:tab w:val="right" w:pos="1140"/>
          <w:tab w:val="left" w:pos="1230"/>
          <w:tab w:val="left" w:pos="1320"/>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00102GLAVA</w:t>
      </w:r>
      <w:r w:rsidRPr="00D42A00">
        <w:rPr>
          <w:rFonts w:ascii="Arial" w:hAnsi="Arial" w:cs="Arial"/>
          <w:sz w:val="24"/>
          <w:szCs w:val="24"/>
          <w:lang w:val="it-IT"/>
        </w:rPr>
        <w:tab/>
      </w:r>
      <w:r w:rsidRPr="00D42A00">
        <w:rPr>
          <w:rFonts w:ascii="Tahoma" w:hAnsi="Tahoma" w:cs="Tahoma"/>
          <w:b/>
          <w:bCs/>
          <w:color w:val="000000"/>
          <w:lang w:val="it-IT"/>
        </w:rPr>
        <w:t>DJEČJI VRTIĆ BRTONIGLA RKP 36330</w:t>
      </w:r>
      <w:r w:rsidRPr="00D42A00">
        <w:rPr>
          <w:rFonts w:ascii="Arial" w:hAnsi="Arial" w:cs="Arial"/>
          <w:sz w:val="24"/>
          <w:szCs w:val="24"/>
          <w:lang w:val="it-IT"/>
        </w:rPr>
        <w:tab/>
      </w:r>
      <w:r w:rsidRPr="00D42A00">
        <w:rPr>
          <w:rFonts w:ascii="Tahoma" w:hAnsi="Tahoma" w:cs="Tahoma"/>
          <w:b/>
          <w:bCs/>
          <w:color w:val="000000"/>
          <w:lang w:val="it-IT"/>
        </w:rPr>
        <w:t>1.995.200,00</w:t>
      </w:r>
      <w:r w:rsidRPr="00D42A00">
        <w:rPr>
          <w:rFonts w:ascii="Arial" w:hAnsi="Arial" w:cs="Arial"/>
          <w:sz w:val="24"/>
          <w:szCs w:val="24"/>
          <w:lang w:val="it-IT"/>
        </w:rPr>
        <w:tab/>
      </w:r>
      <w:r w:rsidRPr="00D42A00">
        <w:rPr>
          <w:rFonts w:ascii="Tahoma" w:hAnsi="Tahoma" w:cs="Tahoma"/>
          <w:b/>
          <w:bCs/>
          <w:color w:val="000000"/>
          <w:lang w:val="it-IT"/>
        </w:rPr>
        <w:t>1.019.529,99</w:t>
      </w:r>
      <w:r w:rsidRPr="00D42A00">
        <w:rPr>
          <w:rFonts w:ascii="Arial" w:hAnsi="Arial" w:cs="Arial"/>
          <w:sz w:val="24"/>
          <w:szCs w:val="24"/>
          <w:lang w:val="it-IT"/>
        </w:rPr>
        <w:tab/>
      </w:r>
      <w:r w:rsidRPr="00D42A00">
        <w:rPr>
          <w:rFonts w:ascii="Tahoma" w:hAnsi="Tahoma" w:cs="Tahoma"/>
          <w:b/>
          <w:bCs/>
          <w:color w:val="000000"/>
          <w:lang w:val="it-IT"/>
        </w:rPr>
        <w:t>0,51</w:t>
      </w:r>
    </w:p>
    <w:p w14:paraId="52E28FF8" w14:textId="77777777" w:rsidR="00D42A00" w:rsidRPr="00D42A00" w:rsidRDefault="00D42A00" w:rsidP="00D42A00">
      <w:pPr>
        <w:widowControl w:val="0"/>
        <w:tabs>
          <w:tab w:val="left" w:pos="90"/>
          <w:tab w:val="center" w:pos="397"/>
          <w:tab w:val="center" w:pos="623"/>
          <w:tab w:val="center" w:pos="736"/>
          <w:tab w:val="center" w:pos="849"/>
        </w:tabs>
        <w:autoSpaceDE w:val="0"/>
        <w:autoSpaceDN w:val="0"/>
        <w:adjustRightInd w:val="0"/>
        <w:rPr>
          <w:rFonts w:ascii="Tahoma" w:hAnsi="Tahoma" w:cs="Tahoma"/>
          <w:color w:val="000000"/>
          <w:sz w:val="19"/>
          <w:szCs w:val="19"/>
          <w:lang w:val="it-IT"/>
        </w:rPr>
      </w:pPr>
      <w:r w:rsidRPr="00D42A00">
        <w:rPr>
          <w:rFonts w:ascii="Arial" w:hAnsi="Arial" w:cs="Arial"/>
          <w:sz w:val="24"/>
          <w:szCs w:val="24"/>
          <w:lang w:val="it-IT"/>
        </w:rPr>
        <w:tab/>
      </w:r>
      <w:proofErr w:type="spellStart"/>
      <w:r w:rsidRPr="00D42A00">
        <w:rPr>
          <w:rFonts w:ascii="Tahoma" w:hAnsi="Tahoma" w:cs="Tahoma"/>
          <w:color w:val="000000"/>
          <w:sz w:val="14"/>
          <w:szCs w:val="14"/>
          <w:lang w:val="it-IT"/>
        </w:rPr>
        <w:t>Izv</w:t>
      </w:r>
      <w:proofErr w:type="spellEnd"/>
      <w:r w:rsidRPr="00D42A00">
        <w:rPr>
          <w:rFonts w:ascii="Tahoma" w:hAnsi="Tahoma" w:cs="Tahoma"/>
          <w:color w:val="000000"/>
          <w:sz w:val="14"/>
          <w:szCs w:val="14"/>
          <w:lang w:val="it-IT"/>
        </w:rPr>
        <w:t>.</w:t>
      </w:r>
      <w:r w:rsidRPr="00D42A00">
        <w:rPr>
          <w:rFonts w:ascii="Arial" w:hAnsi="Arial" w:cs="Arial"/>
          <w:sz w:val="24"/>
          <w:szCs w:val="24"/>
          <w:lang w:val="it-IT"/>
        </w:rPr>
        <w:tab/>
      </w:r>
      <w:r w:rsidRPr="00D42A00">
        <w:rPr>
          <w:rFonts w:ascii="Tahoma" w:hAnsi="Tahoma" w:cs="Tahoma"/>
          <w:color w:val="000000"/>
          <w:sz w:val="14"/>
          <w:szCs w:val="14"/>
          <w:lang w:val="it-IT"/>
        </w:rPr>
        <w:t>1</w:t>
      </w:r>
      <w:r w:rsidRPr="00D42A00">
        <w:rPr>
          <w:rFonts w:ascii="Arial" w:hAnsi="Arial" w:cs="Arial"/>
          <w:sz w:val="24"/>
          <w:szCs w:val="24"/>
          <w:lang w:val="it-IT"/>
        </w:rPr>
        <w:tab/>
      </w:r>
      <w:r w:rsidRPr="00D42A00">
        <w:rPr>
          <w:rFonts w:ascii="Tahoma" w:hAnsi="Tahoma" w:cs="Tahoma"/>
          <w:color w:val="000000"/>
          <w:sz w:val="14"/>
          <w:szCs w:val="14"/>
          <w:lang w:val="it-IT"/>
        </w:rPr>
        <w:t>3</w:t>
      </w:r>
      <w:r w:rsidRPr="00D42A00">
        <w:rPr>
          <w:rFonts w:ascii="Arial" w:hAnsi="Arial" w:cs="Arial"/>
          <w:sz w:val="24"/>
          <w:szCs w:val="24"/>
          <w:lang w:val="it-IT"/>
        </w:rPr>
        <w:tab/>
      </w:r>
      <w:r w:rsidRPr="00D42A00">
        <w:rPr>
          <w:rFonts w:ascii="Tahoma" w:hAnsi="Tahoma" w:cs="Tahoma"/>
          <w:color w:val="000000"/>
          <w:sz w:val="14"/>
          <w:szCs w:val="14"/>
          <w:lang w:val="it-IT"/>
        </w:rPr>
        <w:t>4</w:t>
      </w:r>
      <w:r w:rsidRPr="00D42A00">
        <w:rPr>
          <w:rFonts w:ascii="Arial" w:hAnsi="Arial" w:cs="Arial"/>
          <w:sz w:val="24"/>
          <w:szCs w:val="24"/>
          <w:lang w:val="it-IT"/>
        </w:rPr>
        <w:tab/>
      </w:r>
      <w:r w:rsidRPr="00D42A00">
        <w:rPr>
          <w:rFonts w:ascii="Tahoma" w:hAnsi="Tahoma" w:cs="Tahoma"/>
          <w:color w:val="000000"/>
          <w:sz w:val="14"/>
          <w:szCs w:val="14"/>
          <w:lang w:val="it-IT"/>
        </w:rPr>
        <w:t>5</w:t>
      </w:r>
    </w:p>
    <w:p w14:paraId="58B9EEC4"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14"/>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JAVNE POTREBE U OBRAZOVANJU</w:t>
      </w:r>
      <w:r w:rsidRPr="00D42A00">
        <w:rPr>
          <w:rFonts w:ascii="Arial" w:hAnsi="Arial" w:cs="Arial"/>
          <w:sz w:val="24"/>
          <w:szCs w:val="24"/>
          <w:lang w:val="it-IT"/>
        </w:rPr>
        <w:tab/>
      </w:r>
      <w:r w:rsidRPr="00D42A00">
        <w:rPr>
          <w:rFonts w:ascii="Tahoma" w:hAnsi="Tahoma" w:cs="Tahoma"/>
          <w:b/>
          <w:bCs/>
          <w:color w:val="000000"/>
          <w:lang w:val="it-IT"/>
        </w:rPr>
        <w:t>1.995.200,00</w:t>
      </w:r>
      <w:r w:rsidRPr="00D42A00">
        <w:rPr>
          <w:rFonts w:ascii="Arial" w:hAnsi="Arial" w:cs="Arial"/>
          <w:sz w:val="24"/>
          <w:szCs w:val="24"/>
          <w:lang w:val="it-IT"/>
        </w:rPr>
        <w:tab/>
      </w:r>
      <w:r w:rsidRPr="00D42A00">
        <w:rPr>
          <w:rFonts w:ascii="Tahoma" w:hAnsi="Tahoma" w:cs="Tahoma"/>
          <w:b/>
          <w:bCs/>
          <w:color w:val="000000"/>
          <w:lang w:val="it-IT"/>
        </w:rPr>
        <w:t>1.019.529,99</w:t>
      </w:r>
      <w:r w:rsidRPr="00D42A00">
        <w:rPr>
          <w:rFonts w:ascii="Arial" w:hAnsi="Arial" w:cs="Arial"/>
          <w:sz w:val="24"/>
          <w:szCs w:val="24"/>
          <w:lang w:val="it-IT"/>
        </w:rPr>
        <w:tab/>
      </w:r>
      <w:r w:rsidRPr="00D42A00">
        <w:rPr>
          <w:rFonts w:ascii="Tahoma" w:hAnsi="Tahoma" w:cs="Tahoma"/>
          <w:b/>
          <w:bCs/>
          <w:color w:val="000000"/>
          <w:lang w:val="it-IT"/>
        </w:rPr>
        <w:t>0,51</w:t>
      </w:r>
    </w:p>
    <w:p w14:paraId="7009AE97"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1009</w:t>
      </w:r>
    </w:p>
    <w:p w14:paraId="3E7BCB72"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A100701</w:t>
      </w:r>
      <w:r w:rsidRPr="00D42A00">
        <w:rPr>
          <w:rFonts w:ascii="Arial" w:hAnsi="Arial" w:cs="Arial"/>
          <w:sz w:val="24"/>
          <w:szCs w:val="24"/>
          <w:lang w:val="it-IT"/>
        </w:rPr>
        <w:tab/>
      </w:r>
      <w:r w:rsidRPr="00D42A00">
        <w:rPr>
          <w:rFonts w:ascii="Tahoma" w:hAnsi="Tahoma" w:cs="Tahoma"/>
          <w:b/>
          <w:bCs/>
          <w:color w:val="000000"/>
          <w:sz w:val="16"/>
          <w:szCs w:val="16"/>
          <w:lang w:val="it-IT"/>
        </w:rPr>
        <w:t>RASHODI ZA ZAPOSLENE - DJEČJI VRTIĆ</w:t>
      </w:r>
      <w:r w:rsidRPr="00D42A00">
        <w:rPr>
          <w:rFonts w:ascii="Arial" w:hAnsi="Arial" w:cs="Arial"/>
          <w:sz w:val="24"/>
          <w:szCs w:val="24"/>
          <w:lang w:val="it-IT"/>
        </w:rPr>
        <w:tab/>
      </w:r>
      <w:r w:rsidRPr="00D42A00">
        <w:rPr>
          <w:rFonts w:ascii="Tahoma" w:hAnsi="Tahoma" w:cs="Tahoma"/>
          <w:b/>
          <w:bCs/>
          <w:color w:val="000000"/>
          <w:sz w:val="16"/>
          <w:szCs w:val="16"/>
          <w:lang w:val="it-IT"/>
        </w:rPr>
        <w:t>1.520.300,00</w:t>
      </w:r>
      <w:r w:rsidRPr="00D42A00">
        <w:rPr>
          <w:rFonts w:ascii="Arial" w:hAnsi="Arial" w:cs="Arial"/>
          <w:sz w:val="24"/>
          <w:szCs w:val="24"/>
          <w:lang w:val="it-IT"/>
        </w:rPr>
        <w:tab/>
      </w:r>
      <w:r w:rsidRPr="00D42A00">
        <w:rPr>
          <w:rFonts w:ascii="Tahoma" w:hAnsi="Tahoma" w:cs="Tahoma"/>
          <w:b/>
          <w:bCs/>
          <w:color w:val="000000"/>
          <w:sz w:val="16"/>
          <w:szCs w:val="16"/>
          <w:lang w:val="it-IT"/>
        </w:rPr>
        <w:t>745.788,76</w:t>
      </w:r>
      <w:r w:rsidRPr="00D42A00">
        <w:rPr>
          <w:rFonts w:ascii="Arial" w:hAnsi="Arial" w:cs="Arial"/>
          <w:sz w:val="24"/>
          <w:szCs w:val="24"/>
          <w:lang w:val="it-IT"/>
        </w:rPr>
        <w:tab/>
      </w:r>
      <w:r w:rsidRPr="00D42A00">
        <w:rPr>
          <w:rFonts w:ascii="Tahoma" w:hAnsi="Tahoma" w:cs="Tahoma"/>
          <w:b/>
          <w:bCs/>
          <w:color w:val="000000"/>
          <w:sz w:val="16"/>
          <w:szCs w:val="16"/>
          <w:lang w:val="it-IT"/>
        </w:rPr>
        <w:t>0,49</w:t>
      </w:r>
    </w:p>
    <w:p w14:paraId="2E38A02B"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lastRenderedPageBreak/>
        <w:tab/>
      </w:r>
      <w:r w:rsidRPr="00D42A00">
        <w:rPr>
          <w:rFonts w:ascii="Tahoma" w:hAnsi="Tahoma" w:cs="Tahoma"/>
          <w:b/>
          <w:bCs/>
          <w:color w:val="000000"/>
          <w:sz w:val="16"/>
          <w:szCs w:val="16"/>
          <w:lang w:val="it-IT"/>
        </w:rPr>
        <w:t>31</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zaposlene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1.418.300,00</w:t>
      </w:r>
      <w:r w:rsidRPr="00D42A00">
        <w:rPr>
          <w:rFonts w:ascii="Arial" w:hAnsi="Arial" w:cs="Arial"/>
          <w:sz w:val="24"/>
          <w:szCs w:val="24"/>
          <w:lang w:val="it-IT"/>
        </w:rPr>
        <w:tab/>
      </w:r>
      <w:r w:rsidRPr="00D42A00">
        <w:rPr>
          <w:rFonts w:ascii="Tahoma" w:hAnsi="Tahoma" w:cs="Tahoma"/>
          <w:b/>
          <w:bCs/>
          <w:color w:val="000000"/>
          <w:sz w:val="16"/>
          <w:szCs w:val="16"/>
          <w:lang w:val="it-IT"/>
        </w:rPr>
        <w:t>660.164,76</w:t>
      </w:r>
      <w:r w:rsidRPr="00D42A00">
        <w:rPr>
          <w:rFonts w:ascii="Arial" w:hAnsi="Arial" w:cs="Arial"/>
          <w:sz w:val="24"/>
          <w:szCs w:val="24"/>
          <w:lang w:val="it-IT"/>
        </w:rPr>
        <w:tab/>
      </w:r>
      <w:r w:rsidRPr="00D42A00">
        <w:rPr>
          <w:rFonts w:ascii="Tahoma" w:hAnsi="Tahoma" w:cs="Tahoma"/>
          <w:b/>
          <w:bCs/>
          <w:color w:val="000000"/>
          <w:sz w:val="16"/>
          <w:szCs w:val="16"/>
          <w:lang w:val="it-IT"/>
        </w:rPr>
        <w:t>0,47</w:t>
      </w:r>
    </w:p>
    <w:p w14:paraId="4D655D99"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Plaće</w:t>
      </w:r>
      <w:proofErr w:type="spellEnd"/>
      <w:r w:rsidRPr="00D42A00">
        <w:rPr>
          <w:rFonts w:ascii="Tahoma" w:hAnsi="Tahoma" w:cs="Tahoma"/>
          <w:color w:val="000000"/>
          <w:sz w:val="16"/>
          <w:szCs w:val="16"/>
          <w:lang w:val="it-IT"/>
        </w:rPr>
        <w:t xml:space="preserve"> (Bruto)</w:t>
      </w:r>
      <w:r w:rsidRPr="00D42A00">
        <w:rPr>
          <w:rFonts w:ascii="Arial" w:hAnsi="Arial" w:cs="Arial"/>
          <w:sz w:val="24"/>
          <w:szCs w:val="24"/>
          <w:lang w:val="it-IT"/>
        </w:rPr>
        <w:tab/>
      </w:r>
      <w:r w:rsidRPr="00D42A00">
        <w:rPr>
          <w:rFonts w:ascii="Tahoma" w:hAnsi="Tahoma" w:cs="Tahoma"/>
          <w:color w:val="000000"/>
          <w:sz w:val="16"/>
          <w:szCs w:val="16"/>
          <w:lang w:val="it-IT"/>
        </w:rPr>
        <w:t>1.173.500,00</w:t>
      </w:r>
      <w:r w:rsidRPr="00D42A00">
        <w:rPr>
          <w:rFonts w:ascii="Arial" w:hAnsi="Arial" w:cs="Arial"/>
          <w:sz w:val="24"/>
          <w:szCs w:val="24"/>
          <w:lang w:val="it-IT"/>
        </w:rPr>
        <w:tab/>
      </w:r>
      <w:r w:rsidRPr="00D42A00">
        <w:rPr>
          <w:rFonts w:ascii="Tahoma" w:hAnsi="Tahoma" w:cs="Tahoma"/>
          <w:color w:val="000000"/>
          <w:sz w:val="16"/>
          <w:szCs w:val="16"/>
          <w:lang w:val="it-IT"/>
        </w:rPr>
        <w:t>566.388,20</w:t>
      </w:r>
      <w:r w:rsidRPr="00D42A00">
        <w:rPr>
          <w:rFonts w:ascii="Arial" w:hAnsi="Arial" w:cs="Arial"/>
          <w:sz w:val="24"/>
          <w:szCs w:val="24"/>
          <w:lang w:val="it-IT"/>
        </w:rPr>
        <w:tab/>
      </w:r>
      <w:r w:rsidRPr="00D42A00">
        <w:rPr>
          <w:rFonts w:ascii="Tahoma" w:hAnsi="Tahoma" w:cs="Tahoma"/>
          <w:color w:val="000000"/>
          <w:sz w:val="16"/>
          <w:szCs w:val="16"/>
          <w:lang w:val="it-IT"/>
        </w:rPr>
        <w:t>0,48</w:t>
      </w:r>
    </w:p>
    <w:p w14:paraId="44C49777" w14:textId="77777777" w:rsidR="00D42A00" w:rsidRPr="00D42A00" w:rsidRDefault="00D42A00" w:rsidP="00D42A00">
      <w:pPr>
        <w:widowControl w:val="0"/>
        <w:tabs>
          <w:tab w:val="left" w:pos="90"/>
          <w:tab w:val="left" w:pos="13665"/>
        </w:tabs>
        <w:autoSpaceDE w:val="0"/>
        <w:autoSpaceDN w:val="0"/>
        <w:adjustRightInd w:val="0"/>
        <w:spacing w:before="231"/>
        <w:rPr>
          <w:rFonts w:ascii="Tahoma" w:hAnsi="Tahoma" w:cs="Tahoma"/>
          <w:color w:val="080000"/>
          <w:lang w:val="it-IT"/>
        </w:rPr>
      </w:pPr>
      <w:r w:rsidRPr="00D42A00">
        <w:rPr>
          <w:rFonts w:ascii="Tahoma" w:hAnsi="Tahoma" w:cs="Tahoma"/>
          <w:b/>
          <w:bCs/>
          <w:color w:val="000000"/>
          <w:sz w:val="16"/>
          <w:szCs w:val="16"/>
          <w:lang w:val="it-IT"/>
        </w:rPr>
        <w:t>Str.14</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44F384C0"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4D388F64"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0DE1E0C6"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2D78BF8F"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0C598A33"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6217714F"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3862D90A" w14:textId="77777777" w:rsidR="00D42A00" w:rsidRPr="00D42A00" w:rsidRDefault="00D42A00" w:rsidP="00D42A00">
      <w:pPr>
        <w:widowControl w:val="0"/>
        <w:tabs>
          <w:tab w:val="right" w:pos="735"/>
          <w:tab w:val="left" w:pos="1245"/>
          <w:tab w:val="right" w:pos="14340"/>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Plaće</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redovan</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rad</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566.388,20</w:t>
      </w:r>
    </w:p>
    <w:p w14:paraId="432D195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312</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zaposlene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43.000,00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34320E1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3121</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zaposlene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7F53B9B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Doprinosi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plaće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201.800,00</w:t>
      </w:r>
      <w:r w:rsidRPr="00D42A00">
        <w:rPr>
          <w:rFonts w:ascii="Arial" w:hAnsi="Arial" w:cs="Arial"/>
          <w:sz w:val="24"/>
          <w:szCs w:val="24"/>
          <w:lang w:val="it-IT"/>
        </w:rPr>
        <w:tab/>
      </w:r>
      <w:r w:rsidRPr="00D42A00">
        <w:rPr>
          <w:rFonts w:ascii="Tahoma" w:hAnsi="Tahoma" w:cs="Tahoma"/>
          <w:color w:val="000000"/>
          <w:sz w:val="16"/>
          <w:szCs w:val="16"/>
          <w:lang w:val="it-IT"/>
        </w:rPr>
        <w:t>93.776,56</w:t>
      </w:r>
      <w:r w:rsidRPr="00D42A00">
        <w:rPr>
          <w:rFonts w:ascii="Arial" w:hAnsi="Arial" w:cs="Arial"/>
          <w:sz w:val="24"/>
          <w:szCs w:val="24"/>
          <w:lang w:val="it-IT"/>
        </w:rPr>
        <w:tab/>
      </w:r>
      <w:r w:rsidRPr="00D42A00">
        <w:rPr>
          <w:rFonts w:ascii="Tahoma" w:hAnsi="Tahoma" w:cs="Tahoma"/>
          <w:color w:val="000000"/>
          <w:sz w:val="16"/>
          <w:szCs w:val="16"/>
          <w:lang w:val="it-IT"/>
        </w:rPr>
        <w:t>0,46</w:t>
      </w:r>
    </w:p>
    <w:p w14:paraId="4A0852C8"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3132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Doprinosi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obvezno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zdravstveno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osiguranje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93.776,56</w:t>
      </w:r>
    </w:p>
    <w:p w14:paraId="3C5CB094"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102.000,00</w:t>
      </w:r>
      <w:r w:rsidRPr="00D42A00">
        <w:rPr>
          <w:rFonts w:ascii="Arial" w:hAnsi="Arial" w:cs="Arial"/>
          <w:sz w:val="24"/>
          <w:szCs w:val="24"/>
          <w:lang w:val="it-IT"/>
        </w:rPr>
        <w:tab/>
      </w:r>
      <w:r w:rsidRPr="00D42A00">
        <w:rPr>
          <w:rFonts w:ascii="Tahoma" w:hAnsi="Tahoma" w:cs="Tahoma"/>
          <w:b/>
          <w:bCs/>
          <w:color w:val="000000"/>
          <w:sz w:val="16"/>
          <w:szCs w:val="16"/>
          <w:lang w:val="it-IT"/>
        </w:rPr>
        <w:t>85.624,00</w:t>
      </w:r>
      <w:r w:rsidRPr="00D42A00">
        <w:rPr>
          <w:rFonts w:ascii="Arial" w:hAnsi="Arial" w:cs="Arial"/>
          <w:sz w:val="24"/>
          <w:szCs w:val="24"/>
          <w:lang w:val="it-IT"/>
        </w:rPr>
        <w:tab/>
      </w:r>
      <w:r w:rsidRPr="00D42A00">
        <w:rPr>
          <w:rFonts w:ascii="Tahoma" w:hAnsi="Tahoma" w:cs="Tahoma"/>
          <w:b/>
          <w:bCs/>
          <w:color w:val="000000"/>
          <w:sz w:val="16"/>
          <w:szCs w:val="16"/>
          <w:lang w:val="it-IT"/>
        </w:rPr>
        <w:t>0,84</w:t>
      </w:r>
    </w:p>
    <w:p w14:paraId="4AEEE326"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troškova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zaposlenima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102.000,00</w:t>
      </w:r>
      <w:r w:rsidRPr="00D42A00">
        <w:rPr>
          <w:rFonts w:ascii="Arial" w:hAnsi="Arial" w:cs="Arial"/>
          <w:sz w:val="24"/>
          <w:szCs w:val="24"/>
          <w:lang w:val="it-IT"/>
        </w:rPr>
        <w:tab/>
      </w:r>
      <w:r w:rsidRPr="00D42A00">
        <w:rPr>
          <w:rFonts w:ascii="Tahoma" w:hAnsi="Tahoma" w:cs="Tahoma"/>
          <w:color w:val="000000"/>
          <w:sz w:val="16"/>
          <w:szCs w:val="16"/>
          <w:lang w:val="it-IT"/>
        </w:rPr>
        <w:t>83.684,00</w:t>
      </w:r>
      <w:r w:rsidRPr="00D42A00">
        <w:rPr>
          <w:rFonts w:ascii="Arial" w:hAnsi="Arial" w:cs="Arial"/>
          <w:sz w:val="24"/>
          <w:szCs w:val="24"/>
          <w:lang w:val="it-IT"/>
        </w:rPr>
        <w:tab/>
      </w:r>
      <w:r w:rsidRPr="00D42A00">
        <w:rPr>
          <w:rFonts w:ascii="Tahoma" w:hAnsi="Tahoma" w:cs="Tahoma"/>
          <w:color w:val="000000"/>
          <w:sz w:val="16"/>
          <w:szCs w:val="16"/>
          <w:lang w:val="it-IT"/>
        </w:rPr>
        <w:t>0,82</w:t>
      </w:r>
    </w:p>
    <w:p w14:paraId="498D0A49"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Službena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putovanja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680,00</w:t>
      </w:r>
    </w:p>
    <w:p w14:paraId="42D0786C"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prijevoz</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rad</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terenu</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odvojeni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život</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80.468,00</w:t>
      </w:r>
    </w:p>
    <w:p w14:paraId="52A8A245"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3213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Stručno</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usavršavanje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zaposlenika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2.536,00</w:t>
      </w:r>
    </w:p>
    <w:p w14:paraId="2A662582" w14:textId="77777777" w:rsidR="00D42A00" w:rsidRPr="00D42A00" w:rsidRDefault="00D42A00" w:rsidP="00D42A00">
      <w:pPr>
        <w:widowControl w:val="0"/>
        <w:tabs>
          <w:tab w:val="right" w:pos="735"/>
          <w:tab w:val="left" w:pos="1245"/>
          <w:tab w:val="right" w:pos="12503"/>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materijal</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energiju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1.940,00</w:t>
      </w:r>
    </w:p>
    <w:p w14:paraId="2BB9AA0B"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Uredski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materijal</w:t>
      </w:r>
      <w:proofErr w:type="spellEnd"/>
      <w:r w:rsidRPr="00D42A00">
        <w:rPr>
          <w:rFonts w:ascii="Tahoma" w:hAnsi="Tahoma" w:cs="Tahoma"/>
          <w:color w:val="000000"/>
          <w:sz w:val="16"/>
          <w:szCs w:val="16"/>
          <w:lang w:val="it-IT"/>
        </w:rPr>
        <w:t xml:space="preserve"> </w:t>
      </w:r>
      <w:proofErr w:type="gramStart"/>
      <w:r w:rsidRPr="00D42A00">
        <w:rPr>
          <w:rFonts w:ascii="Tahoma" w:hAnsi="Tahoma" w:cs="Tahoma"/>
          <w:color w:val="000000"/>
          <w:sz w:val="16"/>
          <w:szCs w:val="16"/>
          <w:lang w:val="it-IT"/>
        </w:rPr>
        <w:t>i</w:t>
      </w:r>
      <w:proofErr w:type="gramEnd"/>
      <w:r w:rsidRPr="00D42A00">
        <w:rPr>
          <w:rFonts w:ascii="Tahoma" w:hAnsi="Tahoma" w:cs="Tahoma"/>
          <w:color w:val="000000"/>
          <w:sz w:val="16"/>
          <w:szCs w:val="16"/>
          <w:lang w:val="it-IT"/>
        </w:rPr>
        <w:t xml:space="preserve"> ostali </w:t>
      </w:r>
      <w:proofErr w:type="spellStart"/>
      <w:r w:rsidRPr="00D42A00">
        <w:rPr>
          <w:rFonts w:ascii="Tahoma" w:hAnsi="Tahoma" w:cs="Tahoma"/>
          <w:color w:val="000000"/>
          <w:sz w:val="16"/>
          <w:szCs w:val="16"/>
          <w:lang w:val="it-IT"/>
        </w:rPr>
        <w:t>materijalni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1.940,00</w:t>
      </w:r>
    </w:p>
    <w:p w14:paraId="0CBD3C38"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A100702</w:t>
      </w:r>
      <w:r w:rsidRPr="00D42A00">
        <w:rPr>
          <w:rFonts w:ascii="Arial" w:hAnsi="Arial" w:cs="Arial"/>
          <w:sz w:val="24"/>
          <w:szCs w:val="24"/>
          <w:lang w:val="it-IT"/>
        </w:rPr>
        <w:tab/>
      </w:r>
      <w:r w:rsidRPr="00D42A00">
        <w:rPr>
          <w:rFonts w:ascii="Tahoma" w:hAnsi="Tahoma" w:cs="Tahoma"/>
          <w:b/>
          <w:bCs/>
          <w:color w:val="000000"/>
          <w:sz w:val="16"/>
          <w:szCs w:val="16"/>
          <w:lang w:val="it-IT"/>
        </w:rPr>
        <w:t>REDOVITI TROŠKOVI POSLOVANJA - DJEČJI VRTIĆ</w:t>
      </w:r>
      <w:r w:rsidRPr="00D42A00">
        <w:rPr>
          <w:rFonts w:ascii="Arial" w:hAnsi="Arial" w:cs="Arial"/>
          <w:sz w:val="24"/>
          <w:szCs w:val="24"/>
          <w:lang w:val="it-IT"/>
        </w:rPr>
        <w:tab/>
      </w:r>
      <w:r w:rsidRPr="00D42A00">
        <w:rPr>
          <w:rFonts w:ascii="Tahoma" w:hAnsi="Tahoma" w:cs="Tahoma"/>
          <w:b/>
          <w:bCs/>
          <w:color w:val="000000"/>
          <w:sz w:val="16"/>
          <w:szCs w:val="16"/>
          <w:lang w:val="it-IT"/>
        </w:rPr>
        <w:t>403.900,00</w:t>
      </w:r>
      <w:r w:rsidRPr="00D42A00">
        <w:rPr>
          <w:rFonts w:ascii="Arial" w:hAnsi="Arial" w:cs="Arial"/>
          <w:sz w:val="24"/>
          <w:szCs w:val="24"/>
          <w:lang w:val="it-IT"/>
        </w:rPr>
        <w:tab/>
      </w:r>
      <w:r w:rsidRPr="00D42A00">
        <w:rPr>
          <w:rFonts w:ascii="Tahoma" w:hAnsi="Tahoma" w:cs="Tahoma"/>
          <w:b/>
          <w:bCs/>
          <w:color w:val="000000"/>
          <w:sz w:val="16"/>
          <w:szCs w:val="16"/>
          <w:lang w:val="it-IT"/>
        </w:rPr>
        <w:t>197.919,67</w:t>
      </w:r>
      <w:r w:rsidRPr="00D42A00">
        <w:rPr>
          <w:rFonts w:ascii="Arial" w:hAnsi="Arial" w:cs="Arial"/>
          <w:sz w:val="24"/>
          <w:szCs w:val="24"/>
          <w:lang w:val="it-IT"/>
        </w:rPr>
        <w:tab/>
      </w:r>
      <w:r w:rsidRPr="00D42A00">
        <w:rPr>
          <w:rFonts w:ascii="Tahoma" w:hAnsi="Tahoma" w:cs="Tahoma"/>
          <w:b/>
          <w:bCs/>
          <w:color w:val="000000"/>
          <w:sz w:val="16"/>
          <w:szCs w:val="16"/>
          <w:lang w:val="it-IT"/>
        </w:rPr>
        <w:t>0,49</w:t>
      </w:r>
    </w:p>
    <w:p w14:paraId="52BBEA1D"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400.900,00</w:t>
      </w:r>
      <w:r w:rsidRPr="00D42A00">
        <w:rPr>
          <w:rFonts w:ascii="Arial" w:hAnsi="Arial" w:cs="Arial"/>
          <w:sz w:val="24"/>
          <w:szCs w:val="24"/>
          <w:lang w:val="it-IT"/>
        </w:rPr>
        <w:tab/>
      </w:r>
      <w:r w:rsidRPr="00D42A00">
        <w:rPr>
          <w:rFonts w:ascii="Tahoma" w:hAnsi="Tahoma" w:cs="Tahoma"/>
          <w:b/>
          <w:bCs/>
          <w:color w:val="000000"/>
          <w:sz w:val="16"/>
          <w:szCs w:val="16"/>
          <w:lang w:val="it-IT"/>
        </w:rPr>
        <w:t>196.306,92</w:t>
      </w:r>
      <w:r w:rsidRPr="00D42A00">
        <w:rPr>
          <w:rFonts w:ascii="Arial" w:hAnsi="Arial" w:cs="Arial"/>
          <w:sz w:val="24"/>
          <w:szCs w:val="24"/>
          <w:lang w:val="it-IT"/>
        </w:rPr>
        <w:tab/>
      </w:r>
      <w:r w:rsidRPr="00D42A00">
        <w:rPr>
          <w:rFonts w:ascii="Tahoma" w:hAnsi="Tahoma" w:cs="Tahoma"/>
          <w:b/>
          <w:bCs/>
          <w:color w:val="000000"/>
          <w:sz w:val="16"/>
          <w:szCs w:val="16"/>
          <w:lang w:val="it-IT"/>
        </w:rPr>
        <w:t>0,49</w:t>
      </w:r>
    </w:p>
    <w:p w14:paraId="0E11361A"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materijal</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energiju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331.400,00</w:t>
      </w:r>
      <w:r w:rsidRPr="00D42A00">
        <w:rPr>
          <w:rFonts w:ascii="Arial" w:hAnsi="Arial" w:cs="Arial"/>
          <w:sz w:val="24"/>
          <w:szCs w:val="24"/>
          <w:lang w:val="it-IT"/>
        </w:rPr>
        <w:tab/>
      </w:r>
      <w:r w:rsidRPr="00D42A00">
        <w:rPr>
          <w:rFonts w:ascii="Tahoma" w:hAnsi="Tahoma" w:cs="Tahoma"/>
          <w:color w:val="000000"/>
          <w:sz w:val="16"/>
          <w:szCs w:val="16"/>
          <w:lang w:val="it-IT"/>
        </w:rPr>
        <w:t>161.183,08</w:t>
      </w:r>
      <w:r w:rsidRPr="00D42A00">
        <w:rPr>
          <w:rFonts w:ascii="Arial" w:hAnsi="Arial" w:cs="Arial"/>
          <w:sz w:val="24"/>
          <w:szCs w:val="24"/>
          <w:lang w:val="it-IT"/>
        </w:rPr>
        <w:tab/>
      </w:r>
      <w:r w:rsidRPr="00D42A00">
        <w:rPr>
          <w:rFonts w:ascii="Tahoma" w:hAnsi="Tahoma" w:cs="Tahoma"/>
          <w:color w:val="000000"/>
          <w:sz w:val="16"/>
          <w:szCs w:val="16"/>
          <w:lang w:val="it-IT"/>
        </w:rPr>
        <w:t>0,49</w:t>
      </w:r>
    </w:p>
    <w:p w14:paraId="45553593"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Uredski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materijal</w:t>
      </w:r>
      <w:proofErr w:type="spellEnd"/>
      <w:r w:rsidRPr="00D42A00">
        <w:rPr>
          <w:rFonts w:ascii="Tahoma" w:hAnsi="Tahoma" w:cs="Tahoma"/>
          <w:color w:val="000000"/>
          <w:sz w:val="16"/>
          <w:szCs w:val="16"/>
          <w:lang w:val="it-IT"/>
        </w:rPr>
        <w:t xml:space="preserve"> </w:t>
      </w:r>
      <w:proofErr w:type="gramStart"/>
      <w:r w:rsidRPr="00D42A00">
        <w:rPr>
          <w:rFonts w:ascii="Tahoma" w:hAnsi="Tahoma" w:cs="Tahoma"/>
          <w:color w:val="000000"/>
          <w:sz w:val="16"/>
          <w:szCs w:val="16"/>
          <w:lang w:val="it-IT"/>
        </w:rPr>
        <w:t>i</w:t>
      </w:r>
      <w:proofErr w:type="gramEnd"/>
      <w:r w:rsidRPr="00D42A00">
        <w:rPr>
          <w:rFonts w:ascii="Tahoma" w:hAnsi="Tahoma" w:cs="Tahoma"/>
          <w:color w:val="000000"/>
          <w:sz w:val="16"/>
          <w:szCs w:val="16"/>
          <w:lang w:val="it-IT"/>
        </w:rPr>
        <w:t xml:space="preserve"> ostali </w:t>
      </w:r>
      <w:proofErr w:type="spellStart"/>
      <w:r w:rsidRPr="00D42A00">
        <w:rPr>
          <w:rFonts w:ascii="Tahoma" w:hAnsi="Tahoma" w:cs="Tahoma"/>
          <w:color w:val="000000"/>
          <w:sz w:val="16"/>
          <w:szCs w:val="16"/>
          <w:lang w:val="it-IT"/>
        </w:rPr>
        <w:t>materijalni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54.506,19</w:t>
      </w:r>
    </w:p>
    <w:p w14:paraId="70F50FBB"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Materijal</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sirovine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91.836,31</w:t>
      </w:r>
    </w:p>
    <w:p w14:paraId="04697625"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Energija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11.818,80</w:t>
      </w:r>
    </w:p>
    <w:p w14:paraId="5CE60AA2"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3225</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Sitni</w:t>
      </w:r>
      <w:proofErr w:type="spellEnd"/>
      <w:r w:rsidRPr="00D42A00">
        <w:rPr>
          <w:rFonts w:ascii="Tahoma" w:hAnsi="Tahoma" w:cs="Tahoma"/>
          <w:color w:val="000000"/>
          <w:sz w:val="16"/>
          <w:szCs w:val="16"/>
          <w:lang w:val="it-IT"/>
        </w:rPr>
        <w:t xml:space="preserve"> inventar </w:t>
      </w:r>
      <w:proofErr w:type="gramStart"/>
      <w:r w:rsidRPr="00D42A00">
        <w:rPr>
          <w:rFonts w:ascii="Tahoma" w:hAnsi="Tahoma" w:cs="Tahoma"/>
          <w:color w:val="000000"/>
          <w:sz w:val="16"/>
          <w:szCs w:val="16"/>
          <w:lang w:val="it-IT"/>
        </w:rPr>
        <w:t>i auto</w:t>
      </w:r>
      <w:proofErr w:type="gram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gume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857,50</w:t>
      </w:r>
    </w:p>
    <w:p w14:paraId="0032D49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3227</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Službena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radna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zaštitna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odjeća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obuća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2.164,28</w:t>
      </w:r>
    </w:p>
    <w:p w14:paraId="3912D31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67.500,00</w:t>
      </w:r>
      <w:r w:rsidRPr="00D42A00">
        <w:rPr>
          <w:rFonts w:ascii="Arial" w:hAnsi="Arial" w:cs="Arial"/>
          <w:sz w:val="24"/>
          <w:szCs w:val="24"/>
          <w:lang w:val="it-IT"/>
        </w:rPr>
        <w:tab/>
      </w:r>
      <w:r w:rsidRPr="00D42A00">
        <w:rPr>
          <w:rFonts w:ascii="Tahoma" w:hAnsi="Tahoma" w:cs="Tahoma"/>
          <w:color w:val="000000"/>
          <w:sz w:val="16"/>
          <w:szCs w:val="16"/>
          <w:lang w:val="it-IT"/>
        </w:rPr>
        <w:t>33.004,84</w:t>
      </w:r>
      <w:r w:rsidRPr="00D42A00">
        <w:rPr>
          <w:rFonts w:ascii="Arial" w:hAnsi="Arial" w:cs="Arial"/>
          <w:sz w:val="24"/>
          <w:szCs w:val="24"/>
          <w:lang w:val="it-IT"/>
        </w:rPr>
        <w:tab/>
      </w:r>
      <w:r w:rsidRPr="00D42A00">
        <w:rPr>
          <w:rFonts w:ascii="Tahoma" w:hAnsi="Tahoma" w:cs="Tahoma"/>
          <w:color w:val="000000"/>
          <w:sz w:val="16"/>
          <w:szCs w:val="16"/>
          <w:lang w:val="it-IT"/>
        </w:rPr>
        <w:t>0,49</w:t>
      </w:r>
    </w:p>
    <w:p w14:paraId="2237F2B8"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3231</w:t>
      </w:r>
      <w:r w:rsidRPr="00D42A00">
        <w:rPr>
          <w:rFonts w:ascii="Arial" w:hAnsi="Arial" w:cs="Arial"/>
          <w:sz w:val="24"/>
          <w:szCs w:val="24"/>
          <w:lang w:val="it-IT"/>
        </w:rPr>
        <w:tab/>
      </w:r>
      <w:r w:rsidRPr="00D42A00">
        <w:rPr>
          <w:rFonts w:ascii="Tahoma" w:hAnsi="Tahoma" w:cs="Tahoma"/>
          <w:color w:val="000000"/>
          <w:sz w:val="16"/>
          <w:szCs w:val="16"/>
          <w:lang w:val="it-IT"/>
        </w:rPr>
        <w:t xml:space="preserve">Usluge telefona, </w:t>
      </w:r>
      <w:proofErr w:type="spellStart"/>
      <w:r w:rsidRPr="00D42A00">
        <w:rPr>
          <w:rFonts w:ascii="Tahoma" w:hAnsi="Tahoma" w:cs="Tahoma"/>
          <w:color w:val="000000"/>
          <w:sz w:val="16"/>
          <w:szCs w:val="16"/>
          <w:lang w:val="it-IT"/>
        </w:rPr>
        <w:t>pošte</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prijevoza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4.812,34</w:t>
      </w:r>
    </w:p>
    <w:p w14:paraId="57673FE7"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3236</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Analiza</w:t>
      </w:r>
      <w:proofErr w:type="spellEnd"/>
      <w:r w:rsidRPr="00D42A00">
        <w:rPr>
          <w:rFonts w:ascii="Tahoma" w:hAnsi="Tahoma" w:cs="Tahoma"/>
          <w:color w:val="000000"/>
          <w:sz w:val="16"/>
          <w:szCs w:val="16"/>
          <w:lang w:val="it-IT"/>
        </w:rPr>
        <w:t xml:space="preserve"> mora</w:t>
      </w:r>
      <w:r w:rsidRPr="00D42A00">
        <w:rPr>
          <w:rFonts w:ascii="Arial" w:hAnsi="Arial" w:cs="Arial"/>
          <w:sz w:val="24"/>
          <w:szCs w:val="24"/>
          <w:lang w:val="it-IT"/>
        </w:rPr>
        <w:tab/>
      </w:r>
      <w:r w:rsidRPr="00D42A00">
        <w:rPr>
          <w:rFonts w:ascii="Tahoma" w:hAnsi="Tahoma" w:cs="Tahoma"/>
          <w:color w:val="000000"/>
          <w:sz w:val="16"/>
          <w:szCs w:val="16"/>
          <w:lang w:val="it-IT"/>
        </w:rPr>
        <w:t>5.292,50</w:t>
      </w:r>
    </w:p>
    <w:p w14:paraId="2F0B7090"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3237</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Intelektualne</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osobne</w:t>
      </w:r>
      <w:proofErr w:type="spellEnd"/>
      <w:r w:rsidRPr="00D42A00">
        <w:rPr>
          <w:rFonts w:ascii="Tahoma" w:hAnsi="Tahoma" w:cs="Tahoma"/>
          <w:color w:val="000000"/>
          <w:sz w:val="16"/>
          <w:szCs w:val="16"/>
          <w:lang w:val="it-IT"/>
        </w:rPr>
        <w:t xml:space="preserve"> usluge</w:t>
      </w:r>
      <w:r w:rsidRPr="00D42A00">
        <w:rPr>
          <w:rFonts w:ascii="Arial" w:hAnsi="Arial" w:cs="Arial"/>
          <w:sz w:val="24"/>
          <w:szCs w:val="24"/>
          <w:lang w:val="it-IT"/>
        </w:rPr>
        <w:tab/>
      </w:r>
      <w:r w:rsidRPr="00D42A00">
        <w:rPr>
          <w:rFonts w:ascii="Tahoma" w:hAnsi="Tahoma" w:cs="Tahoma"/>
          <w:color w:val="000000"/>
          <w:sz w:val="16"/>
          <w:szCs w:val="16"/>
          <w:lang w:val="it-IT"/>
        </w:rPr>
        <w:t>16.180,00</w:t>
      </w:r>
    </w:p>
    <w:p w14:paraId="64EA1083"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3238</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Računalne</w:t>
      </w:r>
      <w:proofErr w:type="spellEnd"/>
      <w:r w:rsidRPr="00D42A00">
        <w:rPr>
          <w:rFonts w:ascii="Tahoma" w:hAnsi="Tahoma" w:cs="Tahoma"/>
          <w:color w:val="000000"/>
          <w:sz w:val="16"/>
          <w:szCs w:val="16"/>
          <w:lang w:val="it-IT"/>
        </w:rPr>
        <w:t xml:space="preserve"> usluge</w:t>
      </w:r>
      <w:r w:rsidRPr="00D42A00">
        <w:rPr>
          <w:rFonts w:ascii="Arial" w:hAnsi="Arial" w:cs="Arial"/>
          <w:sz w:val="24"/>
          <w:szCs w:val="24"/>
          <w:lang w:val="it-IT"/>
        </w:rPr>
        <w:tab/>
      </w:r>
      <w:r w:rsidRPr="00D42A00">
        <w:rPr>
          <w:rFonts w:ascii="Tahoma" w:hAnsi="Tahoma" w:cs="Tahoma"/>
          <w:color w:val="000000"/>
          <w:sz w:val="16"/>
          <w:szCs w:val="16"/>
          <w:lang w:val="it-IT"/>
        </w:rPr>
        <w:t>3.850,00</w:t>
      </w:r>
    </w:p>
    <w:p w14:paraId="02886762"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3239</w:t>
      </w:r>
      <w:r w:rsidRPr="00D42A00">
        <w:rPr>
          <w:rFonts w:ascii="Arial" w:hAnsi="Arial" w:cs="Arial"/>
          <w:sz w:val="24"/>
          <w:szCs w:val="24"/>
          <w:lang w:val="it-IT"/>
        </w:rPr>
        <w:tab/>
      </w:r>
      <w:r w:rsidRPr="00D42A00">
        <w:rPr>
          <w:rFonts w:ascii="Tahoma" w:hAnsi="Tahoma" w:cs="Tahoma"/>
          <w:color w:val="000000"/>
          <w:sz w:val="16"/>
          <w:szCs w:val="16"/>
          <w:lang w:val="it-IT"/>
        </w:rPr>
        <w:t>Ostale usluge</w:t>
      </w:r>
      <w:r w:rsidRPr="00D42A00">
        <w:rPr>
          <w:rFonts w:ascii="Arial" w:hAnsi="Arial" w:cs="Arial"/>
          <w:sz w:val="24"/>
          <w:szCs w:val="24"/>
          <w:lang w:val="it-IT"/>
        </w:rPr>
        <w:tab/>
      </w:r>
      <w:r w:rsidRPr="00D42A00">
        <w:rPr>
          <w:rFonts w:ascii="Tahoma" w:hAnsi="Tahoma" w:cs="Tahoma"/>
          <w:color w:val="000000"/>
          <w:sz w:val="16"/>
          <w:szCs w:val="16"/>
          <w:lang w:val="it-IT"/>
        </w:rPr>
        <w:t>2.870,00</w:t>
      </w:r>
    </w:p>
    <w:p w14:paraId="45F2BC6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nespomenuti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poslovanja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2.000,00</w:t>
      </w:r>
      <w:r w:rsidRPr="00D42A00">
        <w:rPr>
          <w:rFonts w:ascii="Arial" w:hAnsi="Arial" w:cs="Arial"/>
          <w:sz w:val="24"/>
          <w:szCs w:val="24"/>
          <w:lang w:val="it-IT"/>
        </w:rPr>
        <w:tab/>
      </w:r>
      <w:r w:rsidRPr="00D42A00">
        <w:rPr>
          <w:rFonts w:ascii="Tahoma" w:hAnsi="Tahoma" w:cs="Tahoma"/>
          <w:color w:val="000000"/>
          <w:sz w:val="16"/>
          <w:szCs w:val="16"/>
          <w:lang w:val="it-IT"/>
        </w:rPr>
        <w:t>2.119,00</w:t>
      </w:r>
      <w:r w:rsidRPr="00D42A00">
        <w:rPr>
          <w:rFonts w:ascii="Arial" w:hAnsi="Arial" w:cs="Arial"/>
          <w:sz w:val="24"/>
          <w:szCs w:val="24"/>
          <w:lang w:val="it-IT"/>
        </w:rPr>
        <w:tab/>
      </w:r>
      <w:r w:rsidRPr="00D42A00">
        <w:rPr>
          <w:rFonts w:ascii="Tahoma" w:hAnsi="Tahoma" w:cs="Tahoma"/>
          <w:color w:val="000000"/>
          <w:sz w:val="16"/>
          <w:szCs w:val="16"/>
          <w:lang w:val="it-IT"/>
        </w:rPr>
        <w:t>1,06</w:t>
      </w:r>
    </w:p>
    <w:p w14:paraId="0C324577" w14:textId="77777777" w:rsidR="00D42A00" w:rsidRPr="00D42A00" w:rsidRDefault="00D42A00" w:rsidP="00D42A00">
      <w:pPr>
        <w:widowControl w:val="0"/>
        <w:tabs>
          <w:tab w:val="left" w:pos="90"/>
          <w:tab w:val="left" w:pos="13665"/>
        </w:tabs>
        <w:autoSpaceDE w:val="0"/>
        <w:autoSpaceDN w:val="0"/>
        <w:adjustRightInd w:val="0"/>
        <w:spacing w:before="137"/>
        <w:rPr>
          <w:rFonts w:ascii="Tahoma" w:hAnsi="Tahoma" w:cs="Tahoma"/>
          <w:color w:val="080000"/>
          <w:lang w:val="it-IT"/>
        </w:rPr>
      </w:pPr>
      <w:r w:rsidRPr="00D42A00">
        <w:rPr>
          <w:rFonts w:ascii="Tahoma" w:hAnsi="Tahoma" w:cs="Tahoma"/>
          <w:b/>
          <w:bCs/>
          <w:color w:val="000000"/>
          <w:sz w:val="16"/>
          <w:szCs w:val="16"/>
          <w:lang w:val="it-IT"/>
        </w:rPr>
        <w:t>Str.15</w:t>
      </w:r>
      <w:r w:rsidRPr="00D42A00">
        <w:rPr>
          <w:rFonts w:ascii="Arial" w:hAnsi="Arial" w:cs="Arial"/>
          <w:sz w:val="24"/>
          <w:szCs w:val="24"/>
          <w:lang w:val="it-IT"/>
        </w:rPr>
        <w:lastRenderedPageBreak/>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7F9F9761"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287F6A70"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3B230A74"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4A54CDB8"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3264F3EC"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65EE63AC"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0572AD82" w14:textId="77777777" w:rsidR="00D42A00" w:rsidRPr="00D42A00" w:rsidRDefault="00D42A00" w:rsidP="00D42A00">
      <w:pPr>
        <w:widowControl w:val="0"/>
        <w:tabs>
          <w:tab w:val="right" w:pos="735"/>
          <w:tab w:val="left" w:pos="1245"/>
          <w:tab w:val="right" w:pos="14340"/>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Reprezentacija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2.119,00</w:t>
      </w:r>
    </w:p>
    <w:p w14:paraId="1B76F68C"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3295</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Pristojbe</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naknade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3DDD13AE"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34</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Financijski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3.000,00</w:t>
      </w:r>
      <w:r w:rsidRPr="00D42A00">
        <w:rPr>
          <w:rFonts w:ascii="Arial" w:hAnsi="Arial" w:cs="Arial"/>
          <w:sz w:val="24"/>
          <w:szCs w:val="24"/>
          <w:lang w:val="it-IT"/>
        </w:rPr>
        <w:tab/>
      </w:r>
      <w:r w:rsidRPr="00D42A00">
        <w:rPr>
          <w:rFonts w:ascii="Tahoma" w:hAnsi="Tahoma" w:cs="Tahoma"/>
          <w:b/>
          <w:bCs/>
          <w:color w:val="000000"/>
          <w:sz w:val="16"/>
          <w:szCs w:val="16"/>
          <w:lang w:val="it-IT"/>
        </w:rPr>
        <w:t>1.612,75</w:t>
      </w:r>
      <w:r w:rsidRPr="00D42A00">
        <w:rPr>
          <w:rFonts w:ascii="Arial" w:hAnsi="Arial" w:cs="Arial"/>
          <w:sz w:val="24"/>
          <w:szCs w:val="24"/>
          <w:lang w:val="it-IT"/>
        </w:rPr>
        <w:tab/>
      </w:r>
      <w:r w:rsidRPr="00D42A00">
        <w:rPr>
          <w:rFonts w:ascii="Tahoma" w:hAnsi="Tahoma" w:cs="Tahoma"/>
          <w:b/>
          <w:bCs/>
          <w:color w:val="000000"/>
          <w:sz w:val="16"/>
          <w:szCs w:val="16"/>
          <w:lang w:val="it-IT"/>
        </w:rPr>
        <w:t>0,54</w:t>
      </w:r>
    </w:p>
    <w:p w14:paraId="6548C43D"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343</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financijski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3.000,00</w:t>
      </w:r>
      <w:r w:rsidRPr="00D42A00">
        <w:rPr>
          <w:rFonts w:ascii="Arial" w:hAnsi="Arial" w:cs="Arial"/>
          <w:sz w:val="24"/>
          <w:szCs w:val="24"/>
          <w:lang w:val="it-IT"/>
        </w:rPr>
        <w:tab/>
      </w:r>
      <w:r w:rsidRPr="00D42A00">
        <w:rPr>
          <w:rFonts w:ascii="Tahoma" w:hAnsi="Tahoma" w:cs="Tahoma"/>
          <w:color w:val="000000"/>
          <w:sz w:val="16"/>
          <w:szCs w:val="16"/>
          <w:lang w:val="it-IT"/>
        </w:rPr>
        <w:t>1.612,75</w:t>
      </w:r>
      <w:r w:rsidRPr="00D42A00">
        <w:rPr>
          <w:rFonts w:ascii="Arial" w:hAnsi="Arial" w:cs="Arial"/>
          <w:sz w:val="24"/>
          <w:szCs w:val="24"/>
          <w:lang w:val="it-IT"/>
        </w:rPr>
        <w:tab/>
      </w:r>
      <w:r w:rsidRPr="00D42A00">
        <w:rPr>
          <w:rFonts w:ascii="Tahoma" w:hAnsi="Tahoma" w:cs="Tahoma"/>
          <w:color w:val="000000"/>
          <w:sz w:val="16"/>
          <w:szCs w:val="16"/>
          <w:lang w:val="it-IT"/>
        </w:rPr>
        <w:t>0,54</w:t>
      </w:r>
    </w:p>
    <w:p w14:paraId="339D43AF" w14:textId="77777777" w:rsid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rPr>
      </w:pPr>
      <w:r w:rsidRPr="00D42A00">
        <w:rPr>
          <w:rFonts w:ascii="Arial" w:hAnsi="Arial" w:cs="Arial"/>
          <w:sz w:val="24"/>
          <w:szCs w:val="24"/>
          <w:lang w:val="it-IT"/>
        </w:rPr>
        <w:tab/>
      </w:r>
      <w:r>
        <w:rPr>
          <w:rFonts w:ascii="Tahoma" w:hAnsi="Tahoma" w:cs="Tahoma"/>
          <w:color w:val="000000"/>
          <w:sz w:val="16"/>
          <w:szCs w:val="16"/>
        </w:rPr>
        <w:t>3431</w:t>
      </w:r>
      <w:r>
        <w:rPr>
          <w:rFonts w:ascii="Arial" w:hAnsi="Arial" w:cs="Arial"/>
          <w:sz w:val="24"/>
          <w:szCs w:val="24"/>
        </w:rPr>
        <w:tab/>
      </w:r>
      <w:proofErr w:type="spellStart"/>
      <w:r>
        <w:rPr>
          <w:rFonts w:ascii="Tahoma" w:hAnsi="Tahoma" w:cs="Tahoma"/>
          <w:color w:val="000000"/>
          <w:sz w:val="16"/>
          <w:szCs w:val="16"/>
        </w:rPr>
        <w:t>Bankarske</w:t>
      </w:r>
      <w:proofErr w:type="spellEnd"/>
      <w:r>
        <w:rPr>
          <w:rFonts w:ascii="Tahoma" w:hAnsi="Tahoma" w:cs="Tahoma"/>
          <w:color w:val="000000"/>
          <w:sz w:val="16"/>
          <w:szCs w:val="16"/>
        </w:rPr>
        <w:t xml:space="preserve"> usluge </w:t>
      </w:r>
      <w:proofErr w:type="spellStart"/>
      <w:r>
        <w:rPr>
          <w:rFonts w:ascii="Tahoma" w:hAnsi="Tahoma" w:cs="Tahoma"/>
          <w:color w:val="000000"/>
          <w:sz w:val="16"/>
          <w:szCs w:val="16"/>
        </w:rPr>
        <w:t>i</w:t>
      </w:r>
      <w:proofErr w:type="spellEnd"/>
      <w:r>
        <w:rPr>
          <w:rFonts w:ascii="Tahoma" w:hAnsi="Tahoma" w:cs="Tahoma"/>
          <w:color w:val="000000"/>
          <w:sz w:val="16"/>
          <w:szCs w:val="16"/>
        </w:rPr>
        <w:t xml:space="preserve"> usluge </w:t>
      </w:r>
      <w:proofErr w:type="spellStart"/>
      <w:r>
        <w:rPr>
          <w:rFonts w:ascii="Tahoma" w:hAnsi="Tahoma" w:cs="Tahoma"/>
          <w:color w:val="000000"/>
          <w:sz w:val="16"/>
          <w:szCs w:val="16"/>
        </w:rPr>
        <w:t>platnog</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prometa</w:t>
      </w:r>
      <w:proofErr w:type="spellEnd"/>
      <w:r>
        <w:rPr>
          <w:rFonts w:ascii="Arial" w:hAnsi="Arial" w:cs="Arial"/>
          <w:sz w:val="24"/>
          <w:szCs w:val="24"/>
        </w:rPr>
        <w:tab/>
      </w:r>
      <w:r>
        <w:rPr>
          <w:rFonts w:ascii="Tahoma" w:hAnsi="Tahoma" w:cs="Tahoma"/>
          <w:color w:val="000000"/>
          <w:sz w:val="16"/>
          <w:szCs w:val="16"/>
        </w:rPr>
        <w:t>1.612,75</w:t>
      </w:r>
    </w:p>
    <w:p w14:paraId="333A5D27" w14:textId="77777777" w:rsid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rPr>
      </w:pPr>
      <w:proofErr w:type="spellStart"/>
      <w:r>
        <w:rPr>
          <w:rFonts w:ascii="Tahoma" w:hAnsi="Tahoma" w:cs="Tahoma"/>
          <w:b/>
          <w:bCs/>
          <w:color w:val="000000"/>
          <w:sz w:val="16"/>
          <w:szCs w:val="16"/>
        </w:rPr>
        <w:t>Akt</w:t>
      </w:r>
      <w:proofErr w:type="spellEnd"/>
      <w:r>
        <w:rPr>
          <w:rFonts w:ascii="Tahoma" w:hAnsi="Tahoma" w:cs="Tahoma"/>
          <w:b/>
          <w:bCs/>
          <w:color w:val="000000"/>
          <w:sz w:val="16"/>
          <w:szCs w:val="16"/>
        </w:rPr>
        <w:t>.</w:t>
      </w:r>
      <w:r>
        <w:rPr>
          <w:rFonts w:ascii="Arial" w:hAnsi="Arial" w:cs="Arial"/>
          <w:sz w:val="24"/>
          <w:szCs w:val="24"/>
        </w:rPr>
        <w:tab/>
      </w:r>
      <w:r>
        <w:rPr>
          <w:rFonts w:ascii="Tahoma" w:hAnsi="Tahoma" w:cs="Tahoma"/>
          <w:b/>
          <w:bCs/>
          <w:color w:val="000000"/>
          <w:sz w:val="16"/>
          <w:szCs w:val="16"/>
        </w:rPr>
        <w:t>A100703</w:t>
      </w:r>
      <w:r>
        <w:rPr>
          <w:rFonts w:ascii="Arial" w:hAnsi="Arial" w:cs="Arial"/>
          <w:sz w:val="24"/>
          <w:szCs w:val="24"/>
        </w:rPr>
        <w:tab/>
      </w:r>
      <w:r>
        <w:rPr>
          <w:rFonts w:ascii="Tahoma" w:hAnsi="Tahoma" w:cs="Tahoma"/>
          <w:b/>
          <w:bCs/>
          <w:color w:val="000000"/>
          <w:sz w:val="16"/>
          <w:szCs w:val="16"/>
        </w:rPr>
        <w:t>REDOVAN RAD ČLANOVA IZVRŠNIH TIJELA - DJEČJI VRTIĆ</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6.811,33</w:t>
      </w:r>
      <w:r>
        <w:rPr>
          <w:rFonts w:ascii="Arial" w:hAnsi="Arial" w:cs="Arial"/>
          <w:sz w:val="24"/>
          <w:szCs w:val="24"/>
        </w:rPr>
        <w:tab/>
      </w:r>
      <w:r>
        <w:rPr>
          <w:rFonts w:ascii="Tahoma" w:hAnsi="Tahoma" w:cs="Tahoma"/>
          <w:b/>
          <w:bCs/>
          <w:color w:val="000000"/>
          <w:sz w:val="16"/>
          <w:szCs w:val="16"/>
        </w:rPr>
        <w:t>0,45</w:t>
      </w:r>
    </w:p>
    <w:p w14:paraId="61146D1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Pr>
          <w:rFonts w:ascii="Arial" w:hAnsi="Arial" w:cs="Arial"/>
          <w:sz w:val="24"/>
          <w:szCs w:val="24"/>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15.000,00</w:t>
      </w:r>
      <w:r w:rsidRPr="00D42A00">
        <w:rPr>
          <w:rFonts w:ascii="Arial" w:hAnsi="Arial" w:cs="Arial"/>
          <w:sz w:val="24"/>
          <w:szCs w:val="24"/>
          <w:lang w:val="it-IT"/>
        </w:rPr>
        <w:tab/>
      </w:r>
      <w:r w:rsidRPr="00D42A00">
        <w:rPr>
          <w:rFonts w:ascii="Tahoma" w:hAnsi="Tahoma" w:cs="Tahoma"/>
          <w:b/>
          <w:bCs/>
          <w:color w:val="000000"/>
          <w:sz w:val="16"/>
          <w:szCs w:val="16"/>
          <w:lang w:val="it-IT"/>
        </w:rPr>
        <w:t>6.811,33</w:t>
      </w:r>
      <w:r w:rsidRPr="00D42A00">
        <w:rPr>
          <w:rFonts w:ascii="Arial" w:hAnsi="Arial" w:cs="Arial"/>
          <w:sz w:val="24"/>
          <w:szCs w:val="24"/>
          <w:lang w:val="it-IT"/>
        </w:rPr>
        <w:tab/>
      </w:r>
      <w:r w:rsidRPr="00D42A00">
        <w:rPr>
          <w:rFonts w:ascii="Tahoma" w:hAnsi="Tahoma" w:cs="Tahoma"/>
          <w:b/>
          <w:bCs/>
          <w:color w:val="000000"/>
          <w:sz w:val="16"/>
          <w:szCs w:val="16"/>
          <w:lang w:val="it-IT"/>
        </w:rPr>
        <w:t>0,45</w:t>
      </w:r>
    </w:p>
    <w:p w14:paraId="67A92573"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nespomenuti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poslovanja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15.000,00</w:t>
      </w:r>
      <w:r w:rsidRPr="00D42A00">
        <w:rPr>
          <w:rFonts w:ascii="Arial" w:hAnsi="Arial" w:cs="Arial"/>
          <w:sz w:val="24"/>
          <w:szCs w:val="24"/>
          <w:lang w:val="it-IT"/>
        </w:rPr>
        <w:tab/>
      </w:r>
      <w:r w:rsidRPr="00D42A00">
        <w:rPr>
          <w:rFonts w:ascii="Tahoma" w:hAnsi="Tahoma" w:cs="Tahoma"/>
          <w:color w:val="000000"/>
          <w:sz w:val="16"/>
          <w:szCs w:val="16"/>
          <w:lang w:val="it-IT"/>
        </w:rPr>
        <w:t>6.811,33</w:t>
      </w:r>
      <w:r w:rsidRPr="00D42A00">
        <w:rPr>
          <w:rFonts w:ascii="Arial" w:hAnsi="Arial" w:cs="Arial"/>
          <w:sz w:val="24"/>
          <w:szCs w:val="24"/>
          <w:lang w:val="it-IT"/>
        </w:rPr>
        <w:tab/>
      </w:r>
      <w:r w:rsidRPr="00D42A00">
        <w:rPr>
          <w:rFonts w:ascii="Tahoma" w:hAnsi="Tahoma" w:cs="Tahoma"/>
          <w:color w:val="000000"/>
          <w:sz w:val="16"/>
          <w:szCs w:val="16"/>
          <w:lang w:val="it-IT"/>
        </w:rPr>
        <w:t>0,45</w:t>
      </w:r>
    </w:p>
    <w:p w14:paraId="5F0EABC7"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rad</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predstavničkih</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izvršnih</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tijela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povjerenstava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slično</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6.811,33</w:t>
      </w:r>
    </w:p>
    <w:p w14:paraId="50E0ECED"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A100704</w:t>
      </w:r>
      <w:r w:rsidRPr="00D42A00">
        <w:rPr>
          <w:rFonts w:ascii="Arial" w:hAnsi="Arial" w:cs="Arial"/>
          <w:sz w:val="24"/>
          <w:szCs w:val="24"/>
          <w:lang w:val="it-IT"/>
        </w:rPr>
        <w:tab/>
      </w:r>
      <w:r w:rsidRPr="00D42A00">
        <w:rPr>
          <w:rFonts w:ascii="Tahoma" w:hAnsi="Tahoma" w:cs="Tahoma"/>
          <w:b/>
          <w:bCs/>
          <w:color w:val="000000"/>
          <w:sz w:val="16"/>
          <w:szCs w:val="16"/>
          <w:lang w:val="it-IT"/>
        </w:rPr>
        <w:t>ODRŽAVANJE OBJEKATA ZA REDOVITO KORIŠTENJE - DJEČJI VRTIĆ</w:t>
      </w:r>
      <w:r w:rsidRPr="00D42A00">
        <w:rPr>
          <w:rFonts w:ascii="Arial" w:hAnsi="Arial" w:cs="Arial"/>
          <w:sz w:val="24"/>
          <w:szCs w:val="24"/>
          <w:lang w:val="it-IT"/>
        </w:rPr>
        <w:tab/>
      </w:r>
      <w:r w:rsidRPr="00D42A00">
        <w:rPr>
          <w:rFonts w:ascii="Tahoma" w:hAnsi="Tahoma" w:cs="Tahoma"/>
          <w:b/>
          <w:bCs/>
          <w:color w:val="000000"/>
          <w:sz w:val="16"/>
          <w:szCs w:val="16"/>
          <w:lang w:val="it-IT"/>
        </w:rPr>
        <w:t>42.000,00</w:t>
      </w:r>
      <w:r w:rsidRPr="00D42A00">
        <w:rPr>
          <w:rFonts w:ascii="Arial" w:hAnsi="Arial" w:cs="Arial"/>
          <w:sz w:val="24"/>
          <w:szCs w:val="24"/>
          <w:lang w:val="it-IT"/>
        </w:rPr>
        <w:tab/>
      </w:r>
      <w:r w:rsidRPr="00D42A00">
        <w:rPr>
          <w:rFonts w:ascii="Tahoma" w:hAnsi="Tahoma" w:cs="Tahoma"/>
          <w:b/>
          <w:bCs/>
          <w:color w:val="000000"/>
          <w:sz w:val="16"/>
          <w:szCs w:val="16"/>
          <w:lang w:val="it-IT"/>
        </w:rPr>
        <w:t>30.616,35</w:t>
      </w:r>
      <w:r w:rsidRPr="00D42A00">
        <w:rPr>
          <w:rFonts w:ascii="Arial" w:hAnsi="Arial" w:cs="Arial"/>
          <w:sz w:val="24"/>
          <w:szCs w:val="24"/>
          <w:lang w:val="it-IT"/>
        </w:rPr>
        <w:tab/>
      </w:r>
      <w:r w:rsidRPr="00D42A00">
        <w:rPr>
          <w:rFonts w:ascii="Tahoma" w:hAnsi="Tahoma" w:cs="Tahoma"/>
          <w:b/>
          <w:bCs/>
          <w:color w:val="000000"/>
          <w:sz w:val="16"/>
          <w:szCs w:val="16"/>
          <w:lang w:val="it-IT"/>
        </w:rPr>
        <w:t>0,73</w:t>
      </w:r>
    </w:p>
    <w:p w14:paraId="5FEE0EB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42.000,00</w:t>
      </w:r>
      <w:r w:rsidRPr="00D42A00">
        <w:rPr>
          <w:rFonts w:ascii="Arial" w:hAnsi="Arial" w:cs="Arial"/>
          <w:sz w:val="24"/>
          <w:szCs w:val="24"/>
          <w:lang w:val="it-IT"/>
        </w:rPr>
        <w:tab/>
      </w:r>
      <w:r w:rsidRPr="00D42A00">
        <w:rPr>
          <w:rFonts w:ascii="Tahoma" w:hAnsi="Tahoma" w:cs="Tahoma"/>
          <w:b/>
          <w:bCs/>
          <w:color w:val="000000"/>
          <w:sz w:val="16"/>
          <w:szCs w:val="16"/>
          <w:lang w:val="it-IT"/>
        </w:rPr>
        <w:t>30.616,35</w:t>
      </w:r>
      <w:r w:rsidRPr="00D42A00">
        <w:rPr>
          <w:rFonts w:ascii="Arial" w:hAnsi="Arial" w:cs="Arial"/>
          <w:sz w:val="24"/>
          <w:szCs w:val="24"/>
          <w:lang w:val="it-IT"/>
        </w:rPr>
        <w:tab/>
      </w:r>
      <w:r w:rsidRPr="00D42A00">
        <w:rPr>
          <w:rFonts w:ascii="Tahoma" w:hAnsi="Tahoma" w:cs="Tahoma"/>
          <w:b/>
          <w:bCs/>
          <w:color w:val="000000"/>
          <w:sz w:val="16"/>
          <w:szCs w:val="16"/>
          <w:lang w:val="it-IT"/>
        </w:rPr>
        <w:t>0,73</w:t>
      </w:r>
    </w:p>
    <w:p w14:paraId="4AB6B142"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materijal</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energiju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30.000,00</w:t>
      </w:r>
      <w:r w:rsidRPr="00D42A00">
        <w:rPr>
          <w:rFonts w:ascii="Arial" w:hAnsi="Arial" w:cs="Arial"/>
          <w:sz w:val="24"/>
          <w:szCs w:val="24"/>
          <w:lang w:val="it-IT"/>
        </w:rPr>
        <w:tab/>
      </w:r>
      <w:r w:rsidRPr="00D42A00">
        <w:rPr>
          <w:rFonts w:ascii="Tahoma" w:hAnsi="Tahoma" w:cs="Tahoma"/>
          <w:color w:val="000000"/>
          <w:sz w:val="16"/>
          <w:szCs w:val="16"/>
          <w:lang w:val="it-IT"/>
        </w:rPr>
        <w:t>22.817,13</w:t>
      </w:r>
      <w:r w:rsidRPr="00D42A00">
        <w:rPr>
          <w:rFonts w:ascii="Arial" w:hAnsi="Arial" w:cs="Arial"/>
          <w:sz w:val="24"/>
          <w:szCs w:val="24"/>
          <w:lang w:val="it-IT"/>
        </w:rPr>
        <w:tab/>
      </w:r>
      <w:r w:rsidRPr="00D42A00">
        <w:rPr>
          <w:rFonts w:ascii="Tahoma" w:hAnsi="Tahoma" w:cs="Tahoma"/>
          <w:color w:val="000000"/>
          <w:sz w:val="16"/>
          <w:szCs w:val="16"/>
          <w:lang w:val="it-IT"/>
        </w:rPr>
        <w:t>0,76</w:t>
      </w:r>
    </w:p>
    <w:p w14:paraId="5DBB0EB6"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Energija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22.817,13</w:t>
      </w:r>
    </w:p>
    <w:p w14:paraId="6C303ED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12.000,00</w:t>
      </w:r>
      <w:r w:rsidRPr="00D42A00">
        <w:rPr>
          <w:rFonts w:ascii="Arial" w:hAnsi="Arial" w:cs="Arial"/>
          <w:sz w:val="24"/>
          <w:szCs w:val="24"/>
          <w:lang w:val="it-IT"/>
        </w:rPr>
        <w:tab/>
      </w:r>
      <w:r w:rsidRPr="00D42A00">
        <w:rPr>
          <w:rFonts w:ascii="Tahoma" w:hAnsi="Tahoma" w:cs="Tahoma"/>
          <w:color w:val="000000"/>
          <w:sz w:val="16"/>
          <w:szCs w:val="16"/>
          <w:lang w:val="it-IT"/>
        </w:rPr>
        <w:t>7.799,22</w:t>
      </w:r>
      <w:r w:rsidRPr="00D42A00">
        <w:rPr>
          <w:rFonts w:ascii="Arial" w:hAnsi="Arial" w:cs="Arial"/>
          <w:sz w:val="24"/>
          <w:szCs w:val="24"/>
          <w:lang w:val="it-IT"/>
        </w:rPr>
        <w:tab/>
      </w:r>
      <w:r w:rsidRPr="00D42A00">
        <w:rPr>
          <w:rFonts w:ascii="Tahoma" w:hAnsi="Tahoma" w:cs="Tahoma"/>
          <w:color w:val="000000"/>
          <w:sz w:val="16"/>
          <w:szCs w:val="16"/>
          <w:lang w:val="it-IT"/>
        </w:rPr>
        <w:t>0,65</w:t>
      </w:r>
    </w:p>
    <w:p w14:paraId="11E8DA4A"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3234</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Komunalne</w:t>
      </w:r>
      <w:proofErr w:type="spellEnd"/>
      <w:r w:rsidRPr="00D42A00">
        <w:rPr>
          <w:rFonts w:ascii="Tahoma" w:hAnsi="Tahoma" w:cs="Tahoma"/>
          <w:color w:val="000000"/>
          <w:sz w:val="16"/>
          <w:szCs w:val="16"/>
          <w:lang w:val="it-IT"/>
        </w:rPr>
        <w:t xml:space="preserve"> usluge</w:t>
      </w:r>
      <w:r w:rsidRPr="00D42A00">
        <w:rPr>
          <w:rFonts w:ascii="Arial" w:hAnsi="Arial" w:cs="Arial"/>
          <w:sz w:val="24"/>
          <w:szCs w:val="24"/>
          <w:lang w:val="it-IT"/>
        </w:rPr>
        <w:tab/>
      </w:r>
      <w:r w:rsidRPr="00D42A00">
        <w:rPr>
          <w:rFonts w:ascii="Tahoma" w:hAnsi="Tahoma" w:cs="Tahoma"/>
          <w:color w:val="000000"/>
          <w:sz w:val="16"/>
          <w:szCs w:val="16"/>
          <w:lang w:val="it-IT"/>
        </w:rPr>
        <w:t>7.799,22</w:t>
      </w:r>
    </w:p>
    <w:p w14:paraId="2D0B044D"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A100705</w:t>
      </w:r>
      <w:r w:rsidRPr="00D42A00">
        <w:rPr>
          <w:rFonts w:ascii="Arial" w:hAnsi="Arial" w:cs="Arial"/>
          <w:sz w:val="24"/>
          <w:szCs w:val="24"/>
          <w:lang w:val="it-IT"/>
        </w:rPr>
        <w:tab/>
      </w:r>
      <w:r w:rsidRPr="00D42A00">
        <w:rPr>
          <w:rFonts w:ascii="Tahoma" w:hAnsi="Tahoma" w:cs="Tahoma"/>
          <w:b/>
          <w:bCs/>
          <w:color w:val="000000"/>
          <w:sz w:val="16"/>
          <w:szCs w:val="16"/>
          <w:lang w:val="it-IT"/>
        </w:rPr>
        <w:t>ODRŽAVANJE POSTROJENJA I OPREME - DJEČJI VRTIĆ</w:t>
      </w:r>
      <w:r w:rsidRPr="00D42A00">
        <w:rPr>
          <w:rFonts w:ascii="Arial" w:hAnsi="Arial" w:cs="Arial"/>
          <w:sz w:val="24"/>
          <w:szCs w:val="24"/>
          <w:lang w:val="it-IT"/>
        </w:rPr>
        <w:tab/>
      </w:r>
      <w:r w:rsidRPr="00D42A00">
        <w:rPr>
          <w:rFonts w:ascii="Tahoma" w:hAnsi="Tahoma" w:cs="Tahoma"/>
          <w:b/>
          <w:bCs/>
          <w:color w:val="000000"/>
          <w:sz w:val="16"/>
          <w:szCs w:val="16"/>
          <w:lang w:val="it-IT"/>
        </w:rPr>
        <w:t>4.000,00</w:t>
      </w:r>
      <w:r w:rsidRPr="00D42A00">
        <w:rPr>
          <w:rFonts w:ascii="Arial" w:hAnsi="Arial" w:cs="Arial"/>
          <w:sz w:val="24"/>
          <w:szCs w:val="24"/>
          <w:lang w:val="it-IT"/>
        </w:rPr>
        <w:tab/>
      </w:r>
      <w:r w:rsidRPr="00D42A00">
        <w:rPr>
          <w:rFonts w:ascii="Tahoma" w:hAnsi="Tahoma" w:cs="Tahoma"/>
          <w:b/>
          <w:bCs/>
          <w:color w:val="000000"/>
          <w:sz w:val="16"/>
          <w:szCs w:val="16"/>
          <w:lang w:val="it-IT"/>
        </w:rPr>
        <w:t>2.064,88</w:t>
      </w:r>
      <w:r w:rsidRPr="00D42A00">
        <w:rPr>
          <w:rFonts w:ascii="Arial" w:hAnsi="Arial" w:cs="Arial"/>
          <w:sz w:val="24"/>
          <w:szCs w:val="24"/>
          <w:lang w:val="it-IT"/>
        </w:rPr>
        <w:tab/>
      </w:r>
      <w:r w:rsidRPr="00D42A00">
        <w:rPr>
          <w:rFonts w:ascii="Tahoma" w:hAnsi="Tahoma" w:cs="Tahoma"/>
          <w:b/>
          <w:bCs/>
          <w:color w:val="000000"/>
          <w:sz w:val="16"/>
          <w:szCs w:val="16"/>
          <w:lang w:val="it-IT"/>
        </w:rPr>
        <w:t>0,52</w:t>
      </w:r>
    </w:p>
    <w:p w14:paraId="1AB0D963"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Materijalni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4.000,00</w:t>
      </w:r>
      <w:r w:rsidRPr="00D42A00">
        <w:rPr>
          <w:rFonts w:ascii="Arial" w:hAnsi="Arial" w:cs="Arial"/>
          <w:sz w:val="24"/>
          <w:szCs w:val="24"/>
          <w:lang w:val="it-IT"/>
        </w:rPr>
        <w:tab/>
      </w:r>
      <w:r w:rsidRPr="00D42A00">
        <w:rPr>
          <w:rFonts w:ascii="Tahoma" w:hAnsi="Tahoma" w:cs="Tahoma"/>
          <w:b/>
          <w:bCs/>
          <w:color w:val="000000"/>
          <w:sz w:val="16"/>
          <w:szCs w:val="16"/>
          <w:lang w:val="it-IT"/>
        </w:rPr>
        <w:t>2.064,88</w:t>
      </w:r>
      <w:r w:rsidRPr="00D42A00">
        <w:rPr>
          <w:rFonts w:ascii="Arial" w:hAnsi="Arial" w:cs="Arial"/>
          <w:sz w:val="24"/>
          <w:szCs w:val="24"/>
          <w:lang w:val="it-IT"/>
        </w:rPr>
        <w:tab/>
      </w:r>
      <w:r w:rsidRPr="00D42A00">
        <w:rPr>
          <w:rFonts w:ascii="Tahoma" w:hAnsi="Tahoma" w:cs="Tahoma"/>
          <w:b/>
          <w:bCs/>
          <w:color w:val="000000"/>
          <w:sz w:val="16"/>
          <w:szCs w:val="16"/>
          <w:lang w:val="it-IT"/>
        </w:rPr>
        <w:t>0,52</w:t>
      </w:r>
    </w:p>
    <w:p w14:paraId="0D907586"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za usluge</w:t>
      </w:r>
      <w:r w:rsidRPr="00D42A00">
        <w:rPr>
          <w:rFonts w:ascii="Arial" w:hAnsi="Arial" w:cs="Arial"/>
          <w:sz w:val="24"/>
          <w:szCs w:val="24"/>
          <w:lang w:val="it-IT"/>
        </w:rPr>
        <w:tab/>
      </w:r>
      <w:r w:rsidRPr="00D42A00">
        <w:rPr>
          <w:rFonts w:ascii="Tahoma" w:hAnsi="Tahoma" w:cs="Tahoma"/>
          <w:color w:val="000000"/>
          <w:sz w:val="16"/>
          <w:szCs w:val="16"/>
          <w:lang w:val="it-IT"/>
        </w:rPr>
        <w:t>4.000,00</w:t>
      </w:r>
      <w:r w:rsidRPr="00D42A00">
        <w:rPr>
          <w:rFonts w:ascii="Arial" w:hAnsi="Arial" w:cs="Arial"/>
          <w:sz w:val="24"/>
          <w:szCs w:val="24"/>
          <w:lang w:val="it-IT"/>
        </w:rPr>
        <w:tab/>
      </w:r>
      <w:r w:rsidRPr="00D42A00">
        <w:rPr>
          <w:rFonts w:ascii="Tahoma" w:hAnsi="Tahoma" w:cs="Tahoma"/>
          <w:color w:val="000000"/>
          <w:sz w:val="16"/>
          <w:szCs w:val="16"/>
          <w:lang w:val="it-IT"/>
        </w:rPr>
        <w:t>2.064,88</w:t>
      </w:r>
      <w:r w:rsidRPr="00D42A00">
        <w:rPr>
          <w:rFonts w:ascii="Arial" w:hAnsi="Arial" w:cs="Arial"/>
          <w:sz w:val="24"/>
          <w:szCs w:val="24"/>
          <w:lang w:val="it-IT"/>
        </w:rPr>
        <w:tab/>
      </w:r>
      <w:r w:rsidRPr="00D42A00">
        <w:rPr>
          <w:rFonts w:ascii="Tahoma" w:hAnsi="Tahoma" w:cs="Tahoma"/>
          <w:color w:val="000000"/>
          <w:sz w:val="16"/>
          <w:szCs w:val="16"/>
          <w:lang w:val="it-IT"/>
        </w:rPr>
        <w:t>0,52</w:t>
      </w:r>
    </w:p>
    <w:p w14:paraId="79F93EE3"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3232</w:t>
      </w:r>
      <w:r w:rsidRPr="00D42A00">
        <w:rPr>
          <w:rFonts w:ascii="Arial" w:hAnsi="Arial" w:cs="Arial"/>
          <w:sz w:val="24"/>
          <w:szCs w:val="24"/>
          <w:lang w:val="it-IT"/>
        </w:rPr>
        <w:tab/>
      </w:r>
      <w:r w:rsidRPr="00D42A00">
        <w:rPr>
          <w:rFonts w:ascii="Tahoma" w:hAnsi="Tahoma" w:cs="Tahoma"/>
          <w:color w:val="000000"/>
          <w:sz w:val="16"/>
          <w:szCs w:val="16"/>
          <w:lang w:val="it-IT"/>
        </w:rPr>
        <w:t xml:space="preserve">Usluge </w:t>
      </w:r>
      <w:proofErr w:type="spellStart"/>
      <w:r w:rsidRPr="00D42A00">
        <w:rPr>
          <w:rFonts w:ascii="Tahoma" w:hAnsi="Tahoma" w:cs="Tahoma"/>
          <w:color w:val="000000"/>
          <w:sz w:val="16"/>
          <w:szCs w:val="16"/>
          <w:lang w:val="it-IT"/>
        </w:rPr>
        <w:t>tekućeg</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investicijskog</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održavanja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1.254,88</w:t>
      </w:r>
    </w:p>
    <w:p w14:paraId="69EE86EB"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3235</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Zakupnine</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najamnine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810,00</w:t>
      </w:r>
    </w:p>
    <w:p w14:paraId="7EBADA55" w14:textId="77777777" w:rsidR="00D42A00" w:rsidRPr="00D42A00" w:rsidRDefault="00D42A00" w:rsidP="00D42A00">
      <w:pPr>
        <w:widowControl w:val="0"/>
        <w:tabs>
          <w:tab w:val="left" w:pos="90"/>
          <w:tab w:val="right" w:pos="1130"/>
          <w:tab w:val="left" w:pos="1220"/>
          <w:tab w:val="right" w:pos="12503"/>
          <w:tab w:val="right" w:pos="14340"/>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A100801</w:t>
      </w:r>
      <w:r w:rsidRPr="00D42A00">
        <w:rPr>
          <w:rFonts w:ascii="Arial" w:hAnsi="Arial" w:cs="Arial"/>
          <w:sz w:val="24"/>
          <w:szCs w:val="24"/>
          <w:lang w:val="it-IT"/>
        </w:rPr>
        <w:tab/>
      </w:r>
      <w:r w:rsidRPr="00D42A00">
        <w:rPr>
          <w:rFonts w:ascii="Tahoma" w:hAnsi="Tahoma" w:cs="Tahoma"/>
          <w:b/>
          <w:bCs/>
          <w:color w:val="000000"/>
          <w:sz w:val="16"/>
          <w:szCs w:val="16"/>
          <w:lang w:val="it-IT"/>
        </w:rPr>
        <w:t>SUF. PROGRAMA ODGOJA I OBRAZOVANJA DJECE PRIP. NACIONALNIH MANJINA</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30.750,00</w:t>
      </w:r>
    </w:p>
    <w:p w14:paraId="6156DD79" w14:textId="77777777" w:rsidR="00D42A00" w:rsidRPr="00D42A00" w:rsidRDefault="00D42A00" w:rsidP="00D42A00">
      <w:pPr>
        <w:widowControl w:val="0"/>
        <w:tabs>
          <w:tab w:val="right" w:pos="735"/>
          <w:tab w:val="left" w:pos="1245"/>
          <w:tab w:val="right" w:pos="12503"/>
          <w:tab w:val="right" w:pos="14340"/>
        </w:tabs>
        <w:autoSpaceDE w:val="0"/>
        <w:autoSpaceDN w:val="0"/>
        <w:adjustRightInd w:val="0"/>
        <w:spacing w:before="213"/>
        <w:rPr>
          <w:rFonts w:ascii="Tahoma" w:hAnsi="Tahoma" w:cs="Tahoma"/>
          <w:b/>
          <w:bCs/>
          <w:color w:val="000000"/>
          <w:lang w:val="it-IT"/>
        </w:rPr>
      </w:pPr>
      <w:r w:rsidRPr="00D42A00">
        <w:rPr>
          <w:rFonts w:ascii="Arial" w:hAnsi="Arial" w:cs="Arial"/>
          <w:sz w:val="24"/>
          <w:szCs w:val="24"/>
          <w:lang w:val="it-IT"/>
        </w:rPr>
        <w:lastRenderedPageBreak/>
        <w:tab/>
      </w:r>
      <w:r w:rsidRPr="00D42A00">
        <w:rPr>
          <w:rFonts w:ascii="Tahoma" w:hAnsi="Tahoma" w:cs="Tahoma"/>
          <w:b/>
          <w:bCs/>
          <w:color w:val="000000"/>
          <w:sz w:val="16"/>
          <w:szCs w:val="16"/>
          <w:lang w:val="it-IT"/>
        </w:rPr>
        <w:t>36</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Pomoći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dane</w:t>
      </w:r>
      <w:proofErr w:type="spellEnd"/>
      <w:r w:rsidRPr="00D42A00">
        <w:rPr>
          <w:rFonts w:ascii="Tahoma" w:hAnsi="Tahoma" w:cs="Tahoma"/>
          <w:b/>
          <w:bCs/>
          <w:color w:val="000000"/>
          <w:sz w:val="16"/>
          <w:szCs w:val="16"/>
          <w:lang w:val="it-IT"/>
        </w:rPr>
        <w:t xml:space="preserve"> u </w:t>
      </w:r>
      <w:proofErr w:type="spellStart"/>
      <w:r w:rsidRPr="00D42A00">
        <w:rPr>
          <w:rFonts w:ascii="Tahoma" w:hAnsi="Tahoma" w:cs="Tahoma"/>
          <w:b/>
          <w:bCs/>
          <w:color w:val="000000"/>
          <w:sz w:val="16"/>
          <w:szCs w:val="16"/>
          <w:lang w:val="it-IT"/>
        </w:rPr>
        <w:t>inozemstvo</w:t>
      </w:r>
      <w:proofErr w:type="spellEnd"/>
      <w:r w:rsidRPr="00D42A00">
        <w:rPr>
          <w:rFonts w:ascii="Tahoma" w:hAnsi="Tahoma" w:cs="Tahoma"/>
          <w:b/>
          <w:bCs/>
          <w:color w:val="000000"/>
          <w:sz w:val="16"/>
          <w:szCs w:val="16"/>
          <w:lang w:val="it-IT"/>
        </w:rPr>
        <w:t xml:space="preserve"> i </w:t>
      </w:r>
      <w:proofErr w:type="spellStart"/>
      <w:r w:rsidRPr="00D42A00">
        <w:rPr>
          <w:rFonts w:ascii="Tahoma" w:hAnsi="Tahoma" w:cs="Tahoma"/>
          <w:b/>
          <w:bCs/>
          <w:color w:val="000000"/>
          <w:sz w:val="16"/>
          <w:szCs w:val="16"/>
          <w:lang w:val="it-IT"/>
        </w:rPr>
        <w:t>unutar</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opće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države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30.750,00</w:t>
      </w:r>
    </w:p>
    <w:p w14:paraId="5C7B48B1" w14:textId="77777777" w:rsidR="00D42A00" w:rsidRPr="00D42A00" w:rsidRDefault="00D42A00" w:rsidP="00D42A00">
      <w:pPr>
        <w:widowControl w:val="0"/>
        <w:tabs>
          <w:tab w:val="right" w:pos="735"/>
          <w:tab w:val="left" w:pos="1245"/>
          <w:tab w:val="right" w:pos="12503"/>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366</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Pomoći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proračunskim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korisnicima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drugih</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30.750,00</w:t>
      </w:r>
    </w:p>
    <w:p w14:paraId="00A0910F"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3661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pomoći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proračunskim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korisnicima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drugih</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proračuna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30.750,00</w:t>
      </w:r>
    </w:p>
    <w:p w14:paraId="2AE9AF5D" w14:textId="77777777" w:rsidR="00D42A00" w:rsidRPr="00D42A00" w:rsidRDefault="00D42A00" w:rsidP="00D42A00">
      <w:pPr>
        <w:widowControl w:val="0"/>
        <w:tabs>
          <w:tab w:val="left" w:pos="90"/>
          <w:tab w:val="left" w:pos="13665"/>
        </w:tabs>
        <w:autoSpaceDE w:val="0"/>
        <w:autoSpaceDN w:val="0"/>
        <w:adjustRightInd w:val="0"/>
        <w:spacing w:before="452"/>
        <w:rPr>
          <w:rFonts w:ascii="Tahoma" w:hAnsi="Tahoma" w:cs="Tahoma"/>
          <w:color w:val="080000"/>
          <w:lang w:val="it-IT"/>
        </w:rPr>
      </w:pPr>
      <w:r w:rsidRPr="00D42A00">
        <w:rPr>
          <w:rFonts w:ascii="Tahoma" w:hAnsi="Tahoma" w:cs="Tahoma"/>
          <w:b/>
          <w:bCs/>
          <w:color w:val="000000"/>
          <w:sz w:val="16"/>
          <w:szCs w:val="16"/>
          <w:lang w:val="it-IT"/>
        </w:rPr>
        <w:t>Str.16</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61F93E21"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31D157EF"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4727492F"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492F765A"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3CDC3236"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667F2173"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36331ED5"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17"/>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K100780</w:t>
      </w:r>
      <w:r w:rsidRPr="00D42A00">
        <w:rPr>
          <w:rFonts w:ascii="Arial" w:hAnsi="Arial" w:cs="Arial"/>
          <w:sz w:val="24"/>
          <w:szCs w:val="24"/>
          <w:lang w:val="it-IT"/>
        </w:rPr>
        <w:tab/>
      </w:r>
      <w:r w:rsidRPr="00D42A00">
        <w:rPr>
          <w:rFonts w:ascii="Tahoma" w:hAnsi="Tahoma" w:cs="Tahoma"/>
          <w:b/>
          <w:bCs/>
          <w:color w:val="000000"/>
          <w:sz w:val="16"/>
          <w:szCs w:val="16"/>
          <w:lang w:val="it-IT"/>
        </w:rPr>
        <w:t>OPREMANJE DJEČJEG VRTIĆA</w:t>
      </w:r>
      <w:r w:rsidRPr="00D42A00">
        <w:rPr>
          <w:rFonts w:ascii="Arial" w:hAnsi="Arial" w:cs="Arial"/>
          <w:sz w:val="24"/>
          <w:szCs w:val="24"/>
          <w:lang w:val="it-IT"/>
        </w:rPr>
        <w:tab/>
      </w:r>
      <w:r w:rsidRPr="00D42A00">
        <w:rPr>
          <w:rFonts w:ascii="Tahoma" w:hAnsi="Tahoma" w:cs="Tahoma"/>
          <w:b/>
          <w:bCs/>
          <w:color w:val="000000"/>
          <w:sz w:val="16"/>
          <w:szCs w:val="16"/>
          <w:lang w:val="it-IT"/>
        </w:rPr>
        <w:t>10.000,00</w:t>
      </w:r>
      <w:r w:rsidRPr="00D42A00">
        <w:rPr>
          <w:rFonts w:ascii="Arial" w:hAnsi="Arial" w:cs="Arial"/>
          <w:sz w:val="24"/>
          <w:szCs w:val="24"/>
          <w:lang w:val="it-IT"/>
        </w:rPr>
        <w:tab/>
      </w:r>
      <w:r w:rsidRPr="00D42A00">
        <w:rPr>
          <w:rFonts w:ascii="Tahoma" w:hAnsi="Tahoma" w:cs="Tahoma"/>
          <w:b/>
          <w:bCs/>
          <w:color w:val="000000"/>
          <w:sz w:val="16"/>
          <w:szCs w:val="16"/>
          <w:lang w:val="it-IT"/>
        </w:rPr>
        <w:t>5.579,00</w:t>
      </w:r>
      <w:r w:rsidRPr="00D42A00">
        <w:rPr>
          <w:rFonts w:ascii="Arial" w:hAnsi="Arial" w:cs="Arial"/>
          <w:sz w:val="24"/>
          <w:szCs w:val="24"/>
          <w:lang w:val="it-IT"/>
        </w:rPr>
        <w:tab/>
      </w:r>
      <w:r w:rsidRPr="00D42A00">
        <w:rPr>
          <w:rFonts w:ascii="Tahoma" w:hAnsi="Tahoma" w:cs="Tahoma"/>
          <w:b/>
          <w:bCs/>
          <w:color w:val="000000"/>
          <w:sz w:val="16"/>
          <w:szCs w:val="16"/>
          <w:lang w:val="it-IT"/>
        </w:rPr>
        <w:t>0,56</w:t>
      </w:r>
    </w:p>
    <w:p w14:paraId="623293FD"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42</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Rashodi</w:t>
      </w:r>
      <w:proofErr w:type="spellEnd"/>
      <w:r w:rsidRPr="00D42A00">
        <w:rPr>
          <w:rFonts w:ascii="Tahoma" w:hAnsi="Tahoma" w:cs="Tahoma"/>
          <w:b/>
          <w:bCs/>
          <w:color w:val="000000"/>
          <w:sz w:val="16"/>
          <w:szCs w:val="16"/>
          <w:lang w:val="it-IT"/>
        </w:rPr>
        <w:t xml:space="preserve"> za </w:t>
      </w:r>
      <w:proofErr w:type="spellStart"/>
      <w:r w:rsidRPr="00D42A00">
        <w:rPr>
          <w:rFonts w:ascii="Tahoma" w:hAnsi="Tahoma" w:cs="Tahoma"/>
          <w:b/>
          <w:bCs/>
          <w:color w:val="000000"/>
          <w:sz w:val="16"/>
          <w:szCs w:val="16"/>
          <w:lang w:val="it-IT"/>
        </w:rPr>
        <w:t>nabavu</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proizvedene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dugotrajne</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imovine</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10.000,00</w:t>
      </w:r>
      <w:r w:rsidRPr="00D42A00">
        <w:rPr>
          <w:rFonts w:ascii="Arial" w:hAnsi="Arial" w:cs="Arial"/>
          <w:sz w:val="24"/>
          <w:szCs w:val="24"/>
          <w:lang w:val="it-IT"/>
        </w:rPr>
        <w:tab/>
      </w:r>
      <w:r w:rsidRPr="00D42A00">
        <w:rPr>
          <w:rFonts w:ascii="Tahoma" w:hAnsi="Tahoma" w:cs="Tahoma"/>
          <w:b/>
          <w:bCs/>
          <w:color w:val="000000"/>
          <w:sz w:val="16"/>
          <w:szCs w:val="16"/>
          <w:lang w:val="it-IT"/>
        </w:rPr>
        <w:t>5.579,00</w:t>
      </w:r>
      <w:r w:rsidRPr="00D42A00">
        <w:rPr>
          <w:rFonts w:ascii="Arial" w:hAnsi="Arial" w:cs="Arial"/>
          <w:sz w:val="24"/>
          <w:szCs w:val="24"/>
          <w:lang w:val="it-IT"/>
        </w:rPr>
        <w:tab/>
      </w:r>
      <w:r w:rsidRPr="00D42A00">
        <w:rPr>
          <w:rFonts w:ascii="Tahoma" w:hAnsi="Tahoma" w:cs="Tahoma"/>
          <w:b/>
          <w:bCs/>
          <w:color w:val="000000"/>
          <w:sz w:val="16"/>
          <w:szCs w:val="16"/>
          <w:lang w:val="it-IT"/>
        </w:rPr>
        <w:t>0,56</w:t>
      </w:r>
    </w:p>
    <w:p w14:paraId="49643D1B"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422</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Postrojenja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oprema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10.000,00</w:t>
      </w:r>
      <w:r w:rsidRPr="00D42A00">
        <w:rPr>
          <w:rFonts w:ascii="Arial" w:hAnsi="Arial" w:cs="Arial"/>
          <w:sz w:val="24"/>
          <w:szCs w:val="24"/>
          <w:lang w:val="it-IT"/>
        </w:rPr>
        <w:tab/>
      </w:r>
      <w:r w:rsidRPr="00D42A00">
        <w:rPr>
          <w:rFonts w:ascii="Tahoma" w:hAnsi="Tahoma" w:cs="Tahoma"/>
          <w:color w:val="000000"/>
          <w:sz w:val="16"/>
          <w:szCs w:val="16"/>
          <w:lang w:val="it-IT"/>
        </w:rPr>
        <w:t>5.579,00</w:t>
      </w:r>
      <w:r w:rsidRPr="00D42A00">
        <w:rPr>
          <w:rFonts w:ascii="Arial" w:hAnsi="Arial" w:cs="Arial"/>
          <w:sz w:val="24"/>
          <w:szCs w:val="24"/>
          <w:lang w:val="it-IT"/>
        </w:rPr>
        <w:tab/>
      </w:r>
      <w:r w:rsidRPr="00D42A00">
        <w:rPr>
          <w:rFonts w:ascii="Tahoma" w:hAnsi="Tahoma" w:cs="Tahoma"/>
          <w:color w:val="000000"/>
          <w:sz w:val="16"/>
          <w:szCs w:val="16"/>
          <w:lang w:val="it-IT"/>
        </w:rPr>
        <w:t>0,56</w:t>
      </w:r>
    </w:p>
    <w:p w14:paraId="258919BD"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4221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Uredska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oprema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namještaj</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5.579,00</w:t>
      </w:r>
    </w:p>
    <w:p w14:paraId="17AD34D7" w14:textId="77777777" w:rsidR="00D42A00" w:rsidRPr="00D42A00" w:rsidRDefault="00D42A00" w:rsidP="00D42A00">
      <w:pPr>
        <w:widowControl w:val="0"/>
        <w:tabs>
          <w:tab w:val="left" w:pos="90"/>
          <w:tab w:val="left" w:pos="1193"/>
          <w:tab w:val="right" w:pos="12512"/>
          <w:tab w:val="right" w:pos="14340"/>
          <w:tab w:val="right" w:pos="15531"/>
        </w:tabs>
        <w:autoSpaceDE w:val="0"/>
        <w:autoSpaceDN w:val="0"/>
        <w:adjustRightInd w:val="0"/>
        <w:spacing w:before="32"/>
        <w:rPr>
          <w:rFonts w:ascii="Tahoma" w:hAnsi="Tahoma" w:cs="Tahoma"/>
          <w:b/>
          <w:bCs/>
          <w:color w:val="000000"/>
          <w:sz w:val="27"/>
          <w:szCs w:val="27"/>
          <w:lang w:val="it-IT"/>
        </w:rPr>
      </w:pPr>
      <w:r w:rsidRPr="00D42A00">
        <w:rPr>
          <w:rFonts w:ascii="Tahoma" w:hAnsi="Tahoma" w:cs="Tahoma"/>
          <w:b/>
          <w:bCs/>
          <w:color w:val="000000"/>
          <w:sz w:val="16"/>
          <w:szCs w:val="16"/>
          <w:lang w:val="it-IT"/>
        </w:rPr>
        <w:t>RAZDJEL</w:t>
      </w:r>
      <w:r w:rsidRPr="00D42A00">
        <w:rPr>
          <w:rFonts w:ascii="Arial" w:hAnsi="Arial" w:cs="Arial"/>
          <w:sz w:val="24"/>
          <w:szCs w:val="24"/>
          <w:lang w:val="it-IT"/>
        </w:rPr>
        <w:tab/>
      </w:r>
      <w:r w:rsidRPr="00D42A00">
        <w:rPr>
          <w:rFonts w:ascii="Tahoma" w:hAnsi="Tahoma" w:cs="Tahoma"/>
          <w:b/>
          <w:bCs/>
          <w:color w:val="000000"/>
          <w:lang w:val="it-IT"/>
        </w:rPr>
        <w:t>PREDSTAVIČKA I IZVRŠNA TIJELA</w:t>
      </w:r>
      <w:r w:rsidRPr="00D42A00">
        <w:rPr>
          <w:rFonts w:ascii="Arial" w:hAnsi="Arial" w:cs="Arial"/>
          <w:sz w:val="24"/>
          <w:szCs w:val="24"/>
          <w:lang w:val="it-IT"/>
        </w:rPr>
        <w:tab/>
      </w:r>
      <w:r w:rsidRPr="00D42A00">
        <w:rPr>
          <w:rFonts w:ascii="Tahoma" w:hAnsi="Tahoma" w:cs="Tahoma"/>
          <w:b/>
          <w:bCs/>
          <w:color w:val="000000"/>
          <w:lang w:val="it-IT"/>
        </w:rPr>
        <w:t>212.597,00</w:t>
      </w:r>
      <w:r w:rsidRPr="00D42A00">
        <w:rPr>
          <w:rFonts w:ascii="Arial" w:hAnsi="Arial" w:cs="Arial"/>
          <w:sz w:val="24"/>
          <w:szCs w:val="24"/>
          <w:lang w:val="it-IT"/>
        </w:rPr>
        <w:tab/>
      </w:r>
      <w:r w:rsidRPr="00D42A00">
        <w:rPr>
          <w:rFonts w:ascii="Tahoma" w:hAnsi="Tahoma" w:cs="Tahoma"/>
          <w:b/>
          <w:bCs/>
          <w:color w:val="000000"/>
          <w:lang w:val="it-IT"/>
        </w:rPr>
        <w:t>74.380,17</w:t>
      </w:r>
      <w:r w:rsidRPr="00D42A00">
        <w:rPr>
          <w:rFonts w:ascii="Arial" w:hAnsi="Arial" w:cs="Arial"/>
          <w:sz w:val="24"/>
          <w:szCs w:val="24"/>
          <w:lang w:val="it-IT"/>
        </w:rPr>
        <w:tab/>
      </w:r>
      <w:r w:rsidRPr="00D42A00">
        <w:rPr>
          <w:rFonts w:ascii="Tahoma" w:hAnsi="Tahoma" w:cs="Tahoma"/>
          <w:b/>
          <w:bCs/>
          <w:color w:val="000000"/>
          <w:lang w:val="it-IT"/>
        </w:rPr>
        <w:t>0,35</w:t>
      </w:r>
    </w:p>
    <w:p w14:paraId="6AD0D307"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002</w:t>
      </w:r>
    </w:p>
    <w:p w14:paraId="683C92DA" w14:textId="77777777" w:rsidR="00D42A00" w:rsidRPr="00D42A00" w:rsidRDefault="00D42A00" w:rsidP="00D42A00">
      <w:pPr>
        <w:widowControl w:val="0"/>
        <w:tabs>
          <w:tab w:val="right" w:pos="1140"/>
          <w:tab w:val="left" w:pos="1230"/>
          <w:tab w:val="left" w:pos="1320"/>
          <w:tab w:val="right" w:pos="12503"/>
          <w:tab w:val="right" w:pos="14340"/>
          <w:tab w:val="right" w:pos="15531"/>
        </w:tabs>
        <w:autoSpaceDE w:val="0"/>
        <w:autoSpaceDN w:val="0"/>
        <w:adjustRightInd w:val="0"/>
        <w:rPr>
          <w:rFonts w:ascii="Tahoma" w:hAnsi="Tahoma" w:cs="Tahoma"/>
          <w:b/>
          <w:bCs/>
          <w:color w:val="000000"/>
          <w:sz w:val="27"/>
          <w:szCs w:val="27"/>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00201GLAVA</w:t>
      </w:r>
      <w:r w:rsidRPr="00D42A00">
        <w:rPr>
          <w:rFonts w:ascii="Arial" w:hAnsi="Arial" w:cs="Arial"/>
          <w:sz w:val="24"/>
          <w:szCs w:val="24"/>
          <w:lang w:val="it-IT"/>
        </w:rPr>
        <w:tab/>
      </w:r>
      <w:r w:rsidRPr="00D42A00">
        <w:rPr>
          <w:rFonts w:ascii="Tahoma" w:hAnsi="Tahoma" w:cs="Tahoma"/>
          <w:b/>
          <w:bCs/>
          <w:color w:val="000000"/>
          <w:lang w:val="it-IT"/>
        </w:rPr>
        <w:t>PREDSTAVNIČKA I IZVRŠNA TIJELA</w:t>
      </w:r>
      <w:r w:rsidRPr="00D42A00">
        <w:rPr>
          <w:rFonts w:ascii="Arial" w:hAnsi="Arial" w:cs="Arial"/>
          <w:sz w:val="24"/>
          <w:szCs w:val="24"/>
          <w:lang w:val="it-IT"/>
        </w:rPr>
        <w:tab/>
      </w:r>
      <w:r w:rsidRPr="00D42A00">
        <w:rPr>
          <w:rFonts w:ascii="Tahoma" w:hAnsi="Tahoma" w:cs="Tahoma"/>
          <w:b/>
          <w:bCs/>
          <w:color w:val="000000"/>
          <w:lang w:val="it-IT"/>
        </w:rPr>
        <w:t>212.597,00</w:t>
      </w:r>
      <w:r w:rsidRPr="00D42A00">
        <w:rPr>
          <w:rFonts w:ascii="Arial" w:hAnsi="Arial" w:cs="Arial"/>
          <w:sz w:val="24"/>
          <w:szCs w:val="24"/>
          <w:lang w:val="it-IT"/>
        </w:rPr>
        <w:tab/>
      </w:r>
      <w:r w:rsidRPr="00D42A00">
        <w:rPr>
          <w:rFonts w:ascii="Tahoma" w:hAnsi="Tahoma" w:cs="Tahoma"/>
          <w:b/>
          <w:bCs/>
          <w:color w:val="000000"/>
          <w:lang w:val="it-IT"/>
        </w:rPr>
        <w:t>74.380,17</w:t>
      </w:r>
      <w:r w:rsidRPr="00D42A00">
        <w:rPr>
          <w:rFonts w:ascii="Arial" w:hAnsi="Arial" w:cs="Arial"/>
          <w:sz w:val="24"/>
          <w:szCs w:val="24"/>
          <w:lang w:val="it-IT"/>
        </w:rPr>
        <w:tab/>
      </w:r>
      <w:r w:rsidRPr="00D42A00">
        <w:rPr>
          <w:rFonts w:ascii="Tahoma" w:hAnsi="Tahoma" w:cs="Tahoma"/>
          <w:b/>
          <w:bCs/>
          <w:color w:val="000000"/>
          <w:lang w:val="it-IT"/>
        </w:rPr>
        <w:t>0,35</w:t>
      </w:r>
    </w:p>
    <w:p w14:paraId="76DA90D4" w14:textId="77777777" w:rsidR="00D42A00" w:rsidRPr="00D42A00" w:rsidRDefault="00D42A00" w:rsidP="00D42A00">
      <w:pPr>
        <w:widowControl w:val="0"/>
        <w:tabs>
          <w:tab w:val="left" w:pos="90"/>
          <w:tab w:val="center" w:pos="397"/>
        </w:tabs>
        <w:autoSpaceDE w:val="0"/>
        <w:autoSpaceDN w:val="0"/>
        <w:adjustRightInd w:val="0"/>
        <w:rPr>
          <w:rFonts w:ascii="Tahoma" w:hAnsi="Tahoma" w:cs="Tahoma"/>
          <w:color w:val="000000"/>
          <w:sz w:val="19"/>
          <w:szCs w:val="19"/>
          <w:lang w:val="it-IT"/>
        </w:rPr>
      </w:pPr>
      <w:r w:rsidRPr="00D42A00">
        <w:rPr>
          <w:rFonts w:ascii="Arial" w:hAnsi="Arial" w:cs="Arial"/>
          <w:sz w:val="24"/>
          <w:szCs w:val="24"/>
          <w:lang w:val="it-IT"/>
        </w:rPr>
        <w:tab/>
      </w:r>
      <w:proofErr w:type="spellStart"/>
      <w:r w:rsidRPr="00D42A00">
        <w:rPr>
          <w:rFonts w:ascii="Tahoma" w:hAnsi="Tahoma" w:cs="Tahoma"/>
          <w:color w:val="000000"/>
          <w:sz w:val="14"/>
          <w:szCs w:val="14"/>
          <w:lang w:val="it-IT"/>
        </w:rPr>
        <w:t>Izv</w:t>
      </w:r>
      <w:proofErr w:type="spellEnd"/>
      <w:r w:rsidRPr="00D42A00">
        <w:rPr>
          <w:rFonts w:ascii="Tahoma" w:hAnsi="Tahoma" w:cs="Tahoma"/>
          <w:color w:val="000000"/>
          <w:sz w:val="14"/>
          <w:szCs w:val="14"/>
          <w:lang w:val="it-IT"/>
        </w:rPr>
        <w:t>.</w:t>
      </w:r>
      <w:r w:rsidRPr="00D42A00">
        <w:rPr>
          <w:rFonts w:ascii="Arial" w:hAnsi="Arial" w:cs="Arial"/>
          <w:sz w:val="24"/>
          <w:szCs w:val="24"/>
          <w:lang w:val="it-IT"/>
        </w:rPr>
        <w:tab/>
      </w:r>
      <w:r w:rsidRPr="00D42A00">
        <w:rPr>
          <w:rFonts w:ascii="Tahoma" w:hAnsi="Tahoma" w:cs="Tahoma"/>
          <w:color w:val="000000"/>
          <w:sz w:val="14"/>
          <w:szCs w:val="14"/>
          <w:lang w:val="it-IT"/>
        </w:rPr>
        <w:t>1</w:t>
      </w:r>
    </w:p>
    <w:p w14:paraId="39F31AD7" w14:textId="77777777" w:rsidR="00D42A00" w:rsidRPr="00D42A00" w:rsidRDefault="00D42A00" w:rsidP="00D42A00">
      <w:pPr>
        <w:widowControl w:val="0"/>
        <w:tabs>
          <w:tab w:val="left" w:pos="90"/>
          <w:tab w:val="left" w:pos="1193"/>
          <w:tab w:val="right" w:pos="12503"/>
          <w:tab w:val="right" w:pos="14340"/>
          <w:tab w:val="right" w:pos="15531"/>
        </w:tabs>
        <w:autoSpaceDE w:val="0"/>
        <w:autoSpaceDN w:val="0"/>
        <w:adjustRightInd w:val="0"/>
        <w:spacing w:before="14"/>
        <w:rPr>
          <w:rFonts w:ascii="Tahoma" w:hAnsi="Tahoma" w:cs="Tahoma"/>
          <w:b/>
          <w:bCs/>
          <w:color w:val="000000"/>
          <w:sz w:val="27"/>
          <w:szCs w:val="27"/>
          <w:lang w:val="it-IT"/>
        </w:rPr>
      </w:pPr>
      <w:r w:rsidRPr="00D42A00">
        <w:rPr>
          <w:rFonts w:ascii="Tahoma" w:hAnsi="Tahoma" w:cs="Tahoma"/>
          <w:b/>
          <w:bCs/>
          <w:color w:val="000000"/>
          <w:sz w:val="16"/>
          <w:szCs w:val="16"/>
          <w:lang w:val="it-IT"/>
        </w:rPr>
        <w:t>Program</w:t>
      </w:r>
      <w:r w:rsidRPr="00D42A00">
        <w:rPr>
          <w:rFonts w:ascii="Arial" w:hAnsi="Arial" w:cs="Arial"/>
          <w:sz w:val="24"/>
          <w:szCs w:val="24"/>
          <w:lang w:val="it-IT"/>
        </w:rPr>
        <w:tab/>
      </w:r>
      <w:r w:rsidRPr="00D42A00">
        <w:rPr>
          <w:rFonts w:ascii="Tahoma" w:hAnsi="Tahoma" w:cs="Tahoma"/>
          <w:b/>
          <w:bCs/>
          <w:color w:val="000000"/>
          <w:lang w:val="it-IT"/>
        </w:rPr>
        <w:t xml:space="preserve">MJERE I AKTIVNOSTI ZA OSIGURANJE RADA IZ DJELOKRUGA PREDSTAVNIČKIH I IZVRŠNIH </w:t>
      </w:r>
      <w:r w:rsidRPr="00D42A00">
        <w:rPr>
          <w:rFonts w:ascii="Arial" w:hAnsi="Arial" w:cs="Arial"/>
          <w:sz w:val="24"/>
          <w:szCs w:val="24"/>
          <w:lang w:val="it-IT"/>
        </w:rPr>
        <w:tab/>
      </w:r>
      <w:r w:rsidRPr="00D42A00">
        <w:rPr>
          <w:rFonts w:ascii="Tahoma" w:hAnsi="Tahoma" w:cs="Tahoma"/>
          <w:b/>
          <w:bCs/>
          <w:color w:val="000000"/>
          <w:lang w:val="it-IT"/>
        </w:rPr>
        <w:t>212.597,00</w:t>
      </w:r>
      <w:r w:rsidRPr="00D42A00">
        <w:rPr>
          <w:rFonts w:ascii="Arial" w:hAnsi="Arial" w:cs="Arial"/>
          <w:sz w:val="24"/>
          <w:szCs w:val="24"/>
          <w:lang w:val="it-IT"/>
        </w:rPr>
        <w:tab/>
      </w:r>
      <w:r w:rsidRPr="00D42A00">
        <w:rPr>
          <w:rFonts w:ascii="Tahoma" w:hAnsi="Tahoma" w:cs="Tahoma"/>
          <w:b/>
          <w:bCs/>
          <w:color w:val="000000"/>
          <w:lang w:val="it-IT"/>
        </w:rPr>
        <w:t>74.380,17</w:t>
      </w:r>
      <w:r w:rsidRPr="00D42A00">
        <w:rPr>
          <w:rFonts w:ascii="Arial" w:hAnsi="Arial" w:cs="Arial"/>
          <w:sz w:val="24"/>
          <w:szCs w:val="24"/>
          <w:lang w:val="it-IT"/>
        </w:rPr>
        <w:tab/>
      </w:r>
      <w:r w:rsidRPr="00D42A00">
        <w:rPr>
          <w:rFonts w:ascii="Tahoma" w:hAnsi="Tahoma" w:cs="Tahoma"/>
          <w:b/>
          <w:bCs/>
          <w:color w:val="000000"/>
          <w:lang w:val="it-IT"/>
        </w:rPr>
        <w:t>0,35</w:t>
      </w:r>
    </w:p>
    <w:p w14:paraId="3E596D77" w14:textId="77777777" w:rsidR="00D42A00" w:rsidRPr="00D42A00" w:rsidRDefault="00D42A00" w:rsidP="00D42A00">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1008</w:t>
      </w:r>
      <w:r w:rsidRPr="00D42A00">
        <w:rPr>
          <w:rFonts w:ascii="Arial" w:hAnsi="Arial" w:cs="Arial"/>
          <w:sz w:val="24"/>
          <w:szCs w:val="24"/>
          <w:lang w:val="it-IT"/>
        </w:rPr>
        <w:tab/>
      </w:r>
      <w:r w:rsidRPr="00D42A00">
        <w:rPr>
          <w:rFonts w:ascii="Tahoma" w:hAnsi="Tahoma" w:cs="Tahoma"/>
          <w:b/>
          <w:bCs/>
          <w:color w:val="000000"/>
          <w:lang w:val="it-IT"/>
        </w:rPr>
        <w:t>TIJELA</w:t>
      </w:r>
    </w:p>
    <w:p w14:paraId="07C95363"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0"/>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A100735</w:t>
      </w:r>
      <w:r w:rsidRPr="00D42A00">
        <w:rPr>
          <w:rFonts w:ascii="Arial" w:hAnsi="Arial" w:cs="Arial"/>
          <w:sz w:val="24"/>
          <w:szCs w:val="24"/>
          <w:lang w:val="it-IT"/>
        </w:rPr>
        <w:tab/>
      </w:r>
      <w:r w:rsidRPr="00D42A00">
        <w:rPr>
          <w:rFonts w:ascii="Tahoma" w:hAnsi="Tahoma" w:cs="Tahoma"/>
          <w:b/>
          <w:bCs/>
          <w:color w:val="000000"/>
          <w:sz w:val="16"/>
          <w:szCs w:val="16"/>
          <w:lang w:val="it-IT"/>
        </w:rPr>
        <w:t>POTPORE POLITIČKIM STRANKAMA I NEZAVISNIM VIJEĆNICIMA</w:t>
      </w:r>
      <w:r w:rsidRPr="00D42A00">
        <w:rPr>
          <w:rFonts w:ascii="Arial" w:hAnsi="Arial" w:cs="Arial"/>
          <w:sz w:val="24"/>
          <w:szCs w:val="24"/>
          <w:lang w:val="it-IT"/>
        </w:rPr>
        <w:tab/>
      </w:r>
      <w:r w:rsidRPr="00D42A00">
        <w:rPr>
          <w:rFonts w:ascii="Tahoma" w:hAnsi="Tahoma" w:cs="Tahoma"/>
          <w:b/>
          <w:bCs/>
          <w:color w:val="000000"/>
          <w:sz w:val="16"/>
          <w:szCs w:val="16"/>
          <w:lang w:val="it-IT"/>
        </w:rPr>
        <w:t>34.800,00</w:t>
      </w:r>
      <w:r w:rsidRPr="00D42A00">
        <w:rPr>
          <w:rFonts w:ascii="Arial" w:hAnsi="Arial" w:cs="Arial"/>
          <w:sz w:val="24"/>
          <w:szCs w:val="24"/>
          <w:lang w:val="it-IT"/>
        </w:rPr>
        <w:tab/>
      </w:r>
      <w:r w:rsidRPr="00D42A00">
        <w:rPr>
          <w:rFonts w:ascii="Tahoma" w:hAnsi="Tahoma" w:cs="Tahoma"/>
          <w:b/>
          <w:bCs/>
          <w:color w:val="000000"/>
          <w:sz w:val="16"/>
          <w:szCs w:val="16"/>
          <w:lang w:val="it-IT"/>
        </w:rPr>
        <w:t>6.300,00</w:t>
      </w:r>
      <w:r w:rsidRPr="00D42A00">
        <w:rPr>
          <w:rFonts w:ascii="Arial" w:hAnsi="Arial" w:cs="Arial"/>
          <w:sz w:val="24"/>
          <w:szCs w:val="24"/>
          <w:lang w:val="it-IT"/>
        </w:rPr>
        <w:tab/>
      </w:r>
      <w:r w:rsidRPr="00D42A00">
        <w:rPr>
          <w:rFonts w:ascii="Tahoma" w:hAnsi="Tahoma" w:cs="Tahoma"/>
          <w:b/>
          <w:bCs/>
          <w:color w:val="000000"/>
          <w:sz w:val="16"/>
          <w:szCs w:val="16"/>
          <w:lang w:val="it-IT"/>
        </w:rPr>
        <w:t>0,18</w:t>
      </w:r>
    </w:p>
    <w:p w14:paraId="5190B8A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34.800,00</w:t>
      </w:r>
      <w:r w:rsidRPr="00D42A00">
        <w:rPr>
          <w:rFonts w:ascii="Arial" w:hAnsi="Arial" w:cs="Arial"/>
          <w:sz w:val="24"/>
          <w:szCs w:val="24"/>
          <w:lang w:val="it-IT"/>
        </w:rPr>
        <w:tab/>
      </w:r>
      <w:r w:rsidRPr="00D42A00">
        <w:rPr>
          <w:rFonts w:ascii="Tahoma" w:hAnsi="Tahoma" w:cs="Tahoma"/>
          <w:b/>
          <w:bCs/>
          <w:color w:val="000000"/>
          <w:sz w:val="16"/>
          <w:szCs w:val="16"/>
          <w:lang w:val="it-IT"/>
        </w:rPr>
        <w:t>6.300,00</w:t>
      </w:r>
      <w:r w:rsidRPr="00D42A00">
        <w:rPr>
          <w:rFonts w:ascii="Arial" w:hAnsi="Arial" w:cs="Arial"/>
          <w:sz w:val="24"/>
          <w:szCs w:val="24"/>
          <w:lang w:val="it-IT"/>
        </w:rPr>
        <w:tab/>
      </w:r>
      <w:r w:rsidRPr="00D42A00">
        <w:rPr>
          <w:rFonts w:ascii="Tahoma" w:hAnsi="Tahoma" w:cs="Tahoma"/>
          <w:b/>
          <w:bCs/>
          <w:color w:val="000000"/>
          <w:sz w:val="16"/>
          <w:szCs w:val="16"/>
          <w:lang w:val="it-IT"/>
        </w:rPr>
        <w:t>0,18</w:t>
      </w:r>
    </w:p>
    <w:p w14:paraId="3809E27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34.800,00</w:t>
      </w:r>
      <w:r w:rsidRPr="00D42A00">
        <w:rPr>
          <w:rFonts w:ascii="Arial" w:hAnsi="Arial" w:cs="Arial"/>
          <w:sz w:val="24"/>
          <w:szCs w:val="24"/>
          <w:lang w:val="it-IT"/>
        </w:rPr>
        <w:tab/>
      </w:r>
      <w:r w:rsidRPr="00D42A00">
        <w:rPr>
          <w:rFonts w:ascii="Tahoma" w:hAnsi="Tahoma" w:cs="Tahoma"/>
          <w:color w:val="000000"/>
          <w:sz w:val="16"/>
          <w:szCs w:val="16"/>
          <w:lang w:val="it-IT"/>
        </w:rPr>
        <w:t>6.300,00</w:t>
      </w:r>
      <w:r w:rsidRPr="00D42A00">
        <w:rPr>
          <w:rFonts w:ascii="Arial" w:hAnsi="Arial" w:cs="Arial"/>
          <w:sz w:val="24"/>
          <w:szCs w:val="24"/>
          <w:lang w:val="it-IT"/>
        </w:rPr>
        <w:tab/>
      </w:r>
      <w:r w:rsidRPr="00D42A00">
        <w:rPr>
          <w:rFonts w:ascii="Tahoma" w:hAnsi="Tahoma" w:cs="Tahoma"/>
          <w:color w:val="000000"/>
          <w:sz w:val="16"/>
          <w:szCs w:val="16"/>
          <w:lang w:val="it-IT"/>
        </w:rPr>
        <w:t>0,18</w:t>
      </w:r>
    </w:p>
    <w:p w14:paraId="6E430291"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6.300,00</w:t>
      </w:r>
    </w:p>
    <w:p w14:paraId="1BC66C1D"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A100737</w:t>
      </w:r>
      <w:r w:rsidRPr="00D42A00">
        <w:rPr>
          <w:rFonts w:ascii="Arial" w:hAnsi="Arial" w:cs="Arial"/>
          <w:sz w:val="24"/>
          <w:szCs w:val="24"/>
          <w:lang w:val="it-IT"/>
        </w:rPr>
        <w:tab/>
      </w:r>
      <w:r w:rsidRPr="00D42A00">
        <w:rPr>
          <w:rFonts w:ascii="Tahoma" w:hAnsi="Tahoma" w:cs="Tahoma"/>
          <w:b/>
          <w:bCs/>
          <w:color w:val="000000"/>
          <w:sz w:val="16"/>
          <w:szCs w:val="16"/>
          <w:lang w:val="it-IT"/>
        </w:rPr>
        <w:t>MJESNA SAMOUPRAVA</w:t>
      </w:r>
      <w:r w:rsidRPr="00D42A00">
        <w:rPr>
          <w:rFonts w:ascii="Arial" w:hAnsi="Arial" w:cs="Arial"/>
          <w:sz w:val="24"/>
          <w:szCs w:val="24"/>
          <w:lang w:val="it-IT"/>
        </w:rPr>
        <w:tab/>
      </w:r>
      <w:r w:rsidRPr="00D42A00">
        <w:rPr>
          <w:rFonts w:ascii="Tahoma" w:hAnsi="Tahoma" w:cs="Tahoma"/>
          <w:b/>
          <w:bCs/>
          <w:color w:val="000000"/>
          <w:sz w:val="16"/>
          <w:szCs w:val="16"/>
          <w:lang w:val="it-IT"/>
        </w:rPr>
        <w:t>25.000,00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262E5CB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25.000,00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5BA6C911"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25.000,00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287C780E"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4A16739F"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A100769</w:t>
      </w:r>
      <w:r w:rsidRPr="00D42A00">
        <w:rPr>
          <w:rFonts w:ascii="Arial" w:hAnsi="Arial" w:cs="Arial"/>
          <w:sz w:val="24"/>
          <w:szCs w:val="24"/>
          <w:lang w:val="it-IT"/>
        </w:rPr>
        <w:tab/>
      </w:r>
      <w:r w:rsidRPr="00D42A00">
        <w:rPr>
          <w:rFonts w:ascii="Tahoma" w:hAnsi="Tahoma" w:cs="Tahoma"/>
          <w:b/>
          <w:bCs/>
          <w:color w:val="000000"/>
          <w:sz w:val="16"/>
          <w:szCs w:val="16"/>
          <w:lang w:val="it-IT"/>
        </w:rPr>
        <w:t>PRORAČUNSKA PRIČUVA</w:t>
      </w:r>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tab/>
      </w:r>
      <w:r w:rsidRPr="00D42A00">
        <w:rPr>
          <w:rFonts w:ascii="Tahoma" w:hAnsi="Tahoma" w:cs="Tahoma"/>
          <w:b/>
          <w:bCs/>
          <w:color w:val="000000"/>
          <w:sz w:val="16"/>
          <w:szCs w:val="16"/>
          <w:lang w:val="it-IT"/>
        </w:rPr>
        <w:t>4.044,83</w:t>
      </w:r>
      <w:r w:rsidRPr="00D42A00">
        <w:rPr>
          <w:rFonts w:ascii="Arial" w:hAnsi="Arial" w:cs="Arial"/>
          <w:sz w:val="24"/>
          <w:szCs w:val="24"/>
          <w:lang w:val="it-IT"/>
        </w:rPr>
        <w:tab/>
      </w:r>
      <w:r w:rsidRPr="00D42A00">
        <w:rPr>
          <w:rFonts w:ascii="Tahoma" w:hAnsi="Tahoma" w:cs="Tahoma"/>
          <w:b/>
          <w:bCs/>
          <w:color w:val="000000"/>
          <w:sz w:val="16"/>
          <w:szCs w:val="16"/>
          <w:lang w:val="it-IT"/>
        </w:rPr>
        <w:t>0,08</w:t>
      </w:r>
    </w:p>
    <w:p w14:paraId="5A5E7FFD"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50.000,00</w:t>
      </w:r>
      <w:r w:rsidRPr="00D42A00">
        <w:rPr>
          <w:rFonts w:ascii="Arial" w:hAnsi="Arial" w:cs="Arial"/>
          <w:sz w:val="24"/>
          <w:szCs w:val="24"/>
          <w:lang w:val="it-IT"/>
        </w:rPr>
        <w:lastRenderedPageBreak/>
        <w:tab/>
      </w:r>
      <w:r w:rsidRPr="00D42A00">
        <w:rPr>
          <w:rFonts w:ascii="Tahoma" w:hAnsi="Tahoma" w:cs="Tahoma"/>
          <w:b/>
          <w:bCs/>
          <w:color w:val="000000"/>
          <w:sz w:val="16"/>
          <w:szCs w:val="16"/>
          <w:lang w:val="it-IT"/>
        </w:rPr>
        <w:t>4.044,83</w:t>
      </w:r>
      <w:r w:rsidRPr="00D42A00">
        <w:rPr>
          <w:rFonts w:ascii="Arial" w:hAnsi="Arial" w:cs="Arial"/>
          <w:sz w:val="24"/>
          <w:szCs w:val="24"/>
          <w:lang w:val="it-IT"/>
        </w:rPr>
        <w:tab/>
      </w:r>
      <w:r w:rsidRPr="00D42A00">
        <w:rPr>
          <w:rFonts w:ascii="Tahoma" w:hAnsi="Tahoma" w:cs="Tahoma"/>
          <w:b/>
          <w:bCs/>
          <w:color w:val="000000"/>
          <w:sz w:val="16"/>
          <w:szCs w:val="16"/>
          <w:lang w:val="it-IT"/>
        </w:rPr>
        <w:t>0,08</w:t>
      </w:r>
    </w:p>
    <w:p w14:paraId="7660F5F5"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Kazne</w:t>
      </w:r>
      <w:proofErr w:type="spellEnd"/>
      <w:r w:rsidRPr="00D42A00">
        <w:rPr>
          <w:rFonts w:ascii="Tahoma" w:hAnsi="Tahoma" w:cs="Tahoma"/>
          <w:color w:val="000000"/>
          <w:sz w:val="16"/>
          <w:szCs w:val="16"/>
          <w:lang w:val="it-IT"/>
        </w:rPr>
        <w:t xml:space="preserve">, penali i </w:t>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štete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50.000,00</w:t>
      </w:r>
      <w:r w:rsidRPr="00D42A00">
        <w:rPr>
          <w:rFonts w:ascii="Arial" w:hAnsi="Arial" w:cs="Arial"/>
          <w:sz w:val="24"/>
          <w:szCs w:val="24"/>
          <w:lang w:val="it-IT"/>
        </w:rPr>
        <w:tab/>
      </w:r>
      <w:r w:rsidRPr="00D42A00">
        <w:rPr>
          <w:rFonts w:ascii="Tahoma" w:hAnsi="Tahoma" w:cs="Tahoma"/>
          <w:color w:val="000000"/>
          <w:sz w:val="16"/>
          <w:szCs w:val="16"/>
          <w:lang w:val="it-IT"/>
        </w:rPr>
        <w:t>4.044,83</w:t>
      </w:r>
      <w:r w:rsidRPr="00D42A00">
        <w:rPr>
          <w:rFonts w:ascii="Arial" w:hAnsi="Arial" w:cs="Arial"/>
          <w:sz w:val="24"/>
          <w:szCs w:val="24"/>
          <w:lang w:val="it-IT"/>
        </w:rPr>
        <w:tab/>
      </w:r>
      <w:r w:rsidRPr="00D42A00">
        <w:rPr>
          <w:rFonts w:ascii="Tahoma" w:hAnsi="Tahoma" w:cs="Tahoma"/>
          <w:color w:val="000000"/>
          <w:sz w:val="16"/>
          <w:szCs w:val="16"/>
          <w:lang w:val="it-IT"/>
        </w:rPr>
        <w:t>0,08</w:t>
      </w:r>
    </w:p>
    <w:p w14:paraId="00C8AB2C"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3831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šteta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pravnim</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fizičkim</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osobama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4.044,83</w:t>
      </w:r>
    </w:p>
    <w:p w14:paraId="2D5B7181"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A100771</w:t>
      </w:r>
      <w:r w:rsidRPr="00D42A00">
        <w:rPr>
          <w:rFonts w:ascii="Arial" w:hAnsi="Arial" w:cs="Arial"/>
          <w:sz w:val="24"/>
          <w:szCs w:val="24"/>
          <w:lang w:val="it-IT"/>
        </w:rPr>
        <w:tab/>
      </w:r>
      <w:r w:rsidRPr="00D42A00">
        <w:rPr>
          <w:rFonts w:ascii="Tahoma" w:hAnsi="Tahoma" w:cs="Tahoma"/>
          <w:b/>
          <w:bCs/>
          <w:color w:val="000000"/>
          <w:sz w:val="16"/>
          <w:szCs w:val="16"/>
          <w:lang w:val="it-IT"/>
        </w:rPr>
        <w:t>OTPLATA OKVIRNOG KREDITA</w:t>
      </w:r>
      <w:r w:rsidRPr="00D42A00">
        <w:rPr>
          <w:rFonts w:ascii="Arial" w:hAnsi="Arial" w:cs="Arial"/>
          <w:sz w:val="24"/>
          <w:szCs w:val="24"/>
          <w:lang w:val="it-IT"/>
        </w:rPr>
        <w:tab/>
      </w:r>
      <w:r w:rsidRPr="00D42A00">
        <w:rPr>
          <w:rFonts w:ascii="Tahoma" w:hAnsi="Tahoma" w:cs="Tahoma"/>
          <w:b/>
          <w:bCs/>
          <w:color w:val="000000"/>
          <w:sz w:val="16"/>
          <w:szCs w:val="16"/>
          <w:lang w:val="it-IT"/>
        </w:rPr>
        <w:t>5.000,00</w:t>
      </w:r>
      <w:r w:rsidRPr="00D42A00">
        <w:rPr>
          <w:rFonts w:ascii="Arial" w:hAnsi="Arial" w:cs="Arial"/>
          <w:sz w:val="24"/>
          <w:szCs w:val="24"/>
          <w:lang w:val="it-IT"/>
        </w:rPr>
        <w:tab/>
      </w:r>
      <w:r w:rsidRPr="00D42A00">
        <w:rPr>
          <w:rFonts w:ascii="Tahoma" w:hAnsi="Tahoma" w:cs="Tahoma"/>
          <w:b/>
          <w:bCs/>
          <w:color w:val="000000"/>
          <w:sz w:val="16"/>
          <w:szCs w:val="16"/>
          <w:lang w:val="it-IT"/>
        </w:rPr>
        <w:t>2.500,00</w:t>
      </w:r>
      <w:r w:rsidRPr="00D42A00">
        <w:rPr>
          <w:rFonts w:ascii="Arial" w:hAnsi="Arial" w:cs="Arial"/>
          <w:sz w:val="24"/>
          <w:szCs w:val="24"/>
          <w:lang w:val="it-IT"/>
        </w:rPr>
        <w:tab/>
      </w:r>
      <w:r w:rsidRPr="00D42A00">
        <w:rPr>
          <w:rFonts w:ascii="Tahoma" w:hAnsi="Tahoma" w:cs="Tahoma"/>
          <w:b/>
          <w:bCs/>
          <w:color w:val="000000"/>
          <w:sz w:val="16"/>
          <w:szCs w:val="16"/>
          <w:lang w:val="it-IT"/>
        </w:rPr>
        <w:t>0,50</w:t>
      </w:r>
    </w:p>
    <w:p w14:paraId="281E3663"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34</w:t>
      </w:r>
      <w:r w:rsidRPr="00D42A00">
        <w:rPr>
          <w:rFonts w:ascii="Arial" w:hAnsi="Arial" w:cs="Arial"/>
          <w:sz w:val="24"/>
          <w:szCs w:val="24"/>
          <w:lang w:val="it-IT"/>
        </w:rPr>
        <w:tab/>
      </w:r>
      <w:proofErr w:type="spellStart"/>
      <w:r w:rsidRPr="00D42A00">
        <w:rPr>
          <w:rFonts w:ascii="Tahoma" w:hAnsi="Tahoma" w:cs="Tahoma"/>
          <w:b/>
          <w:bCs/>
          <w:color w:val="000000"/>
          <w:sz w:val="16"/>
          <w:szCs w:val="16"/>
          <w:lang w:val="it-IT"/>
        </w:rPr>
        <w:t>Financijski</w:t>
      </w:r>
      <w:proofErr w:type="spellEnd"/>
      <w:r w:rsidRPr="00D42A00">
        <w:rPr>
          <w:rFonts w:ascii="Tahoma" w:hAnsi="Tahoma" w:cs="Tahoma"/>
          <w:b/>
          <w:bCs/>
          <w:color w:val="000000"/>
          <w:sz w:val="16"/>
          <w:szCs w:val="16"/>
          <w:lang w:val="it-IT"/>
        </w:rPr>
        <w:t xml:space="preserve">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w:t>
      </w:r>
      <w:r w:rsidRPr="00D42A00">
        <w:rPr>
          <w:rFonts w:ascii="Arial" w:hAnsi="Arial" w:cs="Arial"/>
          <w:sz w:val="24"/>
          <w:szCs w:val="24"/>
          <w:lang w:val="it-IT"/>
        </w:rPr>
        <w:tab/>
      </w:r>
      <w:r w:rsidRPr="00D42A00">
        <w:rPr>
          <w:rFonts w:ascii="Tahoma" w:hAnsi="Tahoma" w:cs="Tahoma"/>
          <w:b/>
          <w:bCs/>
          <w:color w:val="000000"/>
          <w:sz w:val="16"/>
          <w:szCs w:val="16"/>
          <w:lang w:val="it-IT"/>
        </w:rPr>
        <w:t>2.500,00</w:t>
      </w:r>
      <w:r w:rsidRPr="00D42A00">
        <w:rPr>
          <w:rFonts w:ascii="Arial" w:hAnsi="Arial" w:cs="Arial"/>
          <w:sz w:val="24"/>
          <w:szCs w:val="24"/>
          <w:lang w:val="it-IT"/>
        </w:rPr>
        <w:tab/>
      </w:r>
      <w:r w:rsidRPr="00D42A00">
        <w:rPr>
          <w:rFonts w:ascii="Tahoma" w:hAnsi="Tahoma" w:cs="Tahoma"/>
          <w:b/>
          <w:bCs/>
          <w:color w:val="000000"/>
          <w:sz w:val="16"/>
          <w:szCs w:val="16"/>
          <w:lang w:val="it-IT"/>
        </w:rPr>
        <w:t>0,50</w:t>
      </w:r>
    </w:p>
    <w:p w14:paraId="2A192EBF"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343</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financijski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w:t>
      </w:r>
      <w:r w:rsidRPr="00D42A00">
        <w:rPr>
          <w:rFonts w:ascii="Arial" w:hAnsi="Arial" w:cs="Arial"/>
          <w:sz w:val="24"/>
          <w:szCs w:val="24"/>
          <w:lang w:val="it-IT"/>
        </w:rPr>
        <w:tab/>
      </w:r>
      <w:r w:rsidRPr="00D42A00">
        <w:rPr>
          <w:rFonts w:ascii="Tahoma" w:hAnsi="Tahoma" w:cs="Tahoma"/>
          <w:color w:val="000000"/>
          <w:sz w:val="16"/>
          <w:szCs w:val="16"/>
          <w:lang w:val="it-IT"/>
        </w:rPr>
        <w:t>2.500,00</w:t>
      </w:r>
      <w:r w:rsidRPr="00D42A00">
        <w:rPr>
          <w:rFonts w:ascii="Arial" w:hAnsi="Arial" w:cs="Arial"/>
          <w:sz w:val="24"/>
          <w:szCs w:val="24"/>
          <w:lang w:val="it-IT"/>
        </w:rPr>
        <w:tab/>
      </w:r>
      <w:r w:rsidRPr="00D42A00">
        <w:rPr>
          <w:rFonts w:ascii="Tahoma" w:hAnsi="Tahoma" w:cs="Tahoma"/>
          <w:color w:val="000000"/>
          <w:sz w:val="16"/>
          <w:szCs w:val="16"/>
          <w:lang w:val="it-IT"/>
        </w:rPr>
        <w:t>0,50</w:t>
      </w:r>
    </w:p>
    <w:p w14:paraId="23232F1E" w14:textId="77777777" w:rsidR="00D42A00" w:rsidRPr="00D42A00" w:rsidRDefault="00D42A00" w:rsidP="00D42A00">
      <w:pPr>
        <w:widowControl w:val="0"/>
        <w:tabs>
          <w:tab w:val="left" w:pos="90"/>
          <w:tab w:val="left" w:pos="13665"/>
        </w:tabs>
        <w:autoSpaceDE w:val="0"/>
        <w:autoSpaceDN w:val="0"/>
        <w:adjustRightInd w:val="0"/>
        <w:spacing w:before="126"/>
        <w:rPr>
          <w:rFonts w:ascii="Tahoma" w:hAnsi="Tahoma" w:cs="Tahoma"/>
          <w:color w:val="080000"/>
          <w:lang w:val="it-IT"/>
        </w:rPr>
      </w:pPr>
      <w:r w:rsidRPr="00D42A00">
        <w:rPr>
          <w:rFonts w:ascii="Tahoma" w:hAnsi="Tahoma" w:cs="Tahoma"/>
          <w:b/>
          <w:bCs/>
          <w:color w:val="000000"/>
          <w:sz w:val="16"/>
          <w:szCs w:val="16"/>
          <w:lang w:val="it-IT"/>
        </w:rPr>
        <w:t>Str.17</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17D345F0"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1F2ED494" w14:textId="77777777" w:rsidR="00D42A00" w:rsidRPr="00D42A00" w:rsidRDefault="00D42A00" w:rsidP="00D42A00">
      <w:pPr>
        <w:widowControl w:val="0"/>
        <w:tabs>
          <w:tab w:val="center" w:pos="7756"/>
        </w:tabs>
        <w:autoSpaceDE w:val="0"/>
        <w:autoSpaceDN w:val="0"/>
        <w:adjustRightInd w:val="0"/>
        <w:spacing w:before="56"/>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629DFF6D"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[T-11]</w:t>
      </w:r>
    </w:p>
    <w:p w14:paraId="625CEFFE"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226FE14E"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392334BE"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16AB3AD6" w14:textId="77777777" w:rsidR="00D42A00" w:rsidRPr="00D42A00" w:rsidRDefault="00D42A00" w:rsidP="00D42A00">
      <w:pPr>
        <w:widowControl w:val="0"/>
        <w:tabs>
          <w:tab w:val="right" w:pos="735"/>
          <w:tab w:val="left" w:pos="1245"/>
          <w:tab w:val="right" w:pos="14340"/>
        </w:tabs>
        <w:autoSpaceDE w:val="0"/>
        <w:autoSpaceDN w:val="0"/>
        <w:adjustRightInd w:val="0"/>
        <w:spacing w:before="17"/>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3433</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Zatezne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kamate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2.500,00</w:t>
      </w:r>
    </w:p>
    <w:p w14:paraId="41FCE71A"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A100773</w:t>
      </w:r>
      <w:r w:rsidRPr="00D42A00">
        <w:rPr>
          <w:rFonts w:ascii="Arial" w:hAnsi="Arial" w:cs="Arial"/>
          <w:sz w:val="24"/>
          <w:szCs w:val="24"/>
          <w:lang w:val="it-IT"/>
        </w:rPr>
        <w:tab/>
      </w:r>
      <w:r w:rsidRPr="00D42A00">
        <w:rPr>
          <w:rFonts w:ascii="Tahoma" w:hAnsi="Tahoma" w:cs="Tahoma"/>
          <w:b/>
          <w:bCs/>
          <w:color w:val="000000"/>
          <w:sz w:val="16"/>
          <w:szCs w:val="16"/>
          <w:lang w:val="it-IT"/>
        </w:rPr>
        <w:t>ODRŽAVANJE IZBORA</w:t>
      </w:r>
      <w:r w:rsidRPr="00D42A00">
        <w:rPr>
          <w:rFonts w:ascii="Arial" w:hAnsi="Arial" w:cs="Arial"/>
          <w:sz w:val="24"/>
          <w:szCs w:val="24"/>
          <w:lang w:val="it-IT"/>
        </w:rPr>
        <w:tab/>
      </w:r>
      <w:r w:rsidRPr="00D42A00">
        <w:rPr>
          <w:rFonts w:ascii="Tahoma" w:hAnsi="Tahoma" w:cs="Tahoma"/>
          <w:b/>
          <w:bCs/>
          <w:color w:val="000000"/>
          <w:sz w:val="16"/>
          <w:szCs w:val="16"/>
          <w:lang w:val="it-IT"/>
        </w:rPr>
        <w:t>70.000,00</w:t>
      </w:r>
      <w:r w:rsidRPr="00D42A00">
        <w:rPr>
          <w:rFonts w:ascii="Arial" w:hAnsi="Arial" w:cs="Arial"/>
          <w:sz w:val="24"/>
          <w:szCs w:val="24"/>
          <w:lang w:val="it-IT"/>
        </w:rPr>
        <w:tab/>
      </w:r>
      <w:r w:rsidRPr="00D42A00">
        <w:rPr>
          <w:rFonts w:ascii="Tahoma" w:hAnsi="Tahoma" w:cs="Tahoma"/>
          <w:b/>
          <w:bCs/>
          <w:color w:val="000000"/>
          <w:sz w:val="16"/>
          <w:szCs w:val="16"/>
          <w:lang w:val="it-IT"/>
        </w:rPr>
        <w:t>38.738,34</w:t>
      </w:r>
      <w:r w:rsidRPr="00D42A00">
        <w:rPr>
          <w:rFonts w:ascii="Arial" w:hAnsi="Arial" w:cs="Arial"/>
          <w:sz w:val="24"/>
          <w:szCs w:val="24"/>
          <w:lang w:val="it-IT"/>
        </w:rPr>
        <w:tab/>
      </w:r>
      <w:r w:rsidRPr="00D42A00">
        <w:rPr>
          <w:rFonts w:ascii="Tahoma" w:hAnsi="Tahoma" w:cs="Tahoma"/>
          <w:b/>
          <w:bCs/>
          <w:color w:val="000000"/>
          <w:sz w:val="16"/>
          <w:szCs w:val="16"/>
          <w:lang w:val="it-IT"/>
        </w:rPr>
        <w:t>0,55</w:t>
      </w:r>
    </w:p>
    <w:p w14:paraId="1E3AB59A" w14:textId="77777777" w:rsid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rPr>
      </w:pPr>
      <w:r w:rsidRPr="00D42A00">
        <w:rPr>
          <w:rFonts w:ascii="Arial" w:hAnsi="Arial" w:cs="Arial"/>
          <w:sz w:val="24"/>
          <w:szCs w:val="24"/>
          <w:lang w:val="it-IT"/>
        </w:rPr>
        <w:tab/>
      </w:r>
      <w:r>
        <w:rPr>
          <w:rFonts w:ascii="Tahoma" w:hAnsi="Tahoma" w:cs="Tahoma"/>
          <w:b/>
          <w:bCs/>
          <w:color w:val="000000"/>
          <w:sz w:val="16"/>
          <w:szCs w:val="16"/>
        </w:rPr>
        <w:t>32</w:t>
      </w:r>
      <w:r>
        <w:rPr>
          <w:rFonts w:ascii="Arial" w:hAnsi="Arial" w:cs="Arial"/>
          <w:sz w:val="24"/>
          <w:szCs w:val="24"/>
        </w:rPr>
        <w:tab/>
      </w:r>
      <w:proofErr w:type="spellStart"/>
      <w:r>
        <w:rPr>
          <w:rFonts w:ascii="Tahoma" w:hAnsi="Tahoma" w:cs="Tahoma"/>
          <w:b/>
          <w:bCs/>
          <w:color w:val="000000"/>
          <w:sz w:val="16"/>
          <w:szCs w:val="16"/>
        </w:rPr>
        <w:t>Materijalni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rashodi</w:t>
      </w:r>
      <w:proofErr w:type="spellEnd"/>
      <w:r>
        <w:rPr>
          <w:rFonts w:ascii="Arial" w:hAnsi="Arial" w:cs="Arial"/>
          <w:sz w:val="24"/>
          <w:szCs w:val="24"/>
        </w:rPr>
        <w:tab/>
      </w:r>
      <w:r>
        <w:rPr>
          <w:rFonts w:ascii="Tahoma" w:hAnsi="Tahoma" w:cs="Tahoma"/>
          <w:b/>
          <w:bCs/>
          <w:color w:val="000000"/>
          <w:sz w:val="16"/>
          <w:szCs w:val="16"/>
        </w:rPr>
        <w:t>70.000,00</w:t>
      </w:r>
      <w:r>
        <w:rPr>
          <w:rFonts w:ascii="Arial" w:hAnsi="Arial" w:cs="Arial"/>
          <w:sz w:val="24"/>
          <w:szCs w:val="24"/>
        </w:rPr>
        <w:tab/>
      </w:r>
      <w:r>
        <w:rPr>
          <w:rFonts w:ascii="Tahoma" w:hAnsi="Tahoma" w:cs="Tahoma"/>
          <w:b/>
          <w:bCs/>
          <w:color w:val="000000"/>
          <w:sz w:val="16"/>
          <w:szCs w:val="16"/>
        </w:rPr>
        <w:t>38.738,34</w:t>
      </w:r>
      <w:r>
        <w:rPr>
          <w:rFonts w:ascii="Arial" w:hAnsi="Arial" w:cs="Arial"/>
          <w:sz w:val="24"/>
          <w:szCs w:val="24"/>
        </w:rPr>
        <w:tab/>
      </w:r>
      <w:r>
        <w:rPr>
          <w:rFonts w:ascii="Tahoma" w:hAnsi="Tahoma" w:cs="Tahoma"/>
          <w:b/>
          <w:bCs/>
          <w:color w:val="000000"/>
          <w:sz w:val="16"/>
          <w:szCs w:val="16"/>
        </w:rPr>
        <w:t>0,55</w:t>
      </w:r>
    </w:p>
    <w:p w14:paraId="4D5590AA"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Pr>
          <w:rFonts w:ascii="Arial" w:hAnsi="Arial" w:cs="Arial"/>
          <w:sz w:val="24"/>
          <w:szCs w:val="24"/>
        </w:rPr>
        <w:tab/>
      </w:r>
      <w:r w:rsidRPr="00D42A00">
        <w:rPr>
          <w:rFonts w:ascii="Tahoma" w:hAnsi="Tahoma" w:cs="Tahoma"/>
          <w:color w:val="000000"/>
          <w:sz w:val="16"/>
          <w:szCs w:val="16"/>
          <w:lang w:val="it-IT"/>
        </w:rPr>
        <w:t>329</w:t>
      </w:r>
      <w:r w:rsidRPr="00D42A00">
        <w:rPr>
          <w:rFonts w:ascii="Arial" w:hAnsi="Arial" w:cs="Arial"/>
          <w:sz w:val="24"/>
          <w:szCs w:val="24"/>
          <w:lang w:val="it-IT"/>
        </w:rPr>
        <w:tab/>
      </w:r>
      <w:r w:rsidRPr="00D42A00">
        <w:rPr>
          <w:rFonts w:ascii="Tahoma" w:hAnsi="Tahoma" w:cs="Tahoma"/>
          <w:color w:val="000000"/>
          <w:sz w:val="16"/>
          <w:szCs w:val="16"/>
          <w:lang w:val="it-IT"/>
        </w:rPr>
        <w:t xml:space="preserve">Ostali </w:t>
      </w:r>
      <w:proofErr w:type="spellStart"/>
      <w:r w:rsidRPr="00D42A00">
        <w:rPr>
          <w:rFonts w:ascii="Tahoma" w:hAnsi="Tahoma" w:cs="Tahoma"/>
          <w:color w:val="000000"/>
          <w:sz w:val="16"/>
          <w:szCs w:val="16"/>
          <w:lang w:val="it-IT"/>
        </w:rPr>
        <w:t>nespomenuti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rashodi</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poslovanja</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70.000,00</w:t>
      </w:r>
      <w:r w:rsidRPr="00D42A00">
        <w:rPr>
          <w:rFonts w:ascii="Arial" w:hAnsi="Arial" w:cs="Arial"/>
          <w:sz w:val="24"/>
          <w:szCs w:val="24"/>
          <w:lang w:val="it-IT"/>
        </w:rPr>
        <w:tab/>
      </w:r>
      <w:r w:rsidRPr="00D42A00">
        <w:rPr>
          <w:rFonts w:ascii="Tahoma" w:hAnsi="Tahoma" w:cs="Tahoma"/>
          <w:color w:val="000000"/>
          <w:sz w:val="16"/>
          <w:szCs w:val="16"/>
          <w:lang w:val="it-IT"/>
        </w:rPr>
        <w:t>38.738,34</w:t>
      </w:r>
      <w:r w:rsidRPr="00D42A00">
        <w:rPr>
          <w:rFonts w:ascii="Arial" w:hAnsi="Arial" w:cs="Arial"/>
          <w:sz w:val="24"/>
          <w:szCs w:val="24"/>
          <w:lang w:val="it-IT"/>
        </w:rPr>
        <w:tab/>
      </w:r>
      <w:r w:rsidRPr="00D42A00">
        <w:rPr>
          <w:rFonts w:ascii="Tahoma" w:hAnsi="Tahoma" w:cs="Tahoma"/>
          <w:color w:val="000000"/>
          <w:sz w:val="16"/>
          <w:szCs w:val="16"/>
          <w:lang w:val="it-IT"/>
        </w:rPr>
        <w:t>0,55</w:t>
      </w:r>
    </w:p>
    <w:p w14:paraId="669B9AAE"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3291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Naknade</w:t>
      </w:r>
      <w:proofErr w:type="spellEnd"/>
      <w:r w:rsidRPr="00D42A00">
        <w:rPr>
          <w:rFonts w:ascii="Tahoma" w:hAnsi="Tahoma" w:cs="Tahoma"/>
          <w:color w:val="000000"/>
          <w:sz w:val="16"/>
          <w:szCs w:val="16"/>
          <w:lang w:val="it-IT"/>
        </w:rPr>
        <w:t xml:space="preserve"> za </w:t>
      </w:r>
      <w:proofErr w:type="spellStart"/>
      <w:r w:rsidRPr="00D42A00">
        <w:rPr>
          <w:rFonts w:ascii="Tahoma" w:hAnsi="Tahoma" w:cs="Tahoma"/>
          <w:color w:val="000000"/>
          <w:sz w:val="16"/>
          <w:szCs w:val="16"/>
          <w:lang w:val="it-IT"/>
        </w:rPr>
        <w:t>rad</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predstavničkih</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izvršnih</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tijela</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povjerenstava</w:t>
      </w:r>
      <w:proofErr w:type="spellEnd"/>
      <w:r w:rsidRPr="00D42A00">
        <w:rPr>
          <w:rFonts w:ascii="Tahoma" w:hAnsi="Tahoma" w:cs="Tahoma"/>
          <w:color w:val="000000"/>
          <w:sz w:val="16"/>
          <w:szCs w:val="16"/>
          <w:lang w:val="it-IT"/>
        </w:rPr>
        <w:t xml:space="preserve"> i </w:t>
      </w:r>
      <w:proofErr w:type="spellStart"/>
      <w:r w:rsidRPr="00D42A00">
        <w:rPr>
          <w:rFonts w:ascii="Tahoma" w:hAnsi="Tahoma" w:cs="Tahoma"/>
          <w:color w:val="000000"/>
          <w:sz w:val="16"/>
          <w:szCs w:val="16"/>
          <w:lang w:val="it-IT"/>
        </w:rPr>
        <w:t>slično</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38.738,34</w:t>
      </w:r>
    </w:p>
    <w:p w14:paraId="7A89E5A4"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A100782</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 DOTACIJA CRVENOG KRIŽA</w:t>
      </w:r>
      <w:r w:rsidRPr="00D42A00">
        <w:rPr>
          <w:rFonts w:ascii="Arial" w:hAnsi="Arial" w:cs="Arial"/>
          <w:sz w:val="24"/>
          <w:szCs w:val="24"/>
          <w:lang w:val="it-IT"/>
        </w:rPr>
        <w:tab/>
      </w:r>
      <w:r w:rsidRPr="00D42A00">
        <w:rPr>
          <w:rFonts w:ascii="Tahoma" w:hAnsi="Tahoma" w:cs="Tahoma"/>
          <w:b/>
          <w:bCs/>
          <w:color w:val="000000"/>
          <w:sz w:val="16"/>
          <w:szCs w:val="16"/>
          <w:lang w:val="it-IT"/>
        </w:rPr>
        <w:t>22.797,00</w:t>
      </w:r>
      <w:r w:rsidRPr="00D42A00">
        <w:rPr>
          <w:rFonts w:ascii="Arial" w:hAnsi="Arial" w:cs="Arial"/>
          <w:sz w:val="24"/>
          <w:szCs w:val="24"/>
          <w:lang w:val="it-IT"/>
        </w:rPr>
        <w:tab/>
      </w:r>
      <w:r w:rsidRPr="00D42A00">
        <w:rPr>
          <w:rFonts w:ascii="Tahoma" w:hAnsi="Tahoma" w:cs="Tahoma"/>
          <w:b/>
          <w:bCs/>
          <w:color w:val="000000"/>
          <w:sz w:val="16"/>
          <w:szCs w:val="16"/>
          <w:lang w:val="it-IT"/>
        </w:rPr>
        <w:t>22.797,00</w:t>
      </w:r>
      <w:r w:rsidRPr="00D42A00">
        <w:rPr>
          <w:rFonts w:ascii="Arial" w:hAnsi="Arial" w:cs="Arial"/>
          <w:sz w:val="24"/>
          <w:szCs w:val="24"/>
          <w:lang w:val="it-IT"/>
        </w:rPr>
        <w:tab/>
      </w:r>
      <w:r w:rsidRPr="00D42A00">
        <w:rPr>
          <w:rFonts w:ascii="Tahoma" w:hAnsi="Tahoma" w:cs="Tahoma"/>
          <w:b/>
          <w:bCs/>
          <w:color w:val="000000"/>
          <w:sz w:val="16"/>
          <w:szCs w:val="16"/>
          <w:lang w:val="it-IT"/>
        </w:rPr>
        <w:t>1,00</w:t>
      </w:r>
    </w:p>
    <w:p w14:paraId="173BBC04"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22.797,00</w:t>
      </w:r>
      <w:r w:rsidRPr="00D42A00">
        <w:rPr>
          <w:rFonts w:ascii="Arial" w:hAnsi="Arial" w:cs="Arial"/>
          <w:sz w:val="24"/>
          <w:szCs w:val="24"/>
          <w:lang w:val="it-IT"/>
        </w:rPr>
        <w:tab/>
      </w:r>
      <w:r w:rsidRPr="00D42A00">
        <w:rPr>
          <w:rFonts w:ascii="Tahoma" w:hAnsi="Tahoma" w:cs="Tahoma"/>
          <w:b/>
          <w:bCs/>
          <w:color w:val="000000"/>
          <w:sz w:val="16"/>
          <w:szCs w:val="16"/>
          <w:lang w:val="it-IT"/>
        </w:rPr>
        <w:t>22.797,00</w:t>
      </w:r>
      <w:r w:rsidRPr="00D42A00">
        <w:rPr>
          <w:rFonts w:ascii="Arial" w:hAnsi="Arial" w:cs="Arial"/>
          <w:sz w:val="24"/>
          <w:szCs w:val="24"/>
          <w:lang w:val="it-IT"/>
        </w:rPr>
        <w:tab/>
      </w:r>
      <w:r w:rsidRPr="00D42A00">
        <w:rPr>
          <w:rFonts w:ascii="Tahoma" w:hAnsi="Tahoma" w:cs="Tahoma"/>
          <w:b/>
          <w:bCs/>
          <w:color w:val="000000"/>
          <w:sz w:val="16"/>
          <w:szCs w:val="16"/>
          <w:lang w:val="it-IT"/>
        </w:rPr>
        <w:t>1,00</w:t>
      </w:r>
    </w:p>
    <w:p w14:paraId="69A8AD9B"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22.797,00</w:t>
      </w:r>
      <w:r w:rsidRPr="00D42A00">
        <w:rPr>
          <w:rFonts w:ascii="Arial" w:hAnsi="Arial" w:cs="Arial"/>
          <w:sz w:val="24"/>
          <w:szCs w:val="24"/>
          <w:lang w:val="it-IT"/>
        </w:rPr>
        <w:tab/>
      </w:r>
      <w:r w:rsidRPr="00D42A00">
        <w:rPr>
          <w:rFonts w:ascii="Tahoma" w:hAnsi="Tahoma" w:cs="Tahoma"/>
          <w:color w:val="000000"/>
          <w:sz w:val="16"/>
          <w:szCs w:val="16"/>
          <w:lang w:val="it-IT"/>
        </w:rPr>
        <w:t>22.797,00</w:t>
      </w:r>
      <w:r w:rsidRPr="00D42A00">
        <w:rPr>
          <w:rFonts w:ascii="Arial" w:hAnsi="Arial" w:cs="Arial"/>
          <w:sz w:val="24"/>
          <w:szCs w:val="24"/>
          <w:lang w:val="it-IT"/>
        </w:rPr>
        <w:tab/>
      </w:r>
      <w:r w:rsidRPr="00D42A00">
        <w:rPr>
          <w:rFonts w:ascii="Tahoma" w:hAnsi="Tahoma" w:cs="Tahoma"/>
          <w:color w:val="000000"/>
          <w:sz w:val="16"/>
          <w:szCs w:val="16"/>
          <w:lang w:val="it-IT"/>
        </w:rPr>
        <w:t>1,00</w:t>
      </w:r>
    </w:p>
    <w:p w14:paraId="07191071"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22.797,00</w:t>
      </w:r>
    </w:p>
    <w:p w14:paraId="67987F90" w14:textId="77777777" w:rsidR="00D42A00" w:rsidRPr="00D42A00" w:rsidRDefault="00D42A00" w:rsidP="00D42A00">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proofErr w:type="spellStart"/>
      <w:r w:rsidRPr="00D42A00">
        <w:rPr>
          <w:rFonts w:ascii="Tahoma" w:hAnsi="Tahoma" w:cs="Tahoma"/>
          <w:b/>
          <w:bCs/>
          <w:color w:val="000000"/>
          <w:sz w:val="16"/>
          <w:szCs w:val="16"/>
          <w:lang w:val="it-IT"/>
        </w:rPr>
        <w:t>Akt</w:t>
      </w:r>
      <w:proofErr w:type="spellEnd"/>
      <w:r w:rsidRPr="00D42A00">
        <w:rPr>
          <w:rFonts w:ascii="Tahoma" w:hAnsi="Tahoma" w:cs="Tahoma"/>
          <w:b/>
          <w:bCs/>
          <w:color w:val="000000"/>
          <w:sz w:val="16"/>
          <w:szCs w:val="16"/>
          <w:lang w:val="it-IT"/>
        </w:rPr>
        <w:t>.</w:t>
      </w:r>
      <w:r w:rsidRPr="00D42A00">
        <w:rPr>
          <w:rFonts w:ascii="Arial" w:hAnsi="Arial" w:cs="Arial"/>
          <w:sz w:val="24"/>
          <w:szCs w:val="24"/>
          <w:lang w:val="it-IT"/>
        </w:rPr>
        <w:tab/>
      </w:r>
      <w:r w:rsidRPr="00D42A00">
        <w:rPr>
          <w:rFonts w:ascii="Tahoma" w:hAnsi="Tahoma" w:cs="Tahoma"/>
          <w:b/>
          <w:bCs/>
          <w:color w:val="000000"/>
          <w:sz w:val="16"/>
          <w:szCs w:val="16"/>
          <w:lang w:val="it-IT"/>
        </w:rPr>
        <w:t>A100783</w:t>
      </w:r>
      <w:r w:rsidRPr="00D42A00">
        <w:rPr>
          <w:rFonts w:ascii="Arial" w:hAnsi="Arial" w:cs="Arial"/>
          <w:sz w:val="24"/>
          <w:szCs w:val="24"/>
          <w:lang w:val="it-IT"/>
        </w:rPr>
        <w:tab/>
      </w:r>
      <w:r w:rsidRPr="00D42A00">
        <w:rPr>
          <w:rFonts w:ascii="Tahoma" w:hAnsi="Tahoma" w:cs="Tahoma"/>
          <w:b/>
          <w:bCs/>
          <w:color w:val="000000"/>
          <w:sz w:val="16"/>
          <w:szCs w:val="16"/>
          <w:lang w:val="it-IT"/>
        </w:rPr>
        <w:t>SAVJET MLADIH</w:t>
      </w:r>
      <w:r w:rsidRPr="00D42A00">
        <w:rPr>
          <w:rFonts w:ascii="Arial" w:hAnsi="Arial" w:cs="Arial"/>
          <w:sz w:val="24"/>
          <w:szCs w:val="24"/>
          <w:lang w:val="it-IT"/>
        </w:rPr>
        <w:tab/>
      </w:r>
      <w:r w:rsidRPr="00D42A00">
        <w:rPr>
          <w:rFonts w:ascii="Tahoma" w:hAnsi="Tahoma" w:cs="Tahoma"/>
          <w:b/>
          <w:bCs/>
          <w:color w:val="000000"/>
          <w:sz w:val="16"/>
          <w:szCs w:val="16"/>
          <w:lang w:val="it-IT"/>
        </w:rPr>
        <w:t>5.000,00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6062A036"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38</w:t>
      </w:r>
      <w:r w:rsidRPr="00D42A00">
        <w:rPr>
          <w:rFonts w:ascii="Arial" w:hAnsi="Arial" w:cs="Arial"/>
          <w:sz w:val="24"/>
          <w:szCs w:val="24"/>
          <w:lang w:val="it-IT"/>
        </w:rPr>
        <w:tab/>
      </w:r>
      <w:r w:rsidRPr="00D42A00">
        <w:rPr>
          <w:rFonts w:ascii="Tahoma" w:hAnsi="Tahoma" w:cs="Tahoma"/>
          <w:b/>
          <w:bCs/>
          <w:color w:val="000000"/>
          <w:sz w:val="16"/>
          <w:szCs w:val="16"/>
          <w:lang w:val="it-IT"/>
        </w:rPr>
        <w:t xml:space="preserve">Ostali </w:t>
      </w:r>
      <w:proofErr w:type="spellStart"/>
      <w:r w:rsidRPr="00D42A00">
        <w:rPr>
          <w:rFonts w:ascii="Tahoma" w:hAnsi="Tahoma" w:cs="Tahoma"/>
          <w:b/>
          <w:bCs/>
          <w:color w:val="000000"/>
          <w:sz w:val="16"/>
          <w:szCs w:val="16"/>
          <w:lang w:val="it-IT"/>
        </w:rPr>
        <w:t>rashodi</w:t>
      </w:r>
      <w:proofErr w:type="spellEnd"/>
      <w:r w:rsidRPr="00D42A00">
        <w:rPr>
          <w:rFonts w:ascii="Arial" w:hAnsi="Arial" w:cs="Arial"/>
          <w:sz w:val="24"/>
          <w:szCs w:val="24"/>
          <w:lang w:val="it-IT"/>
        </w:rPr>
        <w:tab/>
      </w:r>
      <w:r w:rsidRPr="00D42A00">
        <w:rPr>
          <w:rFonts w:ascii="Tahoma" w:hAnsi="Tahoma" w:cs="Tahoma"/>
          <w:b/>
          <w:bCs/>
          <w:color w:val="000000"/>
          <w:sz w:val="16"/>
          <w:szCs w:val="16"/>
          <w:lang w:val="it-IT"/>
        </w:rPr>
        <w:t>5.000,00</w:t>
      </w:r>
      <w:r w:rsidRPr="00D42A00">
        <w:rPr>
          <w:rFonts w:ascii="Arial" w:hAnsi="Arial" w:cs="Arial"/>
          <w:sz w:val="24"/>
          <w:szCs w:val="24"/>
          <w:lang w:val="it-IT"/>
        </w:rPr>
        <w:tab/>
      </w:r>
      <w:r w:rsidRPr="00D42A00">
        <w:rPr>
          <w:rFonts w:ascii="Tahoma" w:hAnsi="Tahoma" w:cs="Tahoma"/>
          <w:b/>
          <w:bCs/>
          <w:color w:val="000000"/>
          <w:sz w:val="16"/>
          <w:szCs w:val="16"/>
          <w:lang w:val="it-IT"/>
        </w:rPr>
        <w:t>0,00</w:t>
      </w:r>
      <w:r w:rsidRPr="00D42A00">
        <w:rPr>
          <w:rFonts w:ascii="Arial" w:hAnsi="Arial" w:cs="Arial"/>
          <w:sz w:val="24"/>
          <w:szCs w:val="24"/>
          <w:lang w:val="it-IT"/>
        </w:rPr>
        <w:tab/>
      </w:r>
      <w:r w:rsidRPr="00D42A00">
        <w:rPr>
          <w:rFonts w:ascii="Tahoma" w:hAnsi="Tahoma" w:cs="Tahoma"/>
          <w:b/>
          <w:bCs/>
          <w:color w:val="000000"/>
          <w:sz w:val="16"/>
          <w:szCs w:val="16"/>
          <w:lang w:val="it-IT"/>
        </w:rPr>
        <w:t>0,00</w:t>
      </w:r>
    </w:p>
    <w:p w14:paraId="42A91CD8" w14:textId="77777777" w:rsidR="00D42A00" w:rsidRPr="00D42A00" w:rsidRDefault="00D42A00" w:rsidP="00D42A00">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5.000,00</w:t>
      </w:r>
      <w:r w:rsidRPr="00D42A00">
        <w:rPr>
          <w:rFonts w:ascii="Arial" w:hAnsi="Arial" w:cs="Arial"/>
          <w:sz w:val="24"/>
          <w:szCs w:val="24"/>
          <w:lang w:val="it-IT"/>
        </w:rPr>
        <w:tab/>
      </w:r>
      <w:r w:rsidRPr="00D42A00">
        <w:rPr>
          <w:rFonts w:ascii="Tahoma" w:hAnsi="Tahoma" w:cs="Tahoma"/>
          <w:color w:val="000000"/>
          <w:sz w:val="16"/>
          <w:szCs w:val="16"/>
          <w:lang w:val="it-IT"/>
        </w:rPr>
        <w:t>0,00</w:t>
      </w:r>
      <w:r w:rsidRPr="00D42A00">
        <w:rPr>
          <w:rFonts w:ascii="Arial" w:hAnsi="Arial" w:cs="Arial"/>
          <w:sz w:val="24"/>
          <w:szCs w:val="24"/>
          <w:lang w:val="it-IT"/>
        </w:rPr>
        <w:tab/>
      </w:r>
      <w:r w:rsidRPr="00D42A00">
        <w:rPr>
          <w:rFonts w:ascii="Tahoma" w:hAnsi="Tahoma" w:cs="Tahoma"/>
          <w:color w:val="000000"/>
          <w:sz w:val="16"/>
          <w:szCs w:val="16"/>
          <w:lang w:val="it-IT"/>
        </w:rPr>
        <w:t>0,00</w:t>
      </w:r>
    </w:p>
    <w:p w14:paraId="6CC47384" w14:textId="77777777" w:rsidR="00D42A00" w:rsidRPr="00D42A00" w:rsidRDefault="00D42A00" w:rsidP="00D42A00">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D42A00">
        <w:rPr>
          <w:rFonts w:ascii="Arial" w:hAnsi="Arial" w:cs="Arial"/>
          <w:sz w:val="24"/>
          <w:szCs w:val="24"/>
          <w:lang w:val="it-IT"/>
        </w:rPr>
        <w:tab/>
      </w:r>
      <w:r w:rsidRPr="00D42A00">
        <w:rPr>
          <w:rFonts w:ascii="Tahoma" w:hAnsi="Tahoma" w:cs="Tahoma"/>
          <w:color w:val="000000"/>
          <w:sz w:val="16"/>
          <w:szCs w:val="16"/>
          <w:lang w:val="it-IT"/>
        </w:rPr>
        <w:t>3811</w:t>
      </w:r>
      <w:r w:rsidRPr="00D42A00">
        <w:rPr>
          <w:rFonts w:ascii="Arial" w:hAnsi="Arial" w:cs="Arial"/>
          <w:sz w:val="24"/>
          <w:szCs w:val="24"/>
          <w:lang w:val="it-IT"/>
        </w:rPr>
        <w:tab/>
      </w:r>
      <w:proofErr w:type="spellStart"/>
      <w:r w:rsidRPr="00D42A00">
        <w:rPr>
          <w:rFonts w:ascii="Tahoma" w:hAnsi="Tahoma" w:cs="Tahoma"/>
          <w:color w:val="000000"/>
          <w:sz w:val="16"/>
          <w:szCs w:val="16"/>
          <w:lang w:val="it-IT"/>
        </w:rPr>
        <w:t>Tekuće</w:t>
      </w:r>
      <w:proofErr w:type="spellEnd"/>
      <w:r w:rsidRPr="00D42A00">
        <w:rPr>
          <w:rFonts w:ascii="Tahoma" w:hAnsi="Tahoma" w:cs="Tahoma"/>
          <w:color w:val="000000"/>
          <w:sz w:val="16"/>
          <w:szCs w:val="16"/>
          <w:lang w:val="it-IT"/>
        </w:rPr>
        <w:t xml:space="preserve"> </w:t>
      </w:r>
      <w:proofErr w:type="spellStart"/>
      <w:r w:rsidRPr="00D42A00">
        <w:rPr>
          <w:rFonts w:ascii="Tahoma" w:hAnsi="Tahoma" w:cs="Tahoma"/>
          <w:color w:val="000000"/>
          <w:sz w:val="16"/>
          <w:szCs w:val="16"/>
          <w:lang w:val="it-IT"/>
        </w:rPr>
        <w:t>donacije</w:t>
      </w:r>
      <w:proofErr w:type="spellEnd"/>
      <w:r w:rsidRPr="00D42A00">
        <w:rPr>
          <w:rFonts w:ascii="Tahoma" w:hAnsi="Tahoma" w:cs="Tahoma"/>
          <w:color w:val="000000"/>
          <w:sz w:val="16"/>
          <w:szCs w:val="16"/>
          <w:lang w:val="it-IT"/>
        </w:rPr>
        <w:t xml:space="preserve"> u </w:t>
      </w:r>
      <w:proofErr w:type="spellStart"/>
      <w:r w:rsidRPr="00D42A00">
        <w:rPr>
          <w:rFonts w:ascii="Tahoma" w:hAnsi="Tahoma" w:cs="Tahoma"/>
          <w:color w:val="000000"/>
          <w:sz w:val="16"/>
          <w:szCs w:val="16"/>
          <w:lang w:val="it-IT"/>
        </w:rPr>
        <w:t>novcu</w:t>
      </w:r>
      <w:proofErr w:type="spellEnd"/>
      <w:r w:rsidRPr="00D42A00">
        <w:rPr>
          <w:rFonts w:ascii="Arial" w:hAnsi="Arial" w:cs="Arial"/>
          <w:sz w:val="24"/>
          <w:szCs w:val="24"/>
          <w:lang w:val="it-IT"/>
        </w:rPr>
        <w:tab/>
      </w:r>
      <w:r w:rsidRPr="00D42A00">
        <w:rPr>
          <w:rFonts w:ascii="Tahoma" w:hAnsi="Tahoma" w:cs="Tahoma"/>
          <w:color w:val="000000"/>
          <w:sz w:val="16"/>
          <w:szCs w:val="16"/>
          <w:lang w:val="it-IT"/>
        </w:rPr>
        <w:t>0,00</w:t>
      </w:r>
    </w:p>
    <w:p w14:paraId="2A7405CC" w14:textId="77777777" w:rsidR="00197551" w:rsidRDefault="00D42A00" w:rsidP="00197551">
      <w:pPr>
        <w:widowControl w:val="0"/>
        <w:tabs>
          <w:tab w:val="left" w:pos="1200"/>
          <w:tab w:val="right" w:pos="12503"/>
          <w:tab w:val="right" w:pos="14340"/>
          <w:tab w:val="right" w:pos="15530"/>
        </w:tabs>
        <w:autoSpaceDE w:val="0"/>
        <w:autoSpaceDN w:val="0"/>
        <w:adjustRightInd w:val="0"/>
        <w:spacing w:before="92"/>
        <w:rPr>
          <w:b/>
          <w:bCs/>
          <w:color w:val="000000"/>
          <w:sz w:val="24"/>
          <w:szCs w:val="24"/>
          <w:lang w:val="it-IT"/>
        </w:rPr>
      </w:pPr>
      <w:r w:rsidRPr="00D42A00">
        <w:rPr>
          <w:rFonts w:ascii="Arial" w:hAnsi="Arial" w:cs="Arial"/>
          <w:sz w:val="24"/>
          <w:szCs w:val="24"/>
          <w:lang w:val="it-IT"/>
        </w:rPr>
        <w:tab/>
      </w:r>
      <w:r w:rsidRPr="00D42A00">
        <w:rPr>
          <w:b/>
          <w:bCs/>
          <w:color w:val="000000"/>
          <w:sz w:val="24"/>
          <w:szCs w:val="24"/>
          <w:lang w:val="it-IT"/>
        </w:rPr>
        <w:t>UKUPNO</w:t>
      </w:r>
      <w:r w:rsidRPr="00D42A00">
        <w:rPr>
          <w:rFonts w:ascii="Arial" w:hAnsi="Arial" w:cs="Arial"/>
          <w:sz w:val="24"/>
          <w:szCs w:val="24"/>
          <w:lang w:val="it-IT"/>
        </w:rPr>
        <w:tab/>
      </w:r>
      <w:r w:rsidRPr="00D42A00">
        <w:rPr>
          <w:b/>
          <w:bCs/>
          <w:color w:val="000000"/>
          <w:sz w:val="24"/>
          <w:szCs w:val="24"/>
          <w:lang w:val="it-IT"/>
        </w:rPr>
        <w:t>30.983.523,00</w:t>
      </w:r>
      <w:r w:rsidRPr="00D42A00">
        <w:rPr>
          <w:rFonts w:ascii="Arial" w:hAnsi="Arial" w:cs="Arial"/>
          <w:sz w:val="24"/>
          <w:szCs w:val="24"/>
          <w:lang w:val="it-IT"/>
        </w:rPr>
        <w:tab/>
      </w:r>
      <w:r w:rsidRPr="00D42A00">
        <w:rPr>
          <w:b/>
          <w:bCs/>
          <w:color w:val="000000"/>
          <w:sz w:val="24"/>
          <w:szCs w:val="24"/>
          <w:lang w:val="it-IT"/>
        </w:rPr>
        <w:t>4.554.532,89</w:t>
      </w:r>
      <w:r w:rsidRPr="00D42A00">
        <w:rPr>
          <w:rFonts w:ascii="Arial" w:hAnsi="Arial" w:cs="Arial"/>
          <w:sz w:val="24"/>
          <w:szCs w:val="24"/>
          <w:lang w:val="it-IT"/>
        </w:rPr>
        <w:tab/>
      </w:r>
      <w:r w:rsidRPr="00D42A00">
        <w:rPr>
          <w:b/>
          <w:bCs/>
          <w:color w:val="000000"/>
          <w:sz w:val="24"/>
          <w:szCs w:val="24"/>
          <w:lang w:val="it-IT"/>
        </w:rPr>
        <w:t>0,15</w:t>
      </w:r>
    </w:p>
    <w:p w14:paraId="220F9A0F" w14:textId="77777777" w:rsidR="00197551" w:rsidRDefault="00197551" w:rsidP="00197551">
      <w:pPr>
        <w:widowControl w:val="0"/>
        <w:tabs>
          <w:tab w:val="left" w:pos="1200"/>
          <w:tab w:val="right" w:pos="12503"/>
          <w:tab w:val="right" w:pos="14340"/>
          <w:tab w:val="right" w:pos="15530"/>
        </w:tabs>
        <w:autoSpaceDE w:val="0"/>
        <w:autoSpaceDN w:val="0"/>
        <w:adjustRightInd w:val="0"/>
        <w:spacing w:before="92"/>
        <w:rPr>
          <w:b/>
          <w:bCs/>
          <w:color w:val="000000"/>
          <w:sz w:val="24"/>
          <w:szCs w:val="24"/>
          <w:lang w:val="it-IT"/>
        </w:rPr>
      </w:pPr>
    </w:p>
    <w:p w14:paraId="0DDC99C9" w14:textId="400F3275" w:rsidR="00D42A00" w:rsidRPr="00D42A00" w:rsidRDefault="00D42A00" w:rsidP="00197551">
      <w:pPr>
        <w:widowControl w:val="0"/>
        <w:tabs>
          <w:tab w:val="left" w:pos="1200"/>
          <w:tab w:val="right" w:pos="12503"/>
          <w:tab w:val="right" w:pos="14340"/>
          <w:tab w:val="right" w:pos="15530"/>
        </w:tabs>
        <w:autoSpaceDE w:val="0"/>
        <w:autoSpaceDN w:val="0"/>
        <w:adjustRightInd w:val="0"/>
        <w:spacing w:before="92"/>
        <w:rPr>
          <w:rFonts w:ascii="Tahoma" w:hAnsi="Tahoma" w:cs="Tahoma"/>
          <w:color w:val="080000"/>
          <w:lang w:val="it-IT"/>
        </w:rPr>
      </w:pPr>
      <w:r w:rsidRPr="00D42A00">
        <w:rPr>
          <w:rFonts w:ascii="Tahoma" w:hAnsi="Tahoma" w:cs="Tahoma"/>
          <w:b/>
          <w:bCs/>
          <w:color w:val="000000"/>
          <w:sz w:val="16"/>
          <w:szCs w:val="16"/>
          <w:lang w:val="it-IT"/>
        </w:rPr>
        <w:t>Str.18</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6304622C"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766490CC" w14:textId="0DA13AB0" w:rsidR="00D42A00" w:rsidRDefault="00D42A00" w:rsidP="006F18AF">
      <w:pPr>
        <w:ind w:firstLine="709"/>
        <w:jc w:val="both"/>
        <w:rPr>
          <w:color w:val="000000"/>
          <w:lang w:val="it-IT"/>
        </w:rPr>
      </w:pPr>
    </w:p>
    <w:p w14:paraId="7D552B41" w14:textId="47695B18" w:rsidR="00D42A00" w:rsidRDefault="00D42A00" w:rsidP="006F18AF">
      <w:pPr>
        <w:ind w:firstLine="709"/>
        <w:jc w:val="both"/>
        <w:rPr>
          <w:color w:val="000000"/>
          <w:lang w:val="it-IT"/>
        </w:rPr>
      </w:pPr>
    </w:p>
    <w:p w14:paraId="7219E3C7" w14:textId="77777777" w:rsidR="00D42A00" w:rsidRPr="00D42A00" w:rsidRDefault="00D42A00" w:rsidP="00D42A00">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D42A00">
        <w:rPr>
          <w:rFonts w:ascii="Arial" w:hAnsi="Arial" w:cs="Arial"/>
          <w:b/>
          <w:bCs/>
          <w:color w:val="000000"/>
          <w:sz w:val="18"/>
          <w:szCs w:val="18"/>
          <w:lang w:val="it-IT"/>
        </w:rPr>
        <w:t>REPUBLIKA HRVATSKA</w:t>
      </w:r>
    </w:p>
    <w:p w14:paraId="66444D64"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lastRenderedPageBreak/>
        <w:tab/>
      </w:r>
      <w:r w:rsidRPr="00D42A00">
        <w:rPr>
          <w:rFonts w:ascii="Arial" w:hAnsi="Arial" w:cs="Arial"/>
          <w:b/>
          <w:bCs/>
          <w:color w:val="000000"/>
          <w:sz w:val="18"/>
          <w:szCs w:val="18"/>
          <w:lang w:val="it-IT"/>
        </w:rPr>
        <w:t>ISTARSKA ŽUPANIJA</w:t>
      </w:r>
    </w:p>
    <w:p w14:paraId="6559D828"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sz w:val="27"/>
          <w:szCs w:val="27"/>
          <w:lang w:val="it-IT"/>
        </w:rPr>
      </w:pPr>
      <w:r w:rsidRPr="00D42A00">
        <w:rPr>
          <w:rFonts w:ascii="Arial" w:hAnsi="Arial" w:cs="Arial"/>
          <w:sz w:val="24"/>
          <w:szCs w:val="24"/>
          <w:lang w:val="it-IT"/>
        </w:rPr>
        <w:tab/>
      </w:r>
      <w:r w:rsidRPr="00D42A00">
        <w:rPr>
          <w:rFonts w:ascii="Arial" w:hAnsi="Arial" w:cs="Arial"/>
          <w:b/>
          <w:bCs/>
          <w:color w:val="000000"/>
          <w:lang w:val="it-IT"/>
        </w:rPr>
        <w:t>OPĆINA BRTONIGLA - VERTENEGLIO</w:t>
      </w:r>
    </w:p>
    <w:p w14:paraId="42C666C6" w14:textId="77777777" w:rsidR="00D42A00" w:rsidRPr="00D42A00" w:rsidRDefault="00D42A00" w:rsidP="00D42A00">
      <w:pPr>
        <w:widowControl w:val="0"/>
        <w:tabs>
          <w:tab w:val="center" w:pos="7653"/>
        </w:tabs>
        <w:autoSpaceDE w:val="0"/>
        <w:autoSpaceDN w:val="0"/>
        <w:adjustRightInd w:val="0"/>
        <w:spacing w:before="71"/>
        <w:rPr>
          <w:b/>
          <w:bCs/>
          <w:color w:val="000000"/>
          <w:sz w:val="34"/>
          <w:szCs w:val="34"/>
          <w:lang w:val="it-IT"/>
        </w:rPr>
      </w:pPr>
      <w:r w:rsidRPr="00D42A00">
        <w:rPr>
          <w:rFonts w:ascii="Arial" w:hAnsi="Arial" w:cs="Arial"/>
          <w:sz w:val="24"/>
          <w:szCs w:val="24"/>
          <w:lang w:val="it-IT"/>
        </w:rPr>
        <w:tab/>
      </w:r>
      <w:r w:rsidRPr="00D42A00">
        <w:rPr>
          <w:b/>
          <w:bCs/>
          <w:color w:val="000000"/>
          <w:sz w:val="28"/>
          <w:szCs w:val="28"/>
          <w:lang w:val="it-IT"/>
        </w:rPr>
        <w:t>POLUGODIŠNJI IZVJEŠTAJ O IZVRŠENJU PRORAČUNA OPĆINE BRTONIGLA - VERTENEGLIO ZA 2019. GODINU</w:t>
      </w:r>
    </w:p>
    <w:p w14:paraId="50619784" w14:textId="77777777" w:rsidR="00D42A00" w:rsidRPr="00D42A00" w:rsidRDefault="00D42A00" w:rsidP="00D42A00">
      <w:pPr>
        <w:widowControl w:val="0"/>
        <w:tabs>
          <w:tab w:val="center" w:pos="7653"/>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OPĆI DIO PRORAČUNA - RASHODI PREMA IZVORIMA FINANCIRANJA [T-5]</w:t>
      </w:r>
    </w:p>
    <w:p w14:paraId="4AFE77C6" w14:textId="77777777" w:rsidR="00D42A00" w:rsidRPr="00D42A00" w:rsidRDefault="00D42A00" w:rsidP="00D42A00">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IzvorID</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1F45B216" w14:textId="77777777" w:rsidR="00D42A00" w:rsidRPr="00D42A00" w:rsidRDefault="00D42A00" w:rsidP="00D42A00">
      <w:pPr>
        <w:widowControl w:val="0"/>
        <w:tabs>
          <w:tab w:val="center" w:pos="8298"/>
          <w:tab w:val="center" w:pos="11898"/>
          <w:tab w:val="center" w:pos="13450"/>
          <w:tab w:val="center" w:pos="14755"/>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lang w:val="it-IT"/>
        </w:rPr>
        <w:t>6/2018</w:t>
      </w:r>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5/3</w:t>
      </w:r>
      <w:r w:rsidRPr="00D42A00">
        <w:rPr>
          <w:rFonts w:ascii="Arial" w:hAnsi="Arial" w:cs="Arial"/>
          <w:sz w:val="24"/>
          <w:szCs w:val="24"/>
          <w:lang w:val="it-IT"/>
        </w:rPr>
        <w:tab/>
      </w:r>
      <w:r w:rsidRPr="00D42A00">
        <w:rPr>
          <w:rFonts w:ascii="Tahoma" w:hAnsi="Tahoma" w:cs="Tahoma"/>
          <w:color w:val="000000"/>
          <w:lang w:val="it-IT"/>
        </w:rPr>
        <w:t>5/4</w:t>
      </w:r>
    </w:p>
    <w:p w14:paraId="4FCDB096" w14:textId="77777777" w:rsidR="00D42A00" w:rsidRPr="00D42A00" w:rsidRDefault="00D42A00" w:rsidP="00D42A00">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r w:rsidRPr="00D42A00">
        <w:rPr>
          <w:rFonts w:ascii="Arial" w:hAnsi="Arial" w:cs="Arial"/>
          <w:sz w:val="24"/>
          <w:szCs w:val="24"/>
          <w:lang w:val="it-IT"/>
        </w:rPr>
        <w:tab/>
      </w:r>
      <w:r w:rsidRPr="00D42A00">
        <w:rPr>
          <w:rFonts w:ascii="Tahoma" w:hAnsi="Tahoma" w:cs="Tahoma"/>
          <w:color w:val="000000"/>
          <w:sz w:val="18"/>
          <w:szCs w:val="18"/>
          <w:lang w:val="it-IT"/>
        </w:rPr>
        <w:t>6</w:t>
      </w:r>
      <w:r w:rsidRPr="00D42A00">
        <w:rPr>
          <w:rFonts w:ascii="Arial" w:hAnsi="Arial" w:cs="Arial"/>
          <w:sz w:val="24"/>
          <w:szCs w:val="24"/>
          <w:lang w:val="it-IT"/>
        </w:rPr>
        <w:tab/>
      </w:r>
      <w:r w:rsidRPr="00D42A00">
        <w:rPr>
          <w:rFonts w:ascii="Tahoma" w:hAnsi="Tahoma" w:cs="Tahoma"/>
          <w:color w:val="000000"/>
          <w:sz w:val="18"/>
          <w:szCs w:val="18"/>
          <w:lang w:val="it-IT"/>
        </w:rPr>
        <w:t>7</w:t>
      </w:r>
    </w:p>
    <w:p w14:paraId="20FC45FB"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rPr>
          <w:rFonts w:ascii="Tahoma" w:hAnsi="Tahoma" w:cs="Tahoma"/>
          <w:color w:val="000000"/>
          <w:sz w:val="29"/>
          <w:szCs w:val="29"/>
          <w:lang w:val="it-IT"/>
        </w:rPr>
      </w:pPr>
      <w:r w:rsidRPr="00D42A00">
        <w:rPr>
          <w:rFonts w:ascii="Arial" w:hAnsi="Arial" w:cs="Arial"/>
          <w:sz w:val="24"/>
          <w:szCs w:val="24"/>
          <w:lang w:val="it-IT"/>
        </w:rPr>
        <w:tab/>
      </w:r>
      <w:r w:rsidRPr="00D42A00">
        <w:rPr>
          <w:rFonts w:ascii="Tahoma" w:hAnsi="Tahoma" w:cs="Tahoma"/>
          <w:color w:val="000000"/>
          <w:lang w:val="it-IT"/>
        </w:rPr>
        <w:t>1</w:t>
      </w:r>
      <w:r w:rsidRPr="00D42A00">
        <w:rPr>
          <w:rFonts w:ascii="Arial" w:hAnsi="Arial" w:cs="Arial"/>
          <w:sz w:val="24"/>
          <w:szCs w:val="24"/>
          <w:lang w:val="it-IT"/>
        </w:rPr>
        <w:tab/>
      </w:r>
      <w:proofErr w:type="spellStart"/>
      <w:r w:rsidRPr="00D42A00">
        <w:rPr>
          <w:rFonts w:ascii="Tahoma" w:hAnsi="Tahoma" w:cs="Tahoma"/>
          <w:color w:val="000000"/>
          <w:lang w:val="it-IT"/>
        </w:rPr>
        <w:t>Opći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i </w:t>
      </w:r>
      <w:proofErr w:type="spellStart"/>
      <w:r w:rsidRPr="00D42A00">
        <w:rPr>
          <w:rFonts w:ascii="Tahoma" w:hAnsi="Tahoma" w:cs="Tahoma"/>
          <w:color w:val="000000"/>
          <w:lang w:val="it-IT"/>
        </w:rPr>
        <w:t>primici</w:t>
      </w:r>
      <w:proofErr w:type="spellEnd"/>
      <w:r w:rsidRPr="00D42A00">
        <w:rPr>
          <w:rFonts w:ascii="Arial" w:hAnsi="Arial" w:cs="Arial"/>
          <w:sz w:val="24"/>
          <w:szCs w:val="24"/>
          <w:lang w:val="it-IT"/>
        </w:rPr>
        <w:tab/>
      </w:r>
      <w:r w:rsidRPr="00D42A00">
        <w:rPr>
          <w:rFonts w:ascii="Tahoma" w:hAnsi="Tahoma" w:cs="Tahoma"/>
          <w:color w:val="000000"/>
          <w:lang w:val="it-IT"/>
        </w:rPr>
        <w:t>2.888.016,77</w:t>
      </w:r>
      <w:r w:rsidRPr="00D42A00">
        <w:rPr>
          <w:rFonts w:ascii="Arial" w:hAnsi="Arial" w:cs="Arial"/>
          <w:sz w:val="24"/>
          <w:szCs w:val="24"/>
          <w:lang w:val="it-IT"/>
        </w:rPr>
        <w:tab/>
      </w:r>
      <w:r w:rsidRPr="00D42A00">
        <w:rPr>
          <w:rFonts w:ascii="Tahoma" w:hAnsi="Tahoma" w:cs="Tahoma"/>
          <w:color w:val="000000"/>
          <w:lang w:val="it-IT"/>
        </w:rPr>
        <w:t>7.399.887,00</w:t>
      </w:r>
      <w:r w:rsidRPr="00D42A00">
        <w:rPr>
          <w:rFonts w:ascii="Arial" w:hAnsi="Arial" w:cs="Arial"/>
          <w:sz w:val="24"/>
          <w:szCs w:val="24"/>
          <w:lang w:val="it-IT"/>
        </w:rPr>
        <w:tab/>
      </w:r>
      <w:r w:rsidRPr="00D42A00">
        <w:rPr>
          <w:rFonts w:ascii="Tahoma" w:hAnsi="Tahoma" w:cs="Tahoma"/>
          <w:color w:val="000000"/>
          <w:lang w:val="it-IT"/>
        </w:rPr>
        <w:t>2.944.562,52</w:t>
      </w:r>
      <w:r w:rsidRPr="00D42A00">
        <w:rPr>
          <w:rFonts w:ascii="Arial" w:hAnsi="Arial" w:cs="Arial"/>
          <w:sz w:val="24"/>
          <w:szCs w:val="24"/>
          <w:lang w:val="it-IT"/>
        </w:rPr>
        <w:tab/>
      </w:r>
      <w:r w:rsidRPr="00D42A00">
        <w:rPr>
          <w:rFonts w:ascii="Tahoma" w:hAnsi="Tahoma" w:cs="Tahoma"/>
          <w:color w:val="000000"/>
          <w:lang w:val="it-IT"/>
        </w:rPr>
        <w:t>101,96%</w:t>
      </w:r>
      <w:r w:rsidRPr="00D42A00">
        <w:rPr>
          <w:rFonts w:ascii="Arial" w:hAnsi="Arial" w:cs="Arial"/>
          <w:sz w:val="24"/>
          <w:szCs w:val="24"/>
          <w:lang w:val="it-IT"/>
        </w:rPr>
        <w:tab/>
      </w:r>
      <w:r w:rsidRPr="00D42A00">
        <w:rPr>
          <w:rFonts w:ascii="Tahoma" w:hAnsi="Tahoma" w:cs="Tahoma"/>
          <w:color w:val="000000"/>
          <w:lang w:val="it-IT"/>
        </w:rPr>
        <w:t>0,40</w:t>
      </w:r>
    </w:p>
    <w:p w14:paraId="09157FB6"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D42A00">
        <w:rPr>
          <w:rFonts w:ascii="Arial" w:hAnsi="Arial" w:cs="Arial"/>
          <w:sz w:val="24"/>
          <w:szCs w:val="24"/>
          <w:lang w:val="it-IT"/>
        </w:rPr>
        <w:tab/>
      </w:r>
      <w:r w:rsidRPr="00D42A00">
        <w:rPr>
          <w:rFonts w:ascii="Tahoma" w:hAnsi="Tahoma" w:cs="Tahoma"/>
          <w:color w:val="000000"/>
          <w:lang w:val="it-IT"/>
        </w:rPr>
        <w:t>11</w:t>
      </w:r>
      <w:r w:rsidRPr="00D42A00">
        <w:rPr>
          <w:rFonts w:ascii="Arial" w:hAnsi="Arial" w:cs="Arial"/>
          <w:sz w:val="24"/>
          <w:szCs w:val="24"/>
          <w:lang w:val="it-IT"/>
        </w:rPr>
        <w:tab/>
      </w:r>
      <w:proofErr w:type="spellStart"/>
      <w:r w:rsidRPr="00D42A00">
        <w:rPr>
          <w:rFonts w:ascii="Tahoma" w:hAnsi="Tahoma" w:cs="Tahoma"/>
          <w:color w:val="000000"/>
          <w:lang w:val="it-IT"/>
        </w:rPr>
        <w:t>Opći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i </w:t>
      </w:r>
      <w:proofErr w:type="spellStart"/>
      <w:r w:rsidRPr="00D42A00">
        <w:rPr>
          <w:rFonts w:ascii="Tahoma" w:hAnsi="Tahoma" w:cs="Tahoma"/>
          <w:color w:val="000000"/>
          <w:lang w:val="it-IT"/>
        </w:rPr>
        <w:t>primici</w:t>
      </w:r>
      <w:proofErr w:type="spellEnd"/>
      <w:r w:rsidRPr="00D42A00">
        <w:rPr>
          <w:rFonts w:ascii="Arial" w:hAnsi="Arial" w:cs="Arial"/>
          <w:sz w:val="24"/>
          <w:szCs w:val="24"/>
          <w:lang w:val="it-IT"/>
        </w:rPr>
        <w:tab/>
      </w:r>
      <w:r w:rsidRPr="00D42A00">
        <w:rPr>
          <w:rFonts w:ascii="Tahoma" w:hAnsi="Tahoma" w:cs="Tahoma"/>
          <w:color w:val="000000"/>
          <w:lang w:val="it-IT"/>
        </w:rPr>
        <w:t>2.888.016,77</w:t>
      </w:r>
      <w:r w:rsidRPr="00D42A00">
        <w:rPr>
          <w:rFonts w:ascii="Arial" w:hAnsi="Arial" w:cs="Arial"/>
          <w:sz w:val="24"/>
          <w:szCs w:val="24"/>
          <w:lang w:val="it-IT"/>
        </w:rPr>
        <w:tab/>
      </w:r>
      <w:r w:rsidRPr="00D42A00">
        <w:rPr>
          <w:rFonts w:ascii="Tahoma" w:hAnsi="Tahoma" w:cs="Tahoma"/>
          <w:color w:val="000000"/>
          <w:lang w:val="it-IT"/>
        </w:rPr>
        <w:t>7.399.887,00</w:t>
      </w:r>
      <w:r w:rsidRPr="00D42A00">
        <w:rPr>
          <w:rFonts w:ascii="Arial" w:hAnsi="Arial" w:cs="Arial"/>
          <w:sz w:val="24"/>
          <w:szCs w:val="24"/>
          <w:lang w:val="it-IT"/>
        </w:rPr>
        <w:tab/>
      </w:r>
      <w:r w:rsidRPr="00D42A00">
        <w:rPr>
          <w:rFonts w:ascii="Tahoma" w:hAnsi="Tahoma" w:cs="Tahoma"/>
          <w:color w:val="000000"/>
          <w:lang w:val="it-IT"/>
        </w:rPr>
        <w:t>2.944.562,52</w:t>
      </w:r>
      <w:r w:rsidRPr="00D42A00">
        <w:rPr>
          <w:rFonts w:ascii="Arial" w:hAnsi="Arial" w:cs="Arial"/>
          <w:sz w:val="24"/>
          <w:szCs w:val="24"/>
          <w:lang w:val="it-IT"/>
        </w:rPr>
        <w:tab/>
      </w:r>
      <w:r w:rsidRPr="00D42A00">
        <w:rPr>
          <w:rFonts w:ascii="Tahoma" w:hAnsi="Tahoma" w:cs="Tahoma"/>
          <w:color w:val="000000"/>
          <w:lang w:val="it-IT"/>
        </w:rPr>
        <w:t>101,96%</w:t>
      </w:r>
      <w:r w:rsidRPr="00D42A00">
        <w:rPr>
          <w:rFonts w:ascii="Arial" w:hAnsi="Arial" w:cs="Arial"/>
          <w:sz w:val="24"/>
          <w:szCs w:val="24"/>
          <w:lang w:val="it-IT"/>
        </w:rPr>
        <w:tab/>
      </w:r>
      <w:r w:rsidRPr="00D42A00">
        <w:rPr>
          <w:rFonts w:ascii="Tahoma" w:hAnsi="Tahoma" w:cs="Tahoma"/>
          <w:color w:val="000000"/>
          <w:lang w:val="it-IT"/>
        </w:rPr>
        <w:t>0,40</w:t>
      </w:r>
    </w:p>
    <w:p w14:paraId="18D10E36"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color w:val="000000"/>
          <w:sz w:val="29"/>
          <w:szCs w:val="29"/>
          <w:lang w:val="it-IT"/>
        </w:rPr>
      </w:pPr>
      <w:r w:rsidRPr="00D42A00">
        <w:rPr>
          <w:rFonts w:ascii="Arial" w:hAnsi="Arial" w:cs="Arial"/>
          <w:sz w:val="24"/>
          <w:szCs w:val="24"/>
          <w:lang w:val="it-IT"/>
        </w:rPr>
        <w:tab/>
      </w:r>
      <w:r w:rsidRPr="00D42A00">
        <w:rPr>
          <w:rFonts w:ascii="Tahoma" w:hAnsi="Tahoma" w:cs="Tahoma"/>
          <w:color w:val="000000"/>
          <w:lang w:val="it-IT"/>
        </w:rPr>
        <w:t>3</w:t>
      </w:r>
      <w:r w:rsidRPr="00D42A00">
        <w:rPr>
          <w:rFonts w:ascii="Arial" w:hAnsi="Arial" w:cs="Arial"/>
          <w:sz w:val="24"/>
          <w:szCs w:val="24"/>
          <w:lang w:val="it-IT"/>
        </w:rPr>
        <w:tab/>
      </w:r>
      <w:proofErr w:type="spellStart"/>
      <w:r w:rsidRPr="00D42A00">
        <w:rPr>
          <w:rFonts w:ascii="Tahoma" w:hAnsi="Tahoma" w:cs="Tahoma"/>
          <w:color w:val="000000"/>
          <w:lang w:val="it-IT"/>
        </w:rPr>
        <w:t>Vlastiti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prihodi</w:t>
      </w:r>
      <w:proofErr w:type="spellEnd"/>
      <w:r w:rsidRPr="00D42A00">
        <w:rPr>
          <w:rFonts w:ascii="Arial" w:hAnsi="Arial" w:cs="Arial"/>
          <w:sz w:val="24"/>
          <w:szCs w:val="24"/>
          <w:lang w:val="it-IT"/>
        </w:rPr>
        <w:tab/>
      </w:r>
      <w:r w:rsidRPr="00D42A00">
        <w:rPr>
          <w:rFonts w:ascii="Tahoma" w:hAnsi="Tahoma" w:cs="Tahoma"/>
          <w:color w:val="000000"/>
          <w:lang w:val="it-IT"/>
        </w:rPr>
        <w:t>9.032,40</w:t>
      </w:r>
      <w:r w:rsidRPr="00D42A00">
        <w:rPr>
          <w:rFonts w:ascii="Arial" w:hAnsi="Arial" w:cs="Arial"/>
          <w:sz w:val="24"/>
          <w:szCs w:val="24"/>
          <w:lang w:val="it-IT"/>
        </w:rPr>
        <w:tab/>
      </w:r>
      <w:r w:rsidRPr="00D42A00">
        <w:rPr>
          <w:rFonts w:ascii="Tahoma" w:hAnsi="Tahoma" w:cs="Tahoma"/>
          <w:color w:val="000000"/>
          <w:lang w:val="it-IT"/>
        </w:rPr>
        <w:t>11.000,00</w:t>
      </w:r>
      <w:r w:rsidRPr="00D42A00">
        <w:rPr>
          <w:rFonts w:ascii="Arial" w:hAnsi="Arial" w:cs="Arial"/>
          <w:sz w:val="24"/>
          <w:szCs w:val="24"/>
          <w:lang w:val="it-IT"/>
        </w:rPr>
        <w:tab/>
      </w:r>
      <w:r w:rsidRPr="00D42A00">
        <w:rPr>
          <w:rFonts w:ascii="Tahoma" w:hAnsi="Tahoma" w:cs="Tahoma"/>
          <w:color w:val="000000"/>
          <w:lang w:val="it-IT"/>
        </w:rPr>
        <w:t>7.881,75</w:t>
      </w:r>
      <w:r w:rsidRPr="00D42A00">
        <w:rPr>
          <w:rFonts w:ascii="Arial" w:hAnsi="Arial" w:cs="Arial"/>
          <w:sz w:val="24"/>
          <w:szCs w:val="24"/>
          <w:lang w:val="it-IT"/>
        </w:rPr>
        <w:tab/>
      </w:r>
      <w:r w:rsidRPr="00D42A00">
        <w:rPr>
          <w:rFonts w:ascii="Tahoma" w:hAnsi="Tahoma" w:cs="Tahoma"/>
          <w:color w:val="000000"/>
          <w:lang w:val="it-IT"/>
        </w:rPr>
        <w:t>87,26%</w:t>
      </w:r>
      <w:r w:rsidRPr="00D42A00">
        <w:rPr>
          <w:rFonts w:ascii="Arial" w:hAnsi="Arial" w:cs="Arial"/>
          <w:sz w:val="24"/>
          <w:szCs w:val="24"/>
          <w:lang w:val="it-IT"/>
        </w:rPr>
        <w:tab/>
      </w:r>
      <w:r w:rsidRPr="00D42A00">
        <w:rPr>
          <w:rFonts w:ascii="Tahoma" w:hAnsi="Tahoma" w:cs="Tahoma"/>
          <w:color w:val="000000"/>
          <w:lang w:val="it-IT"/>
        </w:rPr>
        <w:t>0,72</w:t>
      </w:r>
    </w:p>
    <w:p w14:paraId="271ADDB9"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D42A00">
        <w:rPr>
          <w:rFonts w:ascii="Arial" w:hAnsi="Arial" w:cs="Arial"/>
          <w:sz w:val="24"/>
          <w:szCs w:val="24"/>
          <w:lang w:val="it-IT"/>
        </w:rPr>
        <w:tab/>
      </w:r>
      <w:r w:rsidRPr="00D42A00">
        <w:rPr>
          <w:rFonts w:ascii="Tahoma" w:hAnsi="Tahoma" w:cs="Tahoma"/>
          <w:color w:val="000000"/>
          <w:lang w:val="it-IT"/>
        </w:rPr>
        <w:t>31</w:t>
      </w:r>
      <w:r w:rsidRPr="00D42A00">
        <w:rPr>
          <w:rFonts w:ascii="Arial" w:hAnsi="Arial" w:cs="Arial"/>
          <w:sz w:val="24"/>
          <w:szCs w:val="24"/>
          <w:lang w:val="it-IT"/>
        </w:rPr>
        <w:tab/>
      </w:r>
      <w:proofErr w:type="spellStart"/>
      <w:r w:rsidRPr="00D42A00">
        <w:rPr>
          <w:rFonts w:ascii="Tahoma" w:hAnsi="Tahoma" w:cs="Tahoma"/>
          <w:color w:val="000000"/>
          <w:lang w:val="it-IT"/>
        </w:rPr>
        <w:t>Vlastiti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prihodi</w:t>
      </w:r>
      <w:proofErr w:type="spellEnd"/>
      <w:r w:rsidRPr="00D42A00">
        <w:rPr>
          <w:rFonts w:ascii="Arial" w:hAnsi="Arial" w:cs="Arial"/>
          <w:sz w:val="24"/>
          <w:szCs w:val="24"/>
          <w:lang w:val="it-IT"/>
        </w:rPr>
        <w:tab/>
      </w:r>
      <w:r w:rsidRPr="00D42A00">
        <w:rPr>
          <w:rFonts w:ascii="Tahoma" w:hAnsi="Tahoma" w:cs="Tahoma"/>
          <w:color w:val="000000"/>
          <w:lang w:val="it-IT"/>
        </w:rPr>
        <w:t>9.032,40</w:t>
      </w:r>
      <w:r w:rsidRPr="00D42A00">
        <w:rPr>
          <w:rFonts w:ascii="Arial" w:hAnsi="Arial" w:cs="Arial"/>
          <w:sz w:val="24"/>
          <w:szCs w:val="24"/>
          <w:lang w:val="it-IT"/>
        </w:rPr>
        <w:tab/>
      </w:r>
      <w:r w:rsidRPr="00D42A00">
        <w:rPr>
          <w:rFonts w:ascii="Tahoma" w:hAnsi="Tahoma" w:cs="Tahoma"/>
          <w:color w:val="000000"/>
          <w:lang w:val="it-IT"/>
        </w:rPr>
        <w:t>11.000,00</w:t>
      </w:r>
      <w:r w:rsidRPr="00D42A00">
        <w:rPr>
          <w:rFonts w:ascii="Arial" w:hAnsi="Arial" w:cs="Arial"/>
          <w:sz w:val="24"/>
          <w:szCs w:val="24"/>
          <w:lang w:val="it-IT"/>
        </w:rPr>
        <w:tab/>
      </w:r>
      <w:r w:rsidRPr="00D42A00">
        <w:rPr>
          <w:rFonts w:ascii="Tahoma" w:hAnsi="Tahoma" w:cs="Tahoma"/>
          <w:color w:val="000000"/>
          <w:lang w:val="it-IT"/>
        </w:rPr>
        <w:t>7.881,75</w:t>
      </w:r>
      <w:r w:rsidRPr="00D42A00">
        <w:rPr>
          <w:rFonts w:ascii="Arial" w:hAnsi="Arial" w:cs="Arial"/>
          <w:sz w:val="24"/>
          <w:szCs w:val="24"/>
          <w:lang w:val="it-IT"/>
        </w:rPr>
        <w:tab/>
      </w:r>
      <w:r w:rsidRPr="00D42A00">
        <w:rPr>
          <w:rFonts w:ascii="Tahoma" w:hAnsi="Tahoma" w:cs="Tahoma"/>
          <w:color w:val="000000"/>
          <w:lang w:val="it-IT"/>
        </w:rPr>
        <w:t>87,26%</w:t>
      </w:r>
      <w:r w:rsidRPr="00D42A00">
        <w:rPr>
          <w:rFonts w:ascii="Arial" w:hAnsi="Arial" w:cs="Arial"/>
          <w:sz w:val="24"/>
          <w:szCs w:val="24"/>
          <w:lang w:val="it-IT"/>
        </w:rPr>
        <w:tab/>
      </w:r>
      <w:r w:rsidRPr="00D42A00">
        <w:rPr>
          <w:rFonts w:ascii="Tahoma" w:hAnsi="Tahoma" w:cs="Tahoma"/>
          <w:color w:val="000000"/>
          <w:lang w:val="it-IT"/>
        </w:rPr>
        <w:t>0,72</w:t>
      </w:r>
    </w:p>
    <w:p w14:paraId="4CB8CD36"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color w:val="000000"/>
          <w:sz w:val="29"/>
          <w:szCs w:val="29"/>
          <w:lang w:val="it-IT"/>
        </w:rPr>
      </w:pPr>
      <w:r w:rsidRPr="00D42A00">
        <w:rPr>
          <w:rFonts w:ascii="Arial" w:hAnsi="Arial" w:cs="Arial"/>
          <w:sz w:val="24"/>
          <w:szCs w:val="24"/>
          <w:lang w:val="it-IT"/>
        </w:rPr>
        <w:tab/>
      </w:r>
      <w:r w:rsidRPr="00D42A00">
        <w:rPr>
          <w:rFonts w:ascii="Tahoma" w:hAnsi="Tahoma" w:cs="Tahoma"/>
          <w:color w:val="000000"/>
          <w:lang w:val="it-IT"/>
        </w:rPr>
        <w:t>4</w:t>
      </w:r>
      <w:r w:rsidRPr="00D42A00">
        <w:rPr>
          <w:rFonts w:ascii="Arial" w:hAnsi="Arial" w:cs="Arial"/>
          <w:sz w:val="24"/>
          <w:szCs w:val="24"/>
          <w:lang w:val="it-IT"/>
        </w:rPr>
        <w:tab/>
      </w: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za </w:t>
      </w:r>
      <w:proofErr w:type="spellStart"/>
      <w:r w:rsidRPr="00D42A00">
        <w:rPr>
          <w:rFonts w:ascii="Tahoma" w:hAnsi="Tahoma" w:cs="Tahoma"/>
          <w:color w:val="000000"/>
          <w:lang w:val="it-IT"/>
        </w:rPr>
        <w:t>posebne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namjene</w:t>
      </w:r>
      <w:proofErr w:type="spellEnd"/>
      <w:r w:rsidRPr="00D42A00">
        <w:rPr>
          <w:rFonts w:ascii="Arial" w:hAnsi="Arial" w:cs="Arial"/>
          <w:sz w:val="24"/>
          <w:szCs w:val="24"/>
          <w:lang w:val="it-IT"/>
        </w:rPr>
        <w:tab/>
      </w:r>
      <w:r w:rsidRPr="00D42A00">
        <w:rPr>
          <w:rFonts w:ascii="Tahoma" w:hAnsi="Tahoma" w:cs="Tahoma"/>
          <w:color w:val="000000"/>
          <w:lang w:val="it-IT"/>
        </w:rPr>
        <w:t>669.756,36</w:t>
      </w:r>
      <w:r w:rsidRPr="00D42A00">
        <w:rPr>
          <w:rFonts w:ascii="Arial" w:hAnsi="Arial" w:cs="Arial"/>
          <w:sz w:val="24"/>
          <w:szCs w:val="24"/>
          <w:lang w:val="it-IT"/>
        </w:rPr>
        <w:tab/>
      </w:r>
      <w:r w:rsidRPr="00D42A00">
        <w:rPr>
          <w:rFonts w:ascii="Tahoma" w:hAnsi="Tahoma" w:cs="Tahoma"/>
          <w:color w:val="000000"/>
          <w:lang w:val="it-IT"/>
        </w:rPr>
        <w:t>3.223.464,00</w:t>
      </w:r>
      <w:r w:rsidRPr="00D42A00">
        <w:rPr>
          <w:rFonts w:ascii="Arial" w:hAnsi="Arial" w:cs="Arial"/>
          <w:sz w:val="24"/>
          <w:szCs w:val="24"/>
          <w:lang w:val="it-IT"/>
        </w:rPr>
        <w:tab/>
      </w:r>
      <w:r w:rsidRPr="00D42A00">
        <w:rPr>
          <w:rFonts w:ascii="Tahoma" w:hAnsi="Tahoma" w:cs="Tahoma"/>
          <w:color w:val="000000"/>
          <w:lang w:val="it-IT"/>
        </w:rPr>
        <w:t>579.671,05</w:t>
      </w:r>
      <w:r w:rsidRPr="00D42A00">
        <w:rPr>
          <w:rFonts w:ascii="Arial" w:hAnsi="Arial" w:cs="Arial"/>
          <w:sz w:val="24"/>
          <w:szCs w:val="24"/>
          <w:lang w:val="it-IT"/>
        </w:rPr>
        <w:tab/>
      </w:r>
      <w:r w:rsidRPr="00D42A00">
        <w:rPr>
          <w:rFonts w:ascii="Tahoma" w:hAnsi="Tahoma" w:cs="Tahoma"/>
          <w:color w:val="000000"/>
          <w:lang w:val="it-IT"/>
        </w:rPr>
        <w:t>86,55%</w:t>
      </w:r>
      <w:r w:rsidRPr="00D42A00">
        <w:rPr>
          <w:rFonts w:ascii="Arial" w:hAnsi="Arial" w:cs="Arial"/>
          <w:sz w:val="24"/>
          <w:szCs w:val="24"/>
          <w:lang w:val="it-IT"/>
        </w:rPr>
        <w:tab/>
      </w:r>
      <w:r w:rsidRPr="00D42A00">
        <w:rPr>
          <w:rFonts w:ascii="Tahoma" w:hAnsi="Tahoma" w:cs="Tahoma"/>
          <w:color w:val="000000"/>
          <w:lang w:val="it-IT"/>
        </w:rPr>
        <w:t>0,18</w:t>
      </w:r>
    </w:p>
    <w:p w14:paraId="68A563A3"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D42A00">
        <w:rPr>
          <w:rFonts w:ascii="Arial" w:hAnsi="Arial" w:cs="Arial"/>
          <w:sz w:val="24"/>
          <w:szCs w:val="24"/>
          <w:lang w:val="it-IT"/>
        </w:rPr>
        <w:tab/>
      </w:r>
      <w:r w:rsidRPr="00D42A00">
        <w:rPr>
          <w:rFonts w:ascii="Tahoma" w:hAnsi="Tahoma" w:cs="Tahoma"/>
          <w:color w:val="000000"/>
          <w:lang w:val="it-IT"/>
        </w:rPr>
        <w:t>41</w:t>
      </w:r>
      <w:r w:rsidRPr="00D42A00">
        <w:rPr>
          <w:rFonts w:ascii="Arial" w:hAnsi="Arial" w:cs="Arial"/>
          <w:sz w:val="24"/>
          <w:szCs w:val="24"/>
          <w:lang w:val="it-IT"/>
        </w:rPr>
        <w:tab/>
      </w: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za </w:t>
      </w:r>
      <w:proofErr w:type="spellStart"/>
      <w:r w:rsidRPr="00D42A00">
        <w:rPr>
          <w:rFonts w:ascii="Tahoma" w:hAnsi="Tahoma" w:cs="Tahoma"/>
          <w:color w:val="000000"/>
          <w:lang w:val="it-IT"/>
        </w:rPr>
        <w:t>posebne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namjene</w:t>
      </w:r>
      <w:proofErr w:type="spellEnd"/>
      <w:r w:rsidRPr="00D42A00">
        <w:rPr>
          <w:rFonts w:ascii="Arial" w:hAnsi="Arial" w:cs="Arial"/>
          <w:sz w:val="24"/>
          <w:szCs w:val="24"/>
          <w:lang w:val="it-IT"/>
        </w:rPr>
        <w:tab/>
      </w:r>
      <w:r w:rsidRPr="00D42A00">
        <w:rPr>
          <w:rFonts w:ascii="Tahoma" w:hAnsi="Tahoma" w:cs="Tahoma"/>
          <w:color w:val="000000"/>
          <w:lang w:val="it-IT"/>
        </w:rPr>
        <w:t>669.756,36</w:t>
      </w:r>
      <w:r w:rsidRPr="00D42A00">
        <w:rPr>
          <w:rFonts w:ascii="Arial" w:hAnsi="Arial" w:cs="Arial"/>
          <w:sz w:val="24"/>
          <w:szCs w:val="24"/>
          <w:lang w:val="it-IT"/>
        </w:rPr>
        <w:tab/>
      </w:r>
      <w:r w:rsidRPr="00D42A00">
        <w:rPr>
          <w:rFonts w:ascii="Tahoma" w:hAnsi="Tahoma" w:cs="Tahoma"/>
          <w:color w:val="000000"/>
          <w:lang w:val="it-IT"/>
        </w:rPr>
        <w:t>3.223.464,00</w:t>
      </w:r>
      <w:r w:rsidRPr="00D42A00">
        <w:rPr>
          <w:rFonts w:ascii="Arial" w:hAnsi="Arial" w:cs="Arial"/>
          <w:sz w:val="24"/>
          <w:szCs w:val="24"/>
          <w:lang w:val="it-IT"/>
        </w:rPr>
        <w:tab/>
      </w:r>
      <w:r w:rsidRPr="00D42A00">
        <w:rPr>
          <w:rFonts w:ascii="Tahoma" w:hAnsi="Tahoma" w:cs="Tahoma"/>
          <w:color w:val="000000"/>
          <w:lang w:val="it-IT"/>
        </w:rPr>
        <w:t>579.671,05</w:t>
      </w:r>
      <w:r w:rsidRPr="00D42A00">
        <w:rPr>
          <w:rFonts w:ascii="Arial" w:hAnsi="Arial" w:cs="Arial"/>
          <w:sz w:val="24"/>
          <w:szCs w:val="24"/>
          <w:lang w:val="it-IT"/>
        </w:rPr>
        <w:tab/>
      </w:r>
      <w:r w:rsidRPr="00D42A00">
        <w:rPr>
          <w:rFonts w:ascii="Tahoma" w:hAnsi="Tahoma" w:cs="Tahoma"/>
          <w:color w:val="000000"/>
          <w:lang w:val="it-IT"/>
        </w:rPr>
        <w:t>86,55%</w:t>
      </w:r>
      <w:r w:rsidRPr="00D42A00">
        <w:rPr>
          <w:rFonts w:ascii="Arial" w:hAnsi="Arial" w:cs="Arial"/>
          <w:sz w:val="24"/>
          <w:szCs w:val="24"/>
          <w:lang w:val="it-IT"/>
        </w:rPr>
        <w:tab/>
      </w:r>
      <w:r w:rsidRPr="00D42A00">
        <w:rPr>
          <w:rFonts w:ascii="Tahoma" w:hAnsi="Tahoma" w:cs="Tahoma"/>
          <w:color w:val="000000"/>
          <w:lang w:val="it-IT"/>
        </w:rPr>
        <w:t>0,18</w:t>
      </w:r>
    </w:p>
    <w:p w14:paraId="2BEC47F2" w14:textId="77777777" w:rsidR="00D42A00" w:rsidRPr="00D42A00" w:rsidRDefault="00D42A00" w:rsidP="00D42A00">
      <w:pPr>
        <w:widowControl w:val="0"/>
        <w:tabs>
          <w:tab w:val="right" w:pos="737"/>
          <w:tab w:val="left" w:pos="827"/>
          <w:tab w:val="right" w:pos="9182"/>
          <w:tab w:val="right" w:pos="10998"/>
          <w:tab w:val="right" w:pos="12753"/>
          <w:tab w:val="right" w:pos="15396"/>
        </w:tabs>
        <w:autoSpaceDE w:val="0"/>
        <w:autoSpaceDN w:val="0"/>
        <w:adjustRightInd w:val="0"/>
        <w:spacing w:before="20"/>
        <w:rPr>
          <w:rFonts w:ascii="Tahoma" w:hAnsi="Tahoma" w:cs="Tahoma"/>
          <w:color w:val="000000"/>
          <w:sz w:val="29"/>
          <w:szCs w:val="29"/>
          <w:lang w:val="it-IT"/>
        </w:rPr>
      </w:pPr>
      <w:r w:rsidRPr="00D42A00">
        <w:rPr>
          <w:rFonts w:ascii="Arial" w:hAnsi="Arial" w:cs="Arial"/>
          <w:sz w:val="24"/>
          <w:szCs w:val="24"/>
          <w:lang w:val="it-IT"/>
        </w:rPr>
        <w:tab/>
      </w:r>
      <w:r w:rsidRPr="00D42A00">
        <w:rPr>
          <w:rFonts w:ascii="Tahoma" w:hAnsi="Tahoma" w:cs="Tahoma"/>
          <w:color w:val="000000"/>
          <w:lang w:val="it-IT"/>
        </w:rPr>
        <w:t>5</w:t>
      </w:r>
      <w:r w:rsidRPr="00D42A00">
        <w:rPr>
          <w:rFonts w:ascii="Arial" w:hAnsi="Arial" w:cs="Arial"/>
          <w:sz w:val="24"/>
          <w:szCs w:val="24"/>
          <w:lang w:val="it-IT"/>
        </w:rPr>
        <w:tab/>
      </w:r>
      <w:proofErr w:type="spellStart"/>
      <w:r w:rsidRPr="00D42A00">
        <w:rPr>
          <w:rFonts w:ascii="Tahoma" w:hAnsi="Tahoma" w:cs="Tahoma"/>
          <w:color w:val="000000"/>
          <w:lang w:val="it-IT"/>
        </w:rPr>
        <w:t>Pomoći</w:t>
      </w:r>
      <w:proofErr w:type="spellEnd"/>
      <w:r w:rsidRPr="00D42A00">
        <w:rPr>
          <w:rFonts w:ascii="Arial" w:hAnsi="Arial" w:cs="Arial"/>
          <w:sz w:val="24"/>
          <w:szCs w:val="24"/>
          <w:lang w:val="it-IT"/>
        </w:rPr>
        <w:tab/>
      </w:r>
      <w:r w:rsidRPr="00D42A00">
        <w:rPr>
          <w:rFonts w:ascii="Tahoma" w:hAnsi="Tahoma" w:cs="Tahoma"/>
          <w:color w:val="000000"/>
          <w:lang w:val="it-IT"/>
        </w:rPr>
        <w:t>0,00</w:t>
      </w:r>
      <w:r w:rsidRPr="00D42A00">
        <w:rPr>
          <w:rFonts w:ascii="Arial" w:hAnsi="Arial" w:cs="Arial"/>
          <w:sz w:val="24"/>
          <w:szCs w:val="24"/>
          <w:lang w:val="it-IT"/>
        </w:rPr>
        <w:tab/>
      </w:r>
      <w:r w:rsidRPr="00D42A00">
        <w:rPr>
          <w:rFonts w:ascii="Tahoma" w:hAnsi="Tahoma" w:cs="Tahoma"/>
          <w:color w:val="000000"/>
          <w:lang w:val="it-IT"/>
        </w:rPr>
        <w:t>3.800.000,00</w:t>
      </w:r>
      <w:r w:rsidRPr="00D42A00">
        <w:rPr>
          <w:rFonts w:ascii="Arial" w:hAnsi="Arial" w:cs="Arial"/>
          <w:sz w:val="24"/>
          <w:szCs w:val="24"/>
          <w:lang w:val="it-IT"/>
        </w:rPr>
        <w:tab/>
      </w:r>
      <w:r w:rsidRPr="00D42A00">
        <w:rPr>
          <w:rFonts w:ascii="Tahoma" w:hAnsi="Tahoma" w:cs="Tahoma"/>
          <w:color w:val="000000"/>
          <w:lang w:val="it-IT"/>
        </w:rPr>
        <w:t>30.750,00</w:t>
      </w:r>
      <w:r w:rsidRPr="00D42A00">
        <w:rPr>
          <w:rFonts w:ascii="Arial" w:hAnsi="Arial" w:cs="Arial"/>
          <w:sz w:val="24"/>
          <w:szCs w:val="24"/>
          <w:lang w:val="it-IT"/>
        </w:rPr>
        <w:tab/>
      </w:r>
      <w:r w:rsidRPr="00D42A00">
        <w:rPr>
          <w:rFonts w:ascii="Tahoma" w:hAnsi="Tahoma" w:cs="Tahoma"/>
          <w:color w:val="000000"/>
          <w:lang w:val="it-IT"/>
        </w:rPr>
        <w:t>0,01</w:t>
      </w:r>
    </w:p>
    <w:p w14:paraId="2290DFB0" w14:textId="77777777" w:rsidR="00D42A00" w:rsidRDefault="00D42A00" w:rsidP="00D42A00">
      <w:pPr>
        <w:widowControl w:val="0"/>
        <w:tabs>
          <w:tab w:val="right" w:pos="737"/>
          <w:tab w:val="left" w:pos="827"/>
          <w:tab w:val="right" w:pos="9182"/>
          <w:tab w:val="right" w:pos="10998"/>
          <w:tab w:val="right" w:pos="12753"/>
          <w:tab w:val="right" w:pos="15396"/>
        </w:tabs>
        <w:autoSpaceDE w:val="0"/>
        <w:autoSpaceDN w:val="0"/>
        <w:adjustRightInd w:val="0"/>
        <w:rPr>
          <w:rFonts w:ascii="Tahoma" w:hAnsi="Tahoma" w:cs="Tahoma"/>
          <w:color w:val="000000"/>
          <w:sz w:val="27"/>
          <w:szCs w:val="27"/>
        </w:rPr>
      </w:pPr>
      <w:r w:rsidRPr="00D42A00">
        <w:rPr>
          <w:rFonts w:ascii="Arial" w:hAnsi="Arial" w:cs="Arial"/>
          <w:sz w:val="24"/>
          <w:szCs w:val="24"/>
          <w:lang w:val="it-IT"/>
        </w:rPr>
        <w:tab/>
      </w:r>
      <w:r>
        <w:rPr>
          <w:rFonts w:ascii="Tahoma" w:hAnsi="Tahoma" w:cs="Tahoma"/>
          <w:color w:val="000000"/>
        </w:rPr>
        <w:t>51</w:t>
      </w:r>
      <w:r>
        <w:rPr>
          <w:rFonts w:ascii="Arial" w:hAnsi="Arial" w:cs="Arial"/>
          <w:sz w:val="24"/>
          <w:szCs w:val="24"/>
        </w:rPr>
        <w:tab/>
      </w:r>
      <w:proofErr w:type="spellStart"/>
      <w:r>
        <w:rPr>
          <w:rFonts w:ascii="Tahoma" w:hAnsi="Tahoma" w:cs="Tahoma"/>
          <w:color w:val="000000"/>
        </w:rPr>
        <w:t>Pomoći</w:t>
      </w:r>
      <w:proofErr w:type="spellEnd"/>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3.800.000,00</w:t>
      </w:r>
      <w:r>
        <w:rPr>
          <w:rFonts w:ascii="Arial" w:hAnsi="Arial" w:cs="Arial"/>
          <w:sz w:val="24"/>
          <w:szCs w:val="24"/>
        </w:rPr>
        <w:tab/>
      </w:r>
      <w:r>
        <w:rPr>
          <w:rFonts w:ascii="Tahoma" w:hAnsi="Tahoma" w:cs="Tahoma"/>
          <w:color w:val="000000"/>
        </w:rPr>
        <w:t>30.750,00</w:t>
      </w:r>
      <w:r>
        <w:rPr>
          <w:rFonts w:ascii="Arial" w:hAnsi="Arial" w:cs="Arial"/>
          <w:sz w:val="24"/>
          <w:szCs w:val="24"/>
        </w:rPr>
        <w:tab/>
      </w:r>
      <w:r>
        <w:rPr>
          <w:rFonts w:ascii="Tahoma" w:hAnsi="Tahoma" w:cs="Tahoma"/>
          <w:color w:val="000000"/>
        </w:rPr>
        <w:t>0,01</w:t>
      </w:r>
    </w:p>
    <w:p w14:paraId="2AE2356F" w14:textId="77777777" w:rsidR="00D42A00" w:rsidRDefault="00D42A00" w:rsidP="00D42A00">
      <w:pPr>
        <w:widowControl w:val="0"/>
        <w:tabs>
          <w:tab w:val="right" w:pos="737"/>
          <w:tab w:val="left" w:pos="827"/>
          <w:tab w:val="right" w:pos="9182"/>
          <w:tab w:val="right" w:pos="10998"/>
          <w:tab w:val="right" w:pos="12753"/>
          <w:tab w:val="right" w:pos="15396"/>
        </w:tabs>
        <w:autoSpaceDE w:val="0"/>
        <w:autoSpaceDN w:val="0"/>
        <w:adjustRightInd w:val="0"/>
        <w:spacing w:before="20"/>
        <w:rPr>
          <w:rFonts w:ascii="Tahoma" w:hAnsi="Tahoma" w:cs="Tahoma"/>
          <w:color w:val="000000"/>
          <w:sz w:val="29"/>
          <w:szCs w:val="29"/>
        </w:rPr>
      </w:pPr>
      <w:r>
        <w:rPr>
          <w:rFonts w:ascii="Arial" w:hAnsi="Arial" w:cs="Arial"/>
          <w:sz w:val="24"/>
          <w:szCs w:val="24"/>
        </w:rPr>
        <w:tab/>
      </w:r>
      <w:r>
        <w:rPr>
          <w:rFonts w:ascii="Tahoma" w:hAnsi="Tahoma" w:cs="Tahoma"/>
          <w:color w:val="000000"/>
        </w:rPr>
        <w:t>6</w:t>
      </w:r>
      <w:r>
        <w:rPr>
          <w:rFonts w:ascii="Arial" w:hAnsi="Arial" w:cs="Arial"/>
          <w:sz w:val="24"/>
          <w:szCs w:val="24"/>
        </w:rPr>
        <w:tab/>
      </w:r>
      <w:proofErr w:type="spellStart"/>
      <w:r>
        <w:rPr>
          <w:rFonts w:ascii="Tahoma" w:hAnsi="Tahoma" w:cs="Tahoma"/>
          <w:color w:val="000000"/>
        </w:rPr>
        <w:t>Donacije</w:t>
      </w:r>
      <w:proofErr w:type="spellEnd"/>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35.271,00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0,00</w:t>
      </w:r>
    </w:p>
    <w:p w14:paraId="4328BCA4" w14:textId="77777777" w:rsidR="00D42A00" w:rsidRDefault="00D42A00" w:rsidP="00D42A00">
      <w:pPr>
        <w:widowControl w:val="0"/>
        <w:tabs>
          <w:tab w:val="right" w:pos="737"/>
          <w:tab w:val="left" w:pos="827"/>
          <w:tab w:val="right" w:pos="9182"/>
          <w:tab w:val="right" w:pos="10998"/>
          <w:tab w:val="right" w:pos="12753"/>
          <w:tab w:val="right" w:pos="15396"/>
        </w:tabs>
        <w:autoSpaceDE w:val="0"/>
        <w:autoSpaceDN w:val="0"/>
        <w:adjustRightInd w:val="0"/>
        <w:rPr>
          <w:rFonts w:ascii="Tahoma" w:hAnsi="Tahoma" w:cs="Tahoma"/>
          <w:color w:val="000000"/>
          <w:sz w:val="27"/>
          <w:szCs w:val="27"/>
        </w:rPr>
      </w:pPr>
      <w:r>
        <w:rPr>
          <w:rFonts w:ascii="Arial" w:hAnsi="Arial" w:cs="Arial"/>
          <w:sz w:val="24"/>
          <w:szCs w:val="24"/>
        </w:rPr>
        <w:tab/>
      </w:r>
      <w:r>
        <w:rPr>
          <w:rFonts w:ascii="Tahoma" w:hAnsi="Tahoma" w:cs="Tahoma"/>
          <w:color w:val="000000"/>
        </w:rPr>
        <w:t>61</w:t>
      </w:r>
      <w:r>
        <w:rPr>
          <w:rFonts w:ascii="Arial" w:hAnsi="Arial" w:cs="Arial"/>
          <w:sz w:val="24"/>
          <w:szCs w:val="24"/>
        </w:rPr>
        <w:tab/>
      </w:r>
      <w:proofErr w:type="spellStart"/>
      <w:r>
        <w:rPr>
          <w:rFonts w:ascii="Tahoma" w:hAnsi="Tahoma" w:cs="Tahoma"/>
          <w:color w:val="000000"/>
        </w:rPr>
        <w:t>Donacije</w:t>
      </w:r>
      <w:proofErr w:type="spellEnd"/>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35.271,00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0,00</w:t>
      </w:r>
    </w:p>
    <w:p w14:paraId="0CD9A6D7" w14:textId="77777777" w:rsid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color w:val="000000"/>
          <w:sz w:val="29"/>
          <w:szCs w:val="29"/>
        </w:rPr>
      </w:pPr>
      <w:r>
        <w:rPr>
          <w:rFonts w:ascii="Arial" w:hAnsi="Arial" w:cs="Arial"/>
          <w:sz w:val="24"/>
          <w:szCs w:val="24"/>
        </w:rPr>
        <w:tab/>
      </w:r>
      <w:r>
        <w:rPr>
          <w:rFonts w:ascii="Tahoma" w:hAnsi="Tahoma" w:cs="Tahoma"/>
          <w:color w:val="000000"/>
        </w:rPr>
        <w:t>7</w:t>
      </w:r>
      <w:r>
        <w:rPr>
          <w:rFonts w:ascii="Arial" w:hAnsi="Arial" w:cs="Arial"/>
          <w:sz w:val="24"/>
          <w:szCs w:val="24"/>
        </w:rPr>
        <w:tab/>
      </w:r>
      <w:proofErr w:type="spellStart"/>
      <w:r>
        <w:rPr>
          <w:rFonts w:ascii="Tahoma" w:hAnsi="Tahoma" w:cs="Tahoma"/>
          <w:color w:val="000000"/>
        </w:rPr>
        <w:t>Prihodi</w:t>
      </w:r>
      <w:proofErr w:type="spellEnd"/>
      <w:r>
        <w:rPr>
          <w:rFonts w:ascii="Tahoma" w:hAnsi="Tahoma" w:cs="Tahoma"/>
          <w:color w:val="000000"/>
        </w:rPr>
        <w:t xml:space="preserve"> </w:t>
      </w:r>
      <w:proofErr w:type="spellStart"/>
      <w:r>
        <w:rPr>
          <w:rFonts w:ascii="Tahoma" w:hAnsi="Tahoma" w:cs="Tahoma"/>
          <w:color w:val="000000"/>
        </w:rPr>
        <w:t>od</w:t>
      </w:r>
      <w:proofErr w:type="spellEnd"/>
      <w:r>
        <w:rPr>
          <w:rFonts w:ascii="Tahoma" w:hAnsi="Tahoma" w:cs="Tahoma"/>
          <w:color w:val="000000"/>
        </w:rPr>
        <w:t xml:space="preserve"> </w:t>
      </w:r>
      <w:proofErr w:type="spellStart"/>
      <w:proofErr w:type="gramStart"/>
      <w:r>
        <w:rPr>
          <w:rFonts w:ascii="Tahoma" w:hAnsi="Tahoma" w:cs="Tahoma"/>
          <w:color w:val="000000"/>
        </w:rPr>
        <w:t>nefin.imovine</w:t>
      </w:r>
      <w:proofErr w:type="spellEnd"/>
      <w:proofErr w:type="gramEnd"/>
      <w:r>
        <w:rPr>
          <w:rFonts w:ascii="Tahoma" w:hAnsi="Tahoma" w:cs="Tahoma"/>
          <w:color w:val="000000"/>
        </w:rPr>
        <w:t xml:space="preserve"> </w:t>
      </w:r>
      <w:proofErr w:type="spellStart"/>
      <w:r>
        <w:rPr>
          <w:rFonts w:ascii="Tahoma" w:hAnsi="Tahoma" w:cs="Tahoma"/>
          <w:color w:val="000000"/>
        </w:rPr>
        <w:t>i</w:t>
      </w:r>
      <w:proofErr w:type="spellEnd"/>
      <w:r>
        <w:rPr>
          <w:rFonts w:ascii="Tahoma" w:hAnsi="Tahoma" w:cs="Tahoma"/>
          <w:color w:val="000000"/>
        </w:rPr>
        <w:t xml:space="preserve"> </w:t>
      </w:r>
      <w:proofErr w:type="spellStart"/>
      <w:r>
        <w:rPr>
          <w:rFonts w:ascii="Tahoma" w:hAnsi="Tahoma" w:cs="Tahoma"/>
          <w:color w:val="000000"/>
        </w:rPr>
        <w:t>nadoknade</w:t>
      </w:r>
      <w:proofErr w:type="spellEnd"/>
      <w:r>
        <w:rPr>
          <w:rFonts w:ascii="Tahoma" w:hAnsi="Tahoma" w:cs="Tahoma"/>
          <w:color w:val="000000"/>
        </w:rPr>
        <w:t xml:space="preserve"> </w:t>
      </w:r>
      <w:proofErr w:type="spellStart"/>
      <w:r>
        <w:rPr>
          <w:rFonts w:ascii="Tahoma" w:hAnsi="Tahoma" w:cs="Tahoma"/>
          <w:color w:val="000000"/>
        </w:rPr>
        <w:t>šteta</w:t>
      </w:r>
      <w:proofErr w:type="spellEnd"/>
      <w:r>
        <w:rPr>
          <w:rFonts w:ascii="Tahoma" w:hAnsi="Tahoma" w:cs="Tahoma"/>
          <w:color w:val="000000"/>
        </w:rPr>
        <w:t xml:space="preserve"> </w:t>
      </w:r>
      <w:proofErr w:type="spellStart"/>
      <w:r>
        <w:rPr>
          <w:rFonts w:ascii="Tahoma" w:hAnsi="Tahoma" w:cs="Tahoma"/>
          <w:color w:val="000000"/>
        </w:rPr>
        <w:t>od</w:t>
      </w:r>
      <w:proofErr w:type="spellEnd"/>
      <w:r>
        <w:rPr>
          <w:rFonts w:ascii="Tahoma" w:hAnsi="Tahoma" w:cs="Tahoma"/>
          <w:color w:val="000000"/>
        </w:rPr>
        <w:t xml:space="preserve"> </w:t>
      </w:r>
      <w:proofErr w:type="spellStart"/>
      <w:r>
        <w:rPr>
          <w:rFonts w:ascii="Tahoma" w:hAnsi="Tahoma" w:cs="Tahoma"/>
          <w:color w:val="000000"/>
        </w:rPr>
        <w:t>osig</w:t>
      </w:r>
      <w:proofErr w:type="spellEnd"/>
      <w:r>
        <w:rPr>
          <w:rFonts w:ascii="Arial" w:hAnsi="Arial" w:cs="Arial"/>
          <w:sz w:val="24"/>
          <w:szCs w:val="24"/>
        </w:rPr>
        <w:tab/>
      </w:r>
      <w:r>
        <w:rPr>
          <w:rFonts w:ascii="Tahoma" w:hAnsi="Tahoma" w:cs="Tahoma"/>
          <w:color w:val="000000"/>
        </w:rPr>
        <w:t>351.148,37</w:t>
      </w:r>
      <w:r>
        <w:rPr>
          <w:rFonts w:ascii="Arial" w:hAnsi="Arial" w:cs="Arial"/>
          <w:sz w:val="24"/>
          <w:szCs w:val="24"/>
        </w:rPr>
        <w:tab/>
      </w:r>
      <w:r>
        <w:rPr>
          <w:rFonts w:ascii="Tahoma" w:hAnsi="Tahoma" w:cs="Tahoma"/>
          <w:color w:val="000000"/>
        </w:rPr>
        <w:t>16.513.901,00</w:t>
      </w:r>
      <w:r>
        <w:rPr>
          <w:rFonts w:ascii="Arial" w:hAnsi="Arial" w:cs="Arial"/>
          <w:sz w:val="24"/>
          <w:szCs w:val="24"/>
        </w:rPr>
        <w:tab/>
      </w:r>
      <w:r>
        <w:rPr>
          <w:rFonts w:ascii="Tahoma" w:hAnsi="Tahoma" w:cs="Tahoma"/>
          <w:color w:val="000000"/>
        </w:rPr>
        <w:t>991.667,57</w:t>
      </w:r>
      <w:r>
        <w:rPr>
          <w:rFonts w:ascii="Arial" w:hAnsi="Arial" w:cs="Arial"/>
          <w:sz w:val="24"/>
          <w:szCs w:val="24"/>
        </w:rPr>
        <w:tab/>
      </w:r>
      <w:r>
        <w:rPr>
          <w:rFonts w:ascii="Tahoma" w:hAnsi="Tahoma" w:cs="Tahoma"/>
          <w:color w:val="000000"/>
        </w:rPr>
        <w:t>282,41%</w:t>
      </w:r>
      <w:r>
        <w:rPr>
          <w:rFonts w:ascii="Arial" w:hAnsi="Arial" w:cs="Arial"/>
          <w:sz w:val="24"/>
          <w:szCs w:val="24"/>
        </w:rPr>
        <w:tab/>
      </w:r>
      <w:r>
        <w:rPr>
          <w:rFonts w:ascii="Tahoma" w:hAnsi="Tahoma" w:cs="Tahoma"/>
          <w:color w:val="000000"/>
        </w:rPr>
        <w:t>0,06</w:t>
      </w:r>
    </w:p>
    <w:p w14:paraId="14E22F9E"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Pr>
          <w:rFonts w:ascii="Arial" w:hAnsi="Arial" w:cs="Arial"/>
          <w:sz w:val="24"/>
          <w:szCs w:val="24"/>
        </w:rPr>
        <w:tab/>
      </w:r>
      <w:r w:rsidRPr="00D42A00">
        <w:rPr>
          <w:rFonts w:ascii="Tahoma" w:hAnsi="Tahoma" w:cs="Tahoma"/>
          <w:color w:val="000000"/>
          <w:lang w:val="it-IT"/>
        </w:rPr>
        <w:t>71</w:t>
      </w:r>
      <w:r w:rsidRPr="00D42A00">
        <w:rPr>
          <w:rFonts w:ascii="Arial" w:hAnsi="Arial" w:cs="Arial"/>
          <w:sz w:val="24"/>
          <w:szCs w:val="24"/>
          <w:lang w:val="it-IT"/>
        </w:rPr>
        <w:tab/>
      </w: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od </w:t>
      </w:r>
      <w:proofErr w:type="spellStart"/>
      <w:proofErr w:type="gramStart"/>
      <w:r w:rsidRPr="00D42A00">
        <w:rPr>
          <w:rFonts w:ascii="Tahoma" w:hAnsi="Tahoma" w:cs="Tahoma"/>
          <w:color w:val="000000"/>
          <w:lang w:val="it-IT"/>
        </w:rPr>
        <w:t>nefin.imovine</w:t>
      </w:r>
      <w:proofErr w:type="spellEnd"/>
      <w:proofErr w:type="gramEnd"/>
      <w:r w:rsidRPr="00D42A00">
        <w:rPr>
          <w:rFonts w:ascii="Tahoma" w:hAnsi="Tahoma" w:cs="Tahoma"/>
          <w:color w:val="000000"/>
          <w:lang w:val="it-IT"/>
        </w:rPr>
        <w:t xml:space="preserve"> i </w:t>
      </w:r>
      <w:proofErr w:type="spellStart"/>
      <w:r w:rsidRPr="00D42A00">
        <w:rPr>
          <w:rFonts w:ascii="Tahoma" w:hAnsi="Tahoma" w:cs="Tahoma"/>
          <w:color w:val="000000"/>
          <w:lang w:val="it-IT"/>
        </w:rPr>
        <w:t>nadoknade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šteta</w:t>
      </w:r>
      <w:proofErr w:type="spellEnd"/>
      <w:r w:rsidRPr="00D42A00">
        <w:rPr>
          <w:rFonts w:ascii="Tahoma" w:hAnsi="Tahoma" w:cs="Tahoma"/>
          <w:color w:val="000000"/>
          <w:lang w:val="it-IT"/>
        </w:rPr>
        <w:t xml:space="preserve"> od </w:t>
      </w:r>
      <w:proofErr w:type="spellStart"/>
      <w:r w:rsidRPr="00D42A00">
        <w:rPr>
          <w:rFonts w:ascii="Tahoma" w:hAnsi="Tahoma" w:cs="Tahoma"/>
          <w:color w:val="000000"/>
          <w:lang w:val="it-IT"/>
        </w:rPr>
        <w:t>osig</w:t>
      </w:r>
      <w:proofErr w:type="spellEnd"/>
      <w:r w:rsidRPr="00D42A00">
        <w:rPr>
          <w:rFonts w:ascii="Arial" w:hAnsi="Arial" w:cs="Arial"/>
          <w:sz w:val="24"/>
          <w:szCs w:val="24"/>
          <w:lang w:val="it-IT"/>
        </w:rPr>
        <w:tab/>
      </w:r>
      <w:r w:rsidRPr="00D42A00">
        <w:rPr>
          <w:rFonts w:ascii="Tahoma" w:hAnsi="Tahoma" w:cs="Tahoma"/>
          <w:color w:val="000000"/>
          <w:lang w:val="it-IT"/>
        </w:rPr>
        <w:t>351.148,37</w:t>
      </w:r>
      <w:r w:rsidRPr="00D42A00">
        <w:rPr>
          <w:rFonts w:ascii="Arial" w:hAnsi="Arial" w:cs="Arial"/>
          <w:sz w:val="24"/>
          <w:szCs w:val="24"/>
          <w:lang w:val="it-IT"/>
        </w:rPr>
        <w:tab/>
      </w:r>
      <w:r w:rsidRPr="00D42A00">
        <w:rPr>
          <w:rFonts w:ascii="Tahoma" w:hAnsi="Tahoma" w:cs="Tahoma"/>
          <w:color w:val="000000"/>
          <w:lang w:val="it-IT"/>
        </w:rPr>
        <w:t>16.513.901,00</w:t>
      </w:r>
      <w:r w:rsidRPr="00D42A00">
        <w:rPr>
          <w:rFonts w:ascii="Arial" w:hAnsi="Arial" w:cs="Arial"/>
          <w:sz w:val="24"/>
          <w:szCs w:val="24"/>
          <w:lang w:val="it-IT"/>
        </w:rPr>
        <w:tab/>
      </w:r>
      <w:r w:rsidRPr="00D42A00">
        <w:rPr>
          <w:rFonts w:ascii="Tahoma" w:hAnsi="Tahoma" w:cs="Tahoma"/>
          <w:color w:val="000000"/>
          <w:lang w:val="it-IT"/>
        </w:rPr>
        <w:t>991.667,57</w:t>
      </w:r>
      <w:r w:rsidRPr="00D42A00">
        <w:rPr>
          <w:rFonts w:ascii="Arial" w:hAnsi="Arial" w:cs="Arial"/>
          <w:sz w:val="24"/>
          <w:szCs w:val="24"/>
          <w:lang w:val="it-IT"/>
        </w:rPr>
        <w:tab/>
      </w:r>
      <w:r w:rsidRPr="00D42A00">
        <w:rPr>
          <w:rFonts w:ascii="Tahoma" w:hAnsi="Tahoma" w:cs="Tahoma"/>
          <w:color w:val="000000"/>
          <w:lang w:val="it-IT"/>
        </w:rPr>
        <w:t>282,41%</w:t>
      </w:r>
      <w:r w:rsidRPr="00D42A00">
        <w:rPr>
          <w:rFonts w:ascii="Arial" w:hAnsi="Arial" w:cs="Arial"/>
          <w:sz w:val="24"/>
          <w:szCs w:val="24"/>
          <w:lang w:val="it-IT"/>
        </w:rPr>
        <w:tab/>
      </w:r>
      <w:r w:rsidRPr="00D42A00">
        <w:rPr>
          <w:rFonts w:ascii="Tahoma" w:hAnsi="Tahoma" w:cs="Tahoma"/>
          <w:color w:val="000000"/>
          <w:lang w:val="it-IT"/>
        </w:rPr>
        <w:t>0,06</w:t>
      </w:r>
    </w:p>
    <w:p w14:paraId="4E350E6D" w14:textId="77777777" w:rsidR="00197551" w:rsidRDefault="00D42A00" w:rsidP="00197551">
      <w:pPr>
        <w:widowControl w:val="0"/>
        <w:tabs>
          <w:tab w:val="left" w:pos="850"/>
          <w:tab w:val="right" w:pos="9210"/>
          <w:tab w:val="right" w:pos="10998"/>
          <w:tab w:val="right" w:pos="12753"/>
          <w:tab w:val="right" w:pos="14091"/>
          <w:tab w:val="right" w:pos="15396"/>
        </w:tabs>
        <w:autoSpaceDE w:val="0"/>
        <w:autoSpaceDN w:val="0"/>
        <w:adjustRightInd w:val="0"/>
        <w:spacing w:before="76"/>
        <w:rPr>
          <w:b/>
          <w:bCs/>
          <w:color w:val="000000"/>
          <w:sz w:val="24"/>
          <w:szCs w:val="24"/>
          <w:lang w:val="it-IT"/>
        </w:rPr>
      </w:pPr>
      <w:r w:rsidRPr="00D42A00">
        <w:rPr>
          <w:rFonts w:ascii="Arial" w:hAnsi="Arial" w:cs="Arial"/>
          <w:sz w:val="24"/>
          <w:szCs w:val="24"/>
          <w:lang w:val="it-IT"/>
        </w:rPr>
        <w:lastRenderedPageBreak/>
        <w:tab/>
      </w:r>
      <w:r w:rsidRPr="00D42A00">
        <w:rPr>
          <w:b/>
          <w:bCs/>
          <w:color w:val="000000"/>
          <w:sz w:val="24"/>
          <w:szCs w:val="24"/>
          <w:lang w:val="it-IT"/>
        </w:rPr>
        <w:t>UKUPNO</w:t>
      </w:r>
      <w:r w:rsidRPr="00D42A00">
        <w:rPr>
          <w:rFonts w:ascii="Arial" w:hAnsi="Arial" w:cs="Arial"/>
          <w:sz w:val="24"/>
          <w:szCs w:val="24"/>
          <w:lang w:val="it-IT"/>
        </w:rPr>
        <w:tab/>
      </w:r>
      <w:r w:rsidRPr="00D42A00">
        <w:rPr>
          <w:b/>
          <w:bCs/>
          <w:color w:val="000000"/>
          <w:sz w:val="24"/>
          <w:szCs w:val="24"/>
          <w:lang w:val="it-IT"/>
        </w:rPr>
        <w:t>3.917.953,90</w:t>
      </w:r>
      <w:r w:rsidRPr="00D42A00">
        <w:rPr>
          <w:rFonts w:ascii="Arial" w:hAnsi="Arial" w:cs="Arial"/>
          <w:sz w:val="24"/>
          <w:szCs w:val="24"/>
          <w:lang w:val="it-IT"/>
        </w:rPr>
        <w:tab/>
      </w:r>
      <w:r w:rsidRPr="00D42A00">
        <w:rPr>
          <w:b/>
          <w:bCs/>
          <w:color w:val="000000"/>
          <w:sz w:val="24"/>
          <w:szCs w:val="24"/>
          <w:lang w:val="it-IT"/>
        </w:rPr>
        <w:t>30.983.523,00</w:t>
      </w:r>
      <w:r w:rsidRPr="00D42A00">
        <w:rPr>
          <w:rFonts w:ascii="Arial" w:hAnsi="Arial" w:cs="Arial"/>
          <w:sz w:val="24"/>
          <w:szCs w:val="24"/>
          <w:lang w:val="it-IT"/>
        </w:rPr>
        <w:tab/>
      </w:r>
      <w:r w:rsidRPr="00D42A00">
        <w:rPr>
          <w:b/>
          <w:bCs/>
          <w:color w:val="000000"/>
          <w:sz w:val="24"/>
          <w:szCs w:val="24"/>
          <w:lang w:val="it-IT"/>
        </w:rPr>
        <w:t>4.554.532,89</w:t>
      </w:r>
      <w:r w:rsidRPr="00D42A00">
        <w:rPr>
          <w:rFonts w:ascii="Arial" w:hAnsi="Arial" w:cs="Arial"/>
          <w:sz w:val="24"/>
          <w:szCs w:val="24"/>
          <w:lang w:val="it-IT"/>
        </w:rPr>
        <w:tab/>
      </w:r>
      <w:r w:rsidRPr="00D42A00">
        <w:rPr>
          <w:b/>
          <w:bCs/>
          <w:color w:val="000000"/>
          <w:sz w:val="24"/>
          <w:szCs w:val="24"/>
          <w:lang w:val="it-IT"/>
        </w:rPr>
        <w:t>116,25%</w:t>
      </w:r>
      <w:r w:rsidRPr="00D42A00">
        <w:rPr>
          <w:rFonts w:ascii="Arial" w:hAnsi="Arial" w:cs="Arial"/>
          <w:sz w:val="24"/>
          <w:szCs w:val="24"/>
          <w:lang w:val="it-IT"/>
        </w:rPr>
        <w:tab/>
      </w:r>
      <w:r w:rsidRPr="00D42A00">
        <w:rPr>
          <w:b/>
          <w:bCs/>
          <w:color w:val="000000"/>
          <w:sz w:val="24"/>
          <w:szCs w:val="24"/>
          <w:lang w:val="it-IT"/>
        </w:rPr>
        <w:t>14,70%</w:t>
      </w:r>
    </w:p>
    <w:p w14:paraId="4DBB565A" w14:textId="77777777" w:rsidR="00197551" w:rsidRDefault="00197551" w:rsidP="00197551">
      <w:pPr>
        <w:widowControl w:val="0"/>
        <w:tabs>
          <w:tab w:val="left" w:pos="850"/>
          <w:tab w:val="right" w:pos="9210"/>
          <w:tab w:val="right" w:pos="10998"/>
          <w:tab w:val="right" w:pos="12753"/>
          <w:tab w:val="right" w:pos="14091"/>
          <w:tab w:val="right" w:pos="15396"/>
        </w:tabs>
        <w:autoSpaceDE w:val="0"/>
        <w:autoSpaceDN w:val="0"/>
        <w:adjustRightInd w:val="0"/>
        <w:spacing w:before="76"/>
        <w:rPr>
          <w:b/>
          <w:bCs/>
          <w:color w:val="000000"/>
          <w:sz w:val="24"/>
          <w:szCs w:val="24"/>
          <w:lang w:val="it-IT"/>
        </w:rPr>
      </w:pPr>
    </w:p>
    <w:p w14:paraId="548CC067" w14:textId="64773F11" w:rsidR="00D42A00" w:rsidRPr="00D42A00" w:rsidRDefault="00D42A00" w:rsidP="00197551">
      <w:pPr>
        <w:widowControl w:val="0"/>
        <w:tabs>
          <w:tab w:val="left" w:pos="850"/>
          <w:tab w:val="right" w:pos="9210"/>
          <w:tab w:val="right" w:pos="10998"/>
          <w:tab w:val="right" w:pos="12753"/>
          <w:tab w:val="right" w:pos="14091"/>
          <w:tab w:val="right" w:pos="15396"/>
        </w:tabs>
        <w:autoSpaceDE w:val="0"/>
        <w:autoSpaceDN w:val="0"/>
        <w:adjustRightInd w:val="0"/>
        <w:spacing w:before="76"/>
        <w:rPr>
          <w:rFonts w:ascii="Tahoma" w:hAnsi="Tahoma" w:cs="Tahoma"/>
          <w:color w:val="080000"/>
          <w:lang w:val="it-IT"/>
        </w:rPr>
      </w:pPr>
      <w:r w:rsidRPr="00D42A00">
        <w:rPr>
          <w:rFonts w:ascii="Tahoma" w:hAnsi="Tahoma" w:cs="Tahoma"/>
          <w:b/>
          <w:bCs/>
          <w:color w:val="000000"/>
          <w:sz w:val="16"/>
          <w:szCs w:val="16"/>
          <w:lang w:val="it-IT"/>
        </w:rPr>
        <w:t>Str.1</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36BE188B" w14:textId="77777777" w:rsidR="00D42A00" w:rsidRPr="00D42A00" w:rsidRDefault="00D42A00" w:rsidP="00D42A00">
      <w:pPr>
        <w:widowControl w:val="0"/>
        <w:tabs>
          <w:tab w:val="left" w:pos="13095"/>
          <w:tab w:val="right" w:pos="14740"/>
          <w:tab w:val="left" w:pos="14830"/>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rptI3L-2</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6B172601" w14:textId="3954E341" w:rsidR="00D42A00" w:rsidRDefault="00D42A00" w:rsidP="006F18AF">
      <w:pPr>
        <w:ind w:firstLine="709"/>
        <w:jc w:val="both"/>
        <w:rPr>
          <w:color w:val="000000"/>
          <w:lang w:val="it-IT"/>
        </w:rPr>
      </w:pPr>
    </w:p>
    <w:p w14:paraId="69BEBE26" w14:textId="77777777" w:rsidR="00D42A00" w:rsidRPr="00D42A00" w:rsidRDefault="00D42A00" w:rsidP="00D42A00">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D42A00">
        <w:rPr>
          <w:rFonts w:ascii="Arial" w:hAnsi="Arial" w:cs="Arial"/>
          <w:b/>
          <w:bCs/>
          <w:color w:val="000000"/>
          <w:sz w:val="18"/>
          <w:szCs w:val="18"/>
          <w:lang w:val="it-IT"/>
        </w:rPr>
        <w:t>REPUBLIKA HRVATSKA</w:t>
      </w:r>
    </w:p>
    <w:p w14:paraId="559197C9"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tab/>
      </w:r>
      <w:r w:rsidRPr="00D42A00">
        <w:rPr>
          <w:rFonts w:ascii="Arial" w:hAnsi="Arial" w:cs="Arial"/>
          <w:b/>
          <w:bCs/>
          <w:color w:val="000000"/>
          <w:sz w:val="18"/>
          <w:szCs w:val="18"/>
          <w:lang w:val="it-IT"/>
        </w:rPr>
        <w:t>ISTARSKA ŽUPANIJA</w:t>
      </w:r>
    </w:p>
    <w:p w14:paraId="4D78EE02" w14:textId="0EF146A6" w:rsid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tab/>
      </w:r>
      <w:r w:rsidRPr="00D42A00">
        <w:rPr>
          <w:rFonts w:ascii="Arial" w:hAnsi="Arial" w:cs="Arial"/>
          <w:b/>
          <w:bCs/>
          <w:color w:val="000000"/>
          <w:lang w:val="it-IT"/>
        </w:rPr>
        <w:t xml:space="preserve">OPĆINA BRTONIGLA </w:t>
      </w:r>
      <w:r w:rsidR="00197551">
        <w:rPr>
          <w:rFonts w:ascii="Arial" w:hAnsi="Arial" w:cs="Arial"/>
          <w:b/>
          <w:bCs/>
          <w:color w:val="000000"/>
          <w:lang w:val="it-IT"/>
        </w:rPr>
        <w:t>–</w:t>
      </w:r>
      <w:r w:rsidRPr="00D42A00">
        <w:rPr>
          <w:rFonts w:ascii="Arial" w:hAnsi="Arial" w:cs="Arial"/>
          <w:b/>
          <w:bCs/>
          <w:color w:val="000000"/>
          <w:lang w:val="it-IT"/>
        </w:rPr>
        <w:t xml:space="preserve"> VERTENEGLIO</w:t>
      </w:r>
    </w:p>
    <w:p w14:paraId="5DBA758D" w14:textId="77777777" w:rsidR="00197551" w:rsidRPr="00D42A00" w:rsidRDefault="00197551" w:rsidP="00D42A00">
      <w:pPr>
        <w:widowControl w:val="0"/>
        <w:tabs>
          <w:tab w:val="center" w:pos="5096"/>
        </w:tabs>
        <w:autoSpaceDE w:val="0"/>
        <w:autoSpaceDN w:val="0"/>
        <w:adjustRightInd w:val="0"/>
        <w:rPr>
          <w:rFonts w:ascii="Arial" w:hAnsi="Arial" w:cs="Arial"/>
          <w:b/>
          <w:bCs/>
          <w:color w:val="000000"/>
          <w:sz w:val="27"/>
          <w:szCs w:val="27"/>
          <w:lang w:val="it-IT"/>
        </w:rPr>
      </w:pPr>
    </w:p>
    <w:p w14:paraId="334FA376" w14:textId="5930030E" w:rsidR="00D42A00" w:rsidRDefault="00D42A00" w:rsidP="00D42A00">
      <w:pPr>
        <w:widowControl w:val="0"/>
        <w:tabs>
          <w:tab w:val="center" w:pos="7653"/>
        </w:tabs>
        <w:autoSpaceDE w:val="0"/>
        <w:autoSpaceDN w:val="0"/>
        <w:adjustRightInd w:val="0"/>
        <w:spacing w:before="71"/>
        <w:rPr>
          <w:b/>
          <w:bCs/>
          <w:color w:val="000000"/>
          <w:sz w:val="28"/>
          <w:szCs w:val="28"/>
          <w:lang w:val="it-IT"/>
        </w:rPr>
      </w:pPr>
      <w:r w:rsidRPr="00D42A00">
        <w:rPr>
          <w:rFonts w:ascii="Arial" w:hAnsi="Arial" w:cs="Arial"/>
          <w:sz w:val="24"/>
          <w:szCs w:val="24"/>
          <w:lang w:val="it-IT"/>
        </w:rPr>
        <w:tab/>
      </w:r>
      <w:r w:rsidRPr="00D42A00">
        <w:rPr>
          <w:b/>
          <w:bCs/>
          <w:color w:val="000000"/>
          <w:sz w:val="28"/>
          <w:szCs w:val="28"/>
          <w:lang w:val="it-IT"/>
        </w:rPr>
        <w:t>POLUGODIŠNJI IZVJEŠTAJ O IZVRŠENJU PRORAČUNA OPĆINE BRTONIGLA - VERTENEGLIO ZA 2019. GODINU</w:t>
      </w:r>
    </w:p>
    <w:p w14:paraId="21F20522" w14:textId="77777777" w:rsidR="00197551" w:rsidRPr="00D42A00" w:rsidRDefault="00197551" w:rsidP="00D42A00">
      <w:pPr>
        <w:widowControl w:val="0"/>
        <w:tabs>
          <w:tab w:val="center" w:pos="7653"/>
        </w:tabs>
        <w:autoSpaceDE w:val="0"/>
        <w:autoSpaceDN w:val="0"/>
        <w:adjustRightInd w:val="0"/>
        <w:spacing w:before="71"/>
        <w:rPr>
          <w:b/>
          <w:bCs/>
          <w:color w:val="000000"/>
          <w:sz w:val="34"/>
          <w:szCs w:val="34"/>
          <w:lang w:val="it-IT"/>
        </w:rPr>
      </w:pPr>
    </w:p>
    <w:p w14:paraId="113EAC74" w14:textId="77777777" w:rsidR="00D42A00" w:rsidRPr="00D42A00" w:rsidRDefault="00D42A00" w:rsidP="00D42A00">
      <w:pPr>
        <w:widowControl w:val="0"/>
        <w:tabs>
          <w:tab w:val="center" w:pos="7653"/>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OPĆI DIO PRORAČUNA - PRIHODI PREMA IZVORIMA FINANCIRANJA [T-4]</w:t>
      </w:r>
    </w:p>
    <w:p w14:paraId="2C6A95AA" w14:textId="77777777" w:rsidR="00D42A00" w:rsidRPr="00D42A00" w:rsidRDefault="00D42A00" w:rsidP="00D42A00">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IzvorID</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0FFC6517" w14:textId="77777777" w:rsidR="00D42A00" w:rsidRPr="00D42A00" w:rsidRDefault="00D42A00" w:rsidP="00D42A00">
      <w:pPr>
        <w:widowControl w:val="0"/>
        <w:tabs>
          <w:tab w:val="center" w:pos="8298"/>
          <w:tab w:val="center" w:pos="11898"/>
          <w:tab w:val="center" w:pos="13450"/>
          <w:tab w:val="center" w:pos="14755"/>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lang w:val="it-IT"/>
        </w:rPr>
        <w:t>6/2018</w:t>
      </w:r>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5/3</w:t>
      </w:r>
      <w:r w:rsidRPr="00D42A00">
        <w:rPr>
          <w:rFonts w:ascii="Arial" w:hAnsi="Arial" w:cs="Arial"/>
          <w:sz w:val="24"/>
          <w:szCs w:val="24"/>
          <w:lang w:val="it-IT"/>
        </w:rPr>
        <w:tab/>
      </w:r>
      <w:r w:rsidRPr="00D42A00">
        <w:rPr>
          <w:rFonts w:ascii="Tahoma" w:hAnsi="Tahoma" w:cs="Tahoma"/>
          <w:color w:val="000000"/>
          <w:lang w:val="it-IT"/>
        </w:rPr>
        <w:t>5/4</w:t>
      </w:r>
    </w:p>
    <w:p w14:paraId="60BEDE06" w14:textId="77777777" w:rsidR="00D42A00" w:rsidRPr="00D42A00" w:rsidRDefault="00D42A00" w:rsidP="00D42A00">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r w:rsidRPr="00D42A00">
        <w:rPr>
          <w:rFonts w:ascii="Arial" w:hAnsi="Arial" w:cs="Arial"/>
          <w:sz w:val="24"/>
          <w:szCs w:val="24"/>
          <w:lang w:val="it-IT"/>
        </w:rPr>
        <w:tab/>
      </w:r>
      <w:r w:rsidRPr="00D42A00">
        <w:rPr>
          <w:rFonts w:ascii="Tahoma" w:hAnsi="Tahoma" w:cs="Tahoma"/>
          <w:color w:val="000000"/>
          <w:sz w:val="18"/>
          <w:szCs w:val="18"/>
          <w:lang w:val="it-IT"/>
        </w:rPr>
        <w:t>6</w:t>
      </w:r>
      <w:r w:rsidRPr="00D42A00">
        <w:rPr>
          <w:rFonts w:ascii="Arial" w:hAnsi="Arial" w:cs="Arial"/>
          <w:sz w:val="24"/>
          <w:szCs w:val="24"/>
          <w:lang w:val="it-IT"/>
        </w:rPr>
        <w:tab/>
      </w:r>
      <w:r w:rsidRPr="00D42A00">
        <w:rPr>
          <w:rFonts w:ascii="Tahoma" w:hAnsi="Tahoma" w:cs="Tahoma"/>
          <w:color w:val="000000"/>
          <w:sz w:val="18"/>
          <w:szCs w:val="18"/>
          <w:lang w:val="it-IT"/>
        </w:rPr>
        <w:t>7</w:t>
      </w:r>
    </w:p>
    <w:p w14:paraId="15586EA3"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rPr>
          <w:rFonts w:ascii="Tahoma" w:hAnsi="Tahoma" w:cs="Tahoma"/>
          <w:color w:val="000000"/>
          <w:sz w:val="29"/>
          <w:szCs w:val="29"/>
          <w:lang w:val="it-IT"/>
        </w:rPr>
      </w:pPr>
      <w:r w:rsidRPr="00D42A00">
        <w:rPr>
          <w:rFonts w:ascii="Arial" w:hAnsi="Arial" w:cs="Arial"/>
          <w:sz w:val="24"/>
          <w:szCs w:val="24"/>
          <w:lang w:val="it-IT"/>
        </w:rPr>
        <w:tab/>
      </w:r>
      <w:r w:rsidRPr="00D42A00">
        <w:rPr>
          <w:rFonts w:ascii="Tahoma" w:hAnsi="Tahoma" w:cs="Tahoma"/>
          <w:color w:val="000000"/>
          <w:lang w:val="it-IT"/>
        </w:rPr>
        <w:t>1</w:t>
      </w:r>
      <w:r w:rsidRPr="00D42A00">
        <w:rPr>
          <w:rFonts w:ascii="Arial" w:hAnsi="Arial" w:cs="Arial"/>
          <w:sz w:val="24"/>
          <w:szCs w:val="24"/>
          <w:lang w:val="it-IT"/>
        </w:rPr>
        <w:tab/>
      </w:r>
      <w:proofErr w:type="spellStart"/>
      <w:r w:rsidRPr="00D42A00">
        <w:rPr>
          <w:rFonts w:ascii="Tahoma" w:hAnsi="Tahoma" w:cs="Tahoma"/>
          <w:color w:val="000000"/>
          <w:lang w:val="it-IT"/>
        </w:rPr>
        <w:t>Opći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i </w:t>
      </w:r>
      <w:proofErr w:type="spellStart"/>
      <w:r w:rsidRPr="00D42A00">
        <w:rPr>
          <w:rFonts w:ascii="Tahoma" w:hAnsi="Tahoma" w:cs="Tahoma"/>
          <w:color w:val="000000"/>
          <w:lang w:val="it-IT"/>
        </w:rPr>
        <w:t>primici</w:t>
      </w:r>
      <w:proofErr w:type="spellEnd"/>
      <w:r w:rsidRPr="00D42A00">
        <w:rPr>
          <w:rFonts w:ascii="Arial" w:hAnsi="Arial" w:cs="Arial"/>
          <w:sz w:val="24"/>
          <w:szCs w:val="24"/>
          <w:lang w:val="it-IT"/>
        </w:rPr>
        <w:tab/>
      </w:r>
      <w:r w:rsidRPr="00D42A00">
        <w:rPr>
          <w:rFonts w:ascii="Tahoma" w:hAnsi="Tahoma" w:cs="Tahoma"/>
          <w:color w:val="000000"/>
          <w:lang w:val="it-IT"/>
        </w:rPr>
        <w:t>1.950.395,46</w:t>
      </w:r>
      <w:r w:rsidRPr="00D42A00">
        <w:rPr>
          <w:rFonts w:ascii="Arial" w:hAnsi="Arial" w:cs="Arial"/>
          <w:sz w:val="24"/>
          <w:szCs w:val="24"/>
          <w:lang w:val="it-IT"/>
        </w:rPr>
        <w:tab/>
      </w:r>
      <w:r w:rsidRPr="00D42A00">
        <w:rPr>
          <w:rFonts w:ascii="Tahoma" w:hAnsi="Tahoma" w:cs="Tahoma"/>
          <w:color w:val="000000"/>
          <w:lang w:val="it-IT"/>
        </w:rPr>
        <w:t>4.216.000,00</w:t>
      </w:r>
      <w:r w:rsidRPr="00D42A00">
        <w:rPr>
          <w:rFonts w:ascii="Arial" w:hAnsi="Arial" w:cs="Arial"/>
          <w:sz w:val="24"/>
          <w:szCs w:val="24"/>
          <w:lang w:val="it-IT"/>
        </w:rPr>
        <w:tab/>
      </w:r>
      <w:r w:rsidRPr="00D42A00">
        <w:rPr>
          <w:rFonts w:ascii="Tahoma" w:hAnsi="Tahoma" w:cs="Tahoma"/>
          <w:color w:val="000000"/>
          <w:lang w:val="it-IT"/>
        </w:rPr>
        <w:t>2.071.027,34</w:t>
      </w:r>
      <w:r w:rsidRPr="00D42A00">
        <w:rPr>
          <w:rFonts w:ascii="Arial" w:hAnsi="Arial" w:cs="Arial"/>
          <w:sz w:val="24"/>
          <w:szCs w:val="24"/>
          <w:lang w:val="it-IT"/>
        </w:rPr>
        <w:tab/>
      </w:r>
      <w:r w:rsidRPr="00D42A00">
        <w:rPr>
          <w:rFonts w:ascii="Tahoma" w:hAnsi="Tahoma" w:cs="Tahoma"/>
          <w:color w:val="000000"/>
          <w:lang w:val="it-IT"/>
        </w:rPr>
        <w:t>106,18%</w:t>
      </w:r>
      <w:r w:rsidRPr="00D42A00">
        <w:rPr>
          <w:rFonts w:ascii="Arial" w:hAnsi="Arial" w:cs="Arial"/>
          <w:sz w:val="24"/>
          <w:szCs w:val="24"/>
          <w:lang w:val="it-IT"/>
        </w:rPr>
        <w:tab/>
      </w:r>
      <w:r w:rsidRPr="00D42A00">
        <w:rPr>
          <w:rFonts w:ascii="Tahoma" w:hAnsi="Tahoma" w:cs="Tahoma"/>
          <w:color w:val="000000"/>
          <w:lang w:val="it-IT"/>
        </w:rPr>
        <w:t>0,49</w:t>
      </w:r>
    </w:p>
    <w:p w14:paraId="7C99309D"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D42A00">
        <w:rPr>
          <w:rFonts w:ascii="Arial" w:hAnsi="Arial" w:cs="Arial"/>
          <w:sz w:val="24"/>
          <w:szCs w:val="24"/>
          <w:lang w:val="it-IT"/>
        </w:rPr>
        <w:tab/>
      </w:r>
      <w:r w:rsidRPr="00D42A00">
        <w:rPr>
          <w:rFonts w:ascii="Tahoma" w:hAnsi="Tahoma" w:cs="Tahoma"/>
          <w:color w:val="000000"/>
          <w:lang w:val="it-IT"/>
        </w:rPr>
        <w:t>11</w:t>
      </w:r>
      <w:r w:rsidRPr="00D42A00">
        <w:rPr>
          <w:rFonts w:ascii="Arial" w:hAnsi="Arial" w:cs="Arial"/>
          <w:sz w:val="24"/>
          <w:szCs w:val="24"/>
          <w:lang w:val="it-IT"/>
        </w:rPr>
        <w:tab/>
      </w:r>
      <w:proofErr w:type="spellStart"/>
      <w:r w:rsidRPr="00D42A00">
        <w:rPr>
          <w:rFonts w:ascii="Tahoma" w:hAnsi="Tahoma" w:cs="Tahoma"/>
          <w:color w:val="000000"/>
          <w:lang w:val="it-IT"/>
        </w:rPr>
        <w:t>Opći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i </w:t>
      </w:r>
      <w:proofErr w:type="spellStart"/>
      <w:r w:rsidRPr="00D42A00">
        <w:rPr>
          <w:rFonts w:ascii="Tahoma" w:hAnsi="Tahoma" w:cs="Tahoma"/>
          <w:color w:val="000000"/>
          <w:lang w:val="it-IT"/>
        </w:rPr>
        <w:t>primici</w:t>
      </w:r>
      <w:proofErr w:type="spellEnd"/>
      <w:r w:rsidRPr="00D42A00">
        <w:rPr>
          <w:rFonts w:ascii="Arial" w:hAnsi="Arial" w:cs="Arial"/>
          <w:sz w:val="24"/>
          <w:szCs w:val="24"/>
          <w:lang w:val="it-IT"/>
        </w:rPr>
        <w:tab/>
      </w:r>
      <w:r w:rsidRPr="00D42A00">
        <w:rPr>
          <w:rFonts w:ascii="Tahoma" w:hAnsi="Tahoma" w:cs="Tahoma"/>
          <w:color w:val="000000"/>
          <w:lang w:val="it-IT"/>
        </w:rPr>
        <w:t>1.950.395,46</w:t>
      </w:r>
      <w:r w:rsidRPr="00D42A00">
        <w:rPr>
          <w:rFonts w:ascii="Arial" w:hAnsi="Arial" w:cs="Arial"/>
          <w:sz w:val="24"/>
          <w:szCs w:val="24"/>
          <w:lang w:val="it-IT"/>
        </w:rPr>
        <w:tab/>
      </w:r>
      <w:r w:rsidRPr="00D42A00">
        <w:rPr>
          <w:rFonts w:ascii="Tahoma" w:hAnsi="Tahoma" w:cs="Tahoma"/>
          <w:color w:val="000000"/>
          <w:lang w:val="it-IT"/>
        </w:rPr>
        <w:t>4.216.000,00</w:t>
      </w:r>
      <w:r w:rsidRPr="00D42A00">
        <w:rPr>
          <w:rFonts w:ascii="Arial" w:hAnsi="Arial" w:cs="Arial"/>
          <w:sz w:val="24"/>
          <w:szCs w:val="24"/>
          <w:lang w:val="it-IT"/>
        </w:rPr>
        <w:tab/>
      </w:r>
      <w:r w:rsidRPr="00D42A00">
        <w:rPr>
          <w:rFonts w:ascii="Tahoma" w:hAnsi="Tahoma" w:cs="Tahoma"/>
          <w:color w:val="000000"/>
          <w:lang w:val="it-IT"/>
        </w:rPr>
        <w:t>2.071.027,34</w:t>
      </w:r>
      <w:r w:rsidRPr="00D42A00">
        <w:rPr>
          <w:rFonts w:ascii="Arial" w:hAnsi="Arial" w:cs="Arial"/>
          <w:sz w:val="24"/>
          <w:szCs w:val="24"/>
          <w:lang w:val="it-IT"/>
        </w:rPr>
        <w:tab/>
      </w:r>
      <w:r w:rsidRPr="00D42A00">
        <w:rPr>
          <w:rFonts w:ascii="Tahoma" w:hAnsi="Tahoma" w:cs="Tahoma"/>
          <w:color w:val="000000"/>
          <w:lang w:val="it-IT"/>
        </w:rPr>
        <w:t>106,18%</w:t>
      </w:r>
      <w:r w:rsidRPr="00D42A00">
        <w:rPr>
          <w:rFonts w:ascii="Arial" w:hAnsi="Arial" w:cs="Arial"/>
          <w:sz w:val="24"/>
          <w:szCs w:val="24"/>
          <w:lang w:val="it-IT"/>
        </w:rPr>
        <w:tab/>
      </w:r>
      <w:r w:rsidRPr="00D42A00">
        <w:rPr>
          <w:rFonts w:ascii="Tahoma" w:hAnsi="Tahoma" w:cs="Tahoma"/>
          <w:color w:val="000000"/>
          <w:lang w:val="it-IT"/>
        </w:rPr>
        <w:t>0,49</w:t>
      </w:r>
    </w:p>
    <w:p w14:paraId="1BEAE93A"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color w:val="000000"/>
          <w:sz w:val="29"/>
          <w:szCs w:val="29"/>
          <w:lang w:val="it-IT"/>
        </w:rPr>
      </w:pPr>
      <w:r w:rsidRPr="00D42A00">
        <w:rPr>
          <w:rFonts w:ascii="Arial" w:hAnsi="Arial" w:cs="Arial"/>
          <w:sz w:val="24"/>
          <w:szCs w:val="24"/>
          <w:lang w:val="it-IT"/>
        </w:rPr>
        <w:tab/>
      </w:r>
      <w:r w:rsidRPr="00D42A00">
        <w:rPr>
          <w:rFonts w:ascii="Tahoma" w:hAnsi="Tahoma" w:cs="Tahoma"/>
          <w:color w:val="000000"/>
          <w:lang w:val="it-IT"/>
        </w:rPr>
        <w:t>3</w:t>
      </w:r>
      <w:r w:rsidRPr="00D42A00">
        <w:rPr>
          <w:rFonts w:ascii="Arial" w:hAnsi="Arial" w:cs="Arial"/>
          <w:sz w:val="24"/>
          <w:szCs w:val="24"/>
          <w:lang w:val="it-IT"/>
        </w:rPr>
        <w:tab/>
      </w:r>
      <w:proofErr w:type="spellStart"/>
      <w:r w:rsidRPr="00D42A00">
        <w:rPr>
          <w:rFonts w:ascii="Tahoma" w:hAnsi="Tahoma" w:cs="Tahoma"/>
          <w:color w:val="000000"/>
          <w:lang w:val="it-IT"/>
        </w:rPr>
        <w:t>Vlastiti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prihodi</w:t>
      </w:r>
      <w:proofErr w:type="spellEnd"/>
      <w:r w:rsidRPr="00D42A00">
        <w:rPr>
          <w:rFonts w:ascii="Arial" w:hAnsi="Arial" w:cs="Arial"/>
          <w:sz w:val="24"/>
          <w:szCs w:val="24"/>
          <w:lang w:val="it-IT"/>
        </w:rPr>
        <w:tab/>
      </w:r>
      <w:r w:rsidRPr="00D42A00">
        <w:rPr>
          <w:rFonts w:ascii="Tahoma" w:hAnsi="Tahoma" w:cs="Tahoma"/>
          <w:color w:val="000000"/>
          <w:lang w:val="it-IT"/>
        </w:rPr>
        <w:t>209.769,00</w:t>
      </w:r>
      <w:r w:rsidRPr="00D42A00">
        <w:rPr>
          <w:rFonts w:ascii="Arial" w:hAnsi="Arial" w:cs="Arial"/>
          <w:sz w:val="24"/>
          <w:szCs w:val="24"/>
          <w:lang w:val="it-IT"/>
        </w:rPr>
        <w:tab/>
      </w:r>
      <w:r w:rsidRPr="00D42A00">
        <w:rPr>
          <w:rFonts w:ascii="Tahoma" w:hAnsi="Tahoma" w:cs="Tahoma"/>
          <w:color w:val="000000"/>
          <w:lang w:val="it-IT"/>
        </w:rPr>
        <w:t>375.000,00</w:t>
      </w:r>
      <w:r w:rsidRPr="00D42A00">
        <w:rPr>
          <w:rFonts w:ascii="Arial" w:hAnsi="Arial" w:cs="Arial"/>
          <w:sz w:val="24"/>
          <w:szCs w:val="24"/>
          <w:lang w:val="it-IT"/>
        </w:rPr>
        <w:tab/>
      </w:r>
      <w:r w:rsidRPr="00D42A00">
        <w:rPr>
          <w:rFonts w:ascii="Tahoma" w:hAnsi="Tahoma" w:cs="Tahoma"/>
          <w:color w:val="000000"/>
          <w:lang w:val="it-IT"/>
        </w:rPr>
        <w:t>225.328,92</w:t>
      </w:r>
      <w:r w:rsidRPr="00D42A00">
        <w:rPr>
          <w:rFonts w:ascii="Arial" w:hAnsi="Arial" w:cs="Arial"/>
          <w:sz w:val="24"/>
          <w:szCs w:val="24"/>
          <w:lang w:val="it-IT"/>
        </w:rPr>
        <w:tab/>
      </w:r>
      <w:r w:rsidRPr="00D42A00">
        <w:rPr>
          <w:rFonts w:ascii="Tahoma" w:hAnsi="Tahoma" w:cs="Tahoma"/>
          <w:color w:val="000000"/>
          <w:lang w:val="it-IT"/>
        </w:rPr>
        <w:t>107,42%</w:t>
      </w:r>
      <w:r w:rsidRPr="00D42A00">
        <w:rPr>
          <w:rFonts w:ascii="Arial" w:hAnsi="Arial" w:cs="Arial"/>
          <w:sz w:val="24"/>
          <w:szCs w:val="24"/>
          <w:lang w:val="it-IT"/>
        </w:rPr>
        <w:tab/>
      </w:r>
      <w:r w:rsidRPr="00D42A00">
        <w:rPr>
          <w:rFonts w:ascii="Tahoma" w:hAnsi="Tahoma" w:cs="Tahoma"/>
          <w:color w:val="000000"/>
          <w:lang w:val="it-IT"/>
        </w:rPr>
        <w:t>0,60</w:t>
      </w:r>
    </w:p>
    <w:p w14:paraId="1E022905"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D42A00">
        <w:rPr>
          <w:rFonts w:ascii="Arial" w:hAnsi="Arial" w:cs="Arial"/>
          <w:sz w:val="24"/>
          <w:szCs w:val="24"/>
          <w:lang w:val="it-IT"/>
        </w:rPr>
        <w:tab/>
      </w:r>
      <w:r w:rsidRPr="00D42A00">
        <w:rPr>
          <w:rFonts w:ascii="Tahoma" w:hAnsi="Tahoma" w:cs="Tahoma"/>
          <w:color w:val="000000"/>
          <w:lang w:val="it-IT"/>
        </w:rPr>
        <w:t>31</w:t>
      </w:r>
      <w:r w:rsidRPr="00D42A00">
        <w:rPr>
          <w:rFonts w:ascii="Arial" w:hAnsi="Arial" w:cs="Arial"/>
          <w:sz w:val="24"/>
          <w:szCs w:val="24"/>
          <w:lang w:val="it-IT"/>
        </w:rPr>
        <w:tab/>
      </w:r>
      <w:proofErr w:type="spellStart"/>
      <w:r w:rsidRPr="00D42A00">
        <w:rPr>
          <w:rFonts w:ascii="Tahoma" w:hAnsi="Tahoma" w:cs="Tahoma"/>
          <w:color w:val="000000"/>
          <w:lang w:val="it-IT"/>
        </w:rPr>
        <w:t>Vlastiti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prihodi</w:t>
      </w:r>
      <w:proofErr w:type="spellEnd"/>
      <w:r w:rsidRPr="00D42A00">
        <w:rPr>
          <w:rFonts w:ascii="Arial" w:hAnsi="Arial" w:cs="Arial"/>
          <w:sz w:val="24"/>
          <w:szCs w:val="24"/>
          <w:lang w:val="it-IT"/>
        </w:rPr>
        <w:tab/>
      </w:r>
      <w:r w:rsidRPr="00D42A00">
        <w:rPr>
          <w:rFonts w:ascii="Tahoma" w:hAnsi="Tahoma" w:cs="Tahoma"/>
          <w:color w:val="000000"/>
          <w:lang w:val="it-IT"/>
        </w:rPr>
        <w:t>209.769,00</w:t>
      </w:r>
      <w:r w:rsidRPr="00D42A00">
        <w:rPr>
          <w:rFonts w:ascii="Arial" w:hAnsi="Arial" w:cs="Arial"/>
          <w:sz w:val="24"/>
          <w:szCs w:val="24"/>
          <w:lang w:val="it-IT"/>
        </w:rPr>
        <w:tab/>
      </w:r>
      <w:r w:rsidRPr="00D42A00">
        <w:rPr>
          <w:rFonts w:ascii="Tahoma" w:hAnsi="Tahoma" w:cs="Tahoma"/>
          <w:color w:val="000000"/>
          <w:lang w:val="it-IT"/>
        </w:rPr>
        <w:t>375.000,00</w:t>
      </w:r>
      <w:r w:rsidRPr="00D42A00">
        <w:rPr>
          <w:rFonts w:ascii="Arial" w:hAnsi="Arial" w:cs="Arial"/>
          <w:sz w:val="24"/>
          <w:szCs w:val="24"/>
          <w:lang w:val="it-IT"/>
        </w:rPr>
        <w:tab/>
      </w:r>
      <w:r w:rsidRPr="00D42A00">
        <w:rPr>
          <w:rFonts w:ascii="Tahoma" w:hAnsi="Tahoma" w:cs="Tahoma"/>
          <w:color w:val="000000"/>
          <w:lang w:val="it-IT"/>
        </w:rPr>
        <w:t>225.328,92</w:t>
      </w:r>
      <w:r w:rsidRPr="00D42A00">
        <w:rPr>
          <w:rFonts w:ascii="Arial" w:hAnsi="Arial" w:cs="Arial"/>
          <w:sz w:val="24"/>
          <w:szCs w:val="24"/>
          <w:lang w:val="it-IT"/>
        </w:rPr>
        <w:tab/>
      </w:r>
      <w:r w:rsidRPr="00D42A00">
        <w:rPr>
          <w:rFonts w:ascii="Tahoma" w:hAnsi="Tahoma" w:cs="Tahoma"/>
          <w:color w:val="000000"/>
          <w:lang w:val="it-IT"/>
        </w:rPr>
        <w:t>107,42%</w:t>
      </w:r>
      <w:r w:rsidRPr="00D42A00">
        <w:rPr>
          <w:rFonts w:ascii="Arial" w:hAnsi="Arial" w:cs="Arial"/>
          <w:sz w:val="24"/>
          <w:szCs w:val="24"/>
          <w:lang w:val="it-IT"/>
        </w:rPr>
        <w:tab/>
      </w:r>
      <w:r w:rsidRPr="00D42A00">
        <w:rPr>
          <w:rFonts w:ascii="Tahoma" w:hAnsi="Tahoma" w:cs="Tahoma"/>
          <w:color w:val="000000"/>
          <w:lang w:val="it-IT"/>
        </w:rPr>
        <w:t>0,60</w:t>
      </w:r>
    </w:p>
    <w:p w14:paraId="53EC5B37"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color w:val="000000"/>
          <w:sz w:val="29"/>
          <w:szCs w:val="29"/>
          <w:lang w:val="it-IT"/>
        </w:rPr>
      </w:pPr>
      <w:r w:rsidRPr="00D42A00">
        <w:rPr>
          <w:rFonts w:ascii="Arial" w:hAnsi="Arial" w:cs="Arial"/>
          <w:sz w:val="24"/>
          <w:szCs w:val="24"/>
          <w:lang w:val="it-IT"/>
        </w:rPr>
        <w:tab/>
      </w:r>
      <w:r w:rsidRPr="00D42A00">
        <w:rPr>
          <w:rFonts w:ascii="Tahoma" w:hAnsi="Tahoma" w:cs="Tahoma"/>
          <w:color w:val="000000"/>
          <w:lang w:val="it-IT"/>
        </w:rPr>
        <w:t>4</w:t>
      </w:r>
      <w:r w:rsidRPr="00D42A00">
        <w:rPr>
          <w:rFonts w:ascii="Arial" w:hAnsi="Arial" w:cs="Arial"/>
          <w:sz w:val="24"/>
          <w:szCs w:val="24"/>
          <w:lang w:val="it-IT"/>
        </w:rPr>
        <w:tab/>
      </w: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za </w:t>
      </w:r>
      <w:proofErr w:type="spellStart"/>
      <w:r w:rsidRPr="00D42A00">
        <w:rPr>
          <w:rFonts w:ascii="Tahoma" w:hAnsi="Tahoma" w:cs="Tahoma"/>
          <w:color w:val="000000"/>
          <w:lang w:val="it-IT"/>
        </w:rPr>
        <w:t>posebne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namjene</w:t>
      </w:r>
      <w:proofErr w:type="spellEnd"/>
      <w:r w:rsidRPr="00D42A00">
        <w:rPr>
          <w:rFonts w:ascii="Arial" w:hAnsi="Arial" w:cs="Arial"/>
          <w:sz w:val="24"/>
          <w:szCs w:val="24"/>
          <w:lang w:val="it-IT"/>
        </w:rPr>
        <w:tab/>
      </w:r>
      <w:r w:rsidRPr="00D42A00">
        <w:rPr>
          <w:rFonts w:ascii="Tahoma" w:hAnsi="Tahoma" w:cs="Tahoma"/>
          <w:color w:val="000000"/>
          <w:lang w:val="it-IT"/>
        </w:rPr>
        <w:t>1.820.523,10</w:t>
      </w:r>
      <w:r w:rsidRPr="00D42A00">
        <w:rPr>
          <w:rFonts w:ascii="Arial" w:hAnsi="Arial" w:cs="Arial"/>
          <w:sz w:val="24"/>
          <w:szCs w:val="24"/>
          <w:lang w:val="it-IT"/>
        </w:rPr>
        <w:tab/>
      </w:r>
      <w:r w:rsidRPr="00D42A00">
        <w:rPr>
          <w:rFonts w:ascii="Tahoma" w:hAnsi="Tahoma" w:cs="Tahoma"/>
          <w:color w:val="000000"/>
          <w:lang w:val="it-IT"/>
        </w:rPr>
        <w:t>6.771.727,00</w:t>
      </w:r>
      <w:r w:rsidRPr="00D42A00">
        <w:rPr>
          <w:rFonts w:ascii="Arial" w:hAnsi="Arial" w:cs="Arial"/>
          <w:sz w:val="24"/>
          <w:szCs w:val="24"/>
          <w:lang w:val="it-IT"/>
        </w:rPr>
        <w:tab/>
      </w:r>
      <w:r w:rsidRPr="00D42A00">
        <w:rPr>
          <w:rFonts w:ascii="Tahoma" w:hAnsi="Tahoma" w:cs="Tahoma"/>
          <w:color w:val="000000"/>
          <w:lang w:val="it-IT"/>
        </w:rPr>
        <w:t>2.413.825,17</w:t>
      </w:r>
      <w:r w:rsidRPr="00D42A00">
        <w:rPr>
          <w:rFonts w:ascii="Arial" w:hAnsi="Arial" w:cs="Arial"/>
          <w:sz w:val="24"/>
          <w:szCs w:val="24"/>
          <w:lang w:val="it-IT"/>
        </w:rPr>
        <w:tab/>
      </w:r>
      <w:r w:rsidRPr="00D42A00">
        <w:rPr>
          <w:rFonts w:ascii="Tahoma" w:hAnsi="Tahoma" w:cs="Tahoma"/>
          <w:color w:val="000000"/>
          <w:lang w:val="it-IT"/>
        </w:rPr>
        <w:t>132,59%</w:t>
      </w:r>
      <w:r w:rsidRPr="00D42A00">
        <w:rPr>
          <w:rFonts w:ascii="Arial" w:hAnsi="Arial" w:cs="Arial"/>
          <w:sz w:val="24"/>
          <w:szCs w:val="24"/>
          <w:lang w:val="it-IT"/>
        </w:rPr>
        <w:tab/>
      </w:r>
      <w:r w:rsidRPr="00D42A00">
        <w:rPr>
          <w:rFonts w:ascii="Tahoma" w:hAnsi="Tahoma" w:cs="Tahoma"/>
          <w:color w:val="000000"/>
          <w:lang w:val="it-IT"/>
        </w:rPr>
        <w:t>0,36</w:t>
      </w:r>
    </w:p>
    <w:p w14:paraId="2D7421E0"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D42A00">
        <w:rPr>
          <w:rFonts w:ascii="Arial" w:hAnsi="Arial" w:cs="Arial"/>
          <w:sz w:val="24"/>
          <w:szCs w:val="24"/>
          <w:lang w:val="it-IT"/>
        </w:rPr>
        <w:lastRenderedPageBreak/>
        <w:tab/>
      </w:r>
      <w:r w:rsidRPr="00D42A00">
        <w:rPr>
          <w:rFonts w:ascii="Tahoma" w:hAnsi="Tahoma" w:cs="Tahoma"/>
          <w:color w:val="000000"/>
          <w:lang w:val="it-IT"/>
        </w:rPr>
        <w:t>41</w:t>
      </w:r>
      <w:r w:rsidRPr="00D42A00">
        <w:rPr>
          <w:rFonts w:ascii="Arial" w:hAnsi="Arial" w:cs="Arial"/>
          <w:sz w:val="24"/>
          <w:szCs w:val="24"/>
          <w:lang w:val="it-IT"/>
        </w:rPr>
        <w:tab/>
      </w: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za </w:t>
      </w:r>
      <w:proofErr w:type="spellStart"/>
      <w:r w:rsidRPr="00D42A00">
        <w:rPr>
          <w:rFonts w:ascii="Tahoma" w:hAnsi="Tahoma" w:cs="Tahoma"/>
          <w:color w:val="000000"/>
          <w:lang w:val="it-IT"/>
        </w:rPr>
        <w:t>posebne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namjene</w:t>
      </w:r>
      <w:proofErr w:type="spellEnd"/>
      <w:r w:rsidRPr="00D42A00">
        <w:rPr>
          <w:rFonts w:ascii="Arial" w:hAnsi="Arial" w:cs="Arial"/>
          <w:sz w:val="24"/>
          <w:szCs w:val="24"/>
          <w:lang w:val="it-IT"/>
        </w:rPr>
        <w:tab/>
      </w:r>
      <w:r w:rsidRPr="00D42A00">
        <w:rPr>
          <w:rFonts w:ascii="Tahoma" w:hAnsi="Tahoma" w:cs="Tahoma"/>
          <w:color w:val="000000"/>
          <w:lang w:val="it-IT"/>
        </w:rPr>
        <w:t>1.820.523,10</w:t>
      </w:r>
      <w:r w:rsidRPr="00D42A00">
        <w:rPr>
          <w:rFonts w:ascii="Arial" w:hAnsi="Arial" w:cs="Arial"/>
          <w:sz w:val="24"/>
          <w:szCs w:val="24"/>
          <w:lang w:val="it-IT"/>
        </w:rPr>
        <w:tab/>
      </w:r>
      <w:r w:rsidRPr="00D42A00">
        <w:rPr>
          <w:rFonts w:ascii="Tahoma" w:hAnsi="Tahoma" w:cs="Tahoma"/>
          <w:color w:val="000000"/>
          <w:lang w:val="it-IT"/>
        </w:rPr>
        <w:t>6.771.727,00</w:t>
      </w:r>
      <w:r w:rsidRPr="00D42A00">
        <w:rPr>
          <w:rFonts w:ascii="Arial" w:hAnsi="Arial" w:cs="Arial"/>
          <w:sz w:val="24"/>
          <w:szCs w:val="24"/>
          <w:lang w:val="it-IT"/>
        </w:rPr>
        <w:tab/>
      </w:r>
      <w:r w:rsidRPr="00D42A00">
        <w:rPr>
          <w:rFonts w:ascii="Tahoma" w:hAnsi="Tahoma" w:cs="Tahoma"/>
          <w:color w:val="000000"/>
          <w:lang w:val="it-IT"/>
        </w:rPr>
        <w:t>2.413.825,17</w:t>
      </w:r>
      <w:r w:rsidRPr="00D42A00">
        <w:rPr>
          <w:rFonts w:ascii="Arial" w:hAnsi="Arial" w:cs="Arial"/>
          <w:sz w:val="24"/>
          <w:szCs w:val="24"/>
          <w:lang w:val="it-IT"/>
        </w:rPr>
        <w:tab/>
      </w:r>
      <w:r w:rsidRPr="00D42A00">
        <w:rPr>
          <w:rFonts w:ascii="Tahoma" w:hAnsi="Tahoma" w:cs="Tahoma"/>
          <w:color w:val="000000"/>
          <w:lang w:val="it-IT"/>
        </w:rPr>
        <w:t>132,59%</w:t>
      </w:r>
      <w:r w:rsidRPr="00D42A00">
        <w:rPr>
          <w:rFonts w:ascii="Arial" w:hAnsi="Arial" w:cs="Arial"/>
          <w:sz w:val="24"/>
          <w:szCs w:val="24"/>
          <w:lang w:val="it-IT"/>
        </w:rPr>
        <w:tab/>
      </w:r>
      <w:r w:rsidRPr="00D42A00">
        <w:rPr>
          <w:rFonts w:ascii="Tahoma" w:hAnsi="Tahoma" w:cs="Tahoma"/>
          <w:color w:val="000000"/>
          <w:lang w:val="it-IT"/>
        </w:rPr>
        <w:t>0,36</w:t>
      </w:r>
    </w:p>
    <w:p w14:paraId="5B44607F"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color w:val="000000"/>
          <w:sz w:val="29"/>
          <w:szCs w:val="29"/>
          <w:lang w:val="it-IT"/>
        </w:rPr>
      </w:pPr>
      <w:r w:rsidRPr="00D42A00">
        <w:rPr>
          <w:rFonts w:ascii="Arial" w:hAnsi="Arial" w:cs="Arial"/>
          <w:sz w:val="24"/>
          <w:szCs w:val="24"/>
          <w:lang w:val="it-IT"/>
        </w:rPr>
        <w:tab/>
      </w:r>
      <w:r w:rsidRPr="00D42A00">
        <w:rPr>
          <w:rFonts w:ascii="Tahoma" w:hAnsi="Tahoma" w:cs="Tahoma"/>
          <w:color w:val="000000"/>
          <w:lang w:val="it-IT"/>
        </w:rPr>
        <w:t>5</w:t>
      </w:r>
      <w:r w:rsidRPr="00D42A00">
        <w:rPr>
          <w:rFonts w:ascii="Arial" w:hAnsi="Arial" w:cs="Arial"/>
          <w:sz w:val="24"/>
          <w:szCs w:val="24"/>
          <w:lang w:val="it-IT"/>
        </w:rPr>
        <w:tab/>
      </w:r>
      <w:proofErr w:type="spellStart"/>
      <w:r w:rsidRPr="00D42A00">
        <w:rPr>
          <w:rFonts w:ascii="Tahoma" w:hAnsi="Tahoma" w:cs="Tahoma"/>
          <w:color w:val="000000"/>
          <w:lang w:val="it-IT"/>
        </w:rPr>
        <w:t>Pomoći</w:t>
      </w:r>
      <w:proofErr w:type="spellEnd"/>
      <w:r w:rsidRPr="00D42A00">
        <w:rPr>
          <w:rFonts w:ascii="Arial" w:hAnsi="Arial" w:cs="Arial"/>
          <w:sz w:val="24"/>
          <w:szCs w:val="24"/>
          <w:lang w:val="it-IT"/>
        </w:rPr>
        <w:tab/>
      </w:r>
      <w:r w:rsidRPr="00D42A00">
        <w:rPr>
          <w:rFonts w:ascii="Tahoma" w:hAnsi="Tahoma" w:cs="Tahoma"/>
          <w:color w:val="000000"/>
          <w:lang w:val="it-IT"/>
        </w:rPr>
        <w:t>119.982,11</w:t>
      </w:r>
      <w:r w:rsidRPr="00D42A00">
        <w:rPr>
          <w:rFonts w:ascii="Arial" w:hAnsi="Arial" w:cs="Arial"/>
          <w:sz w:val="24"/>
          <w:szCs w:val="24"/>
          <w:lang w:val="it-IT"/>
        </w:rPr>
        <w:tab/>
      </w:r>
      <w:r w:rsidRPr="00D42A00">
        <w:rPr>
          <w:rFonts w:ascii="Tahoma" w:hAnsi="Tahoma" w:cs="Tahoma"/>
          <w:color w:val="000000"/>
          <w:lang w:val="it-IT"/>
        </w:rPr>
        <w:t>8.205.494,00</w:t>
      </w:r>
      <w:r w:rsidRPr="00D42A00">
        <w:rPr>
          <w:rFonts w:ascii="Arial" w:hAnsi="Arial" w:cs="Arial"/>
          <w:sz w:val="24"/>
          <w:szCs w:val="24"/>
          <w:lang w:val="it-IT"/>
        </w:rPr>
        <w:tab/>
      </w:r>
      <w:r w:rsidRPr="00D42A00">
        <w:rPr>
          <w:rFonts w:ascii="Tahoma" w:hAnsi="Tahoma" w:cs="Tahoma"/>
          <w:color w:val="000000"/>
          <w:lang w:val="it-IT"/>
        </w:rPr>
        <w:t>89.653,23</w:t>
      </w:r>
      <w:r w:rsidRPr="00D42A00">
        <w:rPr>
          <w:rFonts w:ascii="Arial" w:hAnsi="Arial" w:cs="Arial"/>
          <w:sz w:val="24"/>
          <w:szCs w:val="24"/>
          <w:lang w:val="it-IT"/>
        </w:rPr>
        <w:tab/>
      </w:r>
      <w:r w:rsidRPr="00D42A00">
        <w:rPr>
          <w:rFonts w:ascii="Tahoma" w:hAnsi="Tahoma" w:cs="Tahoma"/>
          <w:color w:val="000000"/>
          <w:lang w:val="it-IT"/>
        </w:rPr>
        <w:t>74,72%</w:t>
      </w:r>
      <w:r w:rsidRPr="00D42A00">
        <w:rPr>
          <w:rFonts w:ascii="Arial" w:hAnsi="Arial" w:cs="Arial"/>
          <w:sz w:val="24"/>
          <w:szCs w:val="24"/>
          <w:lang w:val="it-IT"/>
        </w:rPr>
        <w:tab/>
      </w:r>
      <w:r w:rsidRPr="00D42A00">
        <w:rPr>
          <w:rFonts w:ascii="Tahoma" w:hAnsi="Tahoma" w:cs="Tahoma"/>
          <w:color w:val="000000"/>
          <w:lang w:val="it-IT"/>
        </w:rPr>
        <w:t>0,01</w:t>
      </w:r>
    </w:p>
    <w:p w14:paraId="6936C4F8"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D42A00">
        <w:rPr>
          <w:rFonts w:ascii="Arial" w:hAnsi="Arial" w:cs="Arial"/>
          <w:sz w:val="24"/>
          <w:szCs w:val="24"/>
          <w:lang w:val="it-IT"/>
        </w:rPr>
        <w:tab/>
      </w:r>
      <w:r w:rsidRPr="00D42A00">
        <w:rPr>
          <w:rFonts w:ascii="Tahoma" w:hAnsi="Tahoma" w:cs="Tahoma"/>
          <w:color w:val="000000"/>
          <w:lang w:val="it-IT"/>
        </w:rPr>
        <w:t>51</w:t>
      </w:r>
      <w:r w:rsidRPr="00D42A00">
        <w:rPr>
          <w:rFonts w:ascii="Arial" w:hAnsi="Arial" w:cs="Arial"/>
          <w:sz w:val="24"/>
          <w:szCs w:val="24"/>
          <w:lang w:val="it-IT"/>
        </w:rPr>
        <w:tab/>
      </w:r>
      <w:proofErr w:type="spellStart"/>
      <w:r w:rsidRPr="00D42A00">
        <w:rPr>
          <w:rFonts w:ascii="Tahoma" w:hAnsi="Tahoma" w:cs="Tahoma"/>
          <w:color w:val="000000"/>
          <w:lang w:val="it-IT"/>
        </w:rPr>
        <w:t>Pomoći</w:t>
      </w:r>
      <w:proofErr w:type="spellEnd"/>
      <w:r w:rsidRPr="00D42A00">
        <w:rPr>
          <w:rFonts w:ascii="Arial" w:hAnsi="Arial" w:cs="Arial"/>
          <w:sz w:val="24"/>
          <w:szCs w:val="24"/>
          <w:lang w:val="it-IT"/>
        </w:rPr>
        <w:tab/>
      </w:r>
      <w:r w:rsidRPr="00D42A00">
        <w:rPr>
          <w:rFonts w:ascii="Tahoma" w:hAnsi="Tahoma" w:cs="Tahoma"/>
          <w:color w:val="000000"/>
          <w:lang w:val="it-IT"/>
        </w:rPr>
        <w:t>119.982,11</w:t>
      </w:r>
      <w:r w:rsidRPr="00D42A00">
        <w:rPr>
          <w:rFonts w:ascii="Arial" w:hAnsi="Arial" w:cs="Arial"/>
          <w:sz w:val="24"/>
          <w:szCs w:val="24"/>
          <w:lang w:val="it-IT"/>
        </w:rPr>
        <w:tab/>
      </w:r>
      <w:r w:rsidRPr="00D42A00">
        <w:rPr>
          <w:rFonts w:ascii="Tahoma" w:hAnsi="Tahoma" w:cs="Tahoma"/>
          <w:color w:val="000000"/>
          <w:lang w:val="it-IT"/>
        </w:rPr>
        <w:t>8.205.494,00</w:t>
      </w:r>
      <w:r w:rsidRPr="00D42A00">
        <w:rPr>
          <w:rFonts w:ascii="Arial" w:hAnsi="Arial" w:cs="Arial"/>
          <w:sz w:val="24"/>
          <w:szCs w:val="24"/>
          <w:lang w:val="it-IT"/>
        </w:rPr>
        <w:tab/>
      </w:r>
      <w:r w:rsidRPr="00D42A00">
        <w:rPr>
          <w:rFonts w:ascii="Tahoma" w:hAnsi="Tahoma" w:cs="Tahoma"/>
          <w:color w:val="000000"/>
          <w:lang w:val="it-IT"/>
        </w:rPr>
        <w:t>89.653,23</w:t>
      </w:r>
      <w:r w:rsidRPr="00D42A00">
        <w:rPr>
          <w:rFonts w:ascii="Arial" w:hAnsi="Arial" w:cs="Arial"/>
          <w:sz w:val="24"/>
          <w:szCs w:val="24"/>
          <w:lang w:val="it-IT"/>
        </w:rPr>
        <w:tab/>
      </w:r>
      <w:r w:rsidRPr="00D42A00">
        <w:rPr>
          <w:rFonts w:ascii="Tahoma" w:hAnsi="Tahoma" w:cs="Tahoma"/>
          <w:color w:val="000000"/>
          <w:lang w:val="it-IT"/>
        </w:rPr>
        <w:t>74,72%</w:t>
      </w:r>
      <w:r w:rsidRPr="00D42A00">
        <w:rPr>
          <w:rFonts w:ascii="Arial" w:hAnsi="Arial" w:cs="Arial"/>
          <w:sz w:val="24"/>
          <w:szCs w:val="24"/>
          <w:lang w:val="it-IT"/>
        </w:rPr>
        <w:tab/>
      </w:r>
      <w:r w:rsidRPr="00D42A00">
        <w:rPr>
          <w:rFonts w:ascii="Tahoma" w:hAnsi="Tahoma" w:cs="Tahoma"/>
          <w:color w:val="000000"/>
          <w:lang w:val="it-IT"/>
        </w:rPr>
        <w:t>0,01</w:t>
      </w:r>
    </w:p>
    <w:p w14:paraId="752F6051"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color w:val="000000"/>
          <w:sz w:val="29"/>
          <w:szCs w:val="29"/>
          <w:lang w:val="it-IT"/>
        </w:rPr>
      </w:pPr>
      <w:r w:rsidRPr="00D42A00">
        <w:rPr>
          <w:rFonts w:ascii="Arial" w:hAnsi="Arial" w:cs="Arial"/>
          <w:sz w:val="24"/>
          <w:szCs w:val="24"/>
          <w:lang w:val="it-IT"/>
        </w:rPr>
        <w:tab/>
      </w:r>
      <w:r w:rsidRPr="00D42A00">
        <w:rPr>
          <w:rFonts w:ascii="Tahoma" w:hAnsi="Tahoma" w:cs="Tahoma"/>
          <w:color w:val="000000"/>
          <w:lang w:val="it-IT"/>
        </w:rPr>
        <w:t>6</w:t>
      </w:r>
      <w:r w:rsidRPr="00D42A00">
        <w:rPr>
          <w:rFonts w:ascii="Arial" w:hAnsi="Arial" w:cs="Arial"/>
          <w:sz w:val="24"/>
          <w:szCs w:val="24"/>
          <w:lang w:val="it-IT"/>
        </w:rPr>
        <w:tab/>
      </w:r>
      <w:proofErr w:type="spellStart"/>
      <w:r w:rsidRPr="00D42A00">
        <w:rPr>
          <w:rFonts w:ascii="Tahoma" w:hAnsi="Tahoma" w:cs="Tahoma"/>
          <w:color w:val="000000"/>
          <w:lang w:val="it-IT"/>
        </w:rPr>
        <w:t>Donacije</w:t>
      </w:r>
      <w:proofErr w:type="spellEnd"/>
      <w:r w:rsidRPr="00D42A00">
        <w:rPr>
          <w:rFonts w:ascii="Arial" w:hAnsi="Arial" w:cs="Arial"/>
          <w:sz w:val="24"/>
          <w:szCs w:val="24"/>
          <w:lang w:val="it-IT"/>
        </w:rPr>
        <w:tab/>
      </w:r>
      <w:r w:rsidRPr="00D42A00">
        <w:rPr>
          <w:rFonts w:ascii="Tahoma" w:hAnsi="Tahoma" w:cs="Tahoma"/>
          <w:color w:val="000000"/>
          <w:lang w:val="it-IT"/>
        </w:rPr>
        <w:t>48.343,75</w:t>
      </w:r>
      <w:r w:rsidRPr="00D42A00">
        <w:rPr>
          <w:rFonts w:ascii="Arial" w:hAnsi="Arial" w:cs="Arial"/>
          <w:sz w:val="24"/>
          <w:szCs w:val="24"/>
          <w:lang w:val="it-IT"/>
        </w:rPr>
        <w:tab/>
      </w:r>
      <w:r w:rsidRPr="00D42A00">
        <w:rPr>
          <w:rFonts w:ascii="Tahoma" w:hAnsi="Tahoma" w:cs="Tahoma"/>
          <w:color w:val="000000"/>
          <w:lang w:val="it-IT"/>
        </w:rPr>
        <w:t>1.240.290,00</w:t>
      </w:r>
      <w:r w:rsidRPr="00D42A00">
        <w:rPr>
          <w:rFonts w:ascii="Arial" w:hAnsi="Arial" w:cs="Arial"/>
          <w:sz w:val="24"/>
          <w:szCs w:val="24"/>
          <w:lang w:val="it-IT"/>
        </w:rPr>
        <w:tab/>
      </w:r>
      <w:r w:rsidRPr="00D42A00">
        <w:rPr>
          <w:rFonts w:ascii="Tahoma" w:hAnsi="Tahoma" w:cs="Tahoma"/>
          <w:color w:val="000000"/>
          <w:lang w:val="it-IT"/>
        </w:rPr>
        <w:t>0,00</w:t>
      </w:r>
      <w:r w:rsidRPr="00D42A00">
        <w:rPr>
          <w:rFonts w:ascii="Arial" w:hAnsi="Arial" w:cs="Arial"/>
          <w:sz w:val="24"/>
          <w:szCs w:val="24"/>
          <w:lang w:val="it-IT"/>
        </w:rPr>
        <w:tab/>
      </w:r>
      <w:r w:rsidRPr="00D42A00">
        <w:rPr>
          <w:rFonts w:ascii="Tahoma" w:hAnsi="Tahoma" w:cs="Tahoma"/>
          <w:color w:val="000000"/>
          <w:lang w:val="it-IT"/>
        </w:rPr>
        <w:t>0,00%</w:t>
      </w:r>
      <w:r w:rsidRPr="00D42A00">
        <w:rPr>
          <w:rFonts w:ascii="Arial" w:hAnsi="Arial" w:cs="Arial"/>
          <w:sz w:val="24"/>
          <w:szCs w:val="24"/>
          <w:lang w:val="it-IT"/>
        </w:rPr>
        <w:tab/>
      </w:r>
      <w:r w:rsidRPr="00D42A00">
        <w:rPr>
          <w:rFonts w:ascii="Tahoma" w:hAnsi="Tahoma" w:cs="Tahoma"/>
          <w:color w:val="000000"/>
          <w:lang w:val="it-IT"/>
        </w:rPr>
        <w:t>0,00</w:t>
      </w:r>
    </w:p>
    <w:p w14:paraId="358EF7CA"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D42A00">
        <w:rPr>
          <w:rFonts w:ascii="Arial" w:hAnsi="Arial" w:cs="Arial"/>
          <w:sz w:val="24"/>
          <w:szCs w:val="24"/>
          <w:lang w:val="it-IT"/>
        </w:rPr>
        <w:tab/>
      </w:r>
      <w:r w:rsidRPr="00D42A00">
        <w:rPr>
          <w:rFonts w:ascii="Tahoma" w:hAnsi="Tahoma" w:cs="Tahoma"/>
          <w:color w:val="000000"/>
          <w:lang w:val="it-IT"/>
        </w:rPr>
        <w:t>61</w:t>
      </w:r>
      <w:r w:rsidRPr="00D42A00">
        <w:rPr>
          <w:rFonts w:ascii="Arial" w:hAnsi="Arial" w:cs="Arial"/>
          <w:sz w:val="24"/>
          <w:szCs w:val="24"/>
          <w:lang w:val="it-IT"/>
        </w:rPr>
        <w:tab/>
      </w:r>
      <w:proofErr w:type="spellStart"/>
      <w:r w:rsidRPr="00D42A00">
        <w:rPr>
          <w:rFonts w:ascii="Tahoma" w:hAnsi="Tahoma" w:cs="Tahoma"/>
          <w:color w:val="000000"/>
          <w:lang w:val="it-IT"/>
        </w:rPr>
        <w:t>Donacije</w:t>
      </w:r>
      <w:proofErr w:type="spellEnd"/>
      <w:r w:rsidRPr="00D42A00">
        <w:rPr>
          <w:rFonts w:ascii="Arial" w:hAnsi="Arial" w:cs="Arial"/>
          <w:sz w:val="24"/>
          <w:szCs w:val="24"/>
          <w:lang w:val="it-IT"/>
        </w:rPr>
        <w:tab/>
      </w:r>
      <w:r w:rsidRPr="00D42A00">
        <w:rPr>
          <w:rFonts w:ascii="Tahoma" w:hAnsi="Tahoma" w:cs="Tahoma"/>
          <w:color w:val="000000"/>
          <w:lang w:val="it-IT"/>
        </w:rPr>
        <w:t>48.343,75</w:t>
      </w:r>
      <w:r w:rsidRPr="00D42A00">
        <w:rPr>
          <w:rFonts w:ascii="Arial" w:hAnsi="Arial" w:cs="Arial"/>
          <w:sz w:val="24"/>
          <w:szCs w:val="24"/>
          <w:lang w:val="it-IT"/>
        </w:rPr>
        <w:tab/>
      </w:r>
      <w:r w:rsidRPr="00D42A00">
        <w:rPr>
          <w:rFonts w:ascii="Tahoma" w:hAnsi="Tahoma" w:cs="Tahoma"/>
          <w:color w:val="000000"/>
          <w:lang w:val="it-IT"/>
        </w:rPr>
        <w:t>1.240.290,00</w:t>
      </w:r>
      <w:r w:rsidRPr="00D42A00">
        <w:rPr>
          <w:rFonts w:ascii="Arial" w:hAnsi="Arial" w:cs="Arial"/>
          <w:sz w:val="24"/>
          <w:szCs w:val="24"/>
          <w:lang w:val="it-IT"/>
        </w:rPr>
        <w:tab/>
      </w:r>
      <w:r w:rsidRPr="00D42A00">
        <w:rPr>
          <w:rFonts w:ascii="Tahoma" w:hAnsi="Tahoma" w:cs="Tahoma"/>
          <w:color w:val="000000"/>
          <w:lang w:val="it-IT"/>
        </w:rPr>
        <w:t>0,00</w:t>
      </w:r>
      <w:r w:rsidRPr="00D42A00">
        <w:rPr>
          <w:rFonts w:ascii="Arial" w:hAnsi="Arial" w:cs="Arial"/>
          <w:sz w:val="24"/>
          <w:szCs w:val="24"/>
          <w:lang w:val="it-IT"/>
        </w:rPr>
        <w:tab/>
      </w:r>
      <w:r w:rsidRPr="00D42A00">
        <w:rPr>
          <w:rFonts w:ascii="Tahoma" w:hAnsi="Tahoma" w:cs="Tahoma"/>
          <w:color w:val="000000"/>
          <w:lang w:val="it-IT"/>
        </w:rPr>
        <w:t>0,00%</w:t>
      </w:r>
      <w:r w:rsidRPr="00D42A00">
        <w:rPr>
          <w:rFonts w:ascii="Arial" w:hAnsi="Arial" w:cs="Arial"/>
          <w:sz w:val="24"/>
          <w:szCs w:val="24"/>
          <w:lang w:val="it-IT"/>
        </w:rPr>
        <w:tab/>
      </w:r>
      <w:r w:rsidRPr="00D42A00">
        <w:rPr>
          <w:rFonts w:ascii="Tahoma" w:hAnsi="Tahoma" w:cs="Tahoma"/>
          <w:color w:val="000000"/>
          <w:lang w:val="it-IT"/>
        </w:rPr>
        <w:t>0,00</w:t>
      </w:r>
    </w:p>
    <w:p w14:paraId="48C4DDAB"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color w:val="000000"/>
          <w:sz w:val="29"/>
          <w:szCs w:val="29"/>
          <w:lang w:val="it-IT"/>
        </w:rPr>
      </w:pPr>
      <w:r w:rsidRPr="00D42A00">
        <w:rPr>
          <w:rFonts w:ascii="Arial" w:hAnsi="Arial" w:cs="Arial"/>
          <w:sz w:val="24"/>
          <w:szCs w:val="24"/>
          <w:lang w:val="it-IT"/>
        </w:rPr>
        <w:tab/>
      </w:r>
      <w:r w:rsidRPr="00D42A00">
        <w:rPr>
          <w:rFonts w:ascii="Tahoma" w:hAnsi="Tahoma" w:cs="Tahoma"/>
          <w:color w:val="000000"/>
          <w:lang w:val="it-IT"/>
        </w:rPr>
        <w:t>7</w:t>
      </w:r>
      <w:r w:rsidRPr="00D42A00">
        <w:rPr>
          <w:rFonts w:ascii="Arial" w:hAnsi="Arial" w:cs="Arial"/>
          <w:sz w:val="24"/>
          <w:szCs w:val="24"/>
          <w:lang w:val="it-IT"/>
        </w:rPr>
        <w:tab/>
      </w: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od </w:t>
      </w:r>
      <w:proofErr w:type="spellStart"/>
      <w:proofErr w:type="gramStart"/>
      <w:r w:rsidRPr="00D42A00">
        <w:rPr>
          <w:rFonts w:ascii="Tahoma" w:hAnsi="Tahoma" w:cs="Tahoma"/>
          <w:color w:val="000000"/>
          <w:lang w:val="it-IT"/>
        </w:rPr>
        <w:t>nefin.imovine</w:t>
      </w:r>
      <w:proofErr w:type="spellEnd"/>
      <w:proofErr w:type="gramEnd"/>
      <w:r w:rsidRPr="00D42A00">
        <w:rPr>
          <w:rFonts w:ascii="Tahoma" w:hAnsi="Tahoma" w:cs="Tahoma"/>
          <w:color w:val="000000"/>
          <w:lang w:val="it-IT"/>
        </w:rPr>
        <w:t xml:space="preserve"> i </w:t>
      </w:r>
      <w:proofErr w:type="spellStart"/>
      <w:r w:rsidRPr="00D42A00">
        <w:rPr>
          <w:rFonts w:ascii="Tahoma" w:hAnsi="Tahoma" w:cs="Tahoma"/>
          <w:color w:val="000000"/>
          <w:lang w:val="it-IT"/>
        </w:rPr>
        <w:t>nadoknade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šteta</w:t>
      </w:r>
      <w:proofErr w:type="spellEnd"/>
      <w:r w:rsidRPr="00D42A00">
        <w:rPr>
          <w:rFonts w:ascii="Tahoma" w:hAnsi="Tahoma" w:cs="Tahoma"/>
          <w:color w:val="000000"/>
          <w:lang w:val="it-IT"/>
        </w:rPr>
        <w:t xml:space="preserve"> od </w:t>
      </w:r>
      <w:proofErr w:type="spellStart"/>
      <w:r w:rsidRPr="00D42A00">
        <w:rPr>
          <w:rFonts w:ascii="Tahoma" w:hAnsi="Tahoma" w:cs="Tahoma"/>
          <w:color w:val="000000"/>
          <w:lang w:val="it-IT"/>
        </w:rPr>
        <w:t>osig</w:t>
      </w:r>
      <w:proofErr w:type="spellEnd"/>
      <w:r w:rsidRPr="00D42A00">
        <w:rPr>
          <w:rFonts w:ascii="Arial" w:hAnsi="Arial" w:cs="Arial"/>
          <w:sz w:val="24"/>
          <w:szCs w:val="24"/>
          <w:lang w:val="it-IT"/>
        </w:rPr>
        <w:tab/>
      </w:r>
      <w:r w:rsidRPr="00D42A00">
        <w:rPr>
          <w:rFonts w:ascii="Tahoma" w:hAnsi="Tahoma" w:cs="Tahoma"/>
          <w:color w:val="000000"/>
          <w:lang w:val="it-IT"/>
        </w:rPr>
        <w:t>323.645,72</w:t>
      </w:r>
      <w:r w:rsidRPr="00D42A00">
        <w:rPr>
          <w:rFonts w:ascii="Arial" w:hAnsi="Arial" w:cs="Arial"/>
          <w:sz w:val="24"/>
          <w:szCs w:val="24"/>
          <w:lang w:val="it-IT"/>
        </w:rPr>
        <w:tab/>
      </w:r>
      <w:r w:rsidRPr="00D42A00">
        <w:rPr>
          <w:rFonts w:ascii="Tahoma" w:hAnsi="Tahoma" w:cs="Tahoma"/>
          <w:color w:val="000000"/>
          <w:lang w:val="it-IT"/>
        </w:rPr>
        <w:t>5.488.224,00</w:t>
      </w:r>
      <w:r w:rsidRPr="00D42A00">
        <w:rPr>
          <w:rFonts w:ascii="Arial" w:hAnsi="Arial" w:cs="Arial"/>
          <w:sz w:val="24"/>
          <w:szCs w:val="24"/>
          <w:lang w:val="it-IT"/>
        </w:rPr>
        <w:tab/>
      </w:r>
      <w:r w:rsidRPr="00D42A00">
        <w:rPr>
          <w:rFonts w:ascii="Tahoma" w:hAnsi="Tahoma" w:cs="Tahoma"/>
          <w:color w:val="000000"/>
          <w:lang w:val="it-IT"/>
        </w:rPr>
        <w:t>331.472,14</w:t>
      </w:r>
      <w:r w:rsidRPr="00D42A00">
        <w:rPr>
          <w:rFonts w:ascii="Arial" w:hAnsi="Arial" w:cs="Arial"/>
          <w:sz w:val="24"/>
          <w:szCs w:val="24"/>
          <w:lang w:val="it-IT"/>
        </w:rPr>
        <w:tab/>
      </w:r>
      <w:r w:rsidRPr="00D42A00">
        <w:rPr>
          <w:rFonts w:ascii="Tahoma" w:hAnsi="Tahoma" w:cs="Tahoma"/>
          <w:color w:val="000000"/>
          <w:lang w:val="it-IT"/>
        </w:rPr>
        <w:t>102,42%</w:t>
      </w:r>
      <w:r w:rsidRPr="00D42A00">
        <w:rPr>
          <w:rFonts w:ascii="Arial" w:hAnsi="Arial" w:cs="Arial"/>
          <w:sz w:val="24"/>
          <w:szCs w:val="24"/>
          <w:lang w:val="it-IT"/>
        </w:rPr>
        <w:tab/>
      </w:r>
      <w:r w:rsidRPr="00D42A00">
        <w:rPr>
          <w:rFonts w:ascii="Tahoma" w:hAnsi="Tahoma" w:cs="Tahoma"/>
          <w:color w:val="000000"/>
          <w:lang w:val="it-IT"/>
        </w:rPr>
        <w:t>0,06</w:t>
      </w:r>
    </w:p>
    <w:p w14:paraId="4378C86E" w14:textId="77777777" w:rsidR="00D42A00" w:rsidRPr="00D42A00" w:rsidRDefault="00D42A00" w:rsidP="00D42A00">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D42A00">
        <w:rPr>
          <w:rFonts w:ascii="Arial" w:hAnsi="Arial" w:cs="Arial"/>
          <w:sz w:val="24"/>
          <w:szCs w:val="24"/>
          <w:lang w:val="it-IT"/>
        </w:rPr>
        <w:tab/>
      </w:r>
      <w:r w:rsidRPr="00D42A00">
        <w:rPr>
          <w:rFonts w:ascii="Tahoma" w:hAnsi="Tahoma" w:cs="Tahoma"/>
          <w:color w:val="000000"/>
          <w:lang w:val="it-IT"/>
        </w:rPr>
        <w:t>71</w:t>
      </w:r>
      <w:r w:rsidRPr="00D42A00">
        <w:rPr>
          <w:rFonts w:ascii="Arial" w:hAnsi="Arial" w:cs="Arial"/>
          <w:sz w:val="24"/>
          <w:szCs w:val="24"/>
          <w:lang w:val="it-IT"/>
        </w:rPr>
        <w:tab/>
      </w:r>
      <w:proofErr w:type="spellStart"/>
      <w:r w:rsidRPr="00D42A00">
        <w:rPr>
          <w:rFonts w:ascii="Tahoma" w:hAnsi="Tahoma" w:cs="Tahoma"/>
          <w:color w:val="000000"/>
          <w:lang w:val="it-IT"/>
        </w:rPr>
        <w:t>Prihodi</w:t>
      </w:r>
      <w:proofErr w:type="spellEnd"/>
      <w:r w:rsidRPr="00D42A00">
        <w:rPr>
          <w:rFonts w:ascii="Tahoma" w:hAnsi="Tahoma" w:cs="Tahoma"/>
          <w:color w:val="000000"/>
          <w:lang w:val="it-IT"/>
        </w:rPr>
        <w:t xml:space="preserve"> od </w:t>
      </w:r>
      <w:proofErr w:type="spellStart"/>
      <w:proofErr w:type="gramStart"/>
      <w:r w:rsidRPr="00D42A00">
        <w:rPr>
          <w:rFonts w:ascii="Tahoma" w:hAnsi="Tahoma" w:cs="Tahoma"/>
          <w:color w:val="000000"/>
          <w:lang w:val="it-IT"/>
        </w:rPr>
        <w:t>nefin.imovine</w:t>
      </w:r>
      <w:proofErr w:type="spellEnd"/>
      <w:proofErr w:type="gramEnd"/>
      <w:r w:rsidRPr="00D42A00">
        <w:rPr>
          <w:rFonts w:ascii="Tahoma" w:hAnsi="Tahoma" w:cs="Tahoma"/>
          <w:color w:val="000000"/>
          <w:lang w:val="it-IT"/>
        </w:rPr>
        <w:t xml:space="preserve"> i </w:t>
      </w:r>
      <w:proofErr w:type="spellStart"/>
      <w:r w:rsidRPr="00D42A00">
        <w:rPr>
          <w:rFonts w:ascii="Tahoma" w:hAnsi="Tahoma" w:cs="Tahoma"/>
          <w:color w:val="000000"/>
          <w:lang w:val="it-IT"/>
        </w:rPr>
        <w:t>nadoknade</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šteta</w:t>
      </w:r>
      <w:proofErr w:type="spellEnd"/>
      <w:r w:rsidRPr="00D42A00">
        <w:rPr>
          <w:rFonts w:ascii="Tahoma" w:hAnsi="Tahoma" w:cs="Tahoma"/>
          <w:color w:val="000000"/>
          <w:lang w:val="it-IT"/>
        </w:rPr>
        <w:t xml:space="preserve"> od </w:t>
      </w:r>
      <w:proofErr w:type="spellStart"/>
      <w:r w:rsidRPr="00D42A00">
        <w:rPr>
          <w:rFonts w:ascii="Tahoma" w:hAnsi="Tahoma" w:cs="Tahoma"/>
          <w:color w:val="000000"/>
          <w:lang w:val="it-IT"/>
        </w:rPr>
        <w:t>osig</w:t>
      </w:r>
      <w:proofErr w:type="spellEnd"/>
      <w:r w:rsidRPr="00D42A00">
        <w:rPr>
          <w:rFonts w:ascii="Arial" w:hAnsi="Arial" w:cs="Arial"/>
          <w:sz w:val="24"/>
          <w:szCs w:val="24"/>
          <w:lang w:val="it-IT"/>
        </w:rPr>
        <w:tab/>
      </w:r>
      <w:r w:rsidRPr="00D42A00">
        <w:rPr>
          <w:rFonts w:ascii="Tahoma" w:hAnsi="Tahoma" w:cs="Tahoma"/>
          <w:color w:val="000000"/>
          <w:lang w:val="it-IT"/>
        </w:rPr>
        <w:t>323.645,72</w:t>
      </w:r>
      <w:r w:rsidRPr="00D42A00">
        <w:rPr>
          <w:rFonts w:ascii="Arial" w:hAnsi="Arial" w:cs="Arial"/>
          <w:sz w:val="24"/>
          <w:szCs w:val="24"/>
          <w:lang w:val="it-IT"/>
        </w:rPr>
        <w:tab/>
      </w:r>
      <w:r w:rsidRPr="00D42A00">
        <w:rPr>
          <w:rFonts w:ascii="Tahoma" w:hAnsi="Tahoma" w:cs="Tahoma"/>
          <w:color w:val="000000"/>
          <w:lang w:val="it-IT"/>
        </w:rPr>
        <w:t>5.488.224,00</w:t>
      </w:r>
      <w:r w:rsidRPr="00D42A00">
        <w:rPr>
          <w:rFonts w:ascii="Arial" w:hAnsi="Arial" w:cs="Arial"/>
          <w:sz w:val="24"/>
          <w:szCs w:val="24"/>
          <w:lang w:val="it-IT"/>
        </w:rPr>
        <w:tab/>
      </w:r>
      <w:r w:rsidRPr="00D42A00">
        <w:rPr>
          <w:rFonts w:ascii="Tahoma" w:hAnsi="Tahoma" w:cs="Tahoma"/>
          <w:color w:val="000000"/>
          <w:lang w:val="it-IT"/>
        </w:rPr>
        <w:t>331.472,14</w:t>
      </w:r>
      <w:r w:rsidRPr="00D42A00">
        <w:rPr>
          <w:rFonts w:ascii="Arial" w:hAnsi="Arial" w:cs="Arial"/>
          <w:sz w:val="24"/>
          <w:szCs w:val="24"/>
          <w:lang w:val="it-IT"/>
        </w:rPr>
        <w:tab/>
      </w:r>
      <w:r w:rsidRPr="00D42A00">
        <w:rPr>
          <w:rFonts w:ascii="Tahoma" w:hAnsi="Tahoma" w:cs="Tahoma"/>
          <w:color w:val="000000"/>
          <w:lang w:val="it-IT"/>
        </w:rPr>
        <w:t>102,42%</w:t>
      </w:r>
      <w:r w:rsidRPr="00D42A00">
        <w:rPr>
          <w:rFonts w:ascii="Arial" w:hAnsi="Arial" w:cs="Arial"/>
          <w:sz w:val="24"/>
          <w:szCs w:val="24"/>
          <w:lang w:val="it-IT"/>
        </w:rPr>
        <w:tab/>
      </w:r>
      <w:r w:rsidRPr="00D42A00">
        <w:rPr>
          <w:rFonts w:ascii="Tahoma" w:hAnsi="Tahoma" w:cs="Tahoma"/>
          <w:color w:val="000000"/>
          <w:lang w:val="it-IT"/>
        </w:rPr>
        <w:t>0,06</w:t>
      </w:r>
    </w:p>
    <w:p w14:paraId="0BADFF9A" w14:textId="77777777" w:rsidR="00D42A00" w:rsidRPr="00D42A00" w:rsidRDefault="00D42A00" w:rsidP="00D42A00">
      <w:pPr>
        <w:widowControl w:val="0"/>
        <w:tabs>
          <w:tab w:val="right" w:pos="737"/>
          <w:tab w:val="left" w:pos="827"/>
          <w:tab w:val="right" w:pos="9182"/>
          <w:tab w:val="right" w:pos="10998"/>
          <w:tab w:val="right" w:pos="12753"/>
          <w:tab w:val="right" w:pos="15396"/>
        </w:tabs>
        <w:autoSpaceDE w:val="0"/>
        <w:autoSpaceDN w:val="0"/>
        <w:adjustRightInd w:val="0"/>
        <w:spacing w:before="20"/>
        <w:rPr>
          <w:rFonts w:ascii="Tahoma" w:hAnsi="Tahoma" w:cs="Tahoma"/>
          <w:color w:val="000000"/>
          <w:sz w:val="29"/>
          <w:szCs w:val="29"/>
          <w:lang w:val="it-IT"/>
        </w:rPr>
      </w:pPr>
      <w:r w:rsidRPr="00D42A00">
        <w:rPr>
          <w:rFonts w:ascii="Arial" w:hAnsi="Arial" w:cs="Arial"/>
          <w:sz w:val="24"/>
          <w:szCs w:val="24"/>
          <w:lang w:val="it-IT"/>
        </w:rPr>
        <w:tab/>
      </w:r>
      <w:r w:rsidRPr="00D42A00">
        <w:rPr>
          <w:rFonts w:ascii="Tahoma" w:hAnsi="Tahoma" w:cs="Tahoma"/>
          <w:color w:val="000000"/>
          <w:lang w:val="it-IT"/>
        </w:rPr>
        <w:t>8</w:t>
      </w:r>
      <w:r w:rsidRPr="00D42A00">
        <w:rPr>
          <w:rFonts w:ascii="Arial" w:hAnsi="Arial" w:cs="Arial"/>
          <w:sz w:val="24"/>
          <w:szCs w:val="24"/>
          <w:lang w:val="it-IT"/>
        </w:rPr>
        <w:tab/>
      </w:r>
      <w:proofErr w:type="spellStart"/>
      <w:r w:rsidRPr="00D42A00">
        <w:rPr>
          <w:rFonts w:ascii="Tahoma" w:hAnsi="Tahoma" w:cs="Tahoma"/>
          <w:color w:val="000000"/>
          <w:lang w:val="it-IT"/>
        </w:rPr>
        <w:t>Namjenski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primici</w:t>
      </w:r>
      <w:proofErr w:type="spellEnd"/>
      <w:r w:rsidRPr="00D42A00">
        <w:rPr>
          <w:rFonts w:ascii="Tahoma" w:hAnsi="Tahoma" w:cs="Tahoma"/>
          <w:color w:val="000000"/>
          <w:lang w:val="it-IT"/>
        </w:rPr>
        <w:t xml:space="preserve"> </w:t>
      </w:r>
      <w:proofErr w:type="gramStart"/>
      <w:r w:rsidRPr="00D42A00">
        <w:rPr>
          <w:rFonts w:ascii="Tahoma" w:hAnsi="Tahoma" w:cs="Tahoma"/>
          <w:color w:val="000000"/>
          <w:lang w:val="it-IT"/>
        </w:rPr>
        <w:t>od</w:t>
      </w:r>
      <w:proofErr w:type="gramEnd"/>
      <w:r w:rsidRPr="00D42A00">
        <w:rPr>
          <w:rFonts w:ascii="Tahoma" w:hAnsi="Tahoma" w:cs="Tahoma"/>
          <w:color w:val="000000"/>
          <w:lang w:val="it-IT"/>
        </w:rPr>
        <w:t xml:space="preserve"> </w:t>
      </w:r>
      <w:proofErr w:type="spellStart"/>
      <w:r w:rsidRPr="00D42A00">
        <w:rPr>
          <w:rFonts w:ascii="Tahoma" w:hAnsi="Tahoma" w:cs="Tahoma"/>
          <w:color w:val="000000"/>
          <w:lang w:val="it-IT"/>
        </w:rPr>
        <w:t>zaduživanja</w:t>
      </w:r>
      <w:proofErr w:type="spellEnd"/>
      <w:r w:rsidRPr="00D42A00">
        <w:rPr>
          <w:rFonts w:ascii="Arial" w:hAnsi="Arial" w:cs="Arial"/>
          <w:sz w:val="24"/>
          <w:szCs w:val="24"/>
          <w:lang w:val="it-IT"/>
        </w:rPr>
        <w:tab/>
      </w:r>
      <w:r w:rsidRPr="00D42A00">
        <w:rPr>
          <w:rFonts w:ascii="Tahoma" w:hAnsi="Tahoma" w:cs="Tahoma"/>
          <w:color w:val="000000"/>
          <w:lang w:val="it-IT"/>
        </w:rPr>
        <w:t>0,00</w:t>
      </w:r>
      <w:r w:rsidRPr="00D42A00">
        <w:rPr>
          <w:rFonts w:ascii="Arial" w:hAnsi="Arial" w:cs="Arial"/>
          <w:sz w:val="24"/>
          <w:szCs w:val="24"/>
          <w:lang w:val="it-IT"/>
        </w:rPr>
        <w:tab/>
      </w:r>
      <w:r w:rsidRPr="00D42A00">
        <w:rPr>
          <w:rFonts w:ascii="Tahoma" w:hAnsi="Tahoma" w:cs="Tahoma"/>
          <w:color w:val="000000"/>
          <w:lang w:val="it-IT"/>
        </w:rPr>
        <w:t>4.884.588,00</w:t>
      </w:r>
      <w:r w:rsidRPr="00D42A00">
        <w:rPr>
          <w:rFonts w:ascii="Arial" w:hAnsi="Arial" w:cs="Arial"/>
          <w:sz w:val="24"/>
          <w:szCs w:val="24"/>
          <w:lang w:val="it-IT"/>
        </w:rPr>
        <w:tab/>
      </w:r>
      <w:r w:rsidRPr="00D42A00">
        <w:rPr>
          <w:rFonts w:ascii="Tahoma" w:hAnsi="Tahoma" w:cs="Tahoma"/>
          <w:color w:val="000000"/>
          <w:lang w:val="it-IT"/>
        </w:rPr>
        <w:t>0,00</w:t>
      </w:r>
      <w:r w:rsidRPr="00D42A00">
        <w:rPr>
          <w:rFonts w:ascii="Arial" w:hAnsi="Arial" w:cs="Arial"/>
          <w:sz w:val="24"/>
          <w:szCs w:val="24"/>
          <w:lang w:val="it-IT"/>
        </w:rPr>
        <w:tab/>
      </w:r>
      <w:r w:rsidRPr="00D42A00">
        <w:rPr>
          <w:rFonts w:ascii="Tahoma" w:hAnsi="Tahoma" w:cs="Tahoma"/>
          <w:color w:val="000000"/>
          <w:lang w:val="it-IT"/>
        </w:rPr>
        <w:t>0,00</w:t>
      </w:r>
    </w:p>
    <w:p w14:paraId="2D33700B" w14:textId="77777777" w:rsidR="00D42A00" w:rsidRPr="00D42A00" w:rsidRDefault="00D42A00" w:rsidP="00D42A00">
      <w:pPr>
        <w:widowControl w:val="0"/>
        <w:tabs>
          <w:tab w:val="right" w:pos="737"/>
          <w:tab w:val="left" w:pos="827"/>
          <w:tab w:val="right" w:pos="9182"/>
          <w:tab w:val="right" w:pos="10998"/>
          <w:tab w:val="right" w:pos="12753"/>
          <w:tab w:val="right" w:pos="15396"/>
        </w:tabs>
        <w:autoSpaceDE w:val="0"/>
        <w:autoSpaceDN w:val="0"/>
        <w:adjustRightInd w:val="0"/>
        <w:rPr>
          <w:rFonts w:ascii="Tahoma" w:hAnsi="Tahoma" w:cs="Tahoma"/>
          <w:color w:val="000000"/>
          <w:sz w:val="27"/>
          <w:szCs w:val="27"/>
          <w:lang w:val="it-IT"/>
        </w:rPr>
      </w:pPr>
      <w:r w:rsidRPr="00D42A00">
        <w:rPr>
          <w:rFonts w:ascii="Arial" w:hAnsi="Arial" w:cs="Arial"/>
          <w:sz w:val="24"/>
          <w:szCs w:val="24"/>
          <w:lang w:val="it-IT"/>
        </w:rPr>
        <w:tab/>
      </w:r>
      <w:r w:rsidRPr="00D42A00">
        <w:rPr>
          <w:rFonts w:ascii="Tahoma" w:hAnsi="Tahoma" w:cs="Tahoma"/>
          <w:color w:val="000000"/>
          <w:lang w:val="it-IT"/>
        </w:rPr>
        <w:t>81</w:t>
      </w:r>
      <w:r w:rsidRPr="00D42A00">
        <w:rPr>
          <w:rFonts w:ascii="Arial" w:hAnsi="Arial" w:cs="Arial"/>
          <w:sz w:val="24"/>
          <w:szCs w:val="24"/>
          <w:lang w:val="it-IT"/>
        </w:rPr>
        <w:tab/>
      </w:r>
      <w:proofErr w:type="spellStart"/>
      <w:r w:rsidRPr="00D42A00">
        <w:rPr>
          <w:rFonts w:ascii="Tahoma" w:hAnsi="Tahoma" w:cs="Tahoma"/>
          <w:color w:val="000000"/>
          <w:lang w:val="it-IT"/>
        </w:rPr>
        <w:t>Namjenski</w:t>
      </w:r>
      <w:proofErr w:type="spellEnd"/>
      <w:r w:rsidRPr="00D42A00">
        <w:rPr>
          <w:rFonts w:ascii="Tahoma" w:hAnsi="Tahoma" w:cs="Tahoma"/>
          <w:color w:val="000000"/>
          <w:lang w:val="it-IT"/>
        </w:rPr>
        <w:t xml:space="preserve"> </w:t>
      </w:r>
      <w:proofErr w:type="spellStart"/>
      <w:r w:rsidRPr="00D42A00">
        <w:rPr>
          <w:rFonts w:ascii="Tahoma" w:hAnsi="Tahoma" w:cs="Tahoma"/>
          <w:color w:val="000000"/>
          <w:lang w:val="it-IT"/>
        </w:rPr>
        <w:t>primici</w:t>
      </w:r>
      <w:proofErr w:type="spellEnd"/>
      <w:r w:rsidRPr="00D42A00">
        <w:rPr>
          <w:rFonts w:ascii="Tahoma" w:hAnsi="Tahoma" w:cs="Tahoma"/>
          <w:color w:val="000000"/>
          <w:lang w:val="it-IT"/>
        </w:rPr>
        <w:t xml:space="preserve"> </w:t>
      </w:r>
      <w:proofErr w:type="gramStart"/>
      <w:r w:rsidRPr="00D42A00">
        <w:rPr>
          <w:rFonts w:ascii="Tahoma" w:hAnsi="Tahoma" w:cs="Tahoma"/>
          <w:color w:val="000000"/>
          <w:lang w:val="it-IT"/>
        </w:rPr>
        <w:t>od</w:t>
      </w:r>
      <w:proofErr w:type="gramEnd"/>
      <w:r w:rsidRPr="00D42A00">
        <w:rPr>
          <w:rFonts w:ascii="Tahoma" w:hAnsi="Tahoma" w:cs="Tahoma"/>
          <w:color w:val="000000"/>
          <w:lang w:val="it-IT"/>
        </w:rPr>
        <w:t xml:space="preserve"> </w:t>
      </w:r>
      <w:proofErr w:type="spellStart"/>
      <w:r w:rsidRPr="00D42A00">
        <w:rPr>
          <w:rFonts w:ascii="Tahoma" w:hAnsi="Tahoma" w:cs="Tahoma"/>
          <w:color w:val="000000"/>
          <w:lang w:val="it-IT"/>
        </w:rPr>
        <w:t>zaduživanja</w:t>
      </w:r>
      <w:proofErr w:type="spellEnd"/>
      <w:r w:rsidRPr="00D42A00">
        <w:rPr>
          <w:rFonts w:ascii="Arial" w:hAnsi="Arial" w:cs="Arial"/>
          <w:sz w:val="24"/>
          <w:szCs w:val="24"/>
          <w:lang w:val="it-IT"/>
        </w:rPr>
        <w:tab/>
      </w:r>
      <w:r w:rsidRPr="00D42A00">
        <w:rPr>
          <w:rFonts w:ascii="Tahoma" w:hAnsi="Tahoma" w:cs="Tahoma"/>
          <w:color w:val="000000"/>
          <w:lang w:val="it-IT"/>
        </w:rPr>
        <w:t>0,00</w:t>
      </w:r>
      <w:r w:rsidRPr="00D42A00">
        <w:rPr>
          <w:rFonts w:ascii="Arial" w:hAnsi="Arial" w:cs="Arial"/>
          <w:sz w:val="24"/>
          <w:szCs w:val="24"/>
          <w:lang w:val="it-IT"/>
        </w:rPr>
        <w:tab/>
      </w:r>
      <w:r w:rsidRPr="00D42A00">
        <w:rPr>
          <w:rFonts w:ascii="Tahoma" w:hAnsi="Tahoma" w:cs="Tahoma"/>
          <w:color w:val="000000"/>
          <w:lang w:val="it-IT"/>
        </w:rPr>
        <w:t>4.884.588,00</w:t>
      </w:r>
      <w:r w:rsidRPr="00D42A00">
        <w:rPr>
          <w:rFonts w:ascii="Arial" w:hAnsi="Arial" w:cs="Arial"/>
          <w:sz w:val="24"/>
          <w:szCs w:val="24"/>
          <w:lang w:val="it-IT"/>
        </w:rPr>
        <w:tab/>
      </w:r>
      <w:r w:rsidRPr="00D42A00">
        <w:rPr>
          <w:rFonts w:ascii="Tahoma" w:hAnsi="Tahoma" w:cs="Tahoma"/>
          <w:color w:val="000000"/>
          <w:lang w:val="it-IT"/>
        </w:rPr>
        <w:t>0,00</w:t>
      </w:r>
      <w:r w:rsidRPr="00D42A00">
        <w:rPr>
          <w:rFonts w:ascii="Arial" w:hAnsi="Arial" w:cs="Arial"/>
          <w:sz w:val="24"/>
          <w:szCs w:val="24"/>
          <w:lang w:val="it-IT"/>
        </w:rPr>
        <w:tab/>
      </w:r>
      <w:r w:rsidRPr="00D42A00">
        <w:rPr>
          <w:rFonts w:ascii="Tahoma" w:hAnsi="Tahoma" w:cs="Tahoma"/>
          <w:color w:val="000000"/>
          <w:lang w:val="it-IT"/>
        </w:rPr>
        <w:t>0,00</w:t>
      </w:r>
    </w:p>
    <w:p w14:paraId="295E1935" w14:textId="77777777" w:rsidR="00D42A00" w:rsidRPr="00D42A00" w:rsidRDefault="00D42A00" w:rsidP="00D42A00">
      <w:pPr>
        <w:widowControl w:val="0"/>
        <w:tabs>
          <w:tab w:val="left" w:pos="850"/>
          <w:tab w:val="right" w:pos="9210"/>
          <w:tab w:val="right" w:pos="10998"/>
          <w:tab w:val="right" w:pos="12753"/>
          <w:tab w:val="right" w:pos="14091"/>
          <w:tab w:val="right" w:pos="15396"/>
        </w:tabs>
        <w:autoSpaceDE w:val="0"/>
        <w:autoSpaceDN w:val="0"/>
        <w:adjustRightInd w:val="0"/>
        <w:spacing w:before="76"/>
        <w:rPr>
          <w:b/>
          <w:bCs/>
          <w:color w:val="000000"/>
          <w:sz w:val="30"/>
          <w:szCs w:val="30"/>
          <w:lang w:val="it-IT"/>
        </w:rPr>
      </w:pPr>
      <w:r w:rsidRPr="00D42A00">
        <w:rPr>
          <w:rFonts w:ascii="Arial" w:hAnsi="Arial" w:cs="Arial"/>
          <w:sz w:val="24"/>
          <w:szCs w:val="24"/>
          <w:lang w:val="it-IT"/>
        </w:rPr>
        <w:tab/>
      </w:r>
      <w:r w:rsidRPr="00D42A00">
        <w:rPr>
          <w:b/>
          <w:bCs/>
          <w:color w:val="000000"/>
          <w:sz w:val="24"/>
          <w:szCs w:val="24"/>
          <w:lang w:val="it-IT"/>
        </w:rPr>
        <w:t>UKUPNO</w:t>
      </w:r>
      <w:r w:rsidRPr="00D42A00">
        <w:rPr>
          <w:rFonts w:ascii="Arial" w:hAnsi="Arial" w:cs="Arial"/>
          <w:sz w:val="24"/>
          <w:szCs w:val="24"/>
          <w:lang w:val="it-IT"/>
        </w:rPr>
        <w:tab/>
      </w:r>
      <w:r w:rsidRPr="00D42A00">
        <w:rPr>
          <w:b/>
          <w:bCs/>
          <w:color w:val="000000"/>
          <w:sz w:val="24"/>
          <w:szCs w:val="24"/>
          <w:lang w:val="it-IT"/>
        </w:rPr>
        <w:t>4.472.659,14</w:t>
      </w:r>
      <w:r w:rsidRPr="00D42A00">
        <w:rPr>
          <w:rFonts w:ascii="Arial" w:hAnsi="Arial" w:cs="Arial"/>
          <w:sz w:val="24"/>
          <w:szCs w:val="24"/>
          <w:lang w:val="it-IT"/>
        </w:rPr>
        <w:tab/>
      </w:r>
      <w:r w:rsidRPr="00D42A00">
        <w:rPr>
          <w:b/>
          <w:bCs/>
          <w:color w:val="000000"/>
          <w:sz w:val="24"/>
          <w:szCs w:val="24"/>
          <w:lang w:val="it-IT"/>
        </w:rPr>
        <w:t>31.181.323,00</w:t>
      </w:r>
      <w:r w:rsidRPr="00D42A00">
        <w:rPr>
          <w:rFonts w:ascii="Arial" w:hAnsi="Arial" w:cs="Arial"/>
          <w:sz w:val="24"/>
          <w:szCs w:val="24"/>
          <w:lang w:val="it-IT"/>
        </w:rPr>
        <w:tab/>
      </w:r>
      <w:r w:rsidRPr="00D42A00">
        <w:rPr>
          <w:b/>
          <w:bCs/>
          <w:color w:val="000000"/>
          <w:sz w:val="24"/>
          <w:szCs w:val="24"/>
          <w:lang w:val="it-IT"/>
        </w:rPr>
        <w:t>5.131.306,80</w:t>
      </w:r>
      <w:r w:rsidRPr="00D42A00">
        <w:rPr>
          <w:rFonts w:ascii="Arial" w:hAnsi="Arial" w:cs="Arial"/>
          <w:sz w:val="24"/>
          <w:szCs w:val="24"/>
          <w:lang w:val="it-IT"/>
        </w:rPr>
        <w:tab/>
      </w:r>
      <w:r w:rsidRPr="00D42A00">
        <w:rPr>
          <w:b/>
          <w:bCs/>
          <w:color w:val="000000"/>
          <w:sz w:val="24"/>
          <w:szCs w:val="24"/>
          <w:lang w:val="it-IT"/>
        </w:rPr>
        <w:t>114,73%</w:t>
      </w:r>
      <w:r w:rsidRPr="00D42A00">
        <w:rPr>
          <w:rFonts w:ascii="Arial" w:hAnsi="Arial" w:cs="Arial"/>
          <w:sz w:val="24"/>
          <w:szCs w:val="24"/>
          <w:lang w:val="it-IT"/>
        </w:rPr>
        <w:tab/>
      </w:r>
      <w:r w:rsidRPr="00D42A00">
        <w:rPr>
          <w:b/>
          <w:bCs/>
          <w:color w:val="000000"/>
          <w:sz w:val="24"/>
          <w:szCs w:val="24"/>
          <w:lang w:val="it-IT"/>
        </w:rPr>
        <w:t>16,46%</w:t>
      </w:r>
    </w:p>
    <w:p w14:paraId="19F9DD79" w14:textId="77777777" w:rsidR="00D42A00" w:rsidRPr="00D42A00" w:rsidRDefault="00D42A00" w:rsidP="00D42A00">
      <w:pPr>
        <w:widowControl w:val="0"/>
        <w:tabs>
          <w:tab w:val="left" w:pos="90"/>
          <w:tab w:val="left" w:pos="13549"/>
        </w:tabs>
        <w:autoSpaceDE w:val="0"/>
        <w:autoSpaceDN w:val="0"/>
        <w:adjustRightInd w:val="0"/>
        <w:spacing w:before="1331"/>
        <w:rPr>
          <w:rFonts w:ascii="Tahoma" w:hAnsi="Tahoma" w:cs="Tahoma"/>
          <w:color w:val="080000"/>
          <w:lang w:val="it-IT"/>
        </w:rPr>
      </w:pPr>
      <w:r w:rsidRPr="00D42A00">
        <w:rPr>
          <w:rFonts w:ascii="Tahoma" w:hAnsi="Tahoma" w:cs="Tahoma"/>
          <w:b/>
          <w:bCs/>
          <w:color w:val="000000"/>
          <w:sz w:val="16"/>
          <w:szCs w:val="16"/>
          <w:lang w:val="it-IT"/>
        </w:rPr>
        <w:t>Str.1</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21B22EEB" w14:textId="77777777" w:rsidR="00D42A00" w:rsidRPr="00D42A00" w:rsidRDefault="00D42A00" w:rsidP="00D42A00">
      <w:pPr>
        <w:widowControl w:val="0"/>
        <w:tabs>
          <w:tab w:val="left" w:pos="13095"/>
          <w:tab w:val="right" w:pos="14740"/>
          <w:tab w:val="left" w:pos="14830"/>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rptI3L-2</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503DE707" w14:textId="45807860" w:rsidR="00D42A00" w:rsidRDefault="00D42A00" w:rsidP="006F18AF">
      <w:pPr>
        <w:ind w:firstLine="709"/>
        <w:jc w:val="both"/>
        <w:rPr>
          <w:color w:val="000000"/>
          <w:lang w:val="it-IT"/>
        </w:rPr>
      </w:pPr>
    </w:p>
    <w:p w14:paraId="6C96E57F" w14:textId="73EF252E" w:rsidR="00D42A00" w:rsidRDefault="00D42A00" w:rsidP="006F18AF">
      <w:pPr>
        <w:ind w:firstLine="709"/>
        <w:jc w:val="both"/>
        <w:rPr>
          <w:color w:val="000000"/>
          <w:lang w:val="it-IT"/>
        </w:rPr>
      </w:pPr>
    </w:p>
    <w:p w14:paraId="38725337" w14:textId="14EF486A" w:rsidR="00D42A00" w:rsidRDefault="00D42A00" w:rsidP="006F18AF">
      <w:pPr>
        <w:ind w:firstLine="709"/>
        <w:jc w:val="both"/>
        <w:rPr>
          <w:color w:val="000000"/>
          <w:lang w:val="it-IT"/>
        </w:rPr>
      </w:pPr>
    </w:p>
    <w:p w14:paraId="3AB9BF68" w14:textId="02F0DBC4" w:rsidR="00D42A00" w:rsidRDefault="00D42A00" w:rsidP="006F18AF">
      <w:pPr>
        <w:ind w:firstLine="709"/>
        <w:jc w:val="both"/>
        <w:rPr>
          <w:color w:val="000000"/>
          <w:lang w:val="it-IT"/>
        </w:rPr>
      </w:pPr>
    </w:p>
    <w:p w14:paraId="6D2B9FA7" w14:textId="3D98C561" w:rsidR="00D42A00" w:rsidRDefault="00D42A00" w:rsidP="006F18AF">
      <w:pPr>
        <w:ind w:firstLine="709"/>
        <w:jc w:val="both"/>
        <w:rPr>
          <w:color w:val="000000"/>
          <w:lang w:val="it-IT"/>
        </w:rPr>
      </w:pPr>
    </w:p>
    <w:p w14:paraId="28D8E073" w14:textId="232756D3" w:rsidR="00D42A00" w:rsidRDefault="00D42A00" w:rsidP="006F18AF">
      <w:pPr>
        <w:ind w:firstLine="709"/>
        <w:jc w:val="both"/>
        <w:rPr>
          <w:color w:val="000000"/>
          <w:lang w:val="it-IT"/>
        </w:rPr>
      </w:pPr>
    </w:p>
    <w:p w14:paraId="373A9539" w14:textId="13B62279" w:rsidR="00D42A00" w:rsidRDefault="00D42A00" w:rsidP="006F18AF">
      <w:pPr>
        <w:ind w:firstLine="709"/>
        <w:jc w:val="both"/>
        <w:rPr>
          <w:color w:val="000000"/>
          <w:lang w:val="it-IT"/>
        </w:rPr>
      </w:pPr>
    </w:p>
    <w:p w14:paraId="256AD7F5" w14:textId="77777777" w:rsidR="00197551" w:rsidRDefault="00D42A00" w:rsidP="00D42A00">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lastRenderedPageBreak/>
        <w:tab/>
      </w:r>
    </w:p>
    <w:p w14:paraId="7CD6EC91" w14:textId="77777777" w:rsidR="00197551" w:rsidRDefault="00197551" w:rsidP="00D42A00">
      <w:pPr>
        <w:widowControl w:val="0"/>
        <w:tabs>
          <w:tab w:val="center" w:pos="5096"/>
        </w:tabs>
        <w:autoSpaceDE w:val="0"/>
        <w:autoSpaceDN w:val="0"/>
        <w:adjustRightInd w:val="0"/>
        <w:spacing w:before="970"/>
        <w:rPr>
          <w:rFonts w:ascii="Arial" w:hAnsi="Arial" w:cs="Arial"/>
          <w:sz w:val="24"/>
          <w:szCs w:val="24"/>
        </w:rPr>
      </w:pPr>
    </w:p>
    <w:p w14:paraId="637786A7" w14:textId="77777777" w:rsidR="00197551" w:rsidRDefault="00197551" w:rsidP="00D42A00">
      <w:pPr>
        <w:widowControl w:val="0"/>
        <w:tabs>
          <w:tab w:val="center" w:pos="5096"/>
        </w:tabs>
        <w:autoSpaceDE w:val="0"/>
        <w:autoSpaceDN w:val="0"/>
        <w:adjustRightInd w:val="0"/>
        <w:spacing w:before="970"/>
        <w:rPr>
          <w:rFonts w:ascii="Arial" w:hAnsi="Arial" w:cs="Arial"/>
          <w:sz w:val="24"/>
          <w:szCs w:val="24"/>
        </w:rPr>
      </w:pPr>
    </w:p>
    <w:p w14:paraId="5BD7FB27" w14:textId="7B75A582" w:rsidR="00D42A00" w:rsidRPr="00D42A00" w:rsidRDefault="00197551" w:rsidP="00D42A00">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00D42A00" w:rsidRPr="00D42A00">
        <w:rPr>
          <w:rFonts w:ascii="Arial" w:hAnsi="Arial" w:cs="Arial"/>
          <w:b/>
          <w:bCs/>
          <w:color w:val="000000"/>
          <w:sz w:val="18"/>
          <w:szCs w:val="18"/>
          <w:lang w:val="it-IT"/>
        </w:rPr>
        <w:t>REPUBLIKA HRVATSKA</w:t>
      </w:r>
    </w:p>
    <w:p w14:paraId="07CAF6F7"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tab/>
      </w:r>
      <w:r w:rsidRPr="00D42A00">
        <w:rPr>
          <w:rFonts w:ascii="Arial" w:hAnsi="Arial" w:cs="Arial"/>
          <w:b/>
          <w:bCs/>
          <w:color w:val="000000"/>
          <w:sz w:val="18"/>
          <w:szCs w:val="18"/>
          <w:lang w:val="it-IT"/>
        </w:rPr>
        <w:t>ISTARSKA ŽUPANIJA</w:t>
      </w:r>
    </w:p>
    <w:p w14:paraId="10711582"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sz w:val="27"/>
          <w:szCs w:val="27"/>
          <w:lang w:val="it-IT"/>
        </w:rPr>
      </w:pPr>
      <w:r w:rsidRPr="00D42A00">
        <w:rPr>
          <w:rFonts w:ascii="Arial" w:hAnsi="Arial" w:cs="Arial"/>
          <w:sz w:val="24"/>
          <w:szCs w:val="24"/>
          <w:lang w:val="it-IT"/>
        </w:rPr>
        <w:tab/>
      </w:r>
      <w:r w:rsidRPr="00D42A00">
        <w:rPr>
          <w:rFonts w:ascii="Arial" w:hAnsi="Arial" w:cs="Arial"/>
          <w:b/>
          <w:bCs/>
          <w:color w:val="000000"/>
          <w:lang w:val="it-IT"/>
        </w:rPr>
        <w:t>OPĆINA BRTONIGLA - VERTENEGLIO</w:t>
      </w:r>
    </w:p>
    <w:p w14:paraId="5D52E368" w14:textId="77777777" w:rsidR="00D42A00" w:rsidRPr="00D42A00" w:rsidRDefault="00D42A00" w:rsidP="00D42A00">
      <w:pPr>
        <w:widowControl w:val="0"/>
        <w:tabs>
          <w:tab w:val="center" w:pos="7756"/>
        </w:tabs>
        <w:autoSpaceDE w:val="0"/>
        <w:autoSpaceDN w:val="0"/>
        <w:adjustRightInd w:val="0"/>
        <w:spacing w:before="239"/>
        <w:rPr>
          <w:b/>
          <w:bCs/>
          <w:color w:val="000000"/>
          <w:sz w:val="34"/>
          <w:szCs w:val="34"/>
          <w:lang w:val="it-IT"/>
        </w:rPr>
      </w:pPr>
      <w:r w:rsidRPr="00D42A00">
        <w:rPr>
          <w:rFonts w:ascii="Arial" w:hAnsi="Arial" w:cs="Arial"/>
          <w:sz w:val="24"/>
          <w:szCs w:val="24"/>
          <w:lang w:val="it-IT"/>
        </w:rPr>
        <w:tab/>
      </w:r>
      <w:r w:rsidRPr="00D42A00">
        <w:rPr>
          <w:b/>
          <w:bCs/>
          <w:color w:val="000000"/>
          <w:sz w:val="28"/>
          <w:szCs w:val="28"/>
          <w:lang w:val="it-IT"/>
        </w:rPr>
        <w:t>POLUGODIŠNJI IZVJEŠTAJ O IZVRŠENJU PRORAČUNA OPĆINE BRTONIGLA - VERTENEGLIO ZA 2019. GODINU</w:t>
      </w:r>
    </w:p>
    <w:p w14:paraId="4FEAFC0D" w14:textId="77777777" w:rsidR="00D42A00" w:rsidRPr="00D42A00" w:rsidRDefault="00D42A00" w:rsidP="00D42A00">
      <w:pPr>
        <w:widowControl w:val="0"/>
        <w:tabs>
          <w:tab w:val="center" w:pos="7756"/>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POSEBNI DIO PREMA ORGANIZACIJSKOJ KLASIFIKACIJI [T-10]</w:t>
      </w:r>
    </w:p>
    <w:p w14:paraId="04D44E73" w14:textId="77777777" w:rsidR="00D42A00" w:rsidRPr="00D42A00" w:rsidRDefault="00D42A00" w:rsidP="00D42A00">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D42A00">
        <w:rPr>
          <w:rFonts w:ascii="Arial" w:hAnsi="Arial" w:cs="Arial"/>
          <w:sz w:val="24"/>
          <w:szCs w:val="24"/>
          <w:lang w:val="it-IT"/>
        </w:rPr>
        <w:tab/>
      </w:r>
      <w:proofErr w:type="spellStart"/>
      <w:r w:rsidRPr="00D42A00">
        <w:rPr>
          <w:rFonts w:ascii="Tahoma" w:hAnsi="Tahoma" w:cs="Tahoma"/>
          <w:color w:val="000000"/>
          <w:lang w:val="it-IT"/>
        </w:rPr>
        <w:t>Račun</w:t>
      </w:r>
      <w:proofErr w:type="spellEnd"/>
      <w:r w:rsidRPr="00D42A00">
        <w:rPr>
          <w:rFonts w:ascii="Tahoma" w:hAnsi="Tahoma" w:cs="Tahoma"/>
          <w:color w:val="000000"/>
          <w:lang w:val="it-IT"/>
        </w:rPr>
        <w:t>/</w:t>
      </w:r>
      <w:r w:rsidRPr="00D42A00">
        <w:rPr>
          <w:rFonts w:ascii="Arial" w:hAnsi="Arial" w:cs="Arial"/>
          <w:sz w:val="24"/>
          <w:szCs w:val="24"/>
          <w:lang w:val="it-IT"/>
        </w:rPr>
        <w:tab/>
      </w:r>
      <w:proofErr w:type="spellStart"/>
      <w:r w:rsidRPr="00D42A00">
        <w:rPr>
          <w:rFonts w:ascii="Tahoma" w:hAnsi="Tahoma" w:cs="Tahoma"/>
          <w:color w:val="000000"/>
          <w:lang w:val="it-IT"/>
        </w:rPr>
        <w:t>Opis</w:t>
      </w:r>
      <w:proofErr w:type="spellEnd"/>
      <w:r w:rsidRPr="00D42A00">
        <w:rPr>
          <w:rFonts w:ascii="Arial" w:hAnsi="Arial" w:cs="Arial"/>
          <w:sz w:val="24"/>
          <w:szCs w:val="24"/>
          <w:lang w:val="it-IT"/>
        </w:rPr>
        <w:tab/>
      </w:r>
      <w:r w:rsidRPr="00D42A00">
        <w:rPr>
          <w:rFonts w:ascii="Tahoma" w:hAnsi="Tahoma" w:cs="Tahoma"/>
          <w:color w:val="000000"/>
          <w:lang w:val="it-IT"/>
        </w:rPr>
        <w:t>Plan</w:t>
      </w:r>
      <w:r w:rsidRPr="00D42A00">
        <w:rPr>
          <w:rFonts w:ascii="Arial" w:hAnsi="Arial" w:cs="Arial"/>
          <w:sz w:val="24"/>
          <w:szCs w:val="24"/>
          <w:lang w:val="it-IT"/>
        </w:rPr>
        <w:tab/>
      </w:r>
      <w:proofErr w:type="spellStart"/>
      <w:r w:rsidRPr="00D42A00">
        <w:rPr>
          <w:rFonts w:ascii="Tahoma" w:hAnsi="Tahoma" w:cs="Tahoma"/>
          <w:color w:val="000000"/>
          <w:lang w:val="it-IT"/>
        </w:rPr>
        <w:t>Ostvarenje</w:t>
      </w:r>
      <w:proofErr w:type="spellEnd"/>
      <w:r w:rsidRPr="00D42A00">
        <w:rPr>
          <w:rFonts w:ascii="Tahoma" w:hAnsi="Tahoma" w:cs="Tahoma"/>
          <w:color w:val="000000"/>
          <w:lang w:val="it-IT"/>
        </w:rPr>
        <w:t xml:space="preserve"> 1-</w:t>
      </w:r>
      <w:r w:rsidRPr="00D42A00">
        <w:rPr>
          <w:rFonts w:ascii="Arial" w:hAnsi="Arial" w:cs="Arial"/>
          <w:sz w:val="24"/>
          <w:szCs w:val="24"/>
          <w:lang w:val="it-IT"/>
        </w:rPr>
        <w:tab/>
      </w:r>
      <w:proofErr w:type="spellStart"/>
      <w:r w:rsidRPr="00D42A00">
        <w:rPr>
          <w:rFonts w:ascii="Tahoma" w:hAnsi="Tahoma" w:cs="Tahoma"/>
          <w:color w:val="000000"/>
          <w:lang w:val="it-IT"/>
        </w:rPr>
        <w:t>Indeks</w:t>
      </w:r>
      <w:proofErr w:type="spellEnd"/>
    </w:p>
    <w:p w14:paraId="5FD24F71" w14:textId="77777777" w:rsidR="00D42A00" w:rsidRPr="00D42A00" w:rsidRDefault="00D42A00" w:rsidP="00D42A00">
      <w:pPr>
        <w:widowControl w:val="0"/>
        <w:tabs>
          <w:tab w:val="center" w:pos="570"/>
          <w:tab w:val="center" w:pos="13485"/>
          <w:tab w:val="center" w:pos="14957"/>
        </w:tabs>
        <w:autoSpaceDE w:val="0"/>
        <w:autoSpaceDN w:val="0"/>
        <w:adjustRightInd w:val="0"/>
        <w:rPr>
          <w:rFonts w:ascii="Tahoma" w:hAnsi="Tahoma" w:cs="Tahoma"/>
          <w:color w:val="000000"/>
          <w:sz w:val="24"/>
          <w:szCs w:val="24"/>
          <w:lang w:val="it-IT"/>
        </w:rPr>
      </w:pPr>
      <w:r w:rsidRPr="00D42A00">
        <w:rPr>
          <w:rFonts w:ascii="Arial" w:hAnsi="Arial" w:cs="Arial"/>
          <w:sz w:val="24"/>
          <w:szCs w:val="24"/>
          <w:lang w:val="it-IT"/>
        </w:rPr>
        <w:tab/>
      </w:r>
      <w:proofErr w:type="spellStart"/>
      <w:r w:rsidRPr="00D42A00">
        <w:rPr>
          <w:rFonts w:ascii="Tahoma" w:hAnsi="Tahoma" w:cs="Tahoma"/>
          <w:color w:val="000000"/>
          <w:lang w:val="it-IT"/>
        </w:rPr>
        <w:t>Pozicija</w:t>
      </w:r>
      <w:proofErr w:type="spellEnd"/>
      <w:r w:rsidRPr="00D42A00">
        <w:rPr>
          <w:rFonts w:ascii="Arial" w:hAnsi="Arial" w:cs="Arial"/>
          <w:sz w:val="24"/>
          <w:szCs w:val="24"/>
          <w:lang w:val="it-IT"/>
        </w:rPr>
        <w:tab/>
      </w:r>
      <w:r w:rsidRPr="00D42A00">
        <w:rPr>
          <w:rFonts w:ascii="Tahoma" w:hAnsi="Tahoma" w:cs="Tahoma"/>
          <w:color w:val="000000"/>
          <w:lang w:val="it-IT"/>
        </w:rPr>
        <w:t>6/2019</w:t>
      </w:r>
      <w:r w:rsidRPr="00D42A00">
        <w:rPr>
          <w:rFonts w:ascii="Arial" w:hAnsi="Arial" w:cs="Arial"/>
          <w:sz w:val="24"/>
          <w:szCs w:val="24"/>
          <w:lang w:val="it-IT"/>
        </w:rPr>
        <w:tab/>
      </w:r>
      <w:r w:rsidRPr="00D42A00">
        <w:rPr>
          <w:rFonts w:ascii="Tahoma" w:hAnsi="Tahoma" w:cs="Tahoma"/>
          <w:color w:val="000000"/>
          <w:lang w:val="it-IT"/>
        </w:rPr>
        <w:t>4/3</w:t>
      </w:r>
    </w:p>
    <w:p w14:paraId="223E8EB3" w14:textId="77777777" w:rsidR="00D42A00" w:rsidRPr="00D42A00" w:rsidRDefault="00D42A00" w:rsidP="00D42A00">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D42A00">
        <w:rPr>
          <w:rFonts w:ascii="Arial" w:hAnsi="Arial" w:cs="Arial"/>
          <w:sz w:val="24"/>
          <w:szCs w:val="24"/>
          <w:lang w:val="it-IT"/>
        </w:rPr>
        <w:tab/>
      </w:r>
      <w:r w:rsidRPr="00D42A00">
        <w:rPr>
          <w:rFonts w:ascii="Tahoma" w:hAnsi="Tahoma" w:cs="Tahoma"/>
          <w:color w:val="000000"/>
          <w:sz w:val="18"/>
          <w:szCs w:val="18"/>
          <w:lang w:val="it-IT"/>
        </w:rPr>
        <w:t>1</w:t>
      </w:r>
      <w:r w:rsidRPr="00D42A00">
        <w:rPr>
          <w:rFonts w:ascii="Arial" w:hAnsi="Arial" w:cs="Arial"/>
          <w:sz w:val="24"/>
          <w:szCs w:val="24"/>
          <w:lang w:val="it-IT"/>
        </w:rPr>
        <w:tab/>
      </w:r>
      <w:r w:rsidRPr="00D42A00">
        <w:rPr>
          <w:rFonts w:ascii="Tahoma" w:hAnsi="Tahoma" w:cs="Tahoma"/>
          <w:color w:val="000000"/>
          <w:sz w:val="18"/>
          <w:szCs w:val="18"/>
          <w:lang w:val="it-IT"/>
        </w:rPr>
        <w:t>2</w:t>
      </w:r>
      <w:r w:rsidRPr="00D42A00">
        <w:rPr>
          <w:rFonts w:ascii="Arial" w:hAnsi="Arial" w:cs="Arial"/>
          <w:sz w:val="24"/>
          <w:szCs w:val="24"/>
          <w:lang w:val="it-IT"/>
        </w:rPr>
        <w:tab/>
      </w:r>
      <w:r w:rsidRPr="00D42A00">
        <w:rPr>
          <w:rFonts w:ascii="Tahoma" w:hAnsi="Tahoma" w:cs="Tahoma"/>
          <w:color w:val="000000"/>
          <w:sz w:val="18"/>
          <w:szCs w:val="18"/>
          <w:lang w:val="it-IT"/>
        </w:rPr>
        <w:t>3</w:t>
      </w:r>
      <w:r w:rsidRPr="00D42A00">
        <w:rPr>
          <w:rFonts w:ascii="Arial" w:hAnsi="Arial" w:cs="Arial"/>
          <w:sz w:val="24"/>
          <w:szCs w:val="24"/>
          <w:lang w:val="it-IT"/>
        </w:rPr>
        <w:tab/>
      </w:r>
      <w:r w:rsidRPr="00D42A00">
        <w:rPr>
          <w:rFonts w:ascii="Tahoma" w:hAnsi="Tahoma" w:cs="Tahoma"/>
          <w:color w:val="000000"/>
          <w:sz w:val="18"/>
          <w:szCs w:val="18"/>
          <w:lang w:val="it-IT"/>
        </w:rPr>
        <w:t>4</w:t>
      </w:r>
      <w:r w:rsidRPr="00D42A00">
        <w:rPr>
          <w:rFonts w:ascii="Arial" w:hAnsi="Arial" w:cs="Arial"/>
          <w:sz w:val="24"/>
          <w:szCs w:val="24"/>
          <w:lang w:val="it-IT"/>
        </w:rPr>
        <w:tab/>
      </w:r>
      <w:r w:rsidRPr="00D42A00">
        <w:rPr>
          <w:rFonts w:ascii="Tahoma" w:hAnsi="Tahoma" w:cs="Tahoma"/>
          <w:color w:val="000000"/>
          <w:sz w:val="18"/>
          <w:szCs w:val="18"/>
          <w:lang w:val="it-IT"/>
        </w:rPr>
        <w:t>5</w:t>
      </w:r>
    </w:p>
    <w:p w14:paraId="54F52B0A" w14:textId="77777777" w:rsidR="00D42A00" w:rsidRPr="00D42A00" w:rsidRDefault="00D42A00" w:rsidP="00D42A00">
      <w:pPr>
        <w:widowControl w:val="0"/>
        <w:tabs>
          <w:tab w:val="left" w:pos="90"/>
          <w:tab w:val="left" w:pos="1193"/>
          <w:tab w:val="right" w:pos="12512"/>
          <w:tab w:val="right" w:pos="14340"/>
          <w:tab w:val="right" w:pos="15531"/>
        </w:tabs>
        <w:autoSpaceDE w:val="0"/>
        <w:autoSpaceDN w:val="0"/>
        <w:adjustRightInd w:val="0"/>
        <w:spacing w:before="17"/>
        <w:rPr>
          <w:rFonts w:ascii="Tahoma" w:hAnsi="Tahoma" w:cs="Tahoma"/>
          <w:b/>
          <w:bCs/>
          <w:color w:val="000000"/>
          <w:sz w:val="27"/>
          <w:szCs w:val="27"/>
          <w:lang w:val="it-IT"/>
        </w:rPr>
      </w:pPr>
      <w:r w:rsidRPr="00D42A00">
        <w:rPr>
          <w:rFonts w:ascii="Tahoma" w:hAnsi="Tahoma" w:cs="Tahoma"/>
          <w:b/>
          <w:bCs/>
          <w:color w:val="000000"/>
          <w:sz w:val="16"/>
          <w:szCs w:val="16"/>
          <w:lang w:val="it-IT"/>
        </w:rPr>
        <w:t>RAZDJEL</w:t>
      </w:r>
      <w:r w:rsidRPr="00D42A00">
        <w:rPr>
          <w:rFonts w:ascii="Arial" w:hAnsi="Arial" w:cs="Arial"/>
          <w:sz w:val="24"/>
          <w:szCs w:val="24"/>
          <w:lang w:val="it-IT"/>
        </w:rPr>
        <w:tab/>
      </w:r>
      <w:r w:rsidRPr="00D42A00">
        <w:rPr>
          <w:rFonts w:ascii="Tahoma" w:hAnsi="Tahoma" w:cs="Tahoma"/>
          <w:b/>
          <w:bCs/>
          <w:color w:val="000000"/>
          <w:lang w:val="it-IT"/>
        </w:rPr>
        <w:t>JEDINSTVENI UPRAVNI ODJEL</w:t>
      </w:r>
      <w:r w:rsidRPr="00D42A00">
        <w:rPr>
          <w:rFonts w:ascii="Arial" w:hAnsi="Arial" w:cs="Arial"/>
          <w:sz w:val="24"/>
          <w:szCs w:val="24"/>
          <w:lang w:val="it-IT"/>
        </w:rPr>
        <w:tab/>
      </w:r>
      <w:r w:rsidRPr="00D42A00">
        <w:rPr>
          <w:rFonts w:ascii="Tahoma" w:hAnsi="Tahoma" w:cs="Tahoma"/>
          <w:b/>
          <w:bCs/>
          <w:color w:val="000000"/>
          <w:lang w:val="it-IT"/>
        </w:rPr>
        <w:t>30.770.926,00</w:t>
      </w:r>
      <w:r w:rsidRPr="00D42A00">
        <w:rPr>
          <w:rFonts w:ascii="Arial" w:hAnsi="Arial" w:cs="Arial"/>
          <w:sz w:val="24"/>
          <w:szCs w:val="24"/>
          <w:lang w:val="it-IT"/>
        </w:rPr>
        <w:tab/>
      </w:r>
      <w:r w:rsidRPr="00D42A00">
        <w:rPr>
          <w:rFonts w:ascii="Tahoma" w:hAnsi="Tahoma" w:cs="Tahoma"/>
          <w:b/>
          <w:bCs/>
          <w:color w:val="000000"/>
          <w:lang w:val="it-IT"/>
        </w:rPr>
        <w:t>4.480.152,72</w:t>
      </w:r>
      <w:r w:rsidRPr="00D42A00">
        <w:rPr>
          <w:rFonts w:ascii="Arial" w:hAnsi="Arial" w:cs="Arial"/>
          <w:sz w:val="24"/>
          <w:szCs w:val="24"/>
          <w:lang w:val="it-IT"/>
        </w:rPr>
        <w:tab/>
      </w:r>
      <w:r w:rsidRPr="00D42A00">
        <w:rPr>
          <w:rFonts w:ascii="Tahoma" w:hAnsi="Tahoma" w:cs="Tahoma"/>
          <w:b/>
          <w:bCs/>
          <w:color w:val="000000"/>
          <w:lang w:val="it-IT"/>
        </w:rPr>
        <w:t>0,15</w:t>
      </w:r>
    </w:p>
    <w:p w14:paraId="5C80F972"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001</w:t>
      </w:r>
    </w:p>
    <w:p w14:paraId="5AEE69F2" w14:textId="77777777" w:rsidR="00D42A00" w:rsidRPr="00D42A00" w:rsidRDefault="00D42A00" w:rsidP="00D42A00">
      <w:pPr>
        <w:widowControl w:val="0"/>
        <w:tabs>
          <w:tab w:val="right" w:pos="1140"/>
          <w:tab w:val="left" w:pos="1230"/>
          <w:tab w:val="left" w:pos="1320"/>
          <w:tab w:val="right" w:pos="12503"/>
          <w:tab w:val="right" w:pos="14340"/>
          <w:tab w:val="right" w:pos="15531"/>
        </w:tabs>
        <w:autoSpaceDE w:val="0"/>
        <w:autoSpaceDN w:val="0"/>
        <w:adjustRightInd w:val="0"/>
        <w:rPr>
          <w:rFonts w:ascii="Tahoma" w:hAnsi="Tahoma" w:cs="Tahoma"/>
          <w:b/>
          <w:bCs/>
          <w:color w:val="000000"/>
          <w:sz w:val="27"/>
          <w:szCs w:val="27"/>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00101GLAVA</w:t>
      </w:r>
      <w:r w:rsidRPr="00D42A00">
        <w:rPr>
          <w:rFonts w:ascii="Arial" w:hAnsi="Arial" w:cs="Arial"/>
          <w:sz w:val="24"/>
          <w:szCs w:val="24"/>
          <w:lang w:val="it-IT"/>
        </w:rPr>
        <w:tab/>
      </w:r>
      <w:r w:rsidRPr="00D42A00">
        <w:rPr>
          <w:rFonts w:ascii="Tahoma" w:hAnsi="Tahoma" w:cs="Tahoma"/>
          <w:b/>
          <w:bCs/>
          <w:color w:val="000000"/>
          <w:lang w:val="it-IT"/>
        </w:rPr>
        <w:t>JEDINSTVENI UPRAVNI ODJEL</w:t>
      </w:r>
      <w:r w:rsidRPr="00D42A00">
        <w:rPr>
          <w:rFonts w:ascii="Arial" w:hAnsi="Arial" w:cs="Arial"/>
          <w:sz w:val="24"/>
          <w:szCs w:val="24"/>
          <w:lang w:val="it-IT"/>
        </w:rPr>
        <w:tab/>
      </w:r>
      <w:r w:rsidRPr="00D42A00">
        <w:rPr>
          <w:rFonts w:ascii="Tahoma" w:hAnsi="Tahoma" w:cs="Tahoma"/>
          <w:b/>
          <w:bCs/>
          <w:color w:val="000000"/>
          <w:lang w:val="it-IT"/>
        </w:rPr>
        <w:t>28.775.726,00</w:t>
      </w:r>
      <w:r w:rsidRPr="00D42A00">
        <w:rPr>
          <w:rFonts w:ascii="Arial" w:hAnsi="Arial" w:cs="Arial"/>
          <w:sz w:val="24"/>
          <w:szCs w:val="24"/>
          <w:lang w:val="it-IT"/>
        </w:rPr>
        <w:tab/>
      </w:r>
      <w:r w:rsidRPr="00D42A00">
        <w:rPr>
          <w:rFonts w:ascii="Tahoma" w:hAnsi="Tahoma" w:cs="Tahoma"/>
          <w:b/>
          <w:bCs/>
          <w:color w:val="000000"/>
          <w:lang w:val="it-IT"/>
        </w:rPr>
        <w:t>3.460.622,73</w:t>
      </w:r>
      <w:r w:rsidRPr="00D42A00">
        <w:rPr>
          <w:rFonts w:ascii="Arial" w:hAnsi="Arial" w:cs="Arial"/>
          <w:sz w:val="24"/>
          <w:szCs w:val="24"/>
          <w:lang w:val="it-IT"/>
        </w:rPr>
        <w:tab/>
      </w:r>
      <w:r w:rsidRPr="00D42A00">
        <w:rPr>
          <w:rFonts w:ascii="Tahoma" w:hAnsi="Tahoma" w:cs="Tahoma"/>
          <w:b/>
          <w:bCs/>
          <w:color w:val="000000"/>
          <w:lang w:val="it-IT"/>
        </w:rPr>
        <w:t>0,12</w:t>
      </w:r>
    </w:p>
    <w:p w14:paraId="07635976" w14:textId="77777777" w:rsidR="00D42A00" w:rsidRPr="00D42A00" w:rsidRDefault="00D42A00" w:rsidP="00D42A00">
      <w:pPr>
        <w:widowControl w:val="0"/>
        <w:tabs>
          <w:tab w:val="right" w:pos="1140"/>
          <w:tab w:val="left" w:pos="1230"/>
          <w:tab w:val="left" w:pos="1320"/>
          <w:tab w:val="right" w:pos="12503"/>
          <w:tab w:val="right" w:pos="14340"/>
          <w:tab w:val="right" w:pos="15531"/>
        </w:tabs>
        <w:autoSpaceDE w:val="0"/>
        <w:autoSpaceDN w:val="0"/>
        <w:adjustRightInd w:val="0"/>
        <w:spacing w:before="225"/>
        <w:rPr>
          <w:rFonts w:ascii="Tahoma" w:hAnsi="Tahoma" w:cs="Tahoma"/>
          <w:b/>
          <w:bCs/>
          <w:color w:val="000000"/>
          <w:sz w:val="27"/>
          <w:szCs w:val="27"/>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00102GLAVA</w:t>
      </w:r>
      <w:r w:rsidRPr="00D42A00">
        <w:rPr>
          <w:rFonts w:ascii="Arial" w:hAnsi="Arial" w:cs="Arial"/>
          <w:sz w:val="24"/>
          <w:szCs w:val="24"/>
          <w:lang w:val="it-IT"/>
        </w:rPr>
        <w:tab/>
      </w:r>
      <w:r w:rsidRPr="00D42A00">
        <w:rPr>
          <w:rFonts w:ascii="Tahoma" w:hAnsi="Tahoma" w:cs="Tahoma"/>
          <w:b/>
          <w:bCs/>
          <w:color w:val="000000"/>
          <w:lang w:val="it-IT"/>
        </w:rPr>
        <w:t>DJEČJI VRTIĆ BRTONIGLA RKP 36330</w:t>
      </w:r>
      <w:r w:rsidRPr="00D42A00">
        <w:rPr>
          <w:rFonts w:ascii="Arial" w:hAnsi="Arial" w:cs="Arial"/>
          <w:sz w:val="24"/>
          <w:szCs w:val="24"/>
          <w:lang w:val="it-IT"/>
        </w:rPr>
        <w:tab/>
      </w:r>
      <w:r w:rsidRPr="00D42A00">
        <w:rPr>
          <w:rFonts w:ascii="Tahoma" w:hAnsi="Tahoma" w:cs="Tahoma"/>
          <w:b/>
          <w:bCs/>
          <w:color w:val="000000"/>
          <w:lang w:val="it-IT"/>
        </w:rPr>
        <w:t>1.995.200,00</w:t>
      </w:r>
      <w:r w:rsidRPr="00D42A00">
        <w:rPr>
          <w:rFonts w:ascii="Arial" w:hAnsi="Arial" w:cs="Arial"/>
          <w:sz w:val="24"/>
          <w:szCs w:val="24"/>
          <w:lang w:val="it-IT"/>
        </w:rPr>
        <w:tab/>
      </w:r>
      <w:r w:rsidRPr="00D42A00">
        <w:rPr>
          <w:rFonts w:ascii="Tahoma" w:hAnsi="Tahoma" w:cs="Tahoma"/>
          <w:b/>
          <w:bCs/>
          <w:color w:val="000000"/>
          <w:lang w:val="it-IT"/>
        </w:rPr>
        <w:t>1.019.529,99</w:t>
      </w:r>
      <w:r w:rsidRPr="00D42A00">
        <w:rPr>
          <w:rFonts w:ascii="Arial" w:hAnsi="Arial" w:cs="Arial"/>
          <w:sz w:val="24"/>
          <w:szCs w:val="24"/>
          <w:lang w:val="it-IT"/>
        </w:rPr>
        <w:tab/>
      </w:r>
      <w:r w:rsidRPr="00D42A00">
        <w:rPr>
          <w:rFonts w:ascii="Tahoma" w:hAnsi="Tahoma" w:cs="Tahoma"/>
          <w:b/>
          <w:bCs/>
          <w:color w:val="000000"/>
          <w:lang w:val="it-IT"/>
        </w:rPr>
        <w:t>0,51</w:t>
      </w:r>
    </w:p>
    <w:p w14:paraId="096BB09A" w14:textId="77777777" w:rsidR="00D42A00" w:rsidRPr="00D42A00" w:rsidRDefault="00D42A00" w:rsidP="00D42A00">
      <w:pPr>
        <w:widowControl w:val="0"/>
        <w:tabs>
          <w:tab w:val="left" w:pos="90"/>
          <w:tab w:val="left" w:pos="1193"/>
          <w:tab w:val="right" w:pos="12512"/>
          <w:tab w:val="right" w:pos="14340"/>
          <w:tab w:val="right" w:pos="15531"/>
        </w:tabs>
        <w:autoSpaceDE w:val="0"/>
        <w:autoSpaceDN w:val="0"/>
        <w:adjustRightInd w:val="0"/>
        <w:spacing w:before="225"/>
        <w:rPr>
          <w:rFonts w:ascii="Tahoma" w:hAnsi="Tahoma" w:cs="Tahoma"/>
          <w:b/>
          <w:bCs/>
          <w:color w:val="000000"/>
          <w:sz w:val="27"/>
          <w:szCs w:val="27"/>
          <w:lang w:val="it-IT"/>
        </w:rPr>
      </w:pPr>
      <w:r w:rsidRPr="00D42A00">
        <w:rPr>
          <w:rFonts w:ascii="Tahoma" w:hAnsi="Tahoma" w:cs="Tahoma"/>
          <w:b/>
          <w:bCs/>
          <w:color w:val="000000"/>
          <w:sz w:val="16"/>
          <w:szCs w:val="16"/>
          <w:lang w:val="it-IT"/>
        </w:rPr>
        <w:t>RAZDJEL</w:t>
      </w:r>
      <w:r w:rsidRPr="00D42A00">
        <w:rPr>
          <w:rFonts w:ascii="Arial" w:hAnsi="Arial" w:cs="Arial"/>
          <w:sz w:val="24"/>
          <w:szCs w:val="24"/>
          <w:lang w:val="it-IT"/>
        </w:rPr>
        <w:tab/>
      </w:r>
      <w:r w:rsidRPr="00D42A00">
        <w:rPr>
          <w:rFonts w:ascii="Tahoma" w:hAnsi="Tahoma" w:cs="Tahoma"/>
          <w:b/>
          <w:bCs/>
          <w:color w:val="000000"/>
          <w:lang w:val="it-IT"/>
        </w:rPr>
        <w:t>PREDSTAVIČKA I IZVRŠNA TIJELA</w:t>
      </w:r>
      <w:r w:rsidRPr="00D42A00">
        <w:rPr>
          <w:rFonts w:ascii="Arial" w:hAnsi="Arial" w:cs="Arial"/>
          <w:sz w:val="24"/>
          <w:szCs w:val="24"/>
          <w:lang w:val="it-IT"/>
        </w:rPr>
        <w:tab/>
      </w:r>
      <w:r w:rsidRPr="00D42A00">
        <w:rPr>
          <w:rFonts w:ascii="Tahoma" w:hAnsi="Tahoma" w:cs="Tahoma"/>
          <w:b/>
          <w:bCs/>
          <w:color w:val="000000"/>
          <w:lang w:val="it-IT"/>
        </w:rPr>
        <w:t>212.597,00</w:t>
      </w:r>
      <w:r w:rsidRPr="00D42A00">
        <w:rPr>
          <w:rFonts w:ascii="Arial" w:hAnsi="Arial" w:cs="Arial"/>
          <w:sz w:val="24"/>
          <w:szCs w:val="24"/>
          <w:lang w:val="it-IT"/>
        </w:rPr>
        <w:tab/>
      </w:r>
      <w:r w:rsidRPr="00D42A00">
        <w:rPr>
          <w:rFonts w:ascii="Tahoma" w:hAnsi="Tahoma" w:cs="Tahoma"/>
          <w:b/>
          <w:bCs/>
          <w:color w:val="000000"/>
          <w:lang w:val="it-IT"/>
        </w:rPr>
        <w:t>74.380,17</w:t>
      </w:r>
      <w:r w:rsidRPr="00D42A00">
        <w:rPr>
          <w:rFonts w:ascii="Arial" w:hAnsi="Arial" w:cs="Arial"/>
          <w:sz w:val="24"/>
          <w:szCs w:val="24"/>
          <w:lang w:val="it-IT"/>
        </w:rPr>
        <w:tab/>
      </w:r>
      <w:r w:rsidRPr="00D42A00">
        <w:rPr>
          <w:rFonts w:ascii="Tahoma" w:hAnsi="Tahoma" w:cs="Tahoma"/>
          <w:b/>
          <w:bCs/>
          <w:color w:val="000000"/>
          <w:lang w:val="it-IT"/>
        </w:rPr>
        <w:t>0,35</w:t>
      </w:r>
    </w:p>
    <w:p w14:paraId="0362C849" w14:textId="77777777" w:rsidR="00D42A00" w:rsidRPr="00D42A00" w:rsidRDefault="00D42A00" w:rsidP="00D42A00">
      <w:pPr>
        <w:widowControl w:val="0"/>
        <w:tabs>
          <w:tab w:val="right" w:pos="1133"/>
        </w:tabs>
        <w:autoSpaceDE w:val="0"/>
        <w:autoSpaceDN w:val="0"/>
        <w:adjustRightInd w:val="0"/>
        <w:rPr>
          <w:rFonts w:ascii="Tahoma" w:hAnsi="Tahoma" w:cs="Tahoma"/>
          <w:b/>
          <w:bCs/>
          <w:color w:val="000000"/>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002</w:t>
      </w:r>
    </w:p>
    <w:p w14:paraId="7FAA3ECE" w14:textId="77777777" w:rsidR="00D42A00" w:rsidRPr="00D42A00" w:rsidRDefault="00D42A00" w:rsidP="00D42A00">
      <w:pPr>
        <w:widowControl w:val="0"/>
        <w:tabs>
          <w:tab w:val="right" w:pos="1140"/>
          <w:tab w:val="left" w:pos="1230"/>
          <w:tab w:val="left" w:pos="1320"/>
          <w:tab w:val="right" w:pos="12503"/>
          <w:tab w:val="right" w:pos="14340"/>
          <w:tab w:val="right" w:pos="15531"/>
        </w:tabs>
        <w:autoSpaceDE w:val="0"/>
        <w:autoSpaceDN w:val="0"/>
        <w:adjustRightInd w:val="0"/>
        <w:rPr>
          <w:rFonts w:ascii="Tahoma" w:hAnsi="Tahoma" w:cs="Tahoma"/>
          <w:b/>
          <w:bCs/>
          <w:color w:val="000000"/>
          <w:sz w:val="27"/>
          <w:szCs w:val="27"/>
          <w:lang w:val="it-IT"/>
        </w:rPr>
      </w:pPr>
      <w:r w:rsidRPr="00D42A00">
        <w:rPr>
          <w:rFonts w:ascii="Arial" w:hAnsi="Arial" w:cs="Arial"/>
          <w:sz w:val="24"/>
          <w:szCs w:val="24"/>
          <w:lang w:val="it-IT"/>
        </w:rPr>
        <w:tab/>
      </w:r>
      <w:r w:rsidRPr="00D42A00">
        <w:rPr>
          <w:rFonts w:ascii="Tahoma" w:hAnsi="Tahoma" w:cs="Tahoma"/>
          <w:b/>
          <w:bCs/>
          <w:color w:val="000000"/>
          <w:sz w:val="16"/>
          <w:szCs w:val="16"/>
          <w:lang w:val="it-IT"/>
        </w:rPr>
        <w:t>00201GLAVA</w:t>
      </w:r>
      <w:r w:rsidRPr="00D42A00">
        <w:rPr>
          <w:rFonts w:ascii="Arial" w:hAnsi="Arial" w:cs="Arial"/>
          <w:sz w:val="24"/>
          <w:szCs w:val="24"/>
          <w:lang w:val="it-IT"/>
        </w:rPr>
        <w:tab/>
      </w:r>
      <w:r w:rsidRPr="00D42A00">
        <w:rPr>
          <w:rFonts w:ascii="Tahoma" w:hAnsi="Tahoma" w:cs="Tahoma"/>
          <w:b/>
          <w:bCs/>
          <w:color w:val="000000"/>
          <w:lang w:val="it-IT"/>
        </w:rPr>
        <w:t>PREDSTAVNIČKA I IZVRŠNA TIJELA</w:t>
      </w:r>
      <w:r w:rsidRPr="00D42A00">
        <w:rPr>
          <w:rFonts w:ascii="Arial" w:hAnsi="Arial" w:cs="Arial"/>
          <w:sz w:val="24"/>
          <w:szCs w:val="24"/>
          <w:lang w:val="it-IT"/>
        </w:rPr>
        <w:tab/>
      </w:r>
      <w:r w:rsidRPr="00D42A00">
        <w:rPr>
          <w:rFonts w:ascii="Tahoma" w:hAnsi="Tahoma" w:cs="Tahoma"/>
          <w:b/>
          <w:bCs/>
          <w:color w:val="000000"/>
          <w:lang w:val="it-IT"/>
        </w:rPr>
        <w:t>212.597,00</w:t>
      </w:r>
      <w:r w:rsidRPr="00D42A00">
        <w:rPr>
          <w:rFonts w:ascii="Arial" w:hAnsi="Arial" w:cs="Arial"/>
          <w:sz w:val="24"/>
          <w:szCs w:val="24"/>
          <w:lang w:val="it-IT"/>
        </w:rPr>
        <w:tab/>
      </w:r>
      <w:r w:rsidRPr="00D42A00">
        <w:rPr>
          <w:rFonts w:ascii="Tahoma" w:hAnsi="Tahoma" w:cs="Tahoma"/>
          <w:b/>
          <w:bCs/>
          <w:color w:val="000000"/>
          <w:lang w:val="it-IT"/>
        </w:rPr>
        <w:t>74.380,17</w:t>
      </w:r>
      <w:r w:rsidRPr="00D42A00">
        <w:rPr>
          <w:rFonts w:ascii="Arial" w:hAnsi="Arial" w:cs="Arial"/>
          <w:sz w:val="24"/>
          <w:szCs w:val="24"/>
          <w:lang w:val="it-IT"/>
        </w:rPr>
        <w:tab/>
      </w:r>
      <w:r w:rsidRPr="00D42A00">
        <w:rPr>
          <w:rFonts w:ascii="Tahoma" w:hAnsi="Tahoma" w:cs="Tahoma"/>
          <w:b/>
          <w:bCs/>
          <w:color w:val="000000"/>
          <w:lang w:val="it-IT"/>
        </w:rPr>
        <w:t>0,35</w:t>
      </w:r>
    </w:p>
    <w:p w14:paraId="187BA256" w14:textId="77777777" w:rsidR="00197551" w:rsidRDefault="00D42A00" w:rsidP="00197551">
      <w:pPr>
        <w:widowControl w:val="0"/>
        <w:tabs>
          <w:tab w:val="left" w:pos="1200"/>
          <w:tab w:val="right" w:pos="12503"/>
          <w:tab w:val="right" w:pos="14340"/>
          <w:tab w:val="right" w:pos="15530"/>
        </w:tabs>
        <w:autoSpaceDE w:val="0"/>
        <w:autoSpaceDN w:val="0"/>
        <w:adjustRightInd w:val="0"/>
        <w:spacing w:before="285"/>
        <w:rPr>
          <w:b/>
          <w:bCs/>
          <w:color w:val="000000"/>
          <w:sz w:val="24"/>
          <w:szCs w:val="24"/>
          <w:lang w:val="it-IT"/>
        </w:rPr>
      </w:pPr>
      <w:r w:rsidRPr="00D42A00">
        <w:rPr>
          <w:rFonts w:ascii="Arial" w:hAnsi="Arial" w:cs="Arial"/>
          <w:sz w:val="24"/>
          <w:szCs w:val="24"/>
          <w:lang w:val="it-IT"/>
        </w:rPr>
        <w:tab/>
      </w:r>
      <w:r w:rsidRPr="00D42A00">
        <w:rPr>
          <w:b/>
          <w:bCs/>
          <w:color w:val="000000"/>
          <w:sz w:val="24"/>
          <w:szCs w:val="24"/>
          <w:lang w:val="it-IT"/>
        </w:rPr>
        <w:t>UKUPNO</w:t>
      </w:r>
      <w:r w:rsidRPr="00D42A00">
        <w:rPr>
          <w:rFonts w:ascii="Arial" w:hAnsi="Arial" w:cs="Arial"/>
          <w:sz w:val="24"/>
          <w:szCs w:val="24"/>
          <w:lang w:val="it-IT"/>
        </w:rPr>
        <w:tab/>
      </w:r>
      <w:r w:rsidRPr="00D42A00">
        <w:rPr>
          <w:b/>
          <w:bCs/>
          <w:color w:val="000000"/>
          <w:sz w:val="24"/>
          <w:szCs w:val="24"/>
          <w:lang w:val="it-IT"/>
        </w:rPr>
        <w:t>30.983.523,00</w:t>
      </w:r>
      <w:r w:rsidRPr="00D42A00">
        <w:rPr>
          <w:rFonts w:ascii="Arial" w:hAnsi="Arial" w:cs="Arial"/>
          <w:sz w:val="24"/>
          <w:szCs w:val="24"/>
          <w:lang w:val="it-IT"/>
        </w:rPr>
        <w:tab/>
      </w:r>
      <w:r w:rsidRPr="00D42A00">
        <w:rPr>
          <w:b/>
          <w:bCs/>
          <w:color w:val="000000"/>
          <w:sz w:val="24"/>
          <w:szCs w:val="24"/>
          <w:lang w:val="it-IT"/>
        </w:rPr>
        <w:t>4.554.532,89</w:t>
      </w:r>
      <w:r w:rsidRPr="00D42A00">
        <w:rPr>
          <w:rFonts w:ascii="Arial" w:hAnsi="Arial" w:cs="Arial"/>
          <w:sz w:val="24"/>
          <w:szCs w:val="24"/>
          <w:lang w:val="it-IT"/>
        </w:rPr>
        <w:tab/>
      </w:r>
      <w:r w:rsidRPr="00D42A00">
        <w:rPr>
          <w:b/>
          <w:bCs/>
          <w:color w:val="000000"/>
          <w:sz w:val="24"/>
          <w:szCs w:val="24"/>
          <w:lang w:val="it-IT"/>
        </w:rPr>
        <w:t>0,15</w:t>
      </w:r>
    </w:p>
    <w:p w14:paraId="206951BB" w14:textId="77777777" w:rsidR="00197551" w:rsidRDefault="00197551" w:rsidP="00197551">
      <w:pPr>
        <w:widowControl w:val="0"/>
        <w:tabs>
          <w:tab w:val="left" w:pos="1200"/>
          <w:tab w:val="right" w:pos="12503"/>
          <w:tab w:val="right" w:pos="14340"/>
          <w:tab w:val="right" w:pos="15530"/>
        </w:tabs>
        <w:autoSpaceDE w:val="0"/>
        <w:autoSpaceDN w:val="0"/>
        <w:adjustRightInd w:val="0"/>
        <w:spacing w:before="285"/>
        <w:rPr>
          <w:b/>
          <w:bCs/>
          <w:color w:val="000000"/>
          <w:sz w:val="24"/>
          <w:szCs w:val="24"/>
          <w:lang w:val="it-IT"/>
        </w:rPr>
      </w:pPr>
    </w:p>
    <w:p w14:paraId="276275BD" w14:textId="77777777" w:rsidR="00197551" w:rsidRDefault="00197551" w:rsidP="00197551">
      <w:pPr>
        <w:widowControl w:val="0"/>
        <w:tabs>
          <w:tab w:val="left" w:pos="1200"/>
          <w:tab w:val="right" w:pos="12503"/>
          <w:tab w:val="right" w:pos="14340"/>
          <w:tab w:val="right" w:pos="15530"/>
        </w:tabs>
        <w:autoSpaceDE w:val="0"/>
        <w:autoSpaceDN w:val="0"/>
        <w:adjustRightInd w:val="0"/>
        <w:spacing w:before="285"/>
        <w:rPr>
          <w:b/>
          <w:bCs/>
          <w:color w:val="000000"/>
          <w:sz w:val="24"/>
          <w:szCs w:val="24"/>
          <w:lang w:val="it-IT"/>
        </w:rPr>
      </w:pPr>
    </w:p>
    <w:p w14:paraId="2A7DAE7C" w14:textId="037129EF" w:rsidR="00D42A00" w:rsidRPr="00D42A00" w:rsidRDefault="00D42A00" w:rsidP="00197551">
      <w:pPr>
        <w:widowControl w:val="0"/>
        <w:tabs>
          <w:tab w:val="left" w:pos="1200"/>
          <w:tab w:val="right" w:pos="12503"/>
          <w:tab w:val="right" w:pos="14340"/>
          <w:tab w:val="right" w:pos="15530"/>
        </w:tabs>
        <w:autoSpaceDE w:val="0"/>
        <w:autoSpaceDN w:val="0"/>
        <w:adjustRightInd w:val="0"/>
        <w:spacing w:before="285"/>
        <w:rPr>
          <w:rFonts w:ascii="Tahoma" w:hAnsi="Tahoma" w:cs="Tahoma"/>
          <w:color w:val="080000"/>
          <w:lang w:val="it-IT"/>
        </w:rPr>
      </w:pPr>
      <w:r w:rsidRPr="00D42A00">
        <w:rPr>
          <w:rFonts w:ascii="Tahoma" w:hAnsi="Tahoma" w:cs="Tahoma"/>
          <w:b/>
          <w:bCs/>
          <w:color w:val="000000"/>
          <w:sz w:val="16"/>
          <w:szCs w:val="16"/>
          <w:lang w:val="it-IT"/>
        </w:rPr>
        <w:t>Str.1</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329B8BA3" w14:textId="77777777" w:rsidR="00D42A00" w:rsidRPr="00D42A00" w:rsidRDefault="00D42A00" w:rsidP="00D42A00">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rptP2L-1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4D5548D5" w14:textId="1FAC37B4" w:rsidR="00D42A00" w:rsidRDefault="00D42A00" w:rsidP="006F18AF">
      <w:pPr>
        <w:ind w:firstLine="709"/>
        <w:jc w:val="both"/>
        <w:rPr>
          <w:color w:val="000000"/>
          <w:lang w:val="it-IT"/>
        </w:rPr>
      </w:pPr>
    </w:p>
    <w:p w14:paraId="2CE1BDAC" w14:textId="6B363BAF" w:rsidR="00D42A00" w:rsidRDefault="00D42A00" w:rsidP="006F18AF">
      <w:pPr>
        <w:ind w:firstLine="709"/>
        <w:jc w:val="both"/>
        <w:rPr>
          <w:color w:val="000000"/>
          <w:lang w:val="it-IT"/>
        </w:rPr>
      </w:pPr>
    </w:p>
    <w:p w14:paraId="2E56B605" w14:textId="77777777" w:rsidR="00D42A00" w:rsidRPr="00D42A00" w:rsidRDefault="00D42A00" w:rsidP="00D42A00">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D42A00">
        <w:rPr>
          <w:rFonts w:ascii="Arial" w:hAnsi="Arial" w:cs="Arial"/>
          <w:b/>
          <w:bCs/>
          <w:color w:val="000000"/>
          <w:sz w:val="18"/>
          <w:szCs w:val="18"/>
          <w:lang w:val="it-IT"/>
        </w:rPr>
        <w:t>REPUBLIKA HRVATSKA</w:t>
      </w:r>
    </w:p>
    <w:p w14:paraId="4F91BA16"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lang w:val="it-IT"/>
        </w:rPr>
      </w:pPr>
      <w:r w:rsidRPr="00D42A00">
        <w:rPr>
          <w:rFonts w:ascii="Arial" w:hAnsi="Arial" w:cs="Arial"/>
          <w:sz w:val="24"/>
          <w:szCs w:val="24"/>
          <w:lang w:val="it-IT"/>
        </w:rPr>
        <w:tab/>
      </w:r>
      <w:r w:rsidRPr="00D42A00">
        <w:rPr>
          <w:rFonts w:ascii="Arial" w:hAnsi="Arial" w:cs="Arial"/>
          <w:b/>
          <w:bCs/>
          <w:color w:val="000000"/>
          <w:sz w:val="18"/>
          <w:szCs w:val="18"/>
          <w:lang w:val="it-IT"/>
        </w:rPr>
        <w:t>ISTARSKA ŽUPANIJA</w:t>
      </w:r>
    </w:p>
    <w:p w14:paraId="249CCE80" w14:textId="77777777" w:rsidR="00D42A00" w:rsidRPr="00D42A00" w:rsidRDefault="00D42A00" w:rsidP="00D42A00">
      <w:pPr>
        <w:widowControl w:val="0"/>
        <w:tabs>
          <w:tab w:val="center" w:pos="5096"/>
        </w:tabs>
        <w:autoSpaceDE w:val="0"/>
        <w:autoSpaceDN w:val="0"/>
        <w:adjustRightInd w:val="0"/>
        <w:rPr>
          <w:rFonts w:ascii="Arial" w:hAnsi="Arial" w:cs="Arial"/>
          <w:b/>
          <w:bCs/>
          <w:color w:val="000000"/>
          <w:sz w:val="27"/>
          <w:szCs w:val="27"/>
          <w:lang w:val="it-IT"/>
        </w:rPr>
      </w:pPr>
      <w:r w:rsidRPr="00D42A00">
        <w:rPr>
          <w:rFonts w:ascii="Arial" w:hAnsi="Arial" w:cs="Arial"/>
          <w:sz w:val="24"/>
          <w:szCs w:val="24"/>
          <w:lang w:val="it-IT"/>
        </w:rPr>
        <w:tab/>
      </w:r>
      <w:r w:rsidRPr="00D42A00">
        <w:rPr>
          <w:rFonts w:ascii="Arial" w:hAnsi="Arial" w:cs="Arial"/>
          <w:b/>
          <w:bCs/>
          <w:color w:val="000000"/>
          <w:lang w:val="it-IT"/>
        </w:rPr>
        <w:t>OPĆINA BRTONIGLA - VERTENEGLIO</w:t>
      </w:r>
    </w:p>
    <w:p w14:paraId="2EAAC0E5" w14:textId="77777777" w:rsidR="00D42A00" w:rsidRPr="00D42A00" w:rsidRDefault="00D42A00" w:rsidP="00D42A00">
      <w:pPr>
        <w:widowControl w:val="0"/>
        <w:tabs>
          <w:tab w:val="center" w:pos="7730"/>
        </w:tabs>
        <w:autoSpaceDE w:val="0"/>
        <w:autoSpaceDN w:val="0"/>
        <w:adjustRightInd w:val="0"/>
        <w:spacing w:before="105"/>
        <w:rPr>
          <w:b/>
          <w:bCs/>
          <w:color w:val="000000"/>
          <w:sz w:val="34"/>
          <w:szCs w:val="34"/>
          <w:lang w:val="it-IT"/>
        </w:rPr>
      </w:pPr>
      <w:r w:rsidRPr="00D42A00">
        <w:rPr>
          <w:rFonts w:ascii="Arial" w:hAnsi="Arial" w:cs="Arial"/>
          <w:sz w:val="24"/>
          <w:szCs w:val="24"/>
          <w:lang w:val="it-IT"/>
        </w:rPr>
        <w:tab/>
      </w:r>
      <w:r w:rsidRPr="00D42A00">
        <w:rPr>
          <w:b/>
          <w:bCs/>
          <w:color w:val="000000"/>
          <w:sz w:val="28"/>
          <w:szCs w:val="28"/>
          <w:lang w:val="it-IT"/>
        </w:rPr>
        <w:t>POLUGODIŠNJI IZVJEŠTAJ O IZVRŠENJU PRORAČUNA OPĆINE BRTONIGLA - VERTENEGLIO ZA 2019. GODINU</w:t>
      </w:r>
    </w:p>
    <w:p w14:paraId="67B6D41A" w14:textId="77777777" w:rsidR="00D42A00" w:rsidRPr="00D42A00" w:rsidRDefault="00D42A00" w:rsidP="00D42A00">
      <w:pPr>
        <w:widowControl w:val="0"/>
        <w:tabs>
          <w:tab w:val="center" w:pos="7730"/>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OPĆI DIO PRORAČUNA - RASHODI PREMA FUNKCIJSKOJ KLASIFIKACIJI [T-6]</w:t>
      </w:r>
    </w:p>
    <w:p w14:paraId="6BF3CB26" w14:textId="77777777" w:rsidR="00D42A00" w:rsidRDefault="00D42A00" w:rsidP="00D42A00">
      <w:pPr>
        <w:widowControl w:val="0"/>
        <w:tabs>
          <w:tab w:val="center" w:pos="368"/>
          <w:tab w:val="center" w:pos="4366"/>
          <w:tab w:val="center" w:pos="8849"/>
          <w:tab w:val="center" w:pos="10649"/>
          <w:tab w:val="center" w:pos="12395"/>
          <w:tab w:val="center" w:pos="13758"/>
          <w:tab w:val="center" w:pos="14984"/>
        </w:tabs>
        <w:autoSpaceDE w:val="0"/>
        <w:autoSpaceDN w:val="0"/>
        <w:adjustRightInd w:val="0"/>
        <w:spacing w:before="102"/>
        <w:rPr>
          <w:rFonts w:ascii="Tahoma" w:hAnsi="Tahoma" w:cs="Tahoma"/>
          <w:color w:val="000000"/>
          <w:sz w:val="27"/>
          <w:szCs w:val="27"/>
        </w:rPr>
      </w:pPr>
      <w:r w:rsidRPr="00D42A00">
        <w:rPr>
          <w:rFonts w:ascii="Arial" w:hAnsi="Arial" w:cs="Arial"/>
          <w:sz w:val="24"/>
          <w:szCs w:val="24"/>
          <w:lang w:val="it-IT"/>
        </w:rPr>
        <w:tab/>
      </w:r>
      <w:r w:rsidRPr="00D42A00">
        <w:rPr>
          <w:rFonts w:ascii="Tahoma" w:hAnsi="Tahoma" w:cs="Tahoma"/>
          <w:color w:val="000000"/>
          <w:lang w:val="it-IT"/>
        </w:rPr>
        <w:t>Funk.</w:t>
      </w:r>
      <w:r w:rsidRPr="00D42A00">
        <w:rPr>
          <w:rFonts w:ascii="Arial" w:hAnsi="Arial" w:cs="Arial"/>
          <w:sz w:val="24"/>
          <w:szCs w:val="24"/>
          <w:lang w:val="it-IT"/>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Ostvarenje</w:t>
      </w:r>
      <w:proofErr w:type="spellEnd"/>
      <w:r>
        <w:rPr>
          <w:rFonts w:ascii="Tahoma" w:hAnsi="Tahoma" w:cs="Tahoma"/>
          <w:color w:val="000000"/>
        </w:rPr>
        <w:t xml:space="preserve"> 1-</w:t>
      </w:r>
      <w:r>
        <w:rPr>
          <w:rFonts w:ascii="Arial" w:hAnsi="Arial" w:cs="Arial"/>
          <w:sz w:val="24"/>
          <w:szCs w:val="24"/>
        </w:rPr>
        <w:tab/>
      </w:r>
      <w:r>
        <w:rPr>
          <w:rFonts w:ascii="Tahoma" w:hAnsi="Tahoma" w:cs="Tahoma"/>
          <w:color w:val="000000"/>
        </w:rPr>
        <w:t>Plan</w:t>
      </w:r>
      <w:r>
        <w:rPr>
          <w:rFonts w:ascii="Arial" w:hAnsi="Arial" w:cs="Arial"/>
          <w:sz w:val="24"/>
          <w:szCs w:val="24"/>
        </w:rPr>
        <w:tab/>
      </w:r>
      <w:proofErr w:type="spellStart"/>
      <w:r>
        <w:rPr>
          <w:rFonts w:ascii="Tahoma" w:hAnsi="Tahoma" w:cs="Tahoma"/>
          <w:color w:val="000000"/>
        </w:rPr>
        <w:t>Ostvarenje</w:t>
      </w:r>
      <w:proofErr w:type="spellEnd"/>
      <w:r>
        <w:rPr>
          <w:rFonts w:ascii="Tahoma" w:hAnsi="Tahoma" w:cs="Tahoma"/>
          <w:color w:val="000000"/>
        </w:rPr>
        <w:t xml:space="preserve"> 1-</w:t>
      </w:r>
      <w:r>
        <w:rPr>
          <w:rFonts w:ascii="Arial" w:hAnsi="Arial" w:cs="Arial"/>
          <w:sz w:val="24"/>
          <w:szCs w:val="24"/>
        </w:rPr>
        <w:tab/>
      </w:r>
      <w:proofErr w:type="spellStart"/>
      <w:r>
        <w:rPr>
          <w:rFonts w:ascii="Tahoma" w:hAnsi="Tahoma" w:cs="Tahoma"/>
          <w:color w:val="000000"/>
        </w:rPr>
        <w:t>Indeks</w:t>
      </w:r>
      <w:proofErr w:type="spellEnd"/>
      <w:r>
        <w:rPr>
          <w:rFonts w:ascii="Arial" w:hAnsi="Arial" w:cs="Arial"/>
          <w:sz w:val="24"/>
          <w:szCs w:val="24"/>
        </w:rPr>
        <w:tab/>
      </w:r>
      <w:proofErr w:type="spellStart"/>
      <w:r>
        <w:rPr>
          <w:rFonts w:ascii="Tahoma" w:hAnsi="Tahoma" w:cs="Tahoma"/>
          <w:color w:val="000000"/>
        </w:rPr>
        <w:t>Indeks</w:t>
      </w:r>
      <w:proofErr w:type="spellEnd"/>
    </w:p>
    <w:p w14:paraId="02C56B9E" w14:textId="77777777" w:rsidR="00D42A00" w:rsidRDefault="00D42A00" w:rsidP="00D42A00">
      <w:pPr>
        <w:widowControl w:val="0"/>
        <w:tabs>
          <w:tab w:val="center" w:pos="8849"/>
          <w:tab w:val="center" w:pos="12395"/>
          <w:tab w:val="center" w:pos="13758"/>
          <w:tab w:val="center" w:pos="14984"/>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6/2018</w:t>
      </w:r>
      <w:r>
        <w:rPr>
          <w:rFonts w:ascii="Arial" w:hAnsi="Arial" w:cs="Arial"/>
          <w:sz w:val="24"/>
          <w:szCs w:val="24"/>
        </w:rPr>
        <w:tab/>
      </w:r>
      <w:r>
        <w:rPr>
          <w:rFonts w:ascii="Tahoma" w:hAnsi="Tahoma" w:cs="Tahoma"/>
          <w:color w:val="000000"/>
        </w:rPr>
        <w:t>6/2019</w:t>
      </w:r>
      <w:r>
        <w:rPr>
          <w:rFonts w:ascii="Arial" w:hAnsi="Arial" w:cs="Arial"/>
          <w:sz w:val="24"/>
          <w:szCs w:val="24"/>
        </w:rPr>
        <w:tab/>
      </w:r>
      <w:r>
        <w:rPr>
          <w:rFonts w:ascii="Tahoma" w:hAnsi="Tahoma" w:cs="Tahoma"/>
          <w:color w:val="000000"/>
        </w:rPr>
        <w:t>5/3</w:t>
      </w:r>
      <w:r>
        <w:rPr>
          <w:rFonts w:ascii="Arial" w:hAnsi="Arial" w:cs="Arial"/>
          <w:sz w:val="24"/>
          <w:szCs w:val="24"/>
        </w:rPr>
        <w:tab/>
      </w:r>
      <w:r>
        <w:rPr>
          <w:rFonts w:ascii="Tahoma" w:hAnsi="Tahoma" w:cs="Tahoma"/>
          <w:color w:val="000000"/>
        </w:rPr>
        <w:t>5/4</w:t>
      </w:r>
    </w:p>
    <w:p w14:paraId="6ABE34C8" w14:textId="77777777" w:rsidR="00D42A00" w:rsidRDefault="00D42A00" w:rsidP="00D42A00">
      <w:pPr>
        <w:widowControl w:val="0"/>
        <w:tabs>
          <w:tab w:val="center" w:pos="368"/>
          <w:tab w:val="center" w:pos="4366"/>
          <w:tab w:val="center" w:pos="8849"/>
          <w:tab w:val="center" w:pos="10649"/>
          <w:tab w:val="center" w:pos="12394"/>
          <w:tab w:val="center" w:pos="13795"/>
          <w:tab w:val="center" w:pos="14979"/>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1DFBD931" w14:textId="77777777" w:rsid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01</w:t>
      </w:r>
      <w:r>
        <w:rPr>
          <w:rFonts w:ascii="Arial" w:hAnsi="Arial" w:cs="Arial"/>
          <w:sz w:val="24"/>
          <w:szCs w:val="24"/>
        </w:rPr>
        <w:tab/>
      </w:r>
      <w:proofErr w:type="spellStart"/>
      <w:r>
        <w:rPr>
          <w:rFonts w:ascii="Tahoma" w:hAnsi="Tahoma" w:cs="Tahoma"/>
          <w:b/>
          <w:bCs/>
          <w:color w:val="000000"/>
          <w:sz w:val="18"/>
          <w:szCs w:val="18"/>
        </w:rPr>
        <w:t>Opće</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javne</w:t>
      </w:r>
      <w:proofErr w:type="spellEnd"/>
      <w:r>
        <w:rPr>
          <w:rFonts w:ascii="Tahoma" w:hAnsi="Tahoma" w:cs="Tahoma"/>
          <w:b/>
          <w:bCs/>
          <w:color w:val="000000"/>
          <w:sz w:val="18"/>
          <w:szCs w:val="18"/>
        </w:rPr>
        <w:t xml:space="preserve"> </w:t>
      </w:r>
      <w:proofErr w:type="gramStart"/>
      <w:r>
        <w:rPr>
          <w:rFonts w:ascii="Tahoma" w:hAnsi="Tahoma" w:cs="Tahoma"/>
          <w:b/>
          <w:bCs/>
          <w:color w:val="000000"/>
          <w:sz w:val="18"/>
          <w:szCs w:val="18"/>
        </w:rPr>
        <w:t xml:space="preserve">usluge  </w:t>
      </w:r>
      <w:r>
        <w:rPr>
          <w:rFonts w:ascii="Arial" w:hAnsi="Arial" w:cs="Arial"/>
          <w:sz w:val="24"/>
          <w:szCs w:val="24"/>
        </w:rPr>
        <w:tab/>
      </w:r>
      <w:proofErr w:type="gramEnd"/>
      <w:r>
        <w:rPr>
          <w:rFonts w:ascii="Tahoma" w:hAnsi="Tahoma" w:cs="Tahoma"/>
          <w:b/>
          <w:bCs/>
          <w:color w:val="000000"/>
          <w:sz w:val="18"/>
          <w:szCs w:val="18"/>
        </w:rPr>
        <w:t>1.657.287,57</w:t>
      </w:r>
      <w:r>
        <w:rPr>
          <w:rFonts w:ascii="Arial" w:hAnsi="Arial" w:cs="Arial"/>
          <w:sz w:val="24"/>
          <w:szCs w:val="24"/>
        </w:rPr>
        <w:tab/>
      </w:r>
      <w:r>
        <w:rPr>
          <w:rFonts w:ascii="Tahoma" w:hAnsi="Tahoma" w:cs="Tahoma"/>
          <w:b/>
          <w:bCs/>
          <w:color w:val="000000"/>
          <w:sz w:val="18"/>
          <w:szCs w:val="18"/>
        </w:rPr>
        <w:t>4.696.290,00</w:t>
      </w:r>
      <w:r>
        <w:rPr>
          <w:rFonts w:ascii="Arial" w:hAnsi="Arial" w:cs="Arial"/>
          <w:sz w:val="24"/>
          <w:szCs w:val="24"/>
        </w:rPr>
        <w:tab/>
      </w:r>
      <w:r>
        <w:rPr>
          <w:rFonts w:ascii="Tahoma" w:hAnsi="Tahoma" w:cs="Tahoma"/>
          <w:b/>
          <w:bCs/>
          <w:color w:val="000000"/>
          <w:sz w:val="18"/>
          <w:szCs w:val="18"/>
        </w:rPr>
        <w:t>1.659.990,27</w:t>
      </w:r>
      <w:r>
        <w:rPr>
          <w:rFonts w:ascii="Arial" w:hAnsi="Arial" w:cs="Arial"/>
          <w:sz w:val="24"/>
          <w:szCs w:val="24"/>
        </w:rPr>
        <w:tab/>
      </w:r>
      <w:r>
        <w:rPr>
          <w:rFonts w:ascii="Tahoma" w:hAnsi="Tahoma" w:cs="Tahoma"/>
          <w:b/>
          <w:bCs/>
          <w:color w:val="000000"/>
          <w:sz w:val="18"/>
          <w:szCs w:val="18"/>
        </w:rPr>
        <w:t>1,00</w:t>
      </w:r>
      <w:r>
        <w:rPr>
          <w:rFonts w:ascii="Arial" w:hAnsi="Arial" w:cs="Arial"/>
          <w:sz w:val="24"/>
          <w:szCs w:val="24"/>
        </w:rPr>
        <w:tab/>
      </w:r>
      <w:r>
        <w:rPr>
          <w:rFonts w:ascii="Tahoma" w:hAnsi="Tahoma" w:cs="Tahoma"/>
          <w:b/>
          <w:bCs/>
          <w:color w:val="000000"/>
          <w:sz w:val="18"/>
          <w:szCs w:val="18"/>
        </w:rPr>
        <w:t>0,35</w:t>
      </w:r>
    </w:p>
    <w:p w14:paraId="61C7F2EF" w14:textId="77777777" w:rsidR="00D42A00" w:rsidRDefault="00D42A00" w:rsidP="00D42A00">
      <w:pPr>
        <w:widowControl w:val="0"/>
        <w:tabs>
          <w:tab w:val="right" w:pos="737"/>
          <w:tab w:val="left" w:pos="855"/>
          <w:tab w:val="right" w:pos="9650"/>
          <w:tab w:val="right" w:pos="11470"/>
          <w:tab w:val="right" w:pos="13252"/>
          <w:tab w:val="right" w:pos="15470"/>
        </w:tabs>
        <w:autoSpaceDE w:val="0"/>
        <w:autoSpaceDN w:val="0"/>
        <w:adjustRightInd w:val="0"/>
        <w:spacing w:before="9"/>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010</w:t>
      </w:r>
      <w:r>
        <w:rPr>
          <w:rFonts w:ascii="Arial" w:hAnsi="Arial" w:cs="Arial"/>
          <w:sz w:val="24"/>
          <w:szCs w:val="24"/>
        </w:rPr>
        <w:tab/>
      </w:r>
      <w:proofErr w:type="spellStart"/>
      <w:r>
        <w:rPr>
          <w:rFonts w:ascii="Tahoma" w:hAnsi="Tahoma" w:cs="Tahoma"/>
          <w:color w:val="000000"/>
          <w:sz w:val="18"/>
          <w:szCs w:val="18"/>
        </w:rPr>
        <w:t>Opće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javne</w:t>
      </w:r>
      <w:proofErr w:type="spellEnd"/>
      <w:r>
        <w:rPr>
          <w:rFonts w:ascii="Tahoma" w:hAnsi="Tahoma" w:cs="Tahoma"/>
          <w:color w:val="000000"/>
          <w:sz w:val="18"/>
          <w:szCs w:val="18"/>
        </w:rPr>
        <w:t xml:space="preserve"> </w:t>
      </w:r>
      <w:proofErr w:type="gramStart"/>
      <w:r>
        <w:rPr>
          <w:rFonts w:ascii="Tahoma" w:hAnsi="Tahoma" w:cs="Tahoma"/>
          <w:color w:val="000000"/>
          <w:sz w:val="18"/>
          <w:szCs w:val="18"/>
        </w:rPr>
        <w:t xml:space="preserve">usluge  </w:t>
      </w:r>
      <w:r>
        <w:rPr>
          <w:rFonts w:ascii="Arial" w:hAnsi="Arial" w:cs="Arial"/>
          <w:sz w:val="24"/>
          <w:szCs w:val="24"/>
        </w:rPr>
        <w:tab/>
      </w:r>
      <w:proofErr w:type="gramEnd"/>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55.708,00</w:t>
      </w:r>
      <w:r>
        <w:rPr>
          <w:rFonts w:ascii="Arial" w:hAnsi="Arial" w:cs="Arial"/>
          <w:sz w:val="24"/>
          <w:szCs w:val="24"/>
        </w:rPr>
        <w:tab/>
      </w:r>
      <w:r>
        <w:rPr>
          <w:rFonts w:ascii="Tahoma" w:hAnsi="Tahoma" w:cs="Tahoma"/>
          <w:color w:val="000000"/>
          <w:sz w:val="18"/>
          <w:szCs w:val="18"/>
        </w:rPr>
        <w:t>25.172,60</w:t>
      </w:r>
      <w:r>
        <w:rPr>
          <w:rFonts w:ascii="Arial" w:hAnsi="Arial" w:cs="Arial"/>
          <w:sz w:val="24"/>
          <w:szCs w:val="24"/>
        </w:rPr>
        <w:tab/>
      </w:r>
      <w:r>
        <w:rPr>
          <w:rFonts w:ascii="Tahoma" w:hAnsi="Tahoma" w:cs="Tahoma"/>
          <w:color w:val="000000"/>
          <w:sz w:val="18"/>
          <w:szCs w:val="18"/>
        </w:rPr>
        <w:t>0,45</w:t>
      </w:r>
    </w:p>
    <w:p w14:paraId="4EBF9543"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D42A00">
        <w:rPr>
          <w:rFonts w:ascii="Tahoma" w:hAnsi="Tahoma" w:cs="Tahoma"/>
          <w:color w:val="000000"/>
          <w:sz w:val="18"/>
          <w:szCs w:val="18"/>
          <w:lang w:val="it-IT"/>
        </w:rPr>
        <w:t>011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Izvršna</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zakonodavna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tijela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financijski</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fiskalni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poslovi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vanjski</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r w:rsidRPr="00D42A00">
        <w:rPr>
          <w:rFonts w:ascii="Tahoma" w:hAnsi="Tahoma" w:cs="Tahoma"/>
          <w:color w:val="000000"/>
          <w:sz w:val="18"/>
          <w:szCs w:val="18"/>
          <w:lang w:val="it-IT"/>
        </w:rPr>
        <w:t>61.283,51</w:t>
      </w:r>
      <w:r w:rsidRPr="00D42A00">
        <w:rPr>
          <w:rFonts w:ascii="Arial" w:hAnsi="Arial" w:cs="Arial"/>
          <w:sz w:val="24"/>
          <w:szCs w:val="24"/>
          <w:lang w:val="it-IT"/>
        </w:rPr>
        <w:tab/>
      </w:r>
      <w:r w:rsidRPr="00D42A00">
        <w:rPr>
          <w:rFonts w:ascii="Tahoma" w:hAnsi="Tahoma" w:cs="Tahoma"/>
          <w:color w:val="000000"/>
          <w:sz w:val="18"/>
          <w:szCs w:val="18"/>
          <w:lang w:val="it-IT"/>
        </w:rPr>
        <w:t>291.800,00</w:t>
      </w:r>
      <w:r w:rsidRPr="00D42A00">
        <w:rPr>
          <w:rFonts w:ascii="Arial" w:hAnsi="Arial" w:cs="Arial"/>
          <w:sz w:val="24"/>
          <w:szCs w:val="24"/>
          <w:lang w:val="it-IT"/>
        </w:rPr>
        <w:tab/>
      </w:r>
      <w:r w:rsidRPr="00D42A00">
        <w:rPr>
          <w:rFonts w:ascii="Tahoma" w:hAnsi="Tahoma" w:cs="Tahoma"/>
          <w:color w:val="000000"/>
          <w:sz w:val="18"/>
          <w:szCs w:val="18"/>
          <w:lang w:val="it-IT"/>
        </w:rPr>
        <w:t>49.083,17</w:t>
      </w:r>
      <w:r w:rsidRPr="00D42A00">
        <w:rPr>
          <w:rFonts w:ascii="Arial" w:hAnsi="Arial" w:cs="Arial"/>
          <w:sz w:val="24"/>
          <w:szCs w:val="24"/>
          <w:lang w:val="it-IT"/>
        </w:rPr>
        <w:tab/>
      </w:r>
      <w:r w:rsidRPr="00D42A00">
        <w:rPr>
          <w:rFonts w:ascii="Tahoma" w:hAnsi="Tahoma" w:cs="Tahoma"/>
          <w:color w:val="000000"/>
          <w:sz w:val="18"/>
          <w:szCs w:val="18"/>
          <w:lang w:val="it-IT"/>
        </w:rPr>
        <w:t>0,80</w:t>
      </w:r>
      <w:r w:rsidRPr="00D42A00">
        <w:rPr>
          <w:rFonts w:ascii="Arial" w:hAnsi="Arial" w:cs="Arial"/>
          <w:sz w:val="24"/>
          <w:szCs w:val="24"/>
          <w:lang w:val="it-IT"/>
        </w:rPr>
        <w:tab/>
      </w:r>
      <w:r w:rsidRPr="00D42A00">
        <w:rPr>
          <w:rFonts w:ascii="Tahoma" w:hAnsi="Tahoma" w:cs="Tahoma"/>
          <w:color w:val="000000"/>
          <w:sz w:val="18"/>
          <w:szCs w:val="18"/>
          <w:lang w:val="it-IT"/>
        </w:rPr>
        <w:t>0,17</w:t>
      </w:r>
    </w:p>
    <w:p w14:paraId="26CE0E66" w14:textId="77777777" w:rsidR="00D42A00" w:rsidRPr="00D42A00" w:rsidRDefault="00D42A00" w:rsidP="00D42A00">
      <w:pPr>
        <w:widowControl w:val="0"/>
        <w:tabs>
          <w:tab w:val="left" w:pos="855"/>
        </w:tabs>
        <w:autoSpaceDE w:val="0"/>
        <w:autoSpaceDN w:val="0"/>
        <w:adjustRightInd w:val="0"/>
        <w:rPr>
          <w:rFonts w:ascii="Tahoma" w:hAnsi="Tahoma" w:cs="Tahoma"/>
          <w:color w:val="000000"/>
          <w:sz w:val="21"/>
          <w:szCs w:val="21"/>
          <w:lang w:val="it-IT"/>
        </w:rPr>
      </w:pP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poslovi</w:t>
      </w:r>
      <w:proofErr w:type="spellEnd"/>
      <w:r w:rsidRPr="00D42A00">
        <w:rPr>
          <w:rFonts w:ascii="Tahoma" w:hAnsi="Tahoma" w:cs="Tahoma"/>
          <w:color w:val="000000"/>
          <w:sz w:val="18"/>
          <w:szCs w:val="18"/>
          <w:lang w:val="it-IT"/>
        </w:rPr>
        <w:t xml:space="preserve">  </w:t>
      </w:r>
    </w:p>
    <w:p w14:paraId="4A0B177A"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013</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Opće</w:t>
      </w:r>
      <w:proofErr w:type="spellEnd"/>
      <w:r w:rsidRPr="00D42A00">
        <w:rPr>
          <w:rFonts w:ascii="Tahoma" w:hAnsi="Tahoma" w:cs="Tahoma"/>
          <w:color w:val="000000"/>
          <w:sz w:val="18"/>
          <w:szCs w:val="18"/>
          <w:lang w:val="it-IT"/>
        </w:rPr>
        <w:t xml:space="preserve"> </w:t>
      </w:r>
      <w:proofErr w:type="gramStart"/>
      <w:r w:rsidRPr="00D42A00">
        <w:rPr>
          <w:rFonts w:ascii="Tahoma" w:hAnsi="Tahoma" w:cs="Tahoma"/>
          <w:color w:val="000000"/>
          <w:sz w:val="18"/>
          <w:szCs w:val="18"/>
          <w:lang w:val="it-IT"/>
        </w:rPr>
        <w:t xml:space="preserve">usluge  </w:t>
      </w:r>
      <w:r w:rsidRPr="00D42A00">
        <w:rPr>
          <w:rFonts w:ascii="Arial" w:hAnsi="Arial" w:cs="Arial"/>
          <w:sz w:val="24"/>
          <w:szCs w:val="24"/>
          <w:lang w:val="it-IT"/>
        </w:rPr>
        <w:tab/>
      </w:r>
      <w:proofErr w:type="gramEnd"/>
      <w:r w:rsidRPr="00D42A00">
        <w:rPr>
          <w:rFonts w:ascii="Tahoma" w:hAnsi="Tahoma" w:cs="Tahoma"/>
          <w:color w:val="000000"/>
          <w:sz w:val="18"/>
          <w:szCs w:val="18"/>
          <w:lang w:val="it-IT"/>
        </w:rPr>
        <w:t>1.596.004,06</w:t>
      </w:r>
      <w:r w:rsidRPr="00D42A00">
        <w:rPr>
          <w:rFonts w:ascii="Arial" w:hAnsi="Arial" w:cs="Arial"/>
          <w:sz w:val="24"/>
          <w:szCs w:val="24"/>
          <w:lang w:val="it-IT"/>
        </w:rPr>
        <w:tab/>
      </w:r>
      <w:r w:rsidRPr="00D42A00">
        <w:rPr>
          <w:rFonts w:ascii="Tahoma" w:hAnsi="Tahoma" w:cs="Tahoma"/>
          <w:color w:val="000000"/>
          <w:sz w:val="18"/>
          <w:szCs w:val="18"/>
          <w:lang w:val="it-IT"/>
        </w:rPr>
        <w:t>4.348.782,00</w:t>
      </w:r>
      <w:r w:rsidRPr="00D42A00">
        <w:rPr>
          <w:rFonts w:ascii="Arial" w:hAnsi="Arial" w:cs="Arial"/>
          <w:sz w:val="24"/>
          <w:szCs w:val="24"/>
          <w:lang w:val="it-IT"/>
        </w:rPr>
        <w:tab/>
      </w:r>
      <w:r w:rsidRPr="00D42A00">
        <w:rPr>
          <w:rFonts w:ascii="Tahoma" w:hAnsi="Tahoma" w:cs="Tahoma"/>
          <w:color w:val="000000"/>
          <w:sz w:val="18"/>
          <w:szCs w:val="18"/>
          <w:lang w:val="it-IT"/>
        </w:rPr>
        <w:t>1.585.734,50</w:t>
      </w:r>
      <w:r w:rsidRPr="00D42A00">
        <w:rPr>
          <w:rFonts w:ascii="Arial" w:hAnsi="Arial" w:cs="Arial"/>
          <w:sz w:val="24"/>
          <w:szCs w:val="24"/>
          <w:lang w:val="it-IT"/>
        </w:rPr>
        <w:tab/>
      </w:r>
      <w:r w:rsidRPr="00D42A00">
        <w:rPr>
          <w:rFonts w:ascii="Tahoma" w:hAnsi="Tahoma" w:cs="Tahoma"/>
          <w:color w:val="000000"/>
          <w:sz w:val="18"/>
          <w:szCs w:val="18"/>
          <w:lang w:val="it-IT"/>
        </w:rPr>
        <w:t>0,99</w:t>
      </w:r>
      <w:r w:rsidRPr="00D42A00">
        <w:rPr>
          <w:rFonts w:ascii="Arial" w:hAnsi="Arial" w:cs="Arial"/>
          <w:sz w:val="24"/>
          <w:szCs w:val="24"/>
          <w:lang w:val="it-IT"/>
        </w:rPr>
        <w:tab/>
      </w:r>
      <w:r w:rsidRPr="00D42A00">
        <w:rPr>
          <w:rFonts w:ascii="Tahoma" w:hAnsi="Tahoma" w:cs="Tahoma"/>
          <w:color w:val="000000"/>
          <w:sz w:val="18"/>
          <w:szCs w:val="18"/>
          <w:lang w:val="it-IT"/>
        </w:rPr>
        <w:t>0,36</w:t>
      </w:r>
    </w:p>
    <w:p w14:paraId="2690748B"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03</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Javni</w:t>
      </w:r>
      <w:proofErr w:type="spellEnd"/>
      <w:r w:rsidRPr="00D42A00">
        <w:rPr>
          <w:rFonts w:ascii="Tahoma" w:hAnsi="Tahoma" w:cs="Tahoma"/>
          <w:b/>
          <w:bCs/>
          <w:color w:val="000000"/>
          <w:sz w:val="18"/>
          <w:szCs w:val="18"/>
          <w:lang w:val="it-IT"/>
        </w:rPr>
        <w:t xml:space="preserve"> red i </w:t>
      </w:r>
      <w:proofErr w:type="spellStart"/>
      <w:proofErr w:type="gramStart"/>
      <w:r w:rsidRPr="00D42A00">
        <w:rPr>
          <w:rFonts w:ascii="Tahoma" w:hAnsi="Tahoma" w:cs="Tahoma"/>
          <w:b/>
          <w:bCs/>
          <w:color w:val="000000"/>
          <w:sz w:val="18"/>
          <w:szCs w:val="18"/>
          <w:lang w:val="it-IT"/>
        </w:rPr>
        <w:t>sigurnost</w:t>
      </w:r>
      <w:proofErr w:type="spellEnd"/>
      <w:r w:rsidRPr="00D42A00">
        <w:rPr>
          <w:rFonts w:ascii="Tahoma" w:hAnsi="Tahoma" w:cs="Tahoma"/>
          <w:b/>
          <w:bCs/>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b/>
          <w:bCs/>
          <w:color w:val="000000"/>
          <w:sz w:val="18"/>
          <w:szCs w:val="18"/>
          <w:lang w:val="it-IT"/>
        </w:rPr>
        <w:t>88.022,31</w:t>
      </w:r>
      <w:r w:rsidRPr="00D42A00">
        <w:rPr>
          <w:rFonts w:ascii="Arial" w:hAnsi="Arial" w:cs="Arial"/>
          <w:sz w:val="24"/>
          <w:szCs w:val="24"/>
          <w:lang w:val="it-IT"/>
        </w:rPr>
        <w:tab/>
      </w:r>
      <w:r w:rsidRPr="00D42A00">
        <w:rPr>
          <w:rFonts w:ascii="Tahoma" w:hAnsi="Tahoma" w:cs="Tahoma"/>
          <w:b/>
          <w:bCs/>
          <w:color w:val="000000"/>
          <w:sz w:val="18"/>
          <w:szCs w:val="18"/>
          <w:lang w:val="it-IT"/>
        </w:rPr>
        <w:t>319.650,00</w:t>
      </w:r>
      <w:r w:rsidRPr="00D42A00">
        <w:rPr>
          <w:rFonts w:ascii="Arial" w:hAnsi="Arial" w:cs="Arial"/>
          <w:sz w:val="24"/>
          <w:szCs w:val="24"/>
          <w:lang w:val="it-IT"/>
        </w:rPr>
        <w:tab/>
      </w:r>
      <w:r w:rsidRPr="00D42A00">
        <w:rPr>
          <w:rFonts w:ascii="Tahoma" w:hAnsi="Tahoma" w:cs="Tahoma"/>
          <w:b/>
          <w:bCs/>
          <w:color w:val="000000"/>
          <w:sz w:val="18"/>
          <w:szCs w:val="18"/>
          <w:lang w:val="it-IT"/>
        </w:rPr>
        <w:t>96.047,66</w:t>
      </w:r>
      <w:r w:rsidRPr="00D42A00">
        <w:rPr>
          <w:rFonts w:ascii="Arial" w:hAnsi="Arial" w:cs="Arial"/>
          <w:sz w:val="24"/>
          <w:szCs w:val="24"/>
          <w:lang w:val="it-IT"/>
        </w:rPr>
        <w:tab/>
      </w:r>
      <w:r w:rsidRPr="00D42A00">
        <w:rPr>
          <w:rFonts w:ascii="Tahoma" w:hAnsi="Tahoma" w:cs="Tahoma"/>
          <w:b/>
          <w:bCs/>
          <w:color w:val="000000"/>
          <w:sz w:val="18"/>
          <w:szCs w:val="18"/>
          <w:lang w:val="it-IT"/>
        </w:rPr>
        <w:t>1,09</w:t>
      </w:r>
      <w:r w:rsidRPr="00D42A00">
        <w:rPr>
          <w:rFonts w:ascii="Arial" w:hAnsi="Arial" w:cs="Arial"/>
          <w:sz w:val="24"/>
          <w:szCs w:val="24"/>
          <w:lang w:val="it-IT"/>
        </w:rPr>
        <w:tab/>
      </w:r>
      <w:r w:rsidRPr="00D42A00">
        <w:rPr>
          <w:rFonts w:ascii="Tahoma" w:hAnsi="Tahoma" w:cs="Tahoma"/>
          <w:b/>
          <w:bCs/>
          <w:color w:val="000000"/>
          <w:sz w:val="18"/>
          <w:szCs w:val="18"/>
          <w:lang w:val="it-IT"/>
        </w:rPr>
        <w:t>0,30</w:t>
      </w:r>
    </w:p>
    <w:p w14:paraId="0ED3CE71"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032</w:t>
      </w:r>
      <w:r w:rsidRPr="00D42A00">
        <w:rPr>
          <w:rFonts w:ascii="Arial" w:hAnsi="Arial" w:cs="Arial"/>
          <w:sz w:val="24"/>
          <w:szCs w:val="24"/>
          <w:lang w:val="it-IT"/>
        </w:rPr>
        <w:tab/>
      </w:r>
      <w:r w:rsidRPr="00D42A00">
        <w:rPr>
          <w:rFonts w:ascii="Tahoma" w:hAnsi="Tahoma" w:cs="Tahoma"/>
          <w:color w:val="000000"/>
          <w:sz w:val="18"/>
          <w:szCs w:val="18"/>
          <w:lang w:val="it-IT"/>
        </w:rPr>
        <w:t xml:space="preserve">Usluge </w:t>
      </w:r>
      <w:proofErr w:type="spellStart"/>
      <w:r w:rsidRPr="00D42A00">
        <w:rPr>
          <w:rFonts w:ascii="Tahoma" w:hAnsi="Tahoma" w:cs="Tahoma"/>
          <w:color w:val="000000"/>
          <w:sz w:val="18"/>
          <w:szCs w:val="18"/>
          <w:lang w:val="it-IT"/>
        </w:rPr>
        <w:t>protupožarne</w:t>
      </w:r>
      <w:proofErr w:type="spellEnd"/>
      <w:r w:rsidRPr="00D42A00">
        <w:rPr>
          <w:rFonts w:ascii="Tahoma" w:hAnsi="Tahoma" w:cs="Tahoma"/>
          <w:color w:val="000000"/>
          <w:sz w:val="18"/>
          <w:szCs w:val="18"/>
          <w:lang w:val="it-IT"/>
        </w:rPr>
        <w:t xml:space="preserve"> </w:t>
      </w:r>
      <w:proofErr w:type="spellStart"/>
      <w:proofErr w:type="gramStart"/>
      <w:r w:rsidRPr="00D42A00">
        <w:rPr>
          <w:rFonts w:ascii="Tahoma" w:hAnsi="Tahoma" w:cs="Tahoma"/>
          <w:color w:val="000000"/>
          <w:sz w:val="18"/>
          <w:szCs w:val="18"/>
          <w:lang w:val="it-IT"/>
        </w:rPr>
        <w:t>zaštite</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color w:val="000000"/>
          <w:sz w:val="18"/>
          <w:szCs w:val="18"/>
          <w:lang w:val="it-IT"/>
        </w:rPr>
        <w:t>88.022,31</w:t>
      </w:r>
      <w:r w:rsidRPr="00D42A00">
        <w:rPr>
          <w:rFonts w:ascii="Arial" w:hAnsi="Arial" w:cs="Arial"/>
          <w:sz w:val="24"/>
          <w:szCs w:val="24"/>
          <w:lang w:val="it-IT"/>
        </w:rPr>
        <w:tab/>
      </w:r>
      <w:r w:rsidRPr="00D42A00">
        <w:rPr>
          <w:rFonts w:ascii="Tahoma" w:hAnsi="Tahoma" w:cs="Tahoma"/>
          <w:color w:val="000000"/>
          <w:sz w:val="18"/>
          <w:szCs w:val="18"/>
          <w:lang w:val="it-IT"/>
        </w:rPr>
        <w:t>319.650,00</w:t>
      </w:r>
      <w:r w:rsidRPr="00D42A00">
        <w:rPr>
          <w:rFonts w:ascii="Arial" w:hAnsi="Arial" w:cs="Arial"/>
          <w:sz w:val="24"/>
          <w:szCs w:val="24"/>
          <w:lang w:val="it-IT"/>
        </w:rPr>
        <w:tab/>
      </w:r>
      <w:r w:rsidRPr="00D42A00">
        <w:rPr>
          <w:rFonts w:ascii="Tahoma" w:hAnsi="Tahoma" w:cs="Tahoma"/>
          <w:color w:val="000000"/>
          <w:sz w:val="18"/>
          <w:szCs w:val="18"/>
          <w:lang w:val="it-IT"/>
        </w:rPr>
        <w:t>96.047,66</w:t>
      </w:r>
      <w:r w:rsidRPr="00D42A00">
        <w:rPr>
          <w:rFonts w:ascii="Arial" w:hAnsi="Arial" w:cs="Arial"/>
          <w:sz w:val="24"/>
          <w:szCs w:val="24"/>
          <w:lang w:val="it-IT"/>
        </w:rPr>
        <w:tab/>
      </w:r>
      <w:r w:rsidRPr="00D42A00">
        <w:rPr>
          <w:rFonts w:ascii="Tahoma" w:hAnsi="Tahoma" w:cs="Tahoma"/>
          <w:color w:val="000000"/>
          <w:sz w:val="18"/>
          <w:szCs w:val="18"/>
          <w:lang w:val="it-IT"/>
        </w:rPr>
        <w:t>1,09</w:t>
      </w:r>
      <w:r w:rsidRPr="00D42A00">
        <w:rPr>
          <w:rFonts w:ascii="Arial" w:hAnsi="Arial" w:cs="Arial"/>
          <w:sz w:val="24"/>
          <w:szCs w:val="24"/>
          <w:lang w:val="it-IT"/>
        </w:rPr>
        <w:tab/>
      </w:r>
      <w:r w:rsidRPr="00D42A00">
        <w:rPr>
          <w:rFonts w:ascii="Tahoma" w:hAnsi="Tahoma" w:cs="Tahoma"/>
          <w:color w:val="000000"/>
          <w:sz w:val="18"/>
          <w:szCs w:val="18"/>
          <w:lang w:val="it-IT"/>
        </w:rPr>
        <w:t>0,30</w:t>
      </w:r>
    </w:p>
    <w:p w14:paraId="6EA385A3"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04</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Ekonomski</w:t>
      </w:r>
      <w:proofErr w:type="spellEnd"/>
      <w:r w:rsidRPr="00D42A00">
        <w:rPr>
          <w:rFonts w:ascii="Tahoma" w:hAnsi="Tahoma" w:cs="Tahoma"/>
          <w:b/>
          <w:bCs/>
          <w:color w:val="000000"/>
          <w:sz w:val="18"/>
          <w:szCs w:val="18"/>
          <w:lang w:val="it-IT"/>
        </w:rPr>
        <w:t xml:space="preserve"> </w:t>
      </w:r>
      <w:proofErr w:type="spellStart"/>
      <w:proofErr w:type="gramStart"/>
      <w:r w:rsidRPr="00D42A00">
        <w:rPr>
          <w:rFonts w:ascii="Tahoma" w:hAnsi="Tahoma" w:cs="Tahoma"/>
          <w:b/>
          <w:bCs/>
          <w:color w:val="000000"/>
          <w:sz w:val="18"/>
          <w:szCs w:val="18"/>
          <w:lang w:val="it-IT"/>
        </w:rPr>
        <w:t>poslovi</w:t>
      </w:r>
      <w:proofErr w:type="spellEnd"/>
      <w:r w:rsidRPr="00D42A00">
        <w:rPr>
          <w:rFonts w:ascii="Tahoma" w:hAnsi="Tahoma" w:cs="Tahoma"/>
          <w:b/>
          <w:bCs/>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b/>
          <w:bCs/>
          <w:color w:val="000000"/>
          <w:sz w:val="18"/>
          <w:szCs w:val="18"/>
          <w:lang w:val="it-IT"/>
        </w:rPr>
        <w:t>161.161,83</w:t>
      </w:r>
      <w:r w:rsidRPr="00D42A00">
        <w:rPr>
          <w:rFonts w:ascii="Arial" w:hAnsi="Arial" w:cs="Arial"/>
          <w:sz w:val="24"/>
          <w:szCs w:val="24"/>
          <w:lang w:val="it-IT"/>
        </w:rPr>
        <w:tab/>
      </w:r>
      <w:r w:rsidRPr="00D42A00">
        <w:rPr>
          <w:rFonts w:ascii="Tahoma" w:hAnsi="Tahoma" w:cs="Tahoma"/>
          <w:b/>
          <w:bCs/>
          <w:color w:val="000000"/>
          <w:sz w:val="18"/>
          <w:szCs w:val="18"/>
          <w:lang w:val="it-IT"/>
        </w:rPr>
        <w:t>2.855.500,00</w:t>
      </w:r>
      <w:r w:rsidRPr="00D42A00">
        <w:rPr>
          <w:rFonts w:ascii="Arial" w:hAnsi="Arial" w:cs="Arial"/>
          <w:sz w:val="24"/>
          <w:szCs w:val="24"/>
          <w:lang w:val="it-IT"/>
        </w:rPr>
        <w:tab/>
      </w:r>
      <w:r w:rsidRPr="00D42A00">
        <w:rPr>
          <w:rFonts w:ascii="Tahoma" w:hAnsi="Tahoma" w:cs="Tahoma"/>
          <w:b/>
          <w:bCs/>
          <w:color w:val="000000"/>
          <w:sz w:val="18"/>
          <w:szCs w:val="18"/>
          <w:lang w:val="it-IT"/>
        </w:rPr>
        <w:t>53.297,62</w:t>
      </w:r>
      <w:r w:rsidRPr="00D42A00">
        <w:rPr>
          <w:rFonts w:ascii="Arial" w:hAnsi="Arial" w:cs="Arial"/>
          <w:sz w:val="24"/>
          <w:szCs w:val="24"/>
          <w:lang w:val="it-IT"/>
        </w:rPr>
        <w:tab/>
      </w:r>
      <w:r w:rsidRPr="00D42A00">
        <w:rPr>
          <w:rFonts w:ascii="Tahoma" w:hAnsi="Tahoma" w:cs="Tahoma"/>
          <w:b/>
          <w:bCs/>
          <w:color w:val="000000"/>
          <w:sz w:val="18"/>
          <w:szCs w:val="18"/>
          <w:lang w:val="it-IT"/>
        </w:rPr>
        <w:t>0,33</w:t>
      </w:r>
      <w:r w:rsidRPr="00D42A00">
        <w:rPr>
          <w:rFonts w:ascii="Arial" w:hAnsi="Arial" w:cs="Arial"/>
          <w:sz w:val="24"/>
          <w:szCs w:val="24"/>
          <w:lang w:val="it-IT"/>
        </w:rPr>
        <w:tab/>
      </w:r>
      <w:r w:rsidRPr="00D42A00">
        <w:rPr>
          <w:rFonts w:ascii="Tahoma" w:hAnsi="Tahoma" w:cs="Tahoma"/>
          <w:b/>
          <w:bCs/>
          <w:color w:val="000000"/>
          <w:sz w:val="18"/>
          <w:szCs w:val="18"/>
          <w:lang w:val="it-IT"/>
        </w:rPr>
        <w:t>0,02</w:t>
      </w:r>
    </w:p>
    <w:p w14:paraId="124AAE16"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D42A00">
        <w:rPr>
          <w:rFonts w:ascii="Arial" w:hAnsi="Arial" w:cs="Arial"/>
          <w:sz w:val="24"/>
          <w:szCs w:val="24"/>
          <w:lang w:val="it-IT"/>
        </w:rPr>
        <w:lastRenderedPageBreak/>
        <w:tab/>
      </w:r>
      <w:r w:rsidRPr="00D42A00">
        <w:rPr>
          <w:rFonts w:ascii="Tahoma" w:hAnsi="Tahoma" w:cs="Tahoma"/>
          <w:color w:val="000000"/>
          <w:sz w:val="18"/>
          <w:szCs w:val="18"/>
          <w:lang w:val="it-IT"/>
        </w:rPr>
        <w:t>040</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Ekonomski</w:t>
      </w:r>
      <w:proofErr w:type="spellEnd"/>
      <w:r w:rsidRPr="00D42A00">
        <w:rPr>
          <w:rFonts w:ascii="Tahoma" w:hAnsi="Tahoma" w:cs="Tahoma"/>
          <w:color w:val="000000"/>
          <w:sz w:val="18"/>
          <w:szCs w:val="18"/>
          <w:lang w:val="it-IT"/>
        </w:rPr>
        <w:t xml:space="preserve"> </w:t>
      </w:r>
      <w:proofErr w:type="spellStart"/>
      <w:proofErr w:type="gramStart"/>
      <w:r w:rsidRPr="00D42A00">
        <w:rPr>
          <w:rFonts w:ascii="Tahoma" w:hAnsi="Tahoma" w:cs="Tahoma"/>
          <w:color w:val="000000"/>
          <w:sz w:val="18"/>
          <w:szCs w:val="18"/>
          <w:lang w:val="it-IT"/>
        </w:rPr>
        <w:t>poslovi</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color w:val="000000"/>
          <w:sz w:val="18"/>
          <w:szCs w:val="18"/>
          <w:lang w:val="it-IT"/>
        </w:rPr>
        <w:t>2.500,00</w:t>
      </w:r>
      <w:r w:rsidRPr="00D42A00">
        <w:rPr>
          <w:rFonts w:ascii="Arial" w:hAnsi="Arial" w:cs="Arial"/>
          <w:sz w:val="24"/>
          <w:szCs w:val="24"/>
          <w:lang w:val="it-IT"/>
        </w:rPr>
        <w:tab/>
      </w:r>
      <w:r w:rsidRPr="00D42A00">
        <w:rPr>
          <w:rFonts w:ascii="Tahoma" w:hAnsi="Tahoma" w:cs="Tahoma"/>
          <w:color w:val="000000"/>
          <w:sz w:val="18"/>
          <w:szCs w:val="18"/>
          <w:lang w:val="it-IT"/>
        </w:rPr>
        <w:t>5.000,00</w:t>
      </w:r>
      <w:r w:rsidRPr="00D42A00">
        <w:rPr>
          <w:rFonts w:ascii="Arial" w:hAnsi="Arial" w:cs="Arial"/>
          <w:sz w:val="24"/>
          <w:szCs w:val="24"/>
          <w:lang w:val="it-IT"/>
        </w:rPr>
        <w:tab/>
      </w:r>
      <w:r w:rsidRPr="00D42A00">
        <w:rPr>
          <w:rFonts w:ascii="Tahoma" w:hAnsi="Tahoma" w:cs="Tahoma"/>
          <w:color w:val="000000"/>
          <w:sz w:val="18"/>
          <w:szCs w:val="18"/>
          <w:lang w:val="it-IT"/>
        </w:rPr>
        <w:t>2.500,00</w:t>
      </w:r>
      <w:r w:rsidRPr="00D42A00">
        <w:rPr>
          <w:rFonts w:ascii="Arial" w:hAnsi="Arial" w:cs="Arial"/>
          <w:sz w:val="24"/>
          <w:szCs w:val="24"/>
          <w:lang w:val="it-IT"/>
        </w:rPr>
        <w:tab/>
      </w:r>
      <w:r w:rsidRPr="00D42A00">
        <w:rPr>
          <w:rFonts w:ascii="Tahoma" w:hAnsi="Tahoma" w:cs="Tahoma"/>
          <w:color w:val="000000"/>
          <w:sz w:val="18"/>
          <w:szCs w:val="18"/>
          <w:lang w:val="it-IT"/>
        </w:rPr>
        <w:t>1,00</w:t>
      </w:r>
      <w:r w:rsidRPr="00D42A00">
        <w:rPr>
          <w:rFonts w:ascii="Arial" w:hAnsi="Arial" w:cs="Arial"/>
          <w:sz w:val="24"/>
          <w:szCs w:val="24"/>
          <w:lang w:val="it-IT"/>
        </w:rPr>
        <w:tab/>
      </w:r>
      <w:r w:rsidRPr="00D42A00">
        <w:rPr>
          <w:rFonts w:ascii="Tahoma" w:hAnsi="Tahoma" w:cs="Tahoma"/>
          <w:color w:val="000000"/>
          <w:sz w:val="18"/>
          <w:szCs w:val="18"/>
          <w:lang w:val="it-IT"/>
        </w:rPr>
        <w:t>0,50</w:t>
      </w:r>
    </w:p>
    <w:p w14:paraId="56053CCF" w14:textId="77777777" w:rsidR="00D42A00" w:rsidRPr="00D42A00" w:rsidRDefault="00D42A00" w:rsidP="00D42A00">
      <w:pPr>
        <w:widowControl w:val="0"/>
        <w:tabs>
          <w:tab w:val="right" w:pos="737"/>
          <w:tab w:val="left" w:pos="855"/>
          <w:tab w:val="right" w:pos="9650"/>
          <w:tab w:val="right" w:pos="11470"/>
          <w:tab w:val="right" w:pos="13252"/>
        </w:tabs>
        <w:autoSpaceDE w:val="0"/>
        <w:autoSpaceDN w:val="0"/>
        <w:adjustRightInd w:val="0"/>
        <w:spacing w:before="1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041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Opći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ekonomski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trgovački</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poslovi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vezani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uz</w:t>
      </w:r>
      <w:proofErr w:type="spellEnd"/>
      <w:r w:rsidRPr="00D42A00">
        <w:rPr>
          <w:rFonts w:ascii="Tahoma" w:hAnsi="Tahoma" w:cs="Tahoma"/>
          <w:color w:val="000000"/>
          <w:sz w:val="18"/>
          <w:szCs w:val="18"/>
          <w:lang w:val="it-IT"/>
        </w:rPr>
        <w:t xml:space="preserve"> </w:t>
      </w:r>
      <w:proofErr w:type="spellStart"/>
      <w:proofErr w:type="gramStart"/>
      <w:r w:rsidRPr="00D42A00">
        <w:rPr>
          <w:rFonts w:ascii="Tahoma" w:hAnsi="Tahoma" w:cs="Tahoma"/>
          <w:color w:val="000000"/>
          <w:sz w:val="18"/>
          <w:szCs w:val="18"/>
          <w:lang w:val="it-IT"/>
        </w:rPr>
        <w:t>rad</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15.000,00</w:t>
      </w:r>
    </w:p>
    <w:p w14:paraId="21FAC198"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042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Poljoprivreda</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šumarstvo</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ribarstvo</w:t>
      </w:r>
      <w:proofErr w:type="spellEnd"/>
      <w:r w:rsidRPr="00D42A00">
        <w:rPr>
          <w:rFonts w:ascii="Tahoma" w:hAnsi="Tahoma" w:cs="Tahoma"/>
          <w:color w:val="000000"/>
          <w:sz w:val="18"/>
          <w:szCs w:val="18"/>
          <w:lang w:val="it-IT"/>
        </w:rPr>
        <w:t xml:space="preserve"> i </w:t>
      </w:r>
      <w:proofErr w:type="spellStart"/>
      <w:proofErr w:type="gramStart"/>
      <w:r w:rsidRPr="00D42A00">
        <w:rPr>
          <w:rFonts w:ascii="Tahoma" w:hAnsi="Tahoma" w:cs="Tahoma"/>
          <w:color w:val="000000"/>
          <w:sz w:val="18"/>
          <w:szCs w:val="18"/>
          <w:lang w:val="it-IT"/>
        </w:rPr>
        <w:t>lov</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color w:val="000000"/>
          <w:sz w:val="18"/>
          <w:szCs w:val="18"/>
          <w:lang w:val="it-IT"/>
        </w:rPr>
        <w:t>11.556,82</w:t>
      </w:r>
      <w:r w:rsidRPr="00D42A00">
        <w:rPr>
          <w:rFonts w:ascii="Arial" w:hAnsi="Arial" w:cs="Arial"/>
          <w:sz w:val="24"/>
          <w:szCs w:val="24"/>
          <w:lang w:val="it-IT"/>
        </w:rPr>
        <w:tab/>
      </w:r>
      <w:r w:rsidRPr="00D42A00">
        <w:rPr>
          <w:rFonts w:ascii="Tahoma" w:hAnsi="Tahoma" w:cs="Tahoma"/>
          <w:color w:val="000000"/>
          <w:sz w:val="18"/>
          <w:szCs w:val="18"/>
          <w:lang w:val="it-IT"/>
        </w:rPr>
        <w:t>530.500,00</w:t>
      </w:r>
      <w:r w:rsidRPr="00D42A00">
        <w:rPr>
          <w:rFonts w:ascii="Arial" w:hAnsi="Arial" w:cs="Arial"/>
          <w:sz w:val="24"/>
          <w:szCs w:val="24"/>
          <w:lang w:val="it-IT"/>
        </w:rPr>
        <w:tab/>
      </w:r>
      <w:r w:rsidRPr="00D42A00">
        <w:rPr>
          <w:rFonts w:ascii="Tahoma" w:hAnsi="Tahoma" w:cs="Tahoma"/>
          <w:color w:val="000000"/>
          <w:sz w:val="18"/>
          <w:szCs w:val="18"/>
          <w:lang w:val="it-IT"/>
        </w:rPr>
        <w:t>33.485,12</w:t>
      </w:r>
      <w:r w:rsidRPr="00D42A00">
        <w:rPr>
          <w:rFonts w:ascii="Arial" w:hAnsi="Arial" w:cs="Arial"/>
          <w:sz w:val="24"/>
          <w:szCs w:val="24"/>
          <w:lang w:val="it-IT"/>
        </w:rPr>
        <w:tab/>
      </w:r>
      <w:r w:rsidRPr="00D42A00">
        <w:rPr>
          <w:rFonts w:ascii="Tahoma" w:hAnsi="Tahoma" w:cs="Tahoma"/>
          <w:color w:val="000000"/>
          <w:sz w:val="18"/>
          <w:szCs w:val="18"/>
          <w:lang w:val="it-IT"/>
        </w:rPr>
        <w:t>2,90</w:t>
      </w:r>
      <w:r w:rsidRPr="00D42A00">
        <w:rPr>
          <w:rFonts w:ascii="Arial" w:hAnsi="Arial" w:cs="Arial"/>
          <w:sz w:val="24"/>
          <w:szCs w:val="24"/>
          <w:lang w:val="it-IT"/>
        </w:rPr>
        <w:tab/>
      </w:r>
      <w:r w:rsidRPr="00D42A00">
        <w:rPr>
          <w:rFonts w:ascii="Tahoma" w:hAnsi="Tahoma" w:cs="Tahoma"/>
          <w:color w:val="000000"/>
          <w:sz w:val="18"/>
          <w:szCs w:val="18"/>
          <w:lang w:val="it-IT"/>
        </w:rPr>
        <w:t>0,06</w:t>
      </w:r>
    </w:p>
    <w:p w14:paraId="2BE1A961"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045</w:t>
      </w:r>
      <w:r w:rsidRPr="00D42A00">
        <w:rPr>
          <w:rFonts w:ascii="Arial" w:hAnsi="Arial" w:cs="Arial"/>
          <w:sz w:val="24"/>
          <w:szCs w:val="24"/>
          <w:lang w:val="it-IT"/>
        </w:rPr>
        <w:tab/>
      </w:r>
      <w:proofErr w:type="spellStart"/>
      <w:proofErr w:type="gramStart"/>
      <w:r w:rsidRPr="00D42A00">
        <w:rPr>
          <w:rFonts w:ascii="Tahoma" w:hAnsi="Tahoma" w:cs="Tahoma"/>
          <w:color w:val="000000"/>
          <w:sz w:val="18"/>
          <w:szCs w:val="18"/>
          <w:lang w:val="it-IT"/>
        </w:rPr>
        <w:t>Promet</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color w:val="000000"/>
          <w:sz w:val="18"/>
          <w:szCs w:val="18"/>
          <w:lang w:val="it-IT"/>
        </w:rPr>
        <w:t>147.105,01</w:t>
      </w:r>
      <w:r w:rsidRPr="00D42A00">
        <w:rPr>
          <w:rFonts w:ascii="Arial" w:hAnsi="Arial" w:cs="Arial"/>
          <w:sz w:val="24"/>
          <w:szCs w:val="24"/>
          <w:lang w:val="it-IT"/>
        </w:rPr>
        <w:tab/>
      </w:r>
      <w:r w:rsidRPr="00D42A00">
        <w:rPr>
          <w:rFonts w:ascii="Tahoma" w:hAnsi="Tahoma" w:cs="Tahoma"/>
          <w:color w:val="000000"/>
          <w:sz w:val="18"/>
          <w:szCs w:val="18"/>
          <w:lang w:val="it-IT"/>
        </w:rPr>
        <w:t>2.320.000,00</w:t>
      </w:r>
      <w:r w:rsidRPr="00D42A00">
        <w:rPr>
          <w:rFonts w:ascii="Arial" w:hAnsi="Arial" w:cs="Arial"/>
          <w:sz w:val="24"/>
          <w:szCs w:val="24"/>
          <w:lang w:val="it-IT"/>
        </w:rPr>
        <w:tab/>
      </w:r>
      <w:r w:rsidRPr="00D42A00">
        <w:rPr>
          <w:rFonts w:ascii="Tahoma" w:hAnsi="Tahoma" w:cs="Tahoma"/>
          <w:color w:val="000000"/>
          <w:sz w:val="18"/>
          <w:szCs w:val="18"/>
          <w:lang w:val="it-IT"/>
        </w:rPr>
        <w:t>2.312,50</w:t>
      </w:r>
      <w:r w:rsidRPr="00D42A00">
        <w:rPr>
          <w:rFonts w:ascii="Arial" w:hAnsi="Arial" w:cs="Arial"/>
          <w:sz w:val="24"/>
          <w:szCs w:val="24"/>
          <w:lang w:val="it-IT"/>
        </w:rPr>
        <w:tab/>
      </w:r>
      <w:r w:rsidRPr="00D42A00">
        <w:rPr>
          <w:rFonts w:ascii="Tahoma" w:hAnsi="Tahoma" w:cs="Tahoma"/>
          <w:color w:val="000000"/>
          <w:sz w:val="18"/>
          <w:szCs w:val="18"/>
          <w:lang w:val="it-IT"/>
        </w:rPr>
        <w:t>0,02</w:t>
      </w:r>
      <w:r w:rsidRPr="00D42A00">
        <w:rPr>
          <w:rFonts w:ascii="Arial" w:hAnsi="Arial" w:cs="Arial"/>
          <w:sz w:val="24"/>
          <w:szCs w:val="24"/>
          <w:lang w:val="it-IT"/>
        </w:rPr>
        <w:tab/>
      </w:r>
      <w:r w:rsidRPr="00D42A00">
        <w:rPr>
          <w:rFonts w:ascii="Tahoma" w:hAnsi="Tahoma" w:cs="Tahoma"/>
          <w:color w:val="000000"/>
          <w:sz w:val="18"/>
          <w:szCs w:val="18"/>
          <w:lang w:val="it-IT"/>
        </w:rPr>
        <w:t>0,00</w:t>
      </w:r>
    </w:p>
    <w:p w14:paraId="0B2BBAD2"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05</w:t>
      </w:r>
      <w:r w:rsidRPr="00D42A00">
        <w:rPr>
          <w:rFonts w:ascii="Arial" w:hAnsi="Arial" w:cs="Arial"/>
          <w:sz w:val="24"/>
          <w:szCs w:val="24"/>
          <w:lang w:val="it-IT"/>
        </w:rPr>
        <w:tab/>
      </w:r>
      <w:proofErr w:type="spellStart"/>
      <w:r w:rsidRPr="00D42A00">
        <w:rPr>
          <w:rFonts w:ascii="Tahoma" w:hAnsi="Tahoma" w:cs="Tahoma"/>
          <w:b/>
          <w:bCs/>
          <w:color w:val="000000"/>
          <w:sz w:val="18"/>
          <w:szCs w:val="18"/>
          <w:lang w:val="it-IT"/>
        </w:rPr>
        <w:t>Zaštita</w:t>
      </w:r>
      <w:proofErr w:type="spellEnd"/>
      <w:r w:rsidRPr="00D42A00">
        <w:rPr>
          <w:rFonts w:ascii="Tahoma" w:hAnsi="Tahoma" w:cs="Tahoma"/>
          <w:b/>
          <w:bCs/>
          <w:color w:val="000000"/>
          <w:sz w:val="18"/>
          <w:szCs w:val="18"/>
          <w:lang w:val="it-IT"/>
        </w:rPr>
        <w:t xml:space="preserve"> </w:t>
      </w:r>
      <w:proofErr w:type="spellStart"/>
      <w:proofErr w:type="gramStart"/>
      <w:r w:rsidRPr="00D42A00">
        <w:rPr>
          <w:rFonts w:ascii="Tahoma" w:hAnsi="Tahoma" w:cs="Tahoma"/>
          <w:b/>
          <w:bCs/>
          <w:color w:val="000000"/>
          <w:sz w:val="18"/>
          <w:szCs w:val="18"/>
          <w:lang w:val="it-IT"/>
        </w:rPr>
        <w:t>okoliša</w:t>
      </w:r>
      <w:proofErr w:type="spellEnd"/>
      <w:r w:rsidRPr="00D42A00">
        <w:rPr>
          <w:rFonts w:ascii="Tahoma" w:hAnsi="Tahoma" w:cs="Tahoma"/>
          <w:b/>
          <w:bCs/>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b/>
          <w:bCs/>
          <w:color w:val="000000"/>
          <w:sz w:val="18"/>
          <w:szCs w:val="18"/>
          <w:lang w:val="it-IT"/>
        </w:rPr>
        <w:t>26.548,20</w:t>
      </w:r>
      <w:r w:rsidRPr="00D42A00">
        <w:rPr>
          <w:rFonts w:ascii="Arial" w:hAnsi="Arial" w:cs="Arial"/>
          <w:sz w:val="24"/>
          <w:szCs w:val="24"/>
          <w:lang w:val="it-IT"/>
        </w:rPr>
        <w:tab/>
      </w:r>
      <w:r w:rsidRPr="00D42A00">
        <w:rPr>
          <w:rFonts w:ascii="Tahoma" w:hAnsi="Tahoma" w:cs="Tahoma"/>
          <w:b/>
          <w:bCs/>
          <w:color w:val="000000"/>
          <w:sz w:val="18"/>
          <w:szCs w:val="18"/>
          <w:lang w:val="it-IT"/>
        </w:rPr>
        <w:t>196.171,00</w:t>
      </w:r>
      <w:r w:rsidRPr="00D42A00">
        <w:rPr>
          <w:rFonts w:ascii="Arial" w:hAnsi="Arial" w:cs="Arial"/>
          <w:sz w:val="24"/>
          <w:szCs w:val="24"/>
          <w:lang w:val="it-IT"/>
        </w:rPr>
        <w:tab/>
      </w:r>
      <w:r w:rsidRPr="00D42A00">
        <w:rPr>
          <w:rFonts w:ascii="Tahoma" w:hAnsi="Tahoma" w:cs="Tahoma"/>
          <w:b/>
          <w:bCs/>
          <w:color w:val="000000"/>
          <w:sz w:val="18"/>
          <w:szCs w:val="18"/>
          <w:lang w:val="it-IT"/>
        </w:rPr>
        <w:t>19.007,77</w:t>
      </w:r>
      <w:r w:rsidRPr="00D42A00">
        <w:rPr>
          <w:rFonts w:ascii="Arial" w:hAnsi="Arial" w:cs="Arial"/>
          <w:sz w:val="24"/>
          <w:szCs w:val="24"/>
          <w:lang w:val="it-IT"/>
        </w:rPr>
        <w:tab/>
      </w:r>
      <w:r w:rsidRPr="00D42A00">
        <w:rPr>
          <w:rFonts w:ascii="Tahoma" w:hAnsi="Tahoma" w:cs="Tahoma"/>
          <w:b/>
          <w:bCs/>
          <w:color w:val="000000"/>
          <w:sz w:val="18"/>
          <w:szCs w:val="18"/>
          <w:lang w:val="it-IT"/>
        </w:rPr>
        <w:t>0,72</w:t>
      </w:r>
      <w:r w:rsidRPr="00D42A00">
        <w:rPr>
          <w:rFonts w:ascii="Arial" w:hAnsi="Arial" w:cs="Arial"/>
          <w:sz w:val="24"/>
          <w:szCs w:val="24"/>
          <w:lang w:val="it-IT"/>
        </w:rPr>
        <w:tab/>
      </w:r>
      <w:r w:rsidRPr="00D42A00">
        <w:rPr>
          <w:rFonts w:ascii="Tahoma" w:hAnsi="Tahoma" w:cs="Tahoma"/>
          <w:b/>
          <w:bCs/>
          <w:color w:val="000000"/>
          <w:sz w:val="18"/>
          <w:szCs w:val="18"/>
          <w:lang w:val="it-IT"/>
        </w:rPr>
        <w:t>0,10</w:t>
      </w:r>
    </w:p>
    <w:p w14:paraId="27AAAFD4"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050</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Zaštita</w:t>
      </w:r>
      <w:proofErr w:type="spellEnd"/>
      <w:r w:rsidRPr="00D42A00">
        <w:rPr>
          <w:rFonts w:ascii="Tahoma" w:hAnsi="Tahoma" w:cs="Tahoma"/>
          <w:color w:val="000000"/>
          <w:sz w:val="18"/>
          <w:szCs w:val="18"/>
          <w:lang w:val="it-IT"/>
        </w:rPr>
        <w:t xml:space="preserve"> </w:t>
      </w:r>
      <w:proofErr w:type="spellStart"/>
      <w:proofErr w:type="gramStart"/>
      <w:r w:rsidRPr="00D42A00">
        <w:rPr>
          <w:rFonts w:ascii="Tahoma" w:hAnsi="Tahoma" w:cs="Tahoma"/>
          <w:color w:val="000000"/>
          <w:sz w:val="18"/>
          <w:szCs w:val="18"/>
          <w:lang w:val="it-IT"/>
        </w:rPr>
        <w:t>okoliša</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color w:val="000000"/>
          <w:sz w:val="18"/>
          <w:szCs w:val="18"/>
          <w:lang w:val="it-IT"/>
        </w:rPr>
        <w:t>22.138,20</w:t>
      </w:r>
      <w:r w:rsidRPr="00D42A00">
        <w:rPr>
          <w:rFonts w:ascii="Arial" w:hAnsi="Arial" w:cs="Arial"/>
          <w:sz w:val="24"/>
          <w:szCs w:val="24"/>
          <w:lang w:val="it-IT"/>
        </w:rPr>
        <w:tab/>
      </w:r>
      <w:r w:rsidRPr="00D42A00">
        <w:rPr>
          <w:rFonts w:ascii="Tahoma" w:hAnsi="Tahoma" w:cs="Tahoma"/>
          <w:color w:val="000000"/>
          <w:sz w:val="18"/>
          <w:szCs w:val="18"/>
          <w:lang w:val="it-IT"/>
        </w:rPr>
        <w:t>80.900,00</w:t>
      </w:r>
      <w:r w:rsidRPr="00D42A00">
        <w:rPr>
          <w:rFonts w:ascii="Arial" w:hAnsi="Arial" w:cs="Arial"/>
          <w:sz w:val="24"/>
          <w:szCs w:val="24"/>
          <w:lang w:val="it-IT"/>
        </w:rPr>
        <w:tab/>
      </w:r>
      <w:r w:rsidRPr="00D42A00">
        <w:rPr>
          <w:rFonts w:ascii="Tahoma" w:hAnsi="Tahoma" w:cs="Tahoma"/>
          <w:color w:val="000000"/>
          <w:sz w:val="18"/>
          <w:szCs w:val="18"/>
          <w:lang w:val="it-IT"/>
        </w:rPr>
        <w:t>19.007,77</w:t>
      </w:r>
      <w:r w:rsidRPr="00D42A00">
        <w:rPr>
          <w:rFonts w:ascii="Arial" w:hAnsi="Arial" w:cs="Arial"/>
          <w:sz w:val="24"/>
          <w:szCs w:val="24"/>
          <w:lang w:val="it-IT"/>
        </w:rPr>
        <w:tab/>
      </w:r>
      <w:r w:rsidRPr="00D42A00">
        <w:rPr>
          <w:rFonts w:ascii="Tahoma" w:hAnsi="Tahoma" w:cs="Tahoma"/>
          <w:color w:val="000000"/>
          <w:sz w:val="18"/>
          <w:szCs w:val="18"/>
          <w:lang w:val="it-IT"/>
        </w:rPr>
        <w:t>0,86</w:t>
      </w:r>
      <w:r w:rsidRPr="00D42A00">
        <w:rPr>
          <w:rFonts w:ascii="Arial" w:hAnsi="Arial" w:cs="Arial"/>
          <w:sz w:val="24"/>
          <w:szCs w:val="24"/>
          <w:lang w:val="it-IT"/>
        </w:rPr>
        <w:tab/>
      </w:r>
      <w:r w:rsidRPr="00D42A00">
        <w:rPr>
          <w:rFonts w:ascii="Tahoma" w:hAnsi="Tahoma" w:cs="Tahoma"/>
          <w:color w:val="000000"/>
          <w:sz w:val="18"/>
          <w:szCs w:val="18"/>
          <w:lang w:val="it-IT"/>
        </w:rPr>
        <w:t>0,23</w:t>
      </w:r>
    </w:p>
    <w:p w14:paraId="5A2831EE"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051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Gospodarenje</w:t>
      </w:r>
      <w:proofErr w:type="spellEnd"/>
      <w:r w:rsidRPr="00D42A00">
        <w:rPr>
          <w:rFonts w:ascii="Tahoma" w:hAnsi="Tahoma" w:cs="Tahoma"/>
          <w:color w:val="000000"/>
          <w:sz w:val="18"/>
          <w:szCs w:val="18"/>
          <w:lang w:val="it-IT"/>
        </w:rPr>
        <w:t xml:space="preserve"> </w:t>
      </w:r>
      <w:proofErr w:type="spellStart"/>
      <w:proofErr w:type="gramStart"/>
      <w:r w:rsidRPr="00D42A00">
        <w:rPr>
          <w:rFonts w:ascii="Tahoma" w:hAnsi="Tahoma" w:cs="Tahoma"/>
          <w:color w:val="000000"/>
          <w:sz w:val="18"/>
          <w:szCs w:val="18"/>
          <w:lang w:val="it-IT"/>
        </w:rPr>
        <w:t>otpadom</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color w:val="000000"/>
          <w:sz w:val="18"/>
          <w:szCs w:val="18"/>
          <w:lang w:val="it-IT"/>
        </w:rPr>
        <w:t>4.410,00</w:t>
      </w:r>
      <w:r w:rsidRPr="00D42A00">
        <w:rPr>
          <w:rFonts w:ascii="Arial" w:hAnsi="Arial" w:cs="Arial"/>
          <w:sz w:val="24"/>
          <w:szCs w:val="24"/>
          <w:lang w:val="it-IT"/>
        </w:rPr>
        <w:tab/>
      </w:r>
      <w:r w:rsidRPr="00D42A00">
        <w:rPr>
          <w:rFonts w:ascii="Tahoma" w:hAnsi="Tahoma" w:cs="Tahoma"/>
          <w:color w:val="000000"/>
          <w:sz w:val="18"/>
          <w:szCs w:val="18"/>
          <w:lang w:val="it-IT"/>
        </w:rPr>
        <w:t>115.271,00</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0,00</w:t>
      </w:r>
      <w:r w:rsidRPr="00D42A00">
        <w:rPr>
          <w:rFonts w:ascii="Arial" w:hAnsi="Arial" w:cs="Arial"/>
          <w:sz w:val="24"/>
          <w:szCs w:val="24"/>
          <w:lang w:val="it-IT"/>
        </w:rPr>
        <w:tab/>
      </w:r>
      <w:r w:rsidRPr="00D42A00">
        <w:rPr>
          <w:rFonts w:ascii="Tahoma" w:hAnsi="Tahoma" w:cs="Tahoma"/>
          <w:color w:val="000000"/>
          <w:sz w:val="18"/>
          <w:szCs w:val="18"/>
          <w:lang w:val="it-IT"/>
        </w:rPr>
        <w:t>0,00</w:t>
      </w:r>
    </w:p>
    <w:p w14:paraId="5310501A"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06</w:t>
      </w:r>
      <w:r w:rsidRPr="00D42A00">
        <w:rPr>
          <w:rFonts w:ascii="Arial" w:hAnsi="Arial" w:cs="Arial"/>
          <w:sz w:val="24"/>
          <w:szCs w:val="24"/>
          <w:lang w:val="it-IT"/>
        </w:rPr>
        <w:tab/>
      </w:r>
      <w:r w:rsidRPr="00D42A00">
        <w:rPr>
          <w:rFonts w:ascii="Tahoma" w:hAnsi="Tahoma" w:cs="Tahoma"/>
          <w:b/>
          <w:bCs/>
          <w:color w:val="000000"/>
          <w:sz w:val="18"/>
          <w:szCs w:val="18"/>
          <w:lang w:val="it-IT"/>
        </w:rPr>
        <w:t xml:space="preserve">Usluge </w:t>
      </w:r>
      <w:proofErr w:type="spellStart"/>
      <w:r w:rsidRPr="00D42A00">
        <w:rPr>
          <w:rFonts w:ascii="Tahoma" w:hAnsi="Tahoma" w:cs="Tahoma"/>
          <w:b/>
          <w:bCs/>
          <w:color w:val="000000"/>
          <w:sz w:val="18"/>
          <w:szCs w:val="18"/>
          <w:lang w:val="it-IT"/>
        </w:rPr>
        <w:t>unaprjeđenja</w:t>
      </w:r>
      <w:proofErr w:type="spellEnd"/>
      <w:r w:rsidRPr="00D42A00">
        <w:rPr>
          <w:rFonts w:ascii="Tahoma" w:hAnsi="Tahoma" w:cs="Tahoma"/>
          <w:b/>
          <w:bCs/>
          <w:color w:val="000000"/>
          <w:sz w:val="18"/>
          <w:szCs w:val="18"/>
          <w:lang w:val="it-IT"/>
        </w:rPr>
        <w:t xml:space="preserve"> </w:t>
      </w:r>
      <w:proofErr w:type="spellStart"/>
      <w:r w:rsidRPr="00D42A00">
        <w:rPr>
          <w:rFonts w:ascii="Tahoma" w:hAnsi="Tahoma" w:cs="Tahoma"/>
          <w:b/>
          <w:bCs/>
          <w:color w:val="000000"/>
          <w:sz w:val="18"/>
          <w:szCs w:val="18"/>
          <w:lang w:val="it-IT"/>
        </w:rPr>
        <w:t>stanovanja</w:t>
      </w:r>
      <w:proofErr w:type="spellEnd"/>
      <w:r w:rsidRPr="00D42A00">
        <w:rPr>
          <w:rFonts w:ascii="Tahoma" w:hAnsi="Tahoma" w:cs="Tahoma"/>
          <w:b/>
          <w:bCs/>
          <w:color w:val="000000"/>
          <w:sz w:val="18"/>
          <w:szCs w:val="18"/>
          <w:lang w:val="it-IT"/>
        </w:rPr>
        <w:t xml:space="preserve"> i </w:t>
      </w:r>
      <w:proofErr w:type="spellStart"/>
      <w:proofErr w:type="gramStart"/>
      <w:r w:rsidRPr="00D42A00">
        <w:rPr>
          <w:rFonts w:ascii="Tahoma" w:hAnsi="Tahoma" w:cs="Tahoma"/>
          <w:b/>
          <w:bCs/>
          <w:color w:val="000000"/>
          <w:sz w:val="18"/>
          <w:szCs w:val="18"/>
          <w:lang w:val="it-IT"/>
        </w:rPr>
        <w:t>zajednice</w:t>
      </w:r>
      <w:proofErr w:type="spellEnd"/>
      <w:r w:rsidRPr="00D42A00">
        <w:rPr>
          <w:rFonts w:ascii="Tahoma" w:hAnsi="Tahoma" w:cs="Tahoma"/>
          <w:b/>
          <w:bCs/>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b/>
          <w:bCs/>
          <w:color w:val="000000"/>
          <w:sz w:val="18"/>
          <w:szCs w:val="18"/>
          <w:lang w:val="it-IT"/>
        </w:rPr>
        <w:t>646.769,50</w:t>
      </w:r>
      <w:r w:rsidRPr="00D42A00">
        <w:rPr>
          <w:rFonts w:ascii="Arial" w:hAnsi="Arial" w:cs="Arial"/>
          <w:sz w:val="24"/>
          <w:szCs w:val="24"/>
          <w:lang w:val="it-IT"/>
        </w:rPr>
        <w:tab/>
      </w:r>
      <w:r w:rsidRPr="00D42A00">
        <w:rPr>
          <w:rFonts w:ascii="Tahoma" w:hAnsi="Tahoma" w:cs="Tahoma"/>
          <w:b/>
          <w:bCs/>
          <w:color w:val="000000"/>
          <w:sz w:val="18"/>
          <w:szCs w:val="18"/>
          <w:lang w:val="it-IT"/>
        </w:rPr>
        <w:t>19.627.101,00</w:t>
      </w:r>
      <w:r w:rsidRPr="00D42A00">
        <w:rPr>
          <w:rFonts w:ascii="Arial" w:hAnsi="Arial" w:cs="Arial"/>
          <w:sz w:val="24"/>
          <w:szCs w:val="24"/>
          <w:lang w:val="it-IT"/>
        </w:rPr>
        <w:tab/>
      </w:r>
      <w:r w:rsidRPr="00D42A00">
        <w:rPr>
          <w:rFonts w:ascii="Tahoma" w:hAnsi="Tahoma" w:cs="Tahoma"/>
          <w:b/>
          <w:bCs/>
          <w:color w:val="000000"/>
          <w:sz w:val="18"/>
          <w:szCs w:val="18"/>
          <w:lang w:val="it-IT"/>
        </w:rPr>
        <w:t>1.293.428,92</w:t>
      </w:r>
      <w:r w:rsidRPr="00D42A00">
        <w:rPr>
          <w:rFonts w:ascii="Arial" w:hAnsi="Arial" w:cs="Arial"/>
          <w:sz w:val="24"/>
          <w:szCs w:val="24"/>
          <w:lang w:val="it-IT"/>
        </w:rPr>
        <w:tab/>
      </w:r>
      <w:r w:rsidRPr="00D42A00">
        <w:rPr>
          <w:rFonts w:ascii="Tahoma" w:hAnsi="Tahoma" w:cs="Tahoma"/>
          <w:b/>
          <w:bCs/>
          <w:color w:val="000000"/>
          <w:sz w:val="18"/>
          <w:szCs w:val="18"/>
          <w:lang w:val="it-IT"/>
        </w:rPr>
        <w:t>2,00</w:t>
      </w:r>
      <w:r w:rsidRPr="00D42A00">
        <w:rPr>
          <w:rFonts w:ascii="Arial" w:hAnsi="Arial" w:cs="Arial"/>
          <w:sz w:val="24"/>
          <w:szCs w:val="24"/>
          <w:lang w:val="it-IT"/>
        </w:rPr>
        <w:tab/>
      </w:r>
      <w:r w:rsidRPr="00D42A00">
        <w:rPr>
          <w:rFonts w:ascii="Tahoma" w:hAnsi="Tahoma" w:cs="Tahoma"/>
          <w:b/>
          <w:bCs/>
          <w:color w:val="000000"/>
          <w:sz w:val="18"/>
          <w:szCs w:val="18"/>
          <w:lang w:val="it-IT"/>
        </w:rPr>
        <w:t>0,07</w:t>
      </w:r>
    </w:p>
    <w:p w14:paraId="33DDCAB7"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061</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Razvoj</w:t>
      </w:r>
      <w:proofErr w:type="spellEnd"/>
      <w:r w:rsidRPr="00D42A00">
        <w:rPr>
          <w:rFonts w:ascii="Tahoma" w:hAnsi="Tahoma" w:cs="Tahoma"/>
          <w:color w:val="000000"/>
          <w:sz w:val="18"/>
          <w:szCs w:val="18"/>
          <w:lang w:val="it-IT"/>
        </w:rPr>
        <w:t xml:space="preserve"> </w:t>
      </w:r>
      <w:proofErr w:type="spellStart"/>
      <w:proofErr w:type="gramStart"/>
      <w:r w:rsidRPr="00D42A00">
        <w:rPr>
          <w:rFonts w:ascii="Tahoma" w:hAnsi="Tahoma" w:cs="Tahoma"/>
          <w:color w:val="000000"/>
          <w:sz w:val="18"/>
          <w:szCs w:val="18"/>
          <w:lang w:val="it-IT"/>
        </w:rPr>
        <w:t>stanovanja</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color w:val="000000"/>
          <w:sz w:val="18"/>
          <w:szCs w:val="18"/>
          <w:lang w:val="it-IT"/>
        </w:rPr>
        <w:t>27.152,98</w:t>
      </w:r>
      <w:r w:rsidRPr="00D42A00">
        <w:rPr>
          <w:rFonts w:ascii="Arial" w:hAnsi="Arial" w:cs="Arial"/>
          <w:sz w:val="24"/>
          <w:szCs w:val="24"/>
          <w:lang w:val="it-IT"/>
        </w:rPr>
        <w:tab/>
      </w:r>
      <w:r w:rsidRPr="00D42A00">
        <w:rPr>
          <w:rFonts w:ascii="Tahoma" w:hAnsi="Tahoma" w:cs="Tahoma"/>
          <w:color w:val="000000"/>
          <w:sz w:val="18"/>
          <w:szCs w:val="18"/>
          <w:lang w:val="it-IT"/>
        </w:rPr>
        <w:t>618.656,00</w:t>
      </w:r>
      <w:r w:rsidRPr="00D42A00">
        <w:rPr>
          <w:rFonts w:ascii="Arial" w:hAnsi="Arial" w:cs="Arial"/>
          <w:sz w:val="24"/>
          <w:szCs w:val="24"/>
          <w:lang w:val="it-IT"/>
        </w:rPr>
        <w:tab/>
      </w:r>
      <w:r w:rsidRPr="00D42A00">
        <w:rPr>
          <w:rFonts w:ascii="Tahoma" w:hAnsi="Tahoma" w:cs="Tahoma"/>
          <w:color w:val="000000"/>
          <w:sz w:val="18"/>
          <w:szCs w:val="18"/>
          <w:lang w:val="it-IT"/>
        </w:rPr>
        <w:t>171.719,24</w:t>
      </w:r>
      <w:r w:rsidRPr="00D42A00">
        <w:rPr>
          <w:rFonts w:ascii="Arial" w:hAnsi="Arial" w:cs="Arial"/>
          <w:sz w:val="24"/>
          <w:szCs w:val="24"/>
          <w:lang w:val="it-IT"/>
        </w:rPr>
        <w:tab/>
      </w:r>
      <w:r w:rsidRPr="00D42A00">
        <w:rPr>
          <w:rFonts w:ascii="Tahoma" w:hAnsi="Tahoma" w:cs="Tahoma"/>
          <w:color w:val="000000"/>
          <w:sz w:val="18"/>
          <w:szCs w:val="18"/>
          <w:lang w:val="it-IT"/>
        </w:rPr>
        <w:t>6,32</w:t>
      </w:r>
      <w:r w:rsidRPr="00D42A00">
        <w:rPr>
          <w:rFonts w:ascii="Arial" w:hAnsi="Arial" w:cs="Arial"/>
          <w:sz w:val="24"/>
          <w:szCs w:val="24"/>
          <w:lang w:val="it-IT"/>
        </w:rPr>
        <w:tab/>
      </w:r>
      <w:r w:rsidRPr="00D42A00">
        <w:rPr>
          <w:rFonts w:ascii="Tahoma" w:hAnsi="Tahoma" w:cs="Tahoma"/>
          <w:color w:val="000000"/>
          <w:sz w:val="18"/>
          <w:szCs w:val="18"/>
          <w:lang w:val="it-IT"/>
        </w:rPr>
        <w:t>0,28</w:t>
      </w:r>
    </w:p>
    <w:p w14:paraId="5EB69D14"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062</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Razvoj</w:t>
      </w:r>
      <w:proofErr w:type="spellEnd"/>
      <w:r w:rsidRPr="00D42A00">
        <w:rPr>
          <w:rFonts w:ascii="Tahoma" w:hAnsi="Tahoma" w:cs="Tahoma"/>
          <w:color w:val="000000"/>
          <w:sz w:val="18"/>
          <w:szCs w:val="18"/>
          <w:lang w:val="it-IT"/>
        </w:rPr>
        <w:t xml:space="preserve"> </w:t>
      </w:r>
      <w:proofErr w:type="spellStart"/>
      <w:proofErr w:type="gramStart"/>
      <w:r w:rsidRPr="00D42A00">
        <w:rPr>
          <w:rFonts w:ascii="Tahoma" w:hAnsi="Tahoma" w:cs="Tahoma"/>
          <w:color w:val="000000"/>
          <w:sz w:val="18"/>
          <w:szCs w:val="18"/>
          <w:lang w:val="it-IT"/>
        </w:rPr>
        <w:t>zajednice</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color w:val="000000"/>
          <w:sz w:val="18"/>
          <w:szCs w:val="18"/>
          <w:lang w:val="it-IT"/>
        </w:rPr>
        <w:t>179.871,43</w:t>
      </w:r>
      <w:r w:rsidRPr="00D42A00">
        <w:rPr>
          <w:rFonts w:ascii="Arial" w:hAnsi="Arial" w:cs="Arial"/>
          <w:sz w:val="24"/>
          <w:szCs w:val="24"/>
          <w:lang w:val="it-IT"/>
        </w:rPr>
        <w:tab/>
      </w:r>
      <w:r w:rsidRPr="00D42A00">
        <w:rPr>
          <w:rFonts w:ascii="Tahoma" w:hAnsi="Tahoma" w:cs="Tahoma"/>
          <w:color w:val="000000"/>
          <w:sz w:val="18"/>
          <w:szCs w:val="18"/>
          <w:lang w:val="it-IT"/>
        </w:rPr>
        <w:t>12.644.175,00</w:t>
      </w:r>
      <w:r w:rsidRPr="00D42A00">
        <w:rPr>
          <w:rFonts w:ascii="Arial" w:hAnsi="Arial" w:cs="Arial"/>
          <w:sz w:val="24"/>
          <w:szCs w:val="24"/>
          <w:lang w:val="it-IT"/>
        </w:rPr>
        <w:tab/>
      </w:r>
      <w:r w:rsidRPr="00D42A00">
        <w:rPr>
          <w:rFonts w:ascii="Tahoma" w:hAnsi="Tahoma" w:cs="Tahoma"/>
          <w:color w:val="000000"/>
          <w:sz w:val="18"/>
          <w:szCs w:val="18"/>
          <w:lang w:val="it-IT"/>
        </w:rPr>
        <w:t>697.430,37</w:t>
      </w:r>
      <w:r w:rsidRPr="00D42A00">
        <w:rPr>
          <w:rFonts w:ascii="Arial" w:hAnsi="Arial" w:cs="Arial"/>
          <w:sz w:val="24"/>
          <w:szCs w:val="24"/>
          <w:lang w:val="it-IT"/>
        </w:rPr>
        <w:tab/>
      </w:r>
      <w:r w:rsidRPr="00D42A00">
        <w:rPr>
          <w:rFonts w:ascii="Tahoma" w:hAnsi="Tahoma" w:cs="Tahoma"/>
          <w:color w:val="000000"/>
          <w:sz w:val="18"/>
          <w:szCs w:val="18"/>
          <w:lang w:val="it-IT"/>
        </w:rPr>
        <w:t>3,88</w:t>
      </w:r>
      <w:r w:rsidRPr="00D42A00">
        <w:rPr>
          <w:rFonts w:ascii="Arial" w:hAnsi="Arial" w:cs="Arial"/>
          <w:sz w:val="24"/>
          <w:szCs w:val="24"/>
          <w:lang w:val="it-IT"/>
        </w:rPr>
        <w:tab/>
      </w:r>
      <w:r w:rsidRPr="00D42A00">
        <w:rPr>
          <w:rFonts w:ascii="Tahoma" w:hAnsi="Tahoma" w:cs="Tahoma"/>
          <w:color w:val="000000"/>
          <w:sz w:val="18"/>
          <w:szCs w:val="18"/>
          <w:lang w:val="it-IT"/>
        </w:rPr>
        <w:t>0,06</w:t>
      </w:r>
    </w:p>
    <w:p w14:paraId="1EB4F6DD"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064</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Ulična</w:t>
      </w:r>
      <w:proofErr w:type="spellEnd"/>
      <w:r w:rsidRPr="00D42A00">
        <w:rPr>
          <w:rFonts w:ascii="Tahoma" w:hAnsi="Tahoma" w:cs="Tahoma"/>
          <w:color w:val="000000"/>
          <w:sz w:val="18"/>
          <w:szCs w:val="18"/>
          <w:lang w:val="it-IT"/>
        </w:rPr>
        <w:t xml:space="preserve"> </w:t>
      </w:r>
      <w:proofErr w:type="spellStart"/>
      <w:proofErr w:type="gramStart"/>
      <w:r w:rsidRPr="00D42A00">
        <w:rPr>
          <w:rFonts w:ascii="Tahoma" w:hAnsi="Tahoma" w:cs="Tahoma"/>
          <w:color w:val="000000"/>
          <w:sz w:val="18"/>
          <w:szCs w:val="18"/>
          <w:lang w:val="it-IT"/>
        </w:rPr>
        <w:t>rasvjeta</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color w:val="000000"/>
          <w:sz w:val="18"/>
          <w:szCs w:val="18"/>
          <w:lang w:val="it-IT"/>
        </w:rPr>
        <w:t>85.890,12</w:t>
      </w:r>
      <w:r w:rsidRPr="00D42A00">
        <w:rPr>
          <w:rFonts w:ascii="Arial" w:hAnsi="Arial" w:cs="Arial"/>
          <w:sz w:val="24"/>
          <w:szCs w:val="24"/>
          <w:lang w:val="it-IT"/>
        </w:rPr>
        <w:tab/>
      </w:r>
      <w:r w:rsidRPr="00D42A00">
        <w:rPr>
          <w:rFonts w:ascii="Tahoma" w:hAnsi="Tahoma" w:cs="Tahoma"/>
          <w:color w:val="000000"/>
          <w:sz w:val="18"/>
          <w:szCs w:val="18"/>
          <w:lang w:val="it-IT"/>
        </w:rPr>
        <w:t>1.255.000,00</w:t>
      </w:r>
      <w:r w:rsidRPr="00D42A00">
        <w:rPr>
          <w:rFonts w:ascii="Arial" w:hAnsi="Arial" w:cs="Arial"/>
          <w:sz w:val="24"/>
          <w:szCs w:val="24"/>
          <w:lang w:val="it-IT"/>
        </w:rPr>
        <w:tab/>
      </w:r>
      <w:r w:rsidRPr="00D42A00">
        <w:rPr>
          <w:rFonts w:ascii="Tahoma" w:hAnsi="Tahoma" w:cs="Tahoma"/>
          <w:color w:val="000000"/>
          <w:sz w:val="18"/>
          <w:szCs w:val="18"/>
          <w:lang w:val="it-IT"/>
        </w:rPr>
        <w:t>82.275,88</w:t>
      </w:r>
      <w:r w:rsidRPr="00D42A00">
        <w:rPr>
          <w:rFonts w:ascii="Arial" w:hAnsi="Arial" w:cs="Arial"/>
          <w:sz w:val="24"/>
          <w:szCs w:val="24"/>
          <w:lang w:val="it-IT"/>
        </w:rPr>
        <w:tab/>
      </w:r>
      <w:r w:rsidRPr="00D42A00">
        <w:rPr>
          <w:rFonts w:ascii="Tahoma" w:hAnsi="Tahoma" w:cs="Tahoma"/>
          <w:color w:val="000000"/>
          <w:sz w:val="18"/>
          <w:szCs w:val="18"/>
          <w:lang w:val="it-IT"/>
        </w:rPr>
        <w:t>0,96</w:t>
      </w:r>
      <w:r w:rsidRPr="00D42A00">
        <w:rPr>
          <w:rFonts w:ascii="Arial" w:hAnsi="Arial" w:cs="Arial"/>
          <w:sz w:val="24"/>
          <w:szCs w:val="24"/>
          <w:lang w:val="it-IT"/>
        </w:rPr>
        <w:tab/>
      </w:r>
      <w:r w:rsidRPr="00D42A00">
        <w:rPr>
          <w:rFonts w:ascii="Tahoma" w:hAnsi="Tahoma" w:cs="Tahoma"/>
          <w:color w:val="000000"/>
          <w:sz w:val="18"/>
          <w:szCs w:val="18"/>
          <w:lang w:val="it-IT"/>
        </w:rPr>
        <w:t>0,07</w:t>
      </w:r>
    </w:p>
    <w:p w14:paraId="1F6F33A9"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D42A00">
        <w:rPr>
          <w:rFonts w:ascii="Arial" w:hAnsi="Arial" w:cs="Arial"/>
          <w:sz w:val="24"/>
          <w:szCs w:val="24"/>
          <w:lang w:val="it-IT"/>
        </w:rPr>
        <w:tab/>
      </w:r>
      <w:r w:rsidRPr="00D42A00">
        <w:rPr>
          <w:rFonts w:ascii="Tahoma" w:hAnsi="Tahoma" w:cs="Tahoma"/>
          <w:color w:val="000000"/>
          <w:sz w:val="18"/>
          <w:szCs w:val="18"/>
          <w:lang w:val="it-IT"/>
        </w:rPr>
        <w:t>066</w:t>
      </w:r>
      <w:r w:rsidRPr="00D42A00">
        <w:rPr>
          <w:rFonts w:ascii="Arial" w:hAnsi="Arial" w:cs="Arial"/>
          <w:sz w:val="24"/>
          <w:szCs w:val="24"/>
          <w:lang w:val="it-IT"/>
        </w:rPr>
        <w:tab/>
      </w:r>
      <w:proofErr w:type="spellStart"/>
      <w:r w:rsidRPr="00D42A00">
        <w:rPr>
          <w:rFonts w:ascii="Tahoma" w:hAnsi="Tahoma" w:cs="Tahoma"/>
          <w:color w:val="000000"/>
          <w:sz w:val="18"/>
          <w:szCs w:val="18"/>
          <w:lang w:val="it-IT"/>
        </w:rPr>
        <w:t>Rashodi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vezani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uz</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stanovanje</w:t>
      </w:r>
      <w:proofErr w:type="spellEnd"/>
      <w:r w:rsidRPr="00D42A00">
        <w:rPr>
          <w:rFonts w:ascii="Tahoma" w:hAnsi="Tahoma" w:cs="Tahoma"/>
          <w:color w:val="000000"/>
          <w:sz w:val="18"/>
          <w:szCs w:val="18"/>
          <w:lang w:val="it-IT"/>
        </w:rPr>
        <w:t xml:space="preserve"> i </w:t>
      </w:r>
      <w:proofErr w:type="spellStart"/>
      <w:r w:rsidRPr="00D42A00">
        <w:rPr>
          <w:rFonts w:ascii="Tahoma" w:hAnsi="Tahoma" w:cs="Tahoma"/>
          <w:color w:val="000000"/>
          <w:sz w:val="18"/>
          <w:szCs w:val="18"/>
          <w:lang w:val="it-IT"/>
        </w:rPr>
        <w:t>kom</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pogodnosti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koji</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nisu</w:t>
      </w:r>
      <w:proofErr w:type="spellEnd"/>
      <w:r w:rsidRPr="00D42A00">
        <w:rPr>
          <w:rFonts w:ascii="Tahoma" w:hAnsi="Tahoma" w:cs="Tahoma"/>
          <w:color w:val="000000"/>
          <w:sz w:val="18"/>
          <w:szCs w:val="18"/>
          <w:lang w:val="it-IT"/>
        </w:rPr>
        <w:t xml:space="preserve"> </w:t>
      </w:r>
      <w:proofErr w:type="spellStart"/>
      <w:r w:rsidRPr="00D42A00">
        <w:rPr>
          <w:rFonts w:ascii="Tahoma" w:hAnsi="Tahoma" w:cs="Tahoma"/>
          <w:color w:val="000000"/>
          <w:sz w:val="18"/>
          <w:szCs w:val="18"/>
          <w:lang w:val="it-IT"/>
        </w:rPr>
        <w:t>drugdje</w:t>
      </w:r>
      <w:proofErr w:type="spellEnd"/>
      <w:r w:rsidRPr="00D42A00">
        <w:rPr>
          <w:rFonts w:ascii="Tahoma" w:hAnsi="Tahoma" w:cs="Tahoma"/>
          <w:color w:val="000000"/>
          <w:sz w:val="18"/>
          <w:szCs w:val="18"/>
          <w:lang w:val="it-IT"/>
        </w:rPr>
        <w:t xml:space="preserve"> </w:t>
      </w:r>
      <w:r w:rsidRPr="00D42A00">
        <w:rPr>
          <w:rFonts w:ascii="Arial" w:hAnsi="Arial" w:cs="Arial"/>
          <w:sz w:val="24"/>
          <w:szCs w:val="24"/>
          <w:lang w:val="it-IT"/>
        </w:rPr>
        <w:tab/>
      </w:r>
      <w:r w:rsidRPr="00D42A00">
        <w:rPr>
          <w:rFonts w:ascii="Tahoma" w:hAnsi="Tahoma" w:cs="Tahoma"/>
          <w:color w:val="000000"/>
          <w:sz w:val="18"/>
          <w:szCs w:val="18"/>
          <w:lang w:val="it-IT"/>
        </w:rPr>
        <w:t>353.854,97</w:t>
      </w:r>
      <w:r w:rsidRPr="00D42A00">
        <w:rPr>
          <w:rFonts w:ascii="Arial" w:hAnsi="Arial" w:cs="Arial"/>
          <w:sz w:val="24"/>
          <w:szCs w:val="24"/>
          <w:lang w:val="it-IT"/>
        </w:rPr>
        <w:tab/>
      </w:r>
      <w:r w:rsidRPr="00D42A00">
        <w:rPr>
          <w:rFonts w:ascii="Tahoma" w:hAnsi="Tahoma" w:cs="Tahoma"/>
          <w:color w:val="000000"/>
          <w:sz w:val="18"/>
          <w:szCs w:val="18"/>
          <w:lang w:val="it-IT"/>
        </w:rPr>
        <w:t>5.109.270,00</w:t>
      </w:r>
      <w:r w:rsidRPr="00D42A00">
        <w:rPr>
          <w:rFonts w:ascii="Arial" w:hAnsi="Arial" w:cs="Arial"/>
          <w:sz w:val="24"/>
          <w:szCs w:val="24"/>
          <w:lang w:val="it-IT"/>
        </w:rPr>
        <w:tab/>
      </w:r>
      <w:r w:rsidRPr="00D42A00">
        <w:rPr>
          <w:rFonts w:ascii="Tahoma" w:hAnsi="Tahoma" w:cs="Tahoma"/>
          <w:color w:val="000000"/>
          <w:sz w:val="18"/>
          <w:szCs w:val="18"/>
          <w:lang w:val="it-IT"/>
        </w:rPr>
        <w:t>342.003,43</w:t>
      </w:r>
      <w:r w:rsidRPr="00D42A00">
        <w:rPr>
          <w:rFonts w:ascii="Arial" w:hAnsi="Arial" w:cs="Arial"/>
          <w:sz w:val="24"/>
          <w:szCs w:val="24"/>
          <w:lang w:val="it-IT"/>
        </w:rPr>
        <w:tab/>
      </w:r>
      <w:r w:rsidRPr="00D42A00">
        <w:rPr>
          <w:rFonts w:ascii="Tahoma" w:hAnsi="Tahoma" w:cs="Tahoma"/>
          <w:color w:val="000000"/>
          <w:sz w:val="18"/>
          <w:szCs w:val="18"/>
          <w:lang w:val="it-IT"/>
        </w:rPr>
        <w:t>0,97</w:t>
      </w:r>
      <w:r w:rsidRPr="00D42A00">
        <w:rPr>
          <w:rFonts w:ascii="Arial" w:hAnsi="Arial" w:cs="Arial"/>
          <w:sz w:val="24"/>
          <w:szCs w:val="24"/>
          <w:lang w:val="it-IT"/>
        </w:rPr>
        <w:tab/>
      </w:r>
      <w:r w:rsidRPr="00D42A00">
        <w:rPr>
          <w:rFonts w:ascii="Tahoma" w:hAnsi="Tahoma" w:cs="Tahoma"/>
          <w:color w:val="000000"/>
          <w:sz w:val="18"/>
          <w:szCs w:val="18"/>
          <w:lang w:val="it-IT"/>
        </w:rPr>
        <w:t>0,07</w:t>
      </w:r>
    </w:p>
    <w:p w14:paraId="081D96CA" w14:textId="77777777" w:rsidR="00D42A00" w:rsidRPr="00D42A00" w:rsidRDefault="00D42A00" w:rsidP="00D42A00">
      <w:pPr>
        <w:widowControl w:val="0"/>
        <w:tabs>
          <w:tab w:val="left" w:pos="855"/>
        </w:tabs>
        <w:autoSpaceDE w:val="0"/>
        <w:autoSpaceDN w:val="0"/>
        <w:adjustRightInd w:val="0"/>
        <w:rPr>
          <w:rFonts w:ascii="Tahoma" w:hAnsi="Tahoma" w:cs="Tahoma"/>
          <w:color w:val="000000"/>
          <w:sz w:val="21"/>
          <w:szCs w:val="21"/>
          <w:lang w:val="it-IT"/>
        </w:rPr>
      </w:pPr>
      <w:r w:rsidRPr="00D42A00">
        <w:rPr>
          <w:rFonts w:ascii="Arial" w:hAnsi="Arial" w:cs="Arial"/>
          <w:sz w:val="24"/>
          <w:szCs w:val="24"/>
          <w:lang w:val="it-IT"/>
        </w:rPr>
        <w:tab/>
      </w:r>
      <w:proofErr w:type="spellStart"/>
      <w:r w:rsidRPr="00D42A00">
        <w:rPr>
          <w:rFonts w:ascii="Tahoma" w:hAnsi="Tahoma" w:cs="Tahoma"/>
          <w:color w:val="000000"/>
          <w:sz w:val="18"/>
          <w:szCs w:val="18"/>
          <w:lang w:val="it-IT"/>
        </w:rPr>
        <w:t>svrstani</w:t>
      </w:r>
      <w:proofErr w:type="spellEnd"/>
      <w:r w:rsidRPr="00D42A00">
        <w:rPr>
          <w:rFonts w:ascii="Tahoma" w:hAnsi="Tahoma" w:cs="Tahoma"/>
          <w:color w:val="000000"/>
          <w:sz w:val="18"/>
          <w:szCs w:val="18"/>
          <w:lang w:val="it-IT"/>
        </w:rPr>
        <w:t xml:space="preserve">  </w:t>
      </w:r>
    </w:p>
    <w:p w14:paraId="722E864B" w14:textId="77777777" w:rsidR="00D42A00" w:rsidRP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rPr>
          <w:rFonts w:ascii="Tahoma" w:hAnsi="Tahoma" w:cs="Tahoma"/>
          <w:b/>
          <w:bCs/>
          <w:color w:val="000000"/>
          <w:sz w:val="24"/>
          <w:szCs w:val="24"/>
          <w:lang w:val="it-IT"/>
        </w:rPr>
      </w:pPr>
      <w:r w:rsidRPr="00D42A00">
        <w:rPr>
          <w:rFonts w:ascii="Arial" w:hAnsi="Arial" w:cs="Arial"/>
          <w:sz w:val="24"/>
          <w:szCs w:val="24"/>
          <w:lang w:val="it-IT"/>
        </w:rPr>
        <w:tab/>
      </w:r>
      <w:r w:rsidRPr="00D42A00">
        <w:rPr>
          <w:rFonts w:ascii="Tahoma" w:hAnsi="Tahoma" w:cs="Tahoma"/>
          <w:b/>
          <w:bCs/>
          <w:color w:val="000000"/>
          <w:sz w:val="18"/>
          <w:szCs w:val="18"/>
          <w:lang w:val="it-IT"/>
        </w:rPr>
        <w:t>07</w:t>
      </w:r>
      <w:r w:rsidRPr="00D42A00">
        <w:rPr>
          <w:rFonts w:ascii="Arial" w:hAnsi="Arial" w:cs="Arial"/>
          <w:sz w:val="24"/>
          <w:szCs w:val="24"/>
          <w:lang w:val="it-IT"/>
        </w:rPr>
        <w:tab/>
      </w:r>
      <w:proofErr w:type="spellStart"/>
      <w:proofErr w:type="gramStart"/>
      <w:r w:rsidRPr="00D42A00">
        <w:rPr>
          <w:rFonts w:ascii="Tahoma" w:hAnsi="Tahoma" w:cs="Tahoma"/>
          <w:b/>
          <w:bCs/>
          <w:color w:val="000000"/>
          <w:sz w:val="18"/>
          <w:szCs w:val="18"/>
          <w:lang w:val="it-IT"/>
        </w:rPr>
        <w:t>Zdravstvo</w:t>
      </w:r>
      <w:proofErr w:type="spellEnd"/>
      <w:r w:rsidRPr="00D42A00">
        <w:rPr>
          <w:rFonts w:ascii="Tahoma" w:hAnsi="Tahoma" w:cs="Tahoma"/>
          <w:b/>
          <w:bCs/>
          <w:color w:val="000000"/>
          <w:sz w:val="18"/>
          <w:szCs w:val="18"/>
          <w:lang w:val="it-IT"/>
        </w:rPr>
        <w:t xml:space="preserve">  </w:t>
      </w:r>
      <w:r w:rsidRPr="00D42A00">
        <w:rPr>
          <w:rFonts w:ascii="Arial" w:hAnsi="Arial" w:cs="Arial"/>
          <w:sz w:val="24"/>
          <w:szCs w:val="24"/>
          <w:lang w:val="it-IT"/>
        </w:rPr>
        <w:tab/>
      </w:r>
      <w:proofErr w:type="gramEnd"/>
      <w:r w:rsidRPr="00D42A00">
        <w:rPr>
          <w:rFonts w:ascii="Tahoma" w:hAnsi="Tahoma" w:cs="Tahoma"/>
          <w:b/>
          <w:bCs/>
          <w:color w:val="000000"/>
          <w:sz w:val="18"/>
          <w:szCs w:val="18"/>
          <w:lang w:val="it-IT"/>
        </w:rPr>
        <w:t>23.161,38</w:t>
      </w:r>
      <w:r w:rsidRPr="00D42A00">
        <w:rPr>
          <w:rFonts w:ascii="Arial" w:hAnsi="Arial" w:cs="Arial"/>
          <w:sz w:val="24"/>
          <w:szCs w:val="24"/>
          <w:lang w:val="it-IT"/>
        </w:rPr>
        <w:tab/>
      </w:r>
      <w:r w:rsidRPr="00D42A00">
        <w:rPr>
          <w:rFonts w:ascii="Tahoma" w:hAnsi="Tahoma" w:cs="Tahoma"/>
          <w:b/>
          <w:bCs/>
          <w:color w:val="000000"/>
          <w:sz w:val="18"/>
          <w:szCs w:val="18"/>
          <w:lang w:val="it-IT"/>
        </w:rPr>
        <w:t>102.214,00</w:t>
      </w:r>
      <w:r w:rsidRPr="00D42A00">
        <w:rPr>
          <w:rFonts w:ascii="Arial" w:hAnsi="Arial" w:cs="Arial"/>
          <w:sz w:val="24"/>
          <w:szCs w:val="24"/>
          <w:lang w:val="it-IT"/>
        </w:rPr>
        <w:tab/>
      </w:r>
      <w:r w:rsidRPr="00D42A00">
        <w:rPr>
          <w:rFonts w:ascii="Tahoma" w:hAnsi="Tahoma" w:cs="Tahoma"/>
          <w:b/>
          <w:bCs/>
          <w:color w:val="000000"/>
          <w:sz w:val="18"/>
          <w:szCs w:val="18"/>
          <w:lang w:val="it-IT"/>
        </w:rPr>
        <w:t>14.878,00</w:t>
      </w:r>
      <w:r w:rsidRPr="00D42A00">
        <w:rPr>
          <w:rFonts w:ascii="Arial" w:hAnsi="Arial" w:cs="Arial"/>
          <w:sz w:val="24"/>
          <w:szCs w:val="24"/>
          <w:lang w:val="it-IT"/>
        </w:rPr>
        <w:tab/>
      </w:r>
      <w:r w:rsidRPr="00D42A00">
        <w:rPr>
          <w:rFonts w:ascii="Tahoma" w:hAnsi="Tahoma" w:cs="Tahoma"/>
          <w:b/>
          <w:bCs/>
          <w:color w:val="000000"/>
          <w:sz w:val="18"/>
          <w:szCs w:val="18"/>
          <w:lang w:val="it-IT"/>
        </w:rPr>
        <w:t>0,64</w:t>
      </w:r>
      <w:r w:rsidRPr="00D42A00">
        <w:rPr>
          <w:rFonts w:ascii="Arial" w:hAnsi="Arial" w:cs="Arial"/>
          <w:sz w:val="24"/>
          <w:szCs w:val="24"/>
          <w:lang w:val="it-IT"/>
        </w:rPr>
        <w:tab/>
      </w:r>
      <w:r w:rsidRPr="00D42A00">
        <w:rPr>
          <w:rFonts w:ascii="Tahoma" w:hAnsi="Tahoma" w:cs="Tahoma"/>
          <w:b/>
          <w:bCs/>
          <w:color w:val="000000"/>
          <w:sz w:val="18"/>
          <w:szCs w:val="18"/>
          <w:lang w:val="it-IT"/>
        </w:rPr>
        <w:t>0,15</w:t>
      </w:r>
    </w:p>
    <w:p w14:paraId="7DE2CCF3" w14:textId="77777777" w:rsidR="00D42A00" w:rsidRPr="00D42A00" w:rsidRDefault="00D42A00" w:rsidP="00D42A00">
      <w:pPr>
        <w:widowControl w:val="0"/>
        <w:tabs>
          <w:tab w:val="left" w:pos="90"/>
          <w:tab w:val="left" w:pos="13769"/>
        </w:tabs>
        <w:autoSpaceDE w:val="0"/>
        <w:autoSpaceDN w:val="0"/>
        <w:adjustRightInd w:val="0"/>
        <w:spacing w:before="36"/>
        <w:rPr>
          <w:rFonts w:ascii="Tahoma" w:hAnsi="Tahoma" w:cs="Tahoma"/>
          <w:color w:val="080000"/>
          <w:sz w:val="28"/>
          <w:szCs w:val="28"/>
          <w:lang w:val="it-IT"/>
        </w:rPr>
      </w:pPr>
      <w:r w:rsidRPr="00D42A00">
        <w:rPr>
          <w:rFonts w:ascii="Tahoma" w:hAnsi="Tahoma" w:cs="Tahoma"/>
          <w:b/>
          <w:bCs/>
          <w:color w:val="000000"/>
          <w:sz w:val="16"/>
          <w:szCs w:val="16"/>
          <w:lang w:val="it-IT"/>
        </w:rPr>
        <w:t>Str.1</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00DD8117" w14:textId="77777777" w:rsidR="00D42A00" w:rsidRPr="00D42A00" w:rsidRDefault="00D42A00" w:rsidP="00D42A00">
      <w:pPr>
        <w:widowControl w:val="0"/>
        <w:tabs>
          <w:tab w:val="left" w:pos="13095"/>
          <w:tab w:val="right" w:pos="14924"/>
          <w:tab w:val="left" w:pos="15014"/>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rptF3L-1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4CADF7BE" w14:textId="77777777" w:rsidR="00D42A00" w:rsidRPr="00D42A00" w:rsidRDefault="00D42A00" w:rsidP="00D42A00">
      <w:pPr>
        <w:widowControl w:val="0"/>
        <w:tabs>
          <w:tab w:val="center" w:pos="7730"/>
        </w:tabs>
        <w:autoSpaceDE w:val="0"/>
        <w:autoSpaceDN w:val="0"/>
        <w:adjustRightInd w:val="0"/>
        <w:rPr>
          <w:b/>
          <w:bCs/>
          <w:color w:val="000000"/>
          <w:sz w:val="34"/>
          <w:szCs w:val="34"/>
          <w:lang w:val="it-IT"/>
        </w:rPr>
      </w:pPr>
      <w:r w:rsidRPr="00D42A00">
        <w:rPr>
          <w:rFonts w:ascii="Arial" w:hAnsi="Arial" w:cs="Arial"/>
          <w:sz w:val="24"/>
          <w:szCs w:val="24"/>
          <w:lang w:val="it-IT"/>
        </w:rPr>
        <w:br w:type="page"/>
      </w:r>
      <w:r w:rsidRPr="00D42A00">
        <w:rPr>
          <w:rFonts w:ascii="Arial" w:hAnsi="Arial" w:cs="Arial"/>
          <w:sz w:val="24"/>
          <w:szCs w:val="24"/>
          <w:lang w:val="it-IT"/>
        </w:rPr>
        <w:lastRenderedPageBreak/>
        <w:tab/>
      </w:r>
      <w:r w:rsidRPr="00D42A00">
        <w:rPr>
          <w:b/>
          <w:bCs/>
          <w:color w:val="000000"/>
          <w:sz w:val="28"/>
          <w:szCs w:val="28"/>
          <w:lang w:val="it-IT"/>
        </w:rPr>
        <w:t>POLUGODIŠNJI IZVJEŠTAJ O IZVRŠENJU PRORAČUNA OPĆINE BRTONIGLA - VERTENEGLIO ZA 2019. GODINU</w:t>
      </w:r>
    </w:p>
    <w:p w14:paraId="49060A31" w14:textId="77777777" w:rsidR="00D42A00" w:rsidRPr="00D42A00" w:rsidRDefault="00D42A00" w:rsidP="00D42A00">
      <w:pPr>
        <w:widowControl w:val="0"/>
        <w:tabs>
          <w:tab w:val="center" w:pos="7730"/>
        </w:tabs>
        <w:autoSpaceDE w:val="0"/>
        <w:autoSpaceDN w:val="0"/>
        <w:adjustRightInd w:val="0"/>
        <w:spacing w:before="19"/>
        <w:rPr>
          <w:color w:val="000000"/>
          <w:sz w:val="28"/>
          <w:szCs w:val="28"/>
          <w:lang w:val="it-IT"/>
        </w:rPr>
      </w:pPr>
      <w:r w:rsidRPr="00D42A00">
        <w:rPr>
          <w:rFonts w:ascii="Arial" w:hAnsi="Arial" w:cs="Arial"/>
          <w:sz w:val="24"/>
          <w:szCs w:val="24"/>
          <w:lang w:val="it-IT"/>
        </w:rPr>
        <w:tab/>
      </w:r>
      <w:r w:rsidRPr="00D42A00">
        <w:rPr>
          <w:color w:val="000000"/>
          <w:lang w:val="it-IT"/>
        </w:rPr>
        <w:t>OPĆI DIO PRORAČUNA - RASHODI PREMA FUNKCIJSKOJ KLASIFIKACIJI [T-6]</w:t>
      </w:r>
    </w:p>
    <w:p w14:paraId="07C1DAC3" w14:textId="77777777" w:rsidR="00D42A00" w:rsidRDefault="00D42A00" w:rsidP="00D42A00">
      <w:pPr>
        <w:widowControl w:val="0"/>
        <w:tabs>
          <w:tab w:val="center" w:pos="368"/>
          <w:tab w:val="center" w:pos="4366"/>
          <w:tab w:val="center" w:pos="8849"/>
          <w:tab w:val="center" w:pos="10649"/>
          <w:tab w:val="center" w:pos="12395"/>
          <w:tab w:val="center" w:pos="13758"/>
          <w:tab w:val="center" w:pos="14984"/>
        </w:tabs>
        <w:autoSpaceDE w:val="0"/>
        <w:autoSpaceDN w:val="0"/>
        <w:adjustRightInd w:val="0"/>
        <w:spacing w:before="102"/>
        <w:rPr>
          <w:rFonts w:ascii="Tahoma" w:hAnsi="Tahoma" w:cs="Tahoma"/>
          <w:color w:val="000000"/>
          <w:sz w:val="27"/>
          <w:szCs w:val="27"/>
        </w:rPr>
      </w:pPr>
      <w:r w:rsidRPr="00D42A00">
        <w:rPr>
          <w:rFonts w:ascii="Arial" w:hAnsi="Arial" w:cs="Arial"/>
          <w:sz w:val="24"/>
          <w:szCs w:val="24"/>
          <w:lang w:val="it-IT"/>
        </w:rPr>
        <w:tab/>
      </w:r>
      <w:r w:rsidRPr="00D42A00">
        <w:rPr>
          <w:rFonts w:ascii="Tahoma" w:hAnsi="Tahoma" w:cs="Tahoma"/>
          <w:color w:val="000000"/>
          <w:lang w:val="it-IT"/>
        </w:rPr>
        <w:t>Funk.</w:t>
      </w:r>
      <w:r w:rsidRPr="00D42A00">
        <w:rPr>
          <w:rFonts w:ascii="Arial" w:hAnsi="Arial" w:cs="Arial"/>
          <w:sz w:val="24"/>
          <w:szCs w:val="24"/>
          <w:lang w:val="it-IT"/>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Ostvarenje</w:t>
      </w:r>
      <w:proofErr w:type="spellEnd"/>
      <w:r>
        <w:rPr>
          <w:rFonts w:ascii="Tahoma" w:hAnsi="Tahoma" w:cs="Tahoma"/>
          <w:color w:val="000000"/>
        </w:rPr>
        <w:t xml:space="preserve"> 1-</w:t>
      </w:r>
      <w:r>
        <w:rPr>
          <w:rFonts w:ascii="Arial" w:hAnsi="Arial" w:cs="Arial"/>
          <w:sz w:val="24"/>
          <w:szCs w:val="24"/>
        </w:rPr>
        <w:tab/>
      </w:r>
      <w:r>
        <w:rPr>
          <w:rFonts w:ascii="Tahoma" w:hAnsi="Tahoma" w:cs="Tahoma"/>
          <w:color w:val="000000"/>
        </w:rPr>
        <w:t>Plan</w:t>
      </w:r>
      <w:r>
        <w:rPr>
          <w:rFonts w:ascii="Arial" w:hAnsi="Arial" w:cs="Arial"/>
          <w:sz w:val="24"/>
          <w:szCs w:val="24"/>
        </w:rPr>
        <w:tab/>
      </w:r>
      <w:proofErr w:type="spellStart"/>
      <w:r>
        <w:rPr>
          <w:rFonts w:ascii="Tahoma" w:hAnsi="Tahoma" w:cs="Tahoma"/>
          <w:color w:val="000000"/>
        </w:rPr>
        <w:t>Ostvarenje</w:t>
      </w:r>
      <w:proofErr w:type="spellEnd"/>
      <w:r>
        <w:rPr>
          <w:rFonts w:ascii="Tahoma" w:hAnsi="Tahoma" w:cs="Tahoma"/>
          <w:color w:val="000000"/>
        </w:rPr>
        <w:t xml:space="preserve"> 1-</w:t>
      </w:r>
      <w:r>
        <w:rPr>
          <w:rFonts w:ascii="Arial" w:hAnsi="Arial" w:cs="Arial"/>
          <w:sz w:val="24"/>
          <w:szCs w:val="24"/>
        </w:rPr>
        <w:tab/>
      </w:r>
      <w:proofErr w:type="spellStart"/>
      <w:r>
        <w:rPr>
          <w:rFonts w:ascii="Tahoma" w:hAnsi="Tahoma" w:cs="Tahoma"/>
          <w:color w:val="000000"/>
        </w:rPr>
        <w:t>Indeks</w:t>
      </w:r>
      <w:proofErr w:type="spellEnd"/>
      <w:r>
        <w:rPr>
          <w:rFonts w:ascii="Arial" w:hAnsi="Arial" w:cs="Arial"/>
          <w:sz w:val="24"/>
          <w:szCs w:val="24"/>
        </w:rPr>
        <w:tab/>
      </w:r>
      <w:proofErr w:type="spellStart"/>
      <w:r>
        <w:rPr>
          <w:rFonts w:ascii="Tahoma" w:hAnsi="Tahoma" w:cs="Tahoma"/>
          <w:color w:val="000000"/>
        </w:rPr>
        <w:t>Indeks</w:t>
      </w:r>
      <w:proofErr w:type="spellEnd"/>
    </w:p>
    <w:p w14:paraId="32F21FF7" w14:textId="77777777" w:rsidR="00D42A00" w:rsidRDefault="00D42A00" w:rsidP="00D42A00">
      <w:pPr>
        <w:widowControl w:val="0"/>
        <w:tabs>
          <w:tab w:val="center" w:pos="8849"/>
          <w:tab w:val="center" w:pos="12395"/>
          <w:tab w:val="center" w:pos="13758"/>
          <w:tab w:val="center" w:pos="14984"/>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6/2018</w:t>
      </w:r>
      <w:r>
        <w:rPr>
          <w:rFonts w:ascii="Arial" w:hAnsi="Arial" w:cs="Arial"/>
          <w:sz w:val="24"/>
          <w:szCs w:val="24"/>
        </w:rPr>
        <w:tab/>
      </w:r>
      <w:r>
        <w:rPr>
          <w:rFonts w:ascii="Tahoma" w:hAnsi="Tahoma" w:cs="Tahoma"/>
          <w:color w:val="000000"/>
        </w:rPr>
        <w:t>6/2019</w:t>
      </w:r>
      <w:r>
        <w:rPr>
          <w:rFonts w:ascii="Arial" w:hAnsi="Arial" w:cs="Arial"/>
          <w:sz w:val="24"/>
          <w:szCs w:val="24"/>
        </w:rPr>
        <w:tab/>
      </w:r>
      <w:r>
        <w:rPr>
          <w:rFonts w:ascii="Tahoma" w:hAnsi="Tahoma" w:cs="Tahoma"/>
          <w:color w:val="000000"/>
        </w:rPr>
        <w:t>5/3</w:t>
      </w:r>
      <w:r>
        <w:rPr>
          <w:rFonts w:ascii="Arial" w:hAnsi="Arial" w:cs="Arial"/>
          <w:sz w:val="24"/>
          <w:szCs w:val="24"/>
        </w:rPr>
        <w:tab/>
      </w:r>
      <w:r>
        <w:rPr>
          <w:rFonts w:ascii="Tahoma" w:hAnsi="Tahoma" w:cs="Tahoma"/>
          <w:color w:val="000000"/>
        </w:rPr>
        <w:t>5/4</w:t>
      </w:r>
    </w:p>
    <w:p w14:paraId="0DC11841" w14:textId="77777777" w:rsidR="00D42A00" w:rsidRDefault="00D42A00" w:rsidP="00D42A00">
      <w:pPr>
        <w:widowControl w:val="0"/>
        <w:tabs>
          <w:tab w:val="center" w:pos="368"/>
          <w:tab w:val="center" w:pos="4366"/>
          <w:tab w:val="center" w:pos="8849"/>
          <w:tab w:val="center" w:pos="10649"/>
          <w:tab w:val="center" w:pos="12394"/>
          <w:tab w:val="center" w:pos="13795"/>
          <w:tab w:val="center" w:pos="14979"/>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43CC4111" w14:textId="77777777" w:rsid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070</w:t>
      </w:r>
      <w:r>
        <w:rPr>
          <w:rFonts w:ascii="Arial" w:hAnsi="Arial" w:cs="Arial"/>
          <w:sz w:val="24"/>
          <w:szCs w:val="24"/>
        </w:rPr>
        <w:tab/>
      </w:r>
      <w:proofErr w:type="spellStart"/>
      <w:proofErr w:type="gramStart"/>
      <w:r>
        <w:rPr>
          <w:rFonts w:ascii="Tahoma" w:hAnsi="Tahoma" w:cs="Tahoma"/>
          <w:color w:val="000000"/>
          <w:sz w:val="18"/>
          <w:szCs w:val="18"/>
        </w:rPr>
        <w:t>Zdravstvo</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23.161,38</w:t>
      </w:r>
      <w:r>
        <w:rPr>
          <w:rFonts w:ascii="Arial" w:hAnsi="Arial" w:cs="Arial"/>
          <w:sz w:val="24"/>
          <w:szCs w:val="24"/>
        </w:rPr>
        <w:tab/>
      </w:r>
      <w:r>
        <w:rPr>
          <w:rFonts w:ascii="Tahoma" w:hAnsi="Tahoma" w:cs="Tahoma"/>
          <w:color w:val="000000"/>
          <w:sz w:val="18"/>
          <w:szCs w:val="18"/>
        </w:rPr>
        <w:t>102.214,00</w:t>
      </w:r>
      <w:r>
        <w:rPr>
          <w:rFonts w:ascii="Arial" w:hAnsi="Arial" w:cs="Arial"/>
          <w:sz w:val="24"/>
          <w:szCs w:val="24"/>
        </w:rPr>
        <w:tab/>
      </w:r>
      <w:r>
        <w:rPr>
          <w:rFonts w:ascii="Tahoma" w:hAnsi="Tahoma" w:cs="Tahoma"/>
          <w:color w:val="000000"/>
          <w:sz w:val="18"/>
          <w:szCs w:val="18"/>
        </w:rPr>
        <w:t>14.878,00</w:t>
      </w:r>
      <w:r>
        <w:rPr>
          <w:rFonts w:ascii="Arial" w:hAnsi="Arial" w:cs="Arial"/>
          <w:sz w:val="24"/>
          <w:szCs w:val="24"/>
        </w:rPr>
        <w:tab/>
      </w:r>
      <w:r>
        <w:rPr>
          <w:rFonts w:ascii="Tahoma" w:hAnsi="Tahoma" w:cs="Tahoma"/>
          <w:color w:val="000000"/>
          <w:sz w:val="18"/>
          <w:szCs w:val="18"/>
        </w:rPr>
        <w:t>0,64</w:t>
      </w:r>
      <w:r>
        <w:rPr>
          <w:rFonts w:ascii="Arial" w:hAnsi="Arial" w:cs="Arial"/>
          <w:sz w:val="24"/>
          <w:szCs w:val="24"/>
        </w:rPr>
        <w:tab/>
      </w:r>
      <w:r>
        <w:rPr>
          <w:rFonts w:ascii="Tahoma" w:hAnsi="Tahoma" w:cs="Tahoma"/>
          <w:color w:val="000000"/>
          <w:sz w:val="18"/>
          <w:szCs w:val="18"/>
        </w:rPr>
        <w:t>0,15</w:t>
      </w:r>
    </w:p>
    <w:p w14:paraId="0DE8FFA5" w14:textId="77777777" w:rsid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08</w:t>
      </w:r>
      <w:r>
        <w:rPr>
          <w:rFonts w:ascii="Arial" w:hAnsi="Arial" w:cs="Arial"/>
          <w:sz w:val="24"/>
          <w:szCs w:val="24"/>
        </w:rPr>
        <w:tab/>
      </w:r>
      <w:proofErr w:type="spellStart"/>
      <w:r>
        <w:rPr>
          <w:rFonts w:ascii="Tahoma" w:hAnsi="Tahoma" w:cs="Tahoma"/>
          <w:b/>
          <w:bCs/>
          <w:color w:val="000000"/>
          <w:sz w:val="18"/>
          <w:szCs w:val="18"/>
        </w:rPr>
        <w:t>Rekreacija</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kultura</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i</w:t>
      </w:r>
      <w:proofErr w:type="spellEnd"/>
      <w:r>
        <w:rPr>
          <w:rFonts w:ascii="Tahoma" w:hAnsi="Tahoma" w:cs="Tahoma"/>
          <w:b/>
          <w:bCs/>
          <w:color w:val="000000"/>
          <w:sz w:val="18"/>
          <w:szCs w:val="18"/>
        </w:rPr>
        <w:t xml:space="preserve"> </w:t>
      </w:r>
      <w:proofErr w:type="spellStart"/>
      <w:proofErr w:type="gramStart"/>
      <w:r>
        <w:rPr>
          <w:rFonts w:ascii="Tahoma" w:hAnsi="Tahoma" w:cs="Tahoma"/>
          <w:b/>
          <w:bCs/>
          <w:color w:val="000000"/>
          <w:sz w:val="18"/>
          <w:szCs w:val="18"/>
        </w:rPr>
        <w:t>religija</w:t>
      </w:r>
      <w:proofErr w:type="spellEnd"/>
      <w:r>
        <w:rPr>
          <w:rFonts w:ascii="Tahoma" w:hAnsi="Tahoma" w:cs="Tahoma"/>
          <w:b/>
          <w:bCs/>
          <w:color w:val="000000"/>
          <w:sz w:val="18"/>
          <w:szCs w:val="18"/>
        </w:rPr>
        <w:t xml:space="preserve">  </w:t>
      </w:r>
      <w:r>
        <w:rPr>
          <w:rFonts w:ascii="Arial" w:hAnsi="Arial" w:cs="Arial"/>
          <w:sz w:val="24"/>
          <w:szCs w:val="24"/>
        </w:rPr>
        <w:tab/>
      </w:r>
      <w:proofErr w:type="gramEnd"/>
      <w:r>
        <w:rPr>
          <w:rFonts w:ascii="Tahoma" w:hAnsi="Tahoma" w:cs="Tahoma"/>
          <w:b/>
          <w:bCs/>
          <w:color w:val="000000"/>
          <w:sz w:val="18"/>
          <w:szCs w:val="18"/>
        </w:rPr>
        <w:t>125.500,00</w:t>
      </w:r>
      <w:r>
        <w:rPr>
          <w:rFonts w:ascii="Arial" w:hAnsi="Arial" w:cs="Arial"/>
          <w:sz w:val="24"/>
          <w:szCs w:val="24"/>
        </w:rPr>
        <w:tab/>
      </w:r>
      <w:r>
        <w:rPr>
          <w:rFonts w:ascii="Tahoma" w:hAnsi="Tahoma" w:cs="Tahoma"/>
          <w:b/>
          <w:bCs/>
          <w:color w:val="000000"/>
          <w:sz w:val="18"/>
          <w:szCs w:val="18"/>
        </w:rPr>
        <w:t>669.000,00</w:t>
      </w:r>
      <w:r>
        <w:rPr>
          <w:rFonts w:ascii="Arial" w:hAnsi="Arial" w:cs="Arial"/>
          <w:sz w:val="24"/>
          <w:szCs w:val="24"/>
        </w:rPr>
        <w:tab/>
      </w:r>
      <w:r>
        <w:rPr>
          <w:rFonts w:ascii="Tahoma" w:hAnsi="Tahoma" w:cs="Tahoma"/>
          <w:b/>
          <w:bCs/>
          <w:color w:val="000000"/>
          <w:sz w:val="18"/>
          <w:szCs w:val="18"/>
        </w:rPr>
        <w:t>172.200,00</w:t>
      </w:r>
      <w:r>
        <w:rPr>
          <w:rFonts w:ascii="Arial" w:hAnsi="Arial" w:cs="Arial"/>
          <w:sz w:val="24"/>
          <w:szCs w:val="24"/>
        </w:rPr>
        <w:tab/>
      </w:r>
      <w:r>
        <w:rPr>
          <w:rFonts w:ascii="Tahoma" w:hAnsi="Tahoma" w:cs="Tahoma"/>
          <w:b/>
          <w:bCs/>
          <w:color w:val="000000"/>
          <w:sz w:val="18"/>
          <w:szCs w:val="18"/>
        </w:rPr>
        <w:t>1,37</w:t>
      </w:r>
      <w:r>
        <w:rPr>
          <w:rFonts w:ascii="Arial" w:hAnsi="Arial" w:cs="Arial"/>
          <w:sz w:val="24"/>
          <w:szCs w:val="24"/>
        </w:rPr>
        <w:tab/>
      </w:r>
      <w:r>
        <w:rPr>
          <w:rFonts w:ascii="Tahoma" w:hAnsi="Tahoma" w:cs="Tahoma"/>
          <w:b/>
          <w:bCs/>
          <w:color w:val="000000"/>
          <w:sz w:val="18"/>
          <w:szCs w:val="18"/>
        </w:rPr>
        <w:t>0,26</w:t>
      </w:r>
    </w:p>
    <w:p w14:paraId="3EA427F2" w14:textId="77777777" w:rsid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081</w:t>
      </w:r>
      <w:r>
        <w:rPr>
          <w:rFonts w:ascii="Arial" w:hAnsi="Arial" w:cs="Arial"/>
          <w:sz w:val="24"/>
          <w:szCs w:val="24"/>
        </w:rPr>
        <w:tab/>
      </w:r>
      <w:proofErr w:type="spellStart"/>
      <w:r>
        <w:rPr>
          <w:rFonts w:ascii="Tahoma" w:hAnsi="Tahoma" w:cs="Tahoma"/>
          <w:color w:val="000000"/>
          <w:sz w:val="18"/>
          <w:szCs w:val="18"/>
        </w:rPr>
        <w:t>Službe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rekreacije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sporta</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95.500,00</w:t>
      </w:r>
      <w:r>
        <w:rPr>
          <w:rFonts w:ascii="Arial" w:hAnsi="Arial" w:cs="Arial"/>
          <w:sz w:val="24"/>
          <w:szCs w:val="24"/>
        </w:rPr>
        <w:tab/>
      </w:r>
      <w:r>
        <w:rPr>
          <w:rFonts w:ascii="Tahoma" w:hAnsi="Tahoma" w:cs="Tahoma"/>
          <w:color w:val="000000"/>
          <w:sz w:val="18"/>
          <w:szCs w:val="18"/>
        </w:rPr>
        <w:t>235.000,00</w:t>
      </w:r>
      <w:r>
        <w:rPr>
          <w:rFonts w:ascii="Arial" w:hAnsi="Arial" w:cs="Arial"/>
          <w:sz w:val="24"/>
          <w:szCs w:val="24"/>
        </w:rPr>
        <w:tab/>
      </w:r>
      <w:r>
        <w:rPr>
          <w:rFonts w:ascii="Tahoma" w:hAnsi="Tahoma" w:cs="Tahoma"/>
          <w:color w:val="000000"/>
          <w:sz w:val="18"/>
          <w:szCs w:val="18"/>
        </w:rPr>
        <w:t>117.200,00</w:t>
      </w:r>
      <w:r>
        <w:rPr>
          <w:rFonts w:ascii="Arial" w:hAnsi="Arial" w:cs="Arial"/>
          <w:sz w:val="24"/>
          <w:szCs w:val="24"/>
        </w:rPr>
        <w:tab/>
      </w:r>
      <w:r>
        <w:rPr>
          <w:rFonts w:ascii="Tahoma" w:hAnsi="Tahoma" w:cs="Tahoma"/>
          <w:color w:val="000000"/>
          <w:sz w:val="18"/>
          <w:szCs w:val="18"/>
        </w:rPr>
        <w:t>1,23</w:t>
      </w:r>
      <w:r>
        <w:rPr>
          <w:rFonts w:ascii="Arial" w:hAnsi="Arial" w:cs="Arial"/>
          <w:sz w:val="24"/>
          <w:szCs w:val="24"/>
        </w:rPr>
        <w:tab/>
      </w:r>
      <w:r>
        <w:rPr>
          <w:rFonts w:ascii="Tahoma" w:hAnsi="Tahoma" w:cs="Tahoma"/>
          <w:color w:val="000000"/>
          <w:sz w:val="18"/>
          <w:szCs w:val="18"/>
        </w:rPr>
        <w:t>0,50</w:t>
      </w:r>
    </w:p>
    <w:p w14:paraId="3A9D41EF" w14:textId="77777777" w:rsid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082</w:t>
      </w:r>
      <w:r>
        <w:rPr>
          <w:rFonts w:ascii="Arial" w:hAnsi="Arial" w:cs="Arial"/>
          <w:sz w:val="24"/>
          <w:szCs w:val="24"/>
        </w:rPr>
        <w:tab/>
      </w:r>
      <w:proofErr w:type="spellStart"/>
      <w:r>
        <w:rPr>
          <w:rFonts w:ascii="Tahoma" w:hAnsi="Tahoma" w:cs="Tahoma"/>
          <w:color w:val="000000"/>
          <w:sz w:val="18"/>
          <w:szCs w:val="18"/>
        </w:rPr>
        <w:t>Službe</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kulture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30.000,00</w:t>
      </w:r>
      <w:r>
        <w:rPr>
          <w:rFonts w:ascii="Arial" w:hAnsi="Arial" w:cs="Arial"/>
          <w:sz w:val="24"/>
          <w:szCs w:val="24"/>
        </w:rPr>
        <w:tab/>
      </w:r>
      <w:r>
        <w:rPr>
          <w:rFonts w:ascii="Tahoma" w:hAnsi="Tahoma" w:cs="Tahoma"/>
          <w:color w:val="000000"/>
          <w:sz w:val="18"/>
          <w:szCs w:val="18"/>
        </w:rPr>
        <w:t>424.000,00</w:t>
      </w:r>
      <w:r>
        <w:rPr>
          <w:rFonts w:ascii="Arial" w:hAnsi="Arial" w:cs="Arial"/>
          <w:sz w:val="24"/>
          <w:szCs w:val="24"/>
        </w:rPr>
        <w:tab/>
      </w:r>
      <w:r>
        <w:rPr>
          <w:rFonts w:ascii="Tahoma" w:hAnsi="Tahoma" w:cs="Tahoma"/>
          <w:color w:val="000000"/>
          <w:sz w:val="18"/>
          <w:szCs w:val="18"/>
        </w:rPr>
        <w:t>55.000,00</w:t>
      </w:r>
      <w:r>
        <w:rPr>
          <w:rFonts w:ascii="Arial" w:hAnsi="Arial" w:cs="Arial"/>
          <w:sz w:val="24"/>
          <w:szCs w:val="24"/>
        </w:rPr>
        <w:tab/>
      </w:r>
      <w:r>
        <w:rPr>
          <w:rFonts w:ascii="Tahoma" w:hAnsi="Tahoma" w:cs="Tahoma"/>
          <w:color w:val="000000"/>
          <w:sz w:val="18"/>
          <w:szCs w:val="18"/>
        </w:rPr>
        <w:t>1,83</w:t>
      </w:r>
      <w:r>
        <w:rPr>
          <w:rFonts w:ascii="Arial" w:hAnsi="Arial" w:cs="Arial"/>
          <w:sz w:val="24"/>
          <w:szCs w:val="24"/>
        </w:rPr>
        <w:tab/>
      </w:r>
      <w:r>
        <w:rPr>
          <w:rFonts w:ascii="Tahoma" w:hAnsi="Tahoma" w:cs="Tahoma"/>
          <w:color w:val="000000"/>
          <w:sz w:val="18"/>
          <w:szCs w:val="18"/>
        </w:rPr>
        <w:t>0,13</w:t>
      </w:r>
    </w:p>
    <w:p w14:paraId="3DF7518E" w14:textId="77777777" w:rsidR="00D42A00" w:rsidRDefault="00D42A00" w:rsidP="00D42A00">
      <w:pPr>
        <w:widowControl w:val="0"/>
        <w:tabs>
          <w:tab w:val="right" w:pos="737"/>
          <w:tab w:val="left" w:pos="855"/>
          <w:tab w:val="right" w:pos="9650"/>
          <w:tab w:val="right" w:pos="11470"/>
          <w:tab w:val="right" w:pos="13252"/>
          <w:tab w:val="right" w:pos="15470"/>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084</w:t>
      </w:r>
      <w:r>
        <w:rPr>
          <w:rFonts w:ascii="Arial" w:hAnsi="Arial" w:cs="Arial"/>
          <w:sz w:val="24"/>
          <w:szCs w:val="24"/>
        </w:rPr>
        <w:tab/>
      </w:r>
      <w:proofErr w:type="spellStart"/>
      <w:r>
        <w:rPr>
          <w:rFonts w:ascii="Tahoma" w:hAnsi="Tahoma" w:cs="Tahoma"/>
          <w:color w:val="000000"/>
          <w:sz w:val="18"/>
          <w:szCs w:val="18"/>
        </w:rPr>
        <w:t>Religijske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druge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službe</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zajednice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10.000,00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0,00</w:t>
      </w:r>
    </w:p>
    <w:p w14:paraId="5400855C" w14:textId="77777777" w:rsid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09</w:t>
      </w:r>
      <w:r>
        <w:rPr>
          <w:rFonts w:ascii="Arial" w:hAnsi="Arial" w:cs="Arial"/>
          <w:sz w:val="24"/>
          <w:szCs w:val="24"/>
        </w:rPr>
        <w:tab/>
      </w:r>
      <w:proofErr w:type="spellStart"/>
      <w:proofErr w:type="gramStart"/>
      <w:r>
        <w:rPr>
          <w:rFonts w:ascii="Tahoma" w:hAnsi="Tahoma" w:cs="Tahoma"/>
          <w:b/>
          <w:bCs/>
          <w:color w:val="000000"/>
          <w:sz w:val="18"/>
          <w:szCs w:val="18"/>
        </w:rPr>
        <w:t>Obrazovanje</w:t>
      </w:r>
      <w:proofErr w:type="spellEnd"/>
      <w:r>
        <w:rPr>
          <w:rFonts w:ascii="Tahoma" w:hAnsi="Tahoma" w:cs="Tahoma"/>
          <w:b/>
          <w:bCs/>
          <w:color w:val="000000"/>
          <w:sz w:val="18"/>
          <w:szCs w:val="18"/>
        </w:rPr>
        <w:t xml:space="preserve">  </w:t>
      </w:r>
      <w:r>
        <w:rPr>
          <w:rFonts w:ascii="Arial" w:hAnsi="Arial" w:cs="Arial"/>
          <w:sz w:val="24"/>
          <w:szCs w:val="24"/>
        </w:rPr>
        <w:tab/>
      </w:r>
      <w:proofErr w:type="gramEnd"/>
      <w:r>
        <w:rPr>
          <w:rFonts w:ascii="Tahoma" w:hAnsi="Tahoma" w:cs="Tahoma"/>
          <w:b/>
          <w:bCs/>
          <w:color w:val="000000"/>
          <w:sz w:val="18"/>
          <w:szCs w:val="18"/>
        </w:rPr>
        <w:t>1.028.851,78</w:t>
      </w:r>
      <w:r>
        <w:rPr>
          <w:rFonts w:ascii="Arial" w:hAnsi="Arial" w:cs="Arial"/>
          <w:sz w:val="24"/>
          <w:szCs w:val="24"/>
        </w:rPr>
        <w:tab/>
      </w:r>
      <w:r>
        <w:rPr>
          <w:rFonts w:ascii="Tahoma" w:hAnsi="Tahoma" w:cs="Tahoma"/>
          <w:b/>
          <w:bCs/>
          <w:color w:val="000000"/>
          <w:sz w:val="18"/>
          <w:szCs w:val="18"/>
        </w:rPr>
        <w:t>2.199.200,00</w:t>
      </w:r>
      <w:r>
        <w:rPr>
          <w:rFonts w:ascii="Arial" w:hAnsi="Arial" w:cs="Arial"/>
          <w:sz w:val="24"/>
          <w:szCs w:val="24"/>
        </w:rPr>
        <w:tab/>
      </w:r>
      <w:r>
        <w:rPr>
          <w:rFonts w:ascii="Tahoma" w:hAnsi="Tahoma" w:cs="Tahoma"/>
          <w:b/>
          <w:bCs/>
          <w:color w:val="000000"/>
          <w:sz w:val="18"/>
          <w:szCs w:val="18"/>
        </w:rPr>
        <w:t>1.104.916,66</w:t>
      </w:r>
      <w:r>
        <w:rPr>
          <w:rFonts w:ascii="Arial" w:hAnsi="Arial" w:cs="Arial"/>
          <w:sz w:val="24"/>
          <w:szCs w:val="24"/>
        </w:rPr>
        <w:tab/>
      </w:r>
      <w:r>
        <w:rPr>
          <w:rFonts w:ascii="Tahoma" w:hAnsi="Tahoma" w:cs="Tahoma"/>
          <w:b/>
          <w:bCs/>
          <w:color w:val="000000"/>
          <w:sz w:val="18"/>
          <w:szCs w:val="18"/>
        </w:rPr>
        <w:t>1,07</w:t>
      </w:r>
      <w:r>
        <w:rPr>
          <w:rFonts w:ascii="Arial" w:hAnsi="Arial" w:cs="Arial"/>
          <w:sz w:val="24"/>
          <w:szCs w:val="24"/>
        </w:rPr>
        <w:tab/>
      </w:r>
      <w:r>
        <w:rPr>
          <w:rFonts w:ascii="Tahoma" w:hAnsi="Tahoma" w:cs="Tahoma"/>
          <w:b/>
          <w:bCs/>
          <w:color w:val="000000"/>
          <w:sz w:val="18"/>
          <w:szCs w:val="18"/>
        </w:rPr>
        <w:t>0,50</w:t>
      </w:r>
    </w:p>
    <w:p w14:paraId="3308ECEB" w14:textId="77777777" w:rsidR="00D42A00" w:rsidRDefault="00D42A00" w:rsidP="00D42A00">
      <w:pPr>
        <w:widowControl w:val="0"/>
        <w:tabs>
          <w:tab w:val="right" w:pos="737"/>
          <w:tab w:val="left" w:pos="855"/>
          <w:tab w:val="right" w:pos="9650"/>
          <w:tab w:val="right" w:pos="11470"/>
          <w:tab w:val="right" w:pos="13252"/>
        </w:tabs>
        <w:autoSpaceDE w:val="0"/>
        <w:autoSpaceDN w:val="0"/>
        <w:adjustRightInd w:val="0"/>
        <w:spacing w:before="9"/>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090</w:t>
      </w:r>
      <w:r>
        <w:rPr>
          <w:rFonts w:ascii="Arial" w:hAnsi="Arial" w:cs="Arial"/>
          <w:sz w:val="24"/>
          <w:szCs w:val="24"/>
        </w:rPr>
        <w:tab/>
      </w:r>
      <w:proofErr w:type="spellStart"/>
      <w:proofErr w:type="gramStart"/>
      <w:r>
        <w:rPr>
          <w:rFonts w:ascii="Tahoma" w:hAnsi="Tahoma" w:cs="Tahoma"/>
          <w:color w:val="000000"/>
          <w:sz w:val="18"/>
          <w:szCs w:val="18"/>
        </w:rPr>
        <w:t>Obrazovanje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30.750,00</w:t>
      </w:r>
    </w:p>
    <w:p w14:paraId="7875CCAF" w14:textId="77777777" w:rsid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091</w:t>
      </w:r>
      <w:r>
        <w:rPr>
          <w:rFonts w:ascii="Arial" w:hAnsi="Arial" w:cs="Arial"/>
          <w:sz w:val="24"/>
          <w:szCs w:val="24"/>
        </w:rPr>
        <w:tab/>
      </w:r>
      <w:proofErr w:type="spellStart"/>
      <w:r>
        <w:rPr>
          <w:rFonts w:ascii="Tahoma" w:hAnsi="Tahoma" w:cs="Tahoma"/>
          <w:color w:val="000000"/>
          <w:sz w:val="18"/>
          <w:szCs w:val="18"/>
        </w:rPr>
        <w:t>Predškolsko</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osnovno</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obrazovanje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995.851,78</w:t>
      </w:r>
      <w:r>
        <w:rPr>
          <w:rFonts w:ascii="Arial" w:hAnsi="Arial" w:cs="Arial"/>
          <w:sz w:val="24"/>
          <w:szCs w:val="24"/>
        </w:rPr>
        <w:tab/>
      </w:r>
      <w:r>
        <w:rPr>
          <w:rFonts w:ascii="Tahoma" w:hAnsi="Tahoma" w:cs="Tahoma"/>
          <w:color w:val="000000"/>
          <w:sz w:val="18"/>
          <w:szCs w:val="18"/>
        </w:rPr>
        <w:t>2.099.200,00</w:t>
      </w:r>
      <w:r>
        <w:rPr>
          <w:rFonts w:ascii="Arial" w:hAnsi="Arial" w:cs="Arial"/>
          <w:sz w:val="24"/>
          <w:szCs w:val="24"/>
        </w:rPr>
        <w:tab/>
      </w:r>
      <w:r>
        <w:rPr>
          <w:rFonts w:ascii="Tahoma" w:hAnsi="Tahoma" w:cs="Tahoma"/>
          <w:color w:val="000000"/>
          <w:sz w:val="18"/>
          <w:szCs w:val="18"/>
        </w:rPr>
        <w:t>1.037.866,66</w:t>
      </w:r>
      <w:r>
        <w:rPr>
          <w:rFonts w:ascii="Arial" w:hAnsi="Arial" w:cs="Arial"/>
          <w:sz w:val="24"/>
          <w:szCs w:val="24"/>
        </w:rPr>
        <w:tab/>
      </w:r>
      <w:r>
        <w:rPr>
          <w:rFonts w:ascii="Tahoma" w:hAnsi="Tahoma" w:cs="Tahoma"/>
          <w:color w:val="000000"/>
          <w:sz w:val="18"/>
          <w:szCs w:val="18"/>
        </w:rPr>
        <w:t>1,04</w:t>
      </w:r>
      <w:r>
        <w:rPr>
          <w:rFonts w:ascii="Arial" w:hAnsi="Arial" w:cs="Arial"/>
          <w:sz w:val="24"/>
          <w:szCs w:val="24"/>
        </w:rPr>
        <w:tab/>
      </w:r>
      <w:r>
        <w:rPr>
          <w:rFonts w:ascii="Tahoma" w:hAnsi="Tahoma" w:cs="Tahoma"/>
          <w:color w:val="000000"/>
          <w:sz w:val="18"/>
          <w:szCs w:val="18"/>
        </w:rPr>
        <w:t>0,49</w:t>
      </w:r>
    </w:p>
    <w:p w14:paraId="5A3A4331" w14:textId="77777777" w:rsid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094</w:t>
      </w:r>
      <w:r>
        <w:rPr>
          <w:rFonts w:ascii="Arial" w:hAnsi="Arial" w:cs="Arial"/>
          <w:sz w:val="24"/>
          <w:szCs w:val="24"/>
        </w:rPr>
        <w:tab/>
      </w:r>
      <w:proofErr w:type="spellStart"/>
      <w:r>
        <w:rPr>
          <w:rFonts w:ascii="Tahoma" w:hAnsi="Tahoma" w:cs="Tahoma"/>
          <w:color w:val="000000"/>
          <w:sz w:val="18"/>
          <w:szCs w:val="18"/>
        </w:rPr>
        <w:t>Visoka</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naobrazba</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33.000,00</w:t>
      </w:r>
      <w:r>
        <w:rPr>
          <w:rFonts w:ascii="Arial" w:hAnsi="Arial" w:cs="Arial"/>
          <w:sz w:val="24"/>
          <w:szCs w:val="24"/>
        </w:rPr>
        <w:tab/>
      </w:r>
      <w:r>
        <w:rPr>
          <w:rFonts w:ascii="Tahoma" w:hAnsi="Tahoma" w:cs="Tahoma"/>
          <w:color w:val="000000"/>
          <w:sz w:val="18"/>
          <w:szCs w:val="18"/>
        </w:rPr>
        <w:t>100.000,00</w:t>
      </w:r>
      <w:r>
        <w:rPr>
          <w:rFonts w:ascii="Arial" w:hAnsi="Arial" w:cs="Arial"/>
          <w:sz w:val="24"/>
          <w:szCs w:val="24"/>
        </w:rPr>
        <w:tab/>
      </w:r>
      <w:r>
        <w:rPr>
          <w:rFonts w:ascii="Tahoma" w:hAnsi="Tahoma" w:cs="Tahoma"/>
          <w:color w:val="000000"/>
          <w:sz w:val="18"/>
          <w:szCs w:val="18"/>
        </w:rPr>
        <w:t>36.300,00</w:t>
      </w:r>
      <w:r>
        <w:rPr>
          <w:rFonts w:ascii="Arial" w:hAnsi="Arial" w:cs="Arial"/>
          <w:sz w:val="24"/>
          <w:szCs w:val="24"/>
        </w:rPr>
        <w:tab/>
      </w:r>
      <w:r>
        <w:rPr>
          <w:rFonts w:ascii="Tahoma" w:hAnsi="Tahoma" w:cs="Tahoma"/>
          <w:color w:val="000000"/>
          <w:sz w:val="18"/>
          <w:szCs w:val="18"/>
        </w:rPr>
        <w:t>1,10</w:t>
      </w:r>
      <w:r>
        <w:rPr>
          <w:rFonts w:ascii="Arial" w:hAnsi="Arial" w:cs="Arial"/>
          <w:sz w:val="24"/>
          <w:szCs w:val="24"/>
        </w:rPr>
        <w:tab/>
      </w:r>
      <w:r>
        <w:rPr>
          <w:rFonts w:ascii="Tahoma" w:hAnsi="Tahoma" w:cs="Tahoma"/>
          <w:color w:val="000000"/>
          <w:sz w:val="18"/>
          <w:szCs w:val="18"/>
        </w:rPr>
        <w:t>0,36</w:t>
      </w:r>
    </w:p>
    <w:p w14:paraId="0830A51E" w14:textId="77777777" w:rsid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10</w:t>
      </w:r>
      <w:r>
        <w:rPr>
          <w:rFonts w:ascii="Arial" w:hAnsi="Arial" w:cs="Arial"/>
          <w:sz w:val="24"/>
          <w:szCs w:val="24"/>
        </w:rPr>
        <w:tab/>
      </w:r>
      <w:proofErr w:type="spellStart"/>
      <w:r>
        <w:rPr>
          <w:rFonts w:ascii="Tahoma" w:hAnsi="Tahoma" w:cs="Tahoma"/>
          <w:b/>
          <w:bCs/>
          <w:color w:val="000000"/>
          <w:sz w:val="18"/>
          <w:szCs w:val="18"/>
        </w:rPr>
        <w:t>Socijalna</w:t>
      </w:r>
      <w:proofErr w:type="spellEnd"/>
      <w:r>
        <w:rPr>
          <w:rFonts w:ascii="Tahoma" w:hAnsi="Tahoma" w:cs="Tahoma"/>
          <w:b/>
          <w:bCs/>
          <w:color w:val="000000"/>
          <w:sz w:val="18"/>
          <w:szCs w:val="18"/>
        </w:rPr>
        <w:t xml:space="preserve"> </w:t>
      </w:r>
      <w:proofErr w:type="spellStart"/>
      <w:proofErr w:type="gramStart"/>
      <w:r>
        <w:rPr>
          <w:rFonts w:ascii="Tahoma" w:hAnsi="Tahoma" w:cs="Tahoma"/>
          <w:b/>
          <w:bCs/>
          <w:color w:val="000000"/>
          <w:sz w:val="18"/>
          <w:szCs w:val="18"/>
        </w:rPr>
        <w:t>zaštita</w:t>
      </w:r>
      <w:proofErr w:type="spellEnd"/>
      <w:r>
        <w:rPr>
          <w:rFonts w:ascii="Tahoma" w:hAnsi="Tahoma" w:cs="Tahoma"/>
          <w:b/>
          <w:bCs/>
          <w:color w:val="000000"/>
          <w:sz w:val="18"/>
          <w:szCs w:val="18"/>
        </w:rPr>
        <w:t xml:space="preserve">  </w:t>
      </w:r>
      <w:r>
        <w:rPr>
          <w:rFonts w:ascii="Arial" w:hAnsi="Arial" w:cs="Arial"/>
          <w:sz w:val="24"/>
          <w:szCs w:val="24"/>
        </w:rPr>
        <w:tab/>
      </w:r>
      <w:proofErr w:type="gramEnd"/>
      <w:r>
        <w:rPr>
          <w:rFonts w:ascii="Tahoma" w:hAnsi="Tahoma" w:cs="Tahoma"/>
          <w:b/>
          <w:bCs/>
          <w:color w:val="000000"/>
          <w:sz w:val="18"/>
          <w:szCs w:val="18"/>
        </w:rPr>
        <w:t>160.651,33</w:t>
      </w:r>
      <w:r>
        <w:rPr>
          <w:rFonts w:ascii="Arial" w:hAnsi="Arial" w:cs="Arial"/>
          <w:sz w:val="24"/>
          <w:szCs w:val="24"/>
        </w:rPr>
        <w:tab/>
      </w:r>
      <w:r>
        <w:rPr>
          <w:rFonts w:ascii="Tahoma" w:hAnsi="Tahoma" w:cs="Tahoma"/>
          <w:b/>
          <w:bCs/>
          <w:color w:val="000000"/>
          <w:sz w:val="18"/>
          <w:szCs w:val="18"/>
        </w:rPr>
        <w:t>318.397,00</w:t>
      </w:r>
      <w:r>
        <w:rPr>
          <w:rFonts w:ascii="Arial" w:hAnsi="Arial" w:cs="Arial"/>
          <w:sz w:val="24"/>
          <w:szCs w:val="24"/>
        </w:rPr>
        <w:tab/>
      </w:r>
      <w:r>
        <w:rPr>
          <w:rFonts w:ascii="Tahoma" w:hAnsi="Tahoma" w:cs="Tahoma"/>
          <w:b/>
          <w:bCs/>
          <w:color w:val="000000"/>
          <w:sz w:val="18"/>
          <w:szCs w:val="18"/>
        </w:rPr>
        <w:t>142.704,27</w:t>
      </w:r>
      <w:r>
        <w:rPr>
          <w:rFonts w:ascii="Arial" w:hAnsi="Arial" w:cs="Arial"/>
          <w:sz w:val="24"/>
          <w:szCs w:val="24"/>
        </w:rPr>
        <w:tab/>
      </w:r>
      <w:r>
        <w:rPr>
          <w:rFonts w:ascii="Tahoma" w:hAnsi="Tahoma" w:cs="Tahoma"/>
          <w:b/>
          <w:bCs/>
          <w:color w:val="000000"/>
          <w:sz w:val="18"/>
          <w:szCs w:val="18"/>
        </w:rPr>
        <w:t>0,89</w:t>
      </w:r>
      <w:r>
        <w:rPr>
          <w:rFonts w:ascii="Arial" w:hAnsi="Arial" w:cs="Arial"/>
          <w:sz w:val="24"/>
          <w:szCs w:val="24"/>
        </w:rPr>
        <w:tab/>
      </w:r>
      <w:r>
        <w:rPr>
          <w:rFonts w:ascii="Tahoma" w:hAnsi="Tahoma" w:cs="Tahoma"/>
          <w:b/>
          <w:bCs/>
          <w:color w:val="000000"/>
          <w:sz w:val="18"/>
          <w:szCs w:val="18"/>
        </w:rPr>
        <w:t>0,45</w:t>
      </w:r>
    </w:p>
    <w:p w14:paraId="4D3B1C1B" w14:textId="77777777" w:rsid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107</w:t>
      </w:r>
      <w:r>
        <w:rPr>
          <w:rFonts w:ascii="Arial" w:hAnsi="Arial" w:cs="Arial"/>
          <w:sz w:val="24"/>
          <w:szCs w:val="24"/>
        </w:rPr>
        <w:tab/>
      </w:r>
      <w:proofErr w:type="spellStart"/>
      <w:r>
        <w:rPr>
          <w:rFonts w:ascii="Tahoma" w:hAnsi="Tahoma" w:cs="Tahoma"/>
          <w:color w:val="000000"/>
          <w:sz w:val="18"/>
          <w:szCs w:val="18"/>
        </w:rPr>
        <w:t>Socijalna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pomoć</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stanovništvu</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koje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nije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obuhvaćeno</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redovnim</w:t>
      </w:r>
      <w:proofErr w:type="spellEnd"/>
      <w:r>
        <w:rPr>
          <w:rFonts w:ascii="Tahoma" w:hAnsi="Tahoma" w:cs="Tahoma"/>
          <w:color w:val="000000"/>
          <w:sz w:val="18"/>
          <w:szCs w:val="18"/>
        </w:rPr>
        <w:t xml:space="preserve"> </w:t>
      </w:r>
      <w:r>
        <w:rPr>
          <w:rFonts w:ascii="Arial" w:hAnsi="Arial" w:cs="Arial"/>
          <w:sz w:val="24"/>
          <w:szCs w:val="24"/>
        </w:rPr>
        <w:tab/>
      </w:r>
      <w:r>
        <w:rPr>
          <w:rFonts w:ascii="Tahoma" w:hAnsi="Tahoma" w:cs="Tahoma"/>
          <w:color w:val="000000"/>
          <w:sz w:val="18"/>
          <w:szCs w:val="18"/>
        </w:rPr>
        <w:t>138.558,31</w:t>
      </w:r>
      <w:r>
        <w:rPr>
          <w:rFonts w:ascii="Arial" w:hAnsi="Arial" w:cs="Arial"/>
          <w:sz w:val="24"/>
          <w:szCs w:val="24"/>
        </w:rPr>
        <w:tab/>
      </w:r>
      <w:r>
        <w:rPr>
          <w:rFonts w:ascii="Tahoma" w:hAnsi="Tahoma" w:cs="Tahoma"/>
          <w:color w:val="000000"/>
          <w:sz w:val="18"/>
          <w:szCs w:val="18"/>
        </w:rPr>
        <w:t>265.597,00</w:t>
      </w:r>
      <w:r>
        <w:rPr>
          <w:rFonts w:ascii="Arial" w:hAnsi="Arial" w:cs="Arial"/>
          <w:sz w:val="24"/>
          <w:szCs w:val="24"/>
        </w:rPr>
        <w:tab/>
      </w:r>
      <w:r>
        <w:rPr>
          <w:rFonts w:ascii="Tahoma" w:hAnsi="Tahoma" w:cs="Tahoma"/>
          <w:color w:val="000000"/>
          <w:sz w:val="18"/>
          <w:szCs w:val="18"/>
        </w:rPr>
        <w:t>117.651,18</w:t>
      </w:r>
      <w:r>
        <w:rPr>
          <w:rFonts w:ascii="Arial" w:hAnsi="Arial" w:cs="Arial"/>
          <w:sz w:val="24"/>
          <w:szCs w:val="24"/>
        </w:rPr>
        <w:tab/>
      </w:r>
      <w:r>
        <w:rPr>
          <w:rFonts w:ascii="Tahoma" w:hAnsi="Tahoma" w:cs="Tahoma"/>
          <w:color w:val="000000"/>
          <w:sz w:val="18"/>
          <w:szCs w:val="18"/>
        </w:rPr>
        <w:t>0,85</w:t>
      </w:r>
      <w:r>
        <w:rPr>
          <w:rFonts w:ascii="Arial" w:hAnsi="Arial" w:cs="Arial"/>
          <w:sz w:val="24"/>
          <w:szCs w:val="24"/>
        </w:rPr>
        <w:tab/>
      </w:r>
      <w:r>
        <w:rPr>
          <w:rFonts w:ascii="Tahoma" w:hAnsi="Tahoma" w:cs="Tahoma"/>
          <w:color w:val="000000"/>
          <w:sz w:val="18"/>
          <w:szCs w:val="18"/>
        </w:rPr>
        <w:t>0,44</w:t>
      </w:r>
    </w:p>
    <w:p w14:paraId="6FB21817" w14:textId="77777777" w:rsidR="00D42A00" w:rsidRDefault="00D42A00" w:rsidP="00D42A00">
      <w:pPr>
        <w:widowControl w:val="0"/>
        <w:tabs>
          <w:tab w:val="left" w:pos="855"/>
        </w:tabs>
        <w:autoSpaceDE w:val="0"/>
        <w:autoSpaceDN w:val="0"/>
        <w:adjustRightInd w:val="0"/>
        <w:rPr>
          <w:rFonts w:ascii="Tahoma" w:hAnsi="Tahoma" w:cs="Tahoma"/>
          <w:color w:val="000000"/>
          <w:sz w:val="21"/>
          <w:szCs w:val="21"/>
        </w:rPr>
      </w:pPr>
      <w:r>
        <w:rPr>
          <w:rFonts w:ascii="Arial" w:hAnsi="Arial" w:cs="Arial"/>
          <w:sz w:val="24"/>
          <w:szCs w:val="24"/>
        </w:rPr>
        <w:tab/>
      </w:r>
      <w:proofErr w:type="spellStart"/>
      <w:r>
        <w:rPr>
          <w:rFonts w:ascii="Tahoma" w:hAnsi="Tahoma" w:cs="Tahoma"/>
          <w:color w:val="000000"/>
          <w:sz w:val="18"/>
          <w:szCs w:val="18"/>
        </w:rPr>
        <w:t>socijalnim</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programima</w:t>
      </w:r>
      <w:proofErr w:type="spellEnd"/>
      <w:r>
        <w:rPr>
          <w:rFonts w:ascii="Tahoma" w:hAnsi="Tahoma" w:cs="Tahoma"/>
          <w:color w:val="000000"/>
          <w:sz w:val="18"/>
          <w:szCs w:val="18"/>
        </w:rPr>
        <w:t xml:space="preserve">  </w:t>
      </w:r>
    </w:p>
    <w:p w14:paraId="1E5313DB" w14:textId="77777777" w:rsidR="00D42A00" w:rsidRDefault="00D42A00" w:rsidP="00D42A00">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109</w:t>
      </w:r>
      <w:r>
        <w:rPr>
          <w:rFonts w:ascii="Arial" w:hAnsi="Arial" w:cs="Arial"/>
          <w:sz w:val="24"/>
          <w:szCs w:val="24"/>
        </w:rPr>
        <w:tab/>
      </w:r>
      <w:proofErr w:type="spellStart"/>
      <w:r>
        <w:rPr>
          <w:rFonts w:ascii="Tahoma" w:hAnsi="Tahoma" w:cs="Tahoma"/>
          <w:color w:val="000000"/>
          <w:sz w:val="18"/>
          <w:szCs w:val="18"/>
        </w:rPr>
        <w:t>Aktivnosti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socijalne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zaštite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koje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nisu</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drugdje</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svrstane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22.093,02</w:t>
      </w:r>
      <w:r>
        <w:rPr>
          <w:rFonts w:ascii="Arial" w:hAnsi="Arial" w:cs="Arial"/>
          <w:sz w:val="24"/>
          <w:szCs w:val="24"/>
        </w:rPr>
        <w:tab/>
      </w:r>
      <w:r>
        <w:rPr>
          <w:rFonts w:ascii="Tahoma" w:hAnsi="Tahoma" w:cs="Tahoma"/>
          <w:color w:val="000000"/>
          <w:sz w:val="18"/>
          <w:szCs w:val="18"/>
        </w:rPr>
        <w:t>52.800,00</w:t>
      </w:r>
      <w:r>
        <w:rPr>
          <w:rFonts w:ascii="Arial" w:hAnsi="Arial" w:cs="Arial"/>
          <w:sz w:val="24"/>
          <w:szCs w:val="24"/>
        </w:rPr>
        <w:tab/>
      </w:r>
      <w:r>
        <w:rPr>
          <w:rFonts w:ascii="Tahoma" w:hAnsi="Tahoma" w:cs="Tahoma"/>
          <w:color w:val="000000"/>
          <w:sz w:val="18"/>
          <w:szCs w:val="18"/>
        </w:rPr>
        <w:t>25.053,09</w:t>
      </w:r>
      <w:r>
        <w:rPr>
          <w:rFonts w:ascii="Arial" w:hAnsi="Arial" w:cs="Arial"/>
          <w:sz w:val="24"/>
          <w:szCs w:val="24"/>
        </w:rPr>
        <w:tab/>
      </w:r>
      <w:r>
        <w:rPr>
          <w:rFonts w:ascii="Tahoma" w:hAnsi="Tahoma" w:cs="Tahoma"/>
          <w:color w:val="000000"/>
          <w:sz w:val="18"/>
          <w:szCs w:val="18"/>
        </w:rPr>
        <w:t>1,13</w:t>
      </w:r>
      <w:r>
        <w:rPr>
          <w:rFonts w:ascii="Arial" w:hAnsi="Arial" w:cs="Arial"/>
          <w:sz w:val="24"/>
          <w:szCs w:val="24"/>
        </w:rPr>
        <w:tab/>
      </w:r>
      <w:r>
        <w:rPr>
          <w:rFonts w:ascii="Tahoma" w:hAnsi="Tahoma" w:cs="Tahoma"/>
          <w:color w:val="000000"/>
          <w:sz w:val="18"/>
          <w:szCs w:val="18"/>
        </w:rPr>
        <w:t>0,47</w:t>
      </w:r>
    </w:p>
    <w:p w14:paraId="0558999D" w14:textId="77777777" w:rsidR="00197551" w:rsidRDefault="00D42A00" w:rsidP="00197551">
      <w:pPr>
        <w:widowControl w:val="0"/>
        <w:tabs>
          <w:tab w:val="left" w:pos="850"/>
          <w:tab w:val="right" w:pos="9650"/>
          <w:tab w:val="right" w:pos="11470"/>
          <w:tab w:val="right" w:pos="13252"/>
          <w:tab w:val="right" w:pos="14402"/>
          <w:tab w:val="right" w:pos="15470"/>
        </w:tabs>
        <w:autoSpaceDE w:val="0"/>
        <w:autoSpaceDN w:val="0"/>
        <w:adjustRightInd w:val="0"/>
        <w:spacing w:before="66"/>
        <w:rPr>
          <w:b/>
          <w:bCs/>
          <w:color w:val="000000"/>
          <w:sz w:val="24"/>
          <w:szCs w:val="24"/>
          <w:lang w:val="it-IT"/>
        </w:rPr>
      </w:pPr>
      <w:r>
        <w:rPr>
          <w:rFonts w:ascii="Arial" w:hAnsi="Arial" w:cs="Arial"/>
          <w:sz w:val="24"/>
          <w:szCs w:val="24"/>
        </w:rPr>
        <w:tab/>
      </w:r>
      <w:r w:rsidRPr="00D42A00">
        <w:rPr>
          <w:b/>
          <w:bCs/>
          <w:color w:val="000000"/>
          <w:sz w:val="24"/>
          <w:szCs w:val="24"/>
          <w:lang w:val="it-IT"/>
        </w:rPr>
        <w:t>UKUPNO</w:t>
      </w:r>
      <w:r w:rsidRPr="00D42A00">
        <w:rPr>
          <w:rFonts w:ascii="Arial" w:hAnsi="Arial" w:cs="Arial"/>
          <w:sz w:val="24"/>
          <w:szCs w:val="24"/>
          <w:lang w:val="it-IT"/>
        </w:rPr>
        <w:tab/>
      </w:r>
      <w:r w:rsidRPr="00D42A00">
        <w:rPr>
          <w:b/>
          <w:bCs/>
          <w:color w:val="000000"/>
          <w:sz w:val="24"/>
          <w:szCs w:val="24"/>
          <w:lang w:val="it-IT"/>
        </w:rPr>
        <w:t>3.917.953,90</w:t>
      </w:r>
      <w:r w:rsidRPr="00D42A00">
        <w:rPr>
          <w:rFonts w:ascii="Arial" w:hAnsi="Arial" w:cs="Arial"/>
          <w:sz w:val="24"/>
          <w:szCs w:val="24"/>
          <w:lang w:val="it-IT"/>
        </w:rPr>
        <w:tab/>
      </w:r>
      <w:r w:rsidRPr="00D42A00">
        <w:rPr>
          <w:b/>
          <w:bCs/>
          <w:color w:val="000000"/>
          <w:sz w:val="24"/>
          <w:szCs w:val="24"/>
          <w:lang w:val="it-IT"/>
        </w:rPr>
        <w:t>30.983.523,00</w:t>
      </w:r>
      <w:r w:rsidRPr="00D42A00">
        <w:rPr>
          <w:rFonts w:ascii="Arial" w:hAnsi="Arial" w:cs="Arial"/>
          <w:sz w:val="24"/>
          <w:szCs w:val="24"/>
          <w:lang w:val="it-IT"/>
        </w:rPr>
        <w:tab/>
      </w:r>
      <w:r w:rsidRPr="00D42A00">
        <w:rPr>
          <w:b/>
          <w:bCs/>
          <w:color w:val="000000"/>
          <w:sz w:val="24"/>
          <w:szCs w:val="24"/>
          <w:lang w:val="it-IT"/>
        </w:rPr>
        <w:t>4.556.471,17</w:t>
      </w:r>
      <w:r w:rsidRPr="00D42A00">
        <w:rPr>
          <w:rFonts w:ascii="Arial" w:hAnsi="Arial" w:cs="Arial"/>
          <w:sz w:val="24"/>
          <w:szCs w:val="24"/>
          <w:lang w:val="it-IT"/>
        </w:rPr>
        <w:tab/>
      </w:r>
      <w:r w:rsidRPr="00D42A00">
        <w:rPr>
          <w:b/>
          <w:bCs/>
          <w:color w:val="000000"/>
          <w:sz w:val="24"/>
          <w:szCs w:val="24"/>
          <w:lang w:val="it-IT"/>
        </w:rPr>
        <w:t>1,16</w:t>
      </w:r>
      <w:r w:rsidRPr="00D42A00">
        <w:rPr>
          <w:rFonts w:ascii="Arial" w:hAnsi="Arial" w:cs="Arial"/>
          <w:sz w:val="24"/>
          <w:szCs w:val="24"/>
          <w:lang w:val="it-IT"/>
        </w:rPr>
        <w:tab/>
      </w:r>
      <w:r w:rsidRPr="00D42A00">
        <w:rPr>
          <w:b/>
          <w:bCs/>
          <w:color w:val="000000"/>
          <w:sz w:val="24"/>
          <w:szCs w:val="24"/>
          <w:lang w:val="it-IT"/>
        </w:rPr>
        <w:t>0,15</w:t>
      </w:r>
    </w:p>
    <w:p w14:paraId="1CD4AA76" w14:textId="77777777" w:rsidR="00197551" w:rsidRDefault="00197551" w:rsidP="00197551">
      <w:pPr>
        <w:widowControl w:val="0"/>
        <w:tabs>
          <w:tab w:val="left" w:pos="850"/>
          <w:tab w:val="right" w:pos="9650"/>
          <w:tab w:val="right" w:pos="11470"/>
          <w:tab w:val="right" w:pos="13252"/>
          <w:tab w:val="right" w:pos="14402"/>
          <w:tab w:val="right" w:pos="15470"/>
        </w:tabs>
        <w:autoSpaceDE w:val="0"/>
        <w:autoSpaceDN w:val="0"/>
        <w:adjustRightInd w:val="0"/>
        <w:spacing w:before="66"/>
        <w:rPr>
          <w:b/>
          <w:bCs/>
          <w:color w:val="000000"/>
          <w:sz w:val="24"/>
          <w:szCs w:val="24"/>
          <w:lang w:val="it-IT"/>
        </w:rPr>
      </w:pPr>
    </w:p>
    <w:p w14:paraId="718CFCC0" w14:textId="77777777" w:rsidR="00197551" w:rsidRDefault="00197551" w:rsidP="00197551">
      <w:pPr>
        <w:widowControl w:val="0"/>
        <w:tabs>
          <w:tab w:val="left" w:pos="850"/>
          <w:tab w:val="right" w:pos="9650"/>
          <w:tab w:val="right" w:pos="11470"/>
          <w:tab w:val="right" w:pos="13252"/>
          <w:tab w:val="right" w:pos="14402"/>
          <w:tab w:val="right" w:pos="15470"/>
        </w:tabs>
        <w:autoSpaceDE w:val="0"/>
        <w:autoSpaceDN w:val="0"/>
        <w:adjustRightInd w:val="0"/>
        <w:spacing w:before="66"/>
        <w:rPr>
          <w:b/>
          <w:bCs/>
          <w:color w:val="000000"/>
          <w:sz w:val="24"/>
          <w:szCs w:val="24"/>
          <w:lang w:val="it-IT"/>
        </w:rPr>
      </w:pPr>
    </w:p>
    <w:p w14:paraId="11E63549" w14:textId="259C2039" w:rsidR="00D42A00" w:rsidRPr="00D42A00" w:rsidRDefault="00D42A00" w:rsidP="00197551">
      <w:pPr>
        <w:widowControl w:val="0"/>
        <w:tabs>
          <w:tab w:val="left" w:pos="850"/>
          <w:tab w:val="right" w:pos="9650"/>
          <w:tab w:val="right" w:pos="11470"/>
          <w:tab w:val="right" w:pos="13252"/>
          <w:tab w:val="right" w:pos="14402"/>
          <w:tab w:val="right" w:pos="15470"/>
        </w:tabs>
        <w:autoSpaceDE w:val="0"/>
        <w:autoSpaceDN w:val="0"/>
        <w:adjustRightInd w:val="0"/>
        <w:spacing w:before="66"/>
        <w:rPr>
          <w:rFonts w:ascii="Tahoma" w:hAnsi="Tahoma" w:cs="Tahoma"/>
          <w:color w:val="080000"/>
          <w:sz w:val="28"/>
          <w:szCs w:val="28"/>
          <w:lang w:val="it-IT"/>
        </w:rPr>
      </w:pPr>
      <w:r w:rsidRPr="00D42A00">
        <w:rPr>
          <w:rFonts w:ascii="Tahoma" w:hAnsi="Tahoma" w:cs="Tahoma"/>
          <w:b/>
          <w:bCs/>
          <w:color w:val="000000"/>
          <w:sz w:val="16"/>
          <w:szCs w:val="16"/>
          <w:lang w:val="it-IT"/>
        </w:rPr>
        <w:t>Str.2</w:t>
      </w:r>
      <w:r w:rsidRPr="00D42A00">
        <w:rPr>
          <w:rFonts w:ascii="Arial" w:hAnsi="Arial" w:cs="Arial"/>
          <w:sz w:val="24"/>
          <w:szCs w:val="24"/>
          <w:lang w:val="it-IT"/>
        </w:rPr>
        <w:tab/>
      </w:r>
      <w:proofErr w:type="spellStart"/>
      <w:r w:rsidRPr="00D42A00">
        <w:rPr>
          <w:rFonts w:ascii="Tahoma" w:hAnsi="Tahoma" w:cs="Tahoma"/>
          <w:color w:val="080000"/>
          <w:sz w:val="16"/>
          <w:szCs w:val="16"/>
          <w:lang w:val="it-IT"/>
        </w:rPr>
        <w:t>Informatička</w:t>
      </w:r>
      <w:proofErr w:type="spellEnd"/>
      <w:r w:rsidRPr="00D42A00">
        <w:rPr>
          <w:rFonts w:ascii="Tahoma" w:hAnsi="Tahoma" w:cs="Tahoma"/>
          <w:color w:val="080000"/>
          <w:sz w:val="16"/>
          <w:szCs w:val="16"/>
          <w:lang w:val="it-IT"/>
        </w:rPr>
        <w:t xml:space="preserve"> </w:t>
      </w:r>
      <w:proofErr w:type="spellStart"/>
      <w:r w:rsidRPr="00D42A00">
        <w:rPr>
          <w:rFonts w:ascii="Tahoma" w:hAnsi="Tahoma" w:cs="Tahoma"/>
          <w:color w:val="080000"/>
          <w:sz w:val="16"/>
          <w:szCs w:val="16"/>
          <w:lang w:val="it-IT"/>
        </w:rPr>
        <w:t>obrada</w:t>
      </w:r>
      <w:proofErr w:type="spellEnd"/>
      <w:r w:rsidRPr="00D42A00">
        <w:rPr>
          <w:rFonts w:ascii="Tahoma" w:hAnsi="Tahoma" w:cs="Tahoma"/>
          <w:color w:val="080000"/>
          <w:sz w:val="16"/>
          <w:szCs w:val="16"/>
          <w:lang w:val="it-IT"/>
        </w:rPr>
        <w:t>:</w:t>
      </w:r>
    </w:p>
    <w:p w14:paraId="4796DB1B" w14:textId="77777777" w:rsidR="00D42A00" w:rsidRPr="00D42A00" w:rsidRDefault="00D42A00" w:rsidP="00D42A00">
      <w:pPr>
        <w:widowControl w:val="0"/>
        <w:tabs>
          <w:tab w:val="left" w:pos="13095"/>
          <w:tab w:val="right" w:pos="14924"/>
          <w:tab w:val="left" w:pos="15014"/>
        </w:tabs>
        <w:autoSpaceDE w:val="0"/>
        <w:autoSpaceDN w:val="0"/>
        <w:adjustRightInd w:val="0"/>
        <w:rPr>
          <w:rFonts w:ascii="Tahoma" w:hAnsi="Tahoma" w:cs="Tahoma"/>
          <w:b/>
          <w:bCs/>
          <w:color w:val="FF0000"/>
          <w:lang w:val="it-IT"/>
        </w:rPr>
      </w:pPr>
      <w:r w:rsidRPr="00D42A00">
        <w:rPr>
          <w:rFonts w:ascii="Arial" w:hAnsi="Arial" w:cs="Arial"/>
          <w:sz w:val="24"/>
          <w:szCs w:val="24"/>
          <w:lang w:val="it-IT"/>
        </w:rPr>
        <w:tab/>
      </w:r>
      <w:r w:rsidRPr="00D42A00">
        <w:rPr>
          <w:color w:val="400040"/>
          <w:sz w:val="12"/>
          <w:szCs w:val="12"/>
          <w:lang w:val="it-IT"/>
        </w:rPr>
        <w:t>rptF3L-1</w:t>
      </w:r>
      <w:r w:rsidRPr="00D42A00">
        <w:rPr>
          <w:rFonts w:ascii="Arial" w:hAnsi="Arial" w:cs="Arial"/>
          <w:sz w:val="24"/>
          <w:szCs w:val="24"/>
          <w:lang w:val="it-IT"/>
        </w:rPr>
        <w:tab/>
      </w:r>
      <w:proofErr w:type="spellStart"/>
      <w:r w:rsidRPr="00D42A00">
        <w:rPr>
          <w:rFonts w:ascii="Tahoma" w:hAnsi="Tahoma" w:cs="Tahoma"/>
          <w:b/>
          <w:bCs/>
          <w:color w:val="080000"/>
          <w:sz w:val="16"/>
          <w:szCs w:val="16"/>
          <w:lang w:val="it-IT"/>
        </w:rPr>
        <w:t>Municipal</w:t>
      </w:r>
      <w:proofErr w:type="spellEnd"/>
      <w:r w:rsidRPr="00D42A00">
        <w:rPr>
          <w:rFonts w:ascii="Arial" w:hAnsi="Arial" w:cs="Arial"/>
          <w:sz w:val="24"/>
          <w:szCs w:val="24"/>
          <w:lang w:val="it-IT"/>
        </w:rPr>
        <w:tab/>
      </w:r>
      <w:r w:rsidRPr="00D42A00">
        <w:rPr>
          <w:rFonts w:ascii="Tahoma" w:hAnsi="Tahoma" w:cs="Tahoma"/>
          <w:b/>
          <w:bCs/>
          <w:color w:val="FF0000"/>
          <w:sz w:val="16"/>
          <w:szCs w:val="16"/>
          <w:lang w:val="it-IT"/>
        </w:rPr>
        <w:t>Soft</w:t>
      </w:r>
    </w:p>
    <w:p w14:paraId="013A22D3" w14:textId="1DDA91D2" w:rsidR="00D42A00" w:rsidRDefault="00D42A00" w:rsidP="006F18AF">
      <w:pPr>
        <w:ind w:firstLine="709"/>
        <w:jc w:val="both"/>
        <w:rPr>
          <w:color w:val="000000"/>
          <w:lang w:val="it-IT"/>
        </w:rPr>
      </w:pPr>
    </w:p>
    <w:p w14:paraId="6DC17650" w14:textId="77777777" w:rsidR="00197551" w:rsidRDefault="00197551" w:rsidP="006F18AF">
      <w:pPr>
        <w:ind w:firstLine="709"/>
        <w:jc w:val="both"/>
        <w:rPr>
          <w:color w:val="000000"/>
          <w:lang w:val="it-IT"/>
        </w:rPr>
        <w:sectPr w:rsidR="00197551" w:rsidSect="00396B2A">
          <w:pgSz w:w="16838" w:h="11906" w:orient="landscape"/>
          <w:pgMar w:top="1247" w:right="1247" w:bottom="1247" w:left="1247" w:header="709" w:footer="624" w:gutter="0"/>
          <w:cols w:space="708"/>
          <w:docGrid w:linePitch="360"/>
        </w:sectPr>
      </w:pPr>
    </w:p>
    <w:p w14:paraId="6518DAB6" w14:textId="48C94DFB" w:rsidR="00D42A00" w:rsidRDefault="00D42A00" w:rsidP="006F18AF">
      <w:pPr>
        <w:ind w:firstLine="709"/>
        <w:jc w:val="both"/>
        <w:rPr>
          <w:color w:val="000000"/>
          <w:lang w:val="it-IT"/>
        </w:rPr>
      </w:pPr>
    </w:p>
    <w:p w14:paraId="4FC233EC" w14:textId="684EBCB3" w:rsidR="00D42A00" w:rsidRDefault="00D42A00" w:rsidP="006F18AF">
      <w:pPr>
        <w:ind w:firstLine="709"/>
        <w:jc w:val="both"/>
        <w:rPr>
          <w:color w:val="000000"/>
          <w:lang w:val="it-IT"/>
        </w:rPr>
      </w:pPr>
    </w:p>
    <w:p w14:paraId="2FAA024F" w14:textId="28275E07" w:rsidR="00D42A00" w:rsidRDefault="00D42A00" w:rsidP="006F18AF">
      <w:pPr>
        <w:ind w:firstLine="709"/>
        <w:jc w:val="both"/>
        <w:rPr>
          <w:color w:val="000000"/>
          <w:lang w:val="it-IT"/>
        </w:rPr>
      </w:pPr>
    </w:p>
    <w:p w14:paraId="094EF768" w14:textId="57F7E83B" w:rsidR="00D42A00" w:rsidRDefault="00D42A00" w:rsidP="006F18AF">
      <w:pPr>
        <w:ind w:firstLine="709"/>
        <w:jc w:val="both"/>
        <w:rPr>
          <w:color w:val="000000"/>
          <w:sz w:val="22"/>
          <w:szCs w:val="22"/>
          <w:lang w:val="it-IT"/>
        </w:rPr>
      </w:pPr>
    </w:p>
    <w:p w14:paraId="5C950902" w14:textId="5C8768F1" w:rsidR="00197551" w:rsidRDefault="00197551" w:rsidP="006F18AF">
      <w:pPr>
        <w:ind w:firstLine="709"/>
        <w:jc w:val="both"/>
        <w:rPr>
          <w:color w:val="000000"/>
          <w:sz w:val="22"/>
          <w:szCs w:val="22"/>
          <w:lang w:val="it-IT"/>
        </w:rPr>
      </w:pPr>
    </w:p>
    <w:p w14:paraId="51D1CFE0" w14:textId="77777777" w:rsidR="00197551" w:rsidRPr="00197551" w:rsidRDefault="00197551" w:rsidP="006F18AF">
      <w:pPr>
        <w:ind w:firstLine="709"/>
        <w:jc w:val="both"/>
        <w:rPr>
          <w:color w:val="000000"/>
          <w:sz w:val="22"/>
          <w:szCs w:val="22"/>
          <w:lang w:val="it-IT"/>
        </w:rPr>
      </w:pPr>
    </w:p>
    <w:p w14:paraId="0110153F" w14:textId="77777777" w:rsidR="00197551" w:rsidRPr="00197551" w:rsidRDefault="00197551" w:rsidP="006F18AF">
      <w:pPr>
        <w:ind w:firstLine="709"/>
        <w:jc w:val="both"/>
        <w:rPr>
          <w:color w:val="000000"/>
          <w:sz w:val="22"/>
          <w:szCs w:val="22"/>
          <w:lang w:val="it-IT"/>
        </w:rPr>
      </w:pPr>
    </w:p>
    <w:p w14:paraId="7697B706" w14:textId="610BC4C3" w:rsidR="00D42A00" w:rsidRDefault="00D42A00" w:rsidP="00D42A00">
      <w:pPr>
        <w:jc w:val="center"/>
        <w:rPr>
          <w:sz w:val="22"/>
          <w:szCs w:val="22"/>
          <w:lang w:val="it-IT"/>
        </w:rPr>
      </w:pPr>
      <w:proofErr w:type="spellStart"/>
      <w:r w:rsidRPr="00197551">
        <w:rPr>
          <w:sz w:val="22"/>
          <w:szCs w:val="22"/>
          <w:lang w:val="it-IT"/>
        </w:rPr>
        <w:t>Članak</w:t>
      </w:r>
      <w:proofErr w:type="spellEnd"/>
      <w:r w:rsidRPr="00197551">
        <w:rPr>
          <w:sz w:val="22"/>
          <w:szCs w:val="22"/>
          <w:lang w:val="it-IT"/>
        </w:rPr>
        <w:t xml:space="preserve"> 3.</w:t>
      </w:r>
    </w:p>
    <w:p w14:paraId="1B88537F" w14:textId="77777777" w:rsidR="00197551" w:rsidRPr="00197551" w:rsidRDefault="00197551" w:rsidP="00D42A00">
      <w:pPr>
        <w:jc w:val="center"/>
        <w:rPr>
          <w:sz w:val="22"/>
          <w:szCs w:val="22"/>
          <w:lang w:val="it-IT"/>
        </w:rPr>
      </w:pPr>
    </w:p>
    <w:p w14:paraId="3555552B" w14:textId="37517B54" w:rsidR="00D42A00" w:rsidRDefault="00D42A00" w:rsidP="00D42A00">
      <w:pPr>
        <w:rPr>
          <w:sz w:val="22"/>
          <w:szCs w:val="22"/>
          <w:lang w:val="it-IT"/>
        </w:rPr>
      </w:pPr>
    </w:p>
    <w:p w14:paraId="4BF50F78" w14:textId="77777777" w:rsidR="00197551" w:rsidRPr="00197551" w:rsidRDefault="00197551" w:rsidP="00D42A00">
      <w:pPr>
        <w:rPr>
          <w:sz w:val="22"/>
          <w:szCs w:val="22"/>
          <w:lang w:val="it-IT"/>
        </w:rPr>
      </w:pPr>
    </w:p>
    <w:p w14:paraId="25B1335B" w14:textId="77777777" w:rsidR="00D42A00" w:rsidRPr="00197551" w:rsidRDefault="00D42A00" w:rsidP="00D42A00">
      <w:pPr>
        <w:rPr>
          <w:sz w:val="22"/>
          <w:szCs w:val="22"/>
          <w:lang w:val="it-IT"/>
        </w:rPr>
      </w:pPr>
      <w:proofErr w:type="spellStart"/>
      <w:r w:rsidRPr="00197551">
        <w:rPr>
          <w:sz w:val="22"/>
          <w:szCs w:val="22"/>
          <w:lang w:val="it-IT"/>
        </w:rPr>
        <w:t>Ova</w:t>
      </w:r>
      <w:proofErr w:type="spellEnd"/>
      <w:r w:rsidRPr="00197551">
        <w:rPr>
          <w:sz w:val="22"/>
          <w:szCs w:val="22"/>
          <w:lang w:val="it-IT"/>
        </w:rPr>
        <w:t xml:space="preserve"> </w:t>
      </w:r>
      <w:proofErr w:type="spellStart"/>
      <w:r w:rsidRPr="00197551">
        <w:rPr>
          <w:sz w:val="22"/>
          <w:szCs w:val="22"/>
          <w:lang w:val="it-IT"/>
        </w:rPr>
        <w:t>Odluka</w:t>
      </w:r>
      <w:proofErr w:type="spellEnd"/>
      <w:r w:rsidRPr="00197551">
        <w:rPr>
          <w:sz w:val="22"/>
          <w:szCs w:val="22"/>
          <w:lang w:val="it-IT"/>
        </w:rPr>
        <w:t xml:space="preserve"> </w:t>
      </w:r>
      <w:proofErr w:type="spellStart"/>
      <w:r w:rsidRPr="00197551">
        <w:rPr>
          <w:sz w:val="22"/>
          <w:szCs w:val="22"/>
          <w:lang w:val="it-IT"/>
        </w:rPr>
        <w:t>stupa</w:t>
      </w:r>
      <w:proofErr w:type="spellEnd"/>
      <w:r w:rsidRPr="00197551">
        <w:rPr>
          <w:sz w:val="22"/>
          <w:szCs w:val="22"/>
          <w:lang w:val="it-IT"/>
        </w:rPr>
        <w:t xml:space="preserve"> </w:t>
      </w:r>
      <w:proofErr w:type="spellStart"/>
      <w:r w:rsidRPr="00197551">
        <w:rPr>
          <w:sz w:val="22"/>
          <w:szCs w:val="22"/>
          <w:lang w:val="it-IT"/>
        </w:rPr>
        <w:t>na</w:t>
      </w:r>
      <w:proofErr w:type="spellEnd"/>
      <w:r w:rsidRPr="00197551">
        <w:rPr>
          <w:sz w:val="22"/>
          <w:szCs w:val="22"/>
          <w:lang w:val="it-IT"/>
        </w:rPr>
        <w:t xml:space="preserve"> </w:t>
      </w:r>
      <w:proofErr w:type="spellStart"/>
      <w:r w:rsidRPr="00197551">
        <w:rPr>
          <w:sz w:val="22"/>
          <w:szCs w:val="22"/>
          <w:lang w:val="it-IT"/>
        </w:rPr>
        <w:t>snagu</w:t>
      </w:r>
      <w:proofErr w:type="spellEnd"/>
      <w:r w:rsidRPr="00197551">
        <w:rPr>
          <w:sz w:val="22"/>
          <w:szCs w:val="22"/>
          <w:lang w:val="it-IT"/>
        </w:rPr>
        <w:t xml:space="preserve"> </w:t>
      </w:r>
      <w:proofErr w:type="spellStart"/>
      <w:r w:rsidRPr="00197551">
        <w:rPr>
          <w:sz w:val="22"/>
          <w:szCs w:val="22"/>
          <w:lang w:val="it-IT"/>
        </w:rPr>
        <w:t>danom</w:t>
      </w:r>
      <w:proofErr w:type="spellEnd"/>
      <w:r w:rsidRPr="00197551">
        <w:rPr>
          <w:sz w:val="22"/>
          <w:szCs w:val="22"/>
          <w:lang w:val="it-IT"/>
        </w:rPr>
        <w:t xml:space="preserve"> </w:t>
      </w:r>
      <w:proofErr w:type="spellStart"/>
      <w:r w:rsidRPr="00197551">
        <w:rPr>
          <w:sz w:val="22"/>
          <w:szCs w:val="22"/>
          <w:lang w:val="it-IT"/>
        </w:rPr>
        <w:t>donošenja</w:t>
      </w:r>
      <w:proofErr w:type="spellEnd"/>
      <w:r w:rsidRPr="00197551">
        <w:rPr>
          <w:sz w:val="22"/>
          <w:szCs w:val="22"/>
          <w:lang w:val="it-IT"/>
        </w:rPr>
        <w:t xml:space="preserve">, a ima se </w:t>
      </w:r>
      <w:proofErr w:type="spellStart"/>
      <w:r w:rsidRPr="00197551">
        <w:rPr>
          <w:sz w:val="22"/>
          <w:szCs w:val="22"/>
          <w:lang w:val="it-IT"/>
        </w:rPr>
        <w:t>objaviti</w:t>
      </w:r>
      <w:proofErr w:type="spellEnd"/>
      <w:r w:rsidRPr="00197551">
        <w:rPr>
          <w:sz w:val="22"/>
          <w:szCs w:val="22"/>
          <w:lang w:val="it-IT"/>
        </w:rPr>
        <w:t xml:space="preserve"> u </w:t>
      </w:r>
      <w:proofErr w:type="spellStart"/>
      <w:r w:rsidRPr="00197551">
        <w:rPr>
          <w:sz w:val="22"/>
          <w:szCs w:val="22"/>
          <w:lang w:val="it-IT"/>
        </w:rPr>
        <w:t>Službenim</w:t>
      </w:r>
      <w:proofErr w:type="spellEnd"/>
      <w:r w:rsidRPr="00197551">
        <w:rPr>
          <w:sz w:val="22"/>
          <w:szCs w:val="22"/>
          <w:lang w:val="it-IT"/>
        </w:rPr>
        <w:t xml:space="preserve"> </w:t>
      </w:r>
      <w:proofErr w:type="spellStart"/>
      <w:r w:rsidRPr="00197551">
        <w:rPr>
          <w:sz w:val="22"/>
          <w:szCs w:val="22"/>
          <w:lang w:val="it-IT"/>
        </w:rPr>
        <w:t>novinama</w:t>
      </w:r>
      <w:proofErr w:type="spellEnd"/>
      <w:r w:rsidRPr="00197551">
        <w:rPr>
          <w:sz w:val="22"/>
          <w:szCs w:val="22"/>
          <w:lang w:val="it-IT"/>
        </w:rPr>
        <w:t xml:space="preserve"> </w:t>
      </w:r>
      <w:proofErr w:type="spellStart"/>
      <w:r w:rsidRPr="00197551">
        <w:rPr>
          <w:sz w:val="22"/>
          <w:szCs w:val="22"/>
          <w:lang w:val="it-IT"/>
        </w:rPr>
        <w:t>Općine</w:t>
      </w:r>
      <w:proofErr w:type="spellEnd"/>
      <w:r w:rsidRPr="00197551">
        <w:rPr>
          <w:sz w:val="22"/>
          <w:szCs w:val="22"/>
          <w:lang w:val="it-IT"/>
        </w:rPr>
        <w:t xml:space="preserve"> Brtonigla-Verteneglio, te </w:t>
      </w:r>
      <w:proofErr w:type="spellStart"/>
      <w:proofErr w:type="gramStart"/>
      <w:r w:rsidRPr="00197551">
        <w:rPr>
          <w:sz w:val="22"/>
          <w:szCs w:val="22"/>
          <w:lang w:val="it-IT"/>
        </w:rPr>
        <w:t>na</w:t>
      </w:r>
      <w:proofErr w:type="spellEnd"/>
      <w:r w:rsidRPr="00197551">
        <w:rPr>
          <w:sz w:val="22"/>
          <w:szCs w:val="22"/>
          <w:lang w:val="it-IT"/>
        </w:rPr>
        <w:t xml:space="preserve">  web</w:t>
      </w:r>
      <w:proofErr w:type="gramEnd"/>
      <w:r w:rsidRPr="00197551">
        <w:rPr>
          <w:sz w:val="22"/>
          <w:szCs w:val="22"/>
          <w:lang w:val="it-IT"/>
        </w:rPr>
        <w:t xml:space="preserve"> </w:t>
      </w:r>
      <w:proofErr w:type="spellStart"/>
      <w:r w:rsidRPr="00197551">
        <w:rPr>
          <w:sz w:val="22"/>
          <w:szCs w:val="22"/>
          <w:lang w:val="it-IT"/>
        </w:rPr>
        <w:t>stanicama</w:t>
      </w:r>
      <w:proofErr w:type="spellEnd"/>
      <w:r w:rsidRPr="00197551">
        <w:rPr>
          <w:sz w:val="22"/>
          <w:szCs w:val="22"/>
          <w:lang w:val="it-IT"/>
        </w:rPr>
        <w:t xml:space="preserve"> </w:t>
      </w:r>
      <w:proofErr w:type="spellStart"/>
      <w:r w:rsidRPr="00197551">
        <w:rPr>
          <w:sz w:val="22"/>
          <w:szCs w:val="22"/>
          <w:lang w:val="it-IT"/>
        </w:rPr>
        <w:t>Općine</w:t>
      </w:r>
      <w:proofErr w:type="spellEnd"/>
      <w:r w:rsidRPr="00197551">
        <w:rPr>
          <w:sz w:val="22"/>
          <w:szCs w:val="22"/>
          <w:lang w:val="it-IT"/>
        </w:rPr>
        <w:t xml:space="preserve"> Brtonigla-Verteneglio.</w:t>
      </w:r>
    </w:p>
    <w:p w14:paraId="1A0BF0A5" w14:textId="135F5327" w:rsidR="00D42A00" w:rsidRDefault="00D42A00" w:rsidP="00D42A00">
      <w:pPr>
        <w:rPr>
          <w:sz w:val="22"/>
          <w:szCs w:val="22"/>
          <w:lang w:val="it-IT"/>
        </w:rPr>
      </w:pPr>
    </w:p>
    <w:p w14:paraId="4B05A981" w14:textId="33448564" w:rsidR="00197551" w:rsidRDefault="00197551" w:rsidP="00D42A00">
      <w:pPr>
        <w:rPr>
          <w:sz w:val="22"/>
          <w:szCs w:val="22"/>
          <w:lang w:val="it-IT"/>
        </w:rPr>
      </w:pPr>
    </w:p>
    <w:p w14:paraId="66BE2AC3" w14:textId="7920948C" w:rsidR="00197551" w:rsidRDefault="00197551" w:rsidP="00D42A00">
      <w:pPr>
        <w:rPr>
          <w:sz w:val="22"/>
          <w:szCs w:val="22"/>
          <w:lang w:val="it-IT"/>
        </w:rPr>
      </w:pPr>
    </w:p>
    <w:p w14:paraId="71EFA655" w14:textId="77777777" w:rsidR="00197551" w:rsidRPr="00197551" w:rsidRDefault="00197551" w:rsidP="00D42A00">
      <w:pPr>
        <w:rPr>
          <w:sz w:val="22"/>
          <w:szCs w:val="22"/>
          <w:lang w:val="it-IT"/>
        </w:rPr>
      </w:pPr>
    </w:p>
    <w:p w14:paraId="571BA176" w14:textId="77777777" w:rsidR="00D42A00" w:rsidRPr="00197551" w:rsidRDefault="00D42A00" w:rsidP="00D42A00">
      <w:pPr>
        <w:rPr>
          <w:sz w:val="22"/>
          <w:szCs w:val="22"/>
          <w:lang w:val="it-IT"/>
        </w:rPr>
      </w:pPr>
    </w:p>
    <w:p w14:paraId="5A0E1C8F" w14:textId="77777777" w:rsidR="00D42A00" w:rsidRPr="00197551" w:rsidRDefault="00D42A00" w:rsidP="00D42A00">
      <w:pPr>
        <w:rPr>
          <w:sz w:val="22"/>
          <w:szCs w:val="22"/>
          <w:lang w:val="it-IT"/>
        </w:rPr>
      </w:pPr>
      <w:r w:rsidRPr="00197551">
        <w:rPr>
          <w:sz w:val="22"/>
          <w:szCs w:val="22"/>
          <w:lang w:val="it-IT"/>
        </w:rPr>
        <w:t>KLASA: 400-02/19-20/04</w:t>
      </w:r>
    </w:p>
    <w:p w14:paraId="6A6A7AFB" w14:textId="77777777" w:rsidR="00D42A00" w:rsidRPr="00197551" w:rsidRDefault="00D42A00" w:rsidP="00D42A00">
      <w:pPr>
        <w:rPr>
          <w:sz w:val="22"/>
          <w:szCs w:val="22"/>
          <w:lang w:val="it-IT"/>
        </w:rPr>
      </w:pPr>
      <w:r w:rsidRPr="00197551">
        <w:rPr>
          <w:sz w:val="22"/>
          <w:szCs w:val="22"/>
          <w:lang w:val="it-IT"/>
        </w:rPr>
        <w:t>UR.BROJ:2105/04-04/07-19-3</w:t>
      </w:r>
    </w:p>
    <w:p w14:paraId="11FCD1A4" w14:textId="77777777" w:rsidR="00D42A00" w:rsidRPr="00197551" w:rsidRDefault="00D42A00" w:rsidP="00D42A00">
      <w:pPr>
        <w:rPr>
          <w:sz w:val="22"/>
          <w:szCs w:val="22"/>
          <w:lang w:val="it-IT"/>
        </w:rPr>
      </w:pPr>
      <w:r w:rsidRPr="00197551">
        <w:rPr>
          <w:sz w:val="22"/>
          <w:szCs w:val="22"/>
          <w:lang w:val="it-IT"/>
        </w:rPr>
        <w:t xml:space="preserve"> Brtonigla-Verteneglio, 19.07. 2019.</w:t>
      </w:r>
    </w:p>
    <w:p w14:paraId="2B034DFB" w14:textId="77777777" w:rsidR="00D42A00" w:rsidRPr="00197551" w:rsidRDefault="00D42A00" w:rsidP="00D42A00">
      <w:pPr>
        <w:rPr>
          <w:sz w:val="22"/>
          <w:szCs w:val="22"/>
          <w:lang w:val="it-IT"/>
        </w:rPr>
      </w:pPr>
    </w:p>
    <w:p w14:paraId="38D36203" w14:textId="77777777" w:rsidR="00D42A00" w:rsidRPr="00197551" w:rsidRDefault="00D42A00" w:rsidP="00D42A00">
      <w:pPr>
        <w:rPr>
          <w:sz w:val="22"/>
          <w:szCs w:val="22"/>
          <w:lang w:val="it-IT"/>
        </w:rPr>
      </w:pPr>
    </w:p>
    <w:p w14:paraId="2063E00A" w14:textId="77777777" w:rsidR="00D42A00" w:rsidRPr="00197551" w:rsidRDefault="00D42A00" w:rsidP="00D42A00">
      <w:pPr>
        <w:rPr>
          <w:sz w:val="22"/>
          <w:szCs w:val="22"/>
          <w:lang w:val="it-IT"/>
        </w:rPr>
      </w:pPr>
    </w:p>
    <w:p w14:paraId="32969608" w14:textId="77777777" w:rsidR="00D42A00" w:rsidRPr="00197551" w:rsidRDefault="00D42A00" w:rsidP="00D42A00">
      <w:pPr>
        <w:ind w:left="3540"/>
        <w:jc w:val="right"/>
        <w:rPr>
          <w:sz w:val="22"/>
          <w:szCs w:val="22"/>
          <w:lang w:val="it-IT"/>
        </w:rPr>
      </w:pPr>
      <w:r w:rsidRPr="00197551">
        <w:rPr>
          <w:sz w:val="22"/>
          <w:szCs w:val="22"/>
          <w:lang w:val="it-IT"/>
        </w:rPr>
        <w:t xml:space="preserve">       OPĆINSKO VIJEĆE</w:t>
      </w:r>
    </w:p>
    <w:p w14:paraId="560685CD" w14:textId="77777777" w:rsidR="00D42A00" w:rsidRPr="00197551" w:rsidRDefault="00D42A00" w:rsidP="00D42A00">
      <w:pPr>
        <w:ind w:left="3540"/>
        <w:jc w:val="right"/>
        <w:rPr>
          <w:sz w:val="22"/>
          <w:szCs w:val="22"/>
          <w:lang w:val="it-IT"/>
        </w:rPr>
      </w:pPr>
      <w:r w:rsidRPr="00197551">
        <w:rPr>
          <w:sz w:val="22"/>
          <w:szCs w:val="22"/>
          <w:lang w:val="it-IT"/>
        </w:rPr>
        <w:t xml:space="preserve"> OPĆINE BRTONIGLA - VERTENEGLIO</w:t>
      </w:r>
    </w:p>
    <w:p w14:paraId="5347DB98" w14:textId="77777777" w:rsidR="00D42A00" w:rsidRPr="00197551" w:rsidRDefault="00D42A00" w:rsidP="00D42A00">
      <w:pPr>
        <w:jc w:val="right"/>
        <w:rPr>
          <w:sz w:val="22"/>
          <w:szCs w:val="22"/>
          <w:lang w:val="it-IT"/>
        </w:rPr>
      </w:pPr>
      <w:r w:rsidRPr="00197551">
        <w:rPr>
          <w:sz w:val="22"/>
          <w:szCs w:val="22"/>
          <w:lang w:val="it-IT"/>
        </w:rPr>
        <w:t xml:space="preserve">                                                                   </w:t>
      </w:r>
      <w:proofErr w:type="spellStart"/>
      <w:r w:rsidRPr="00197551">
        <w:rPr>
          <w:sz w:val="22"/>
          <w:szCs w:val="22"/>
          <w:lang w:val="it-IT"/>
        </w:rPr>
        <w:t>Predsjednik</w:t>
      </w:r>
      <w:proofErr w:type="spellEnd"/>
    </w:p>
    <w:p w14:paraId="06C0330F" w14:textId="3D905753" w:rsidR="00D42A00" w:rsidRPr="00197551" w:rsidRDefault="00D42A00" w:rsidP="00D42A00">
      <w:pPr>
        <w:jc w:val="right"/>
        <w:rPr>
          <w:sz w:val="22"/>
          <w:szCs w:val="22"/>
        </w:rPr>
      </w:pPr>
      <w:r w:rsidRPr="00197551">
        <w:rPr>
          <w:sz w:val="22"/>
          <w:szCs w:val="22"/>
        </w:rPr>
        <w:t xml:space="preserve">Dr.sc. Igor </w:t>
      </w:r>
      <w:proofErr w:type="spellStart"/>
      <w:r w:rsidRPr="00197551">
        <w:rPr>
          <w:sz w:val="22"/>
          <w:szCs w:val="22"/>
        </w:rPr>
        <w:t>Plačić</w:t>
      </w:r>
      <w:proofErr w:type="spellEnd"/>
      <w:r w:rsidR="00197551">
        <w:rPr>
          <w:sz w:val="22"/>
          <w:szCs w:val="22"/>
        </w:rPr>
        <w:t xml:space="preserve"> </w:t>
      </w:r>
      <w:proofErr w:type="spellStart"/>
      <w:r w:rsidR="00197551">
        <w:rPr>
          <w:sz w:val="22"/>
          <w:szCs w:val="22"/>
        </w:rPr>
        <w:t>v.r.</w:t>
      </w:r>
      <w:proofErr w:type="spellEnd"/>
    </w:p>
    <w:p w14:paraId="16737BF3" w14:textId="77777777" w:rsidR="00D42A00" w:rsidRPr="00197551" w:rsidRDefault="00D42A00" w:rsidP="00D42A00">
      <w:pPr>
        <w:jc w:val="center"/>
        <w:rPr>
          <w:sz w:val="22"/>
          <w:szCs w:val="22"/>
          <w:lang w:val="x-none" w:eastAsia="x-none"/>
        </w:rPr>
      </w:pPr>
    </w:p>
    <w:p w14:paraId="6766E747" w14:textId="77777777" w:rsidR="00D42A00" w:rsidRPr="00197551" w:rsidRDefault="00D42A00" w:rsidP="00D42A00">
      <w:pPr>
        <w:jc w:val="center"/>
        <w:rPr>
          <w:sz w:val="22"/>
          <w:szCs w:val="22"/>
          <w:lang w:val="x-none" w:eastAsia="x-none"/>
        </w:rPr>
      </w:pPr>
    </w:p>
    <w:p w14:paraId="71C36C00" w14:textId="77777777" w:rsidR="00D42A00" w:rsidRDefault="00D42A00" w:rsidP="00D42A00"/>
    <w:p w14:paraId="71133AB3" w14:textId="77777777" w:rsidR="00D42A00" w:rsidRDefault="00D42A00" w:rsidP="00D42A00"/>
    <w:p w14:paraId="09BFEB3A" w14:textId="77777777" w:rsidR="00D42A00" w:rsidRDefault="00D42A00" w:rsidP="00D42A00"/>
    <w:p w14:paraId="395D6844" w14:textId="77777777" w:rsidR="00D42A00" w:rsidRDefault="00D42A00" w:rsidP="00D42A00"/>
    <w:p w14:paraId="4F75D29E" w14:textId="77777777" w:rsidR="00D42A00" w:rsidRDefault="00D42A00" w:rsidP="00D42A00"/>
    <w:p w14:paraId="761DD009" w14:textId="77777777" w:rsidR="00D42A00" w:rsidRDefault="00D42A00" w:rsidP="00D42A00"/>
    <w:p w14:paraId="6D5BE299" w14:textId="77777777" w:rsidR="006F18AF" w:rsidRPr="00197551" w:rsidRDefault="006F18AF" w:rsidP="006F18AF">
      <w:pPr>
        <w:pStyle w:val="ListParagraph"/>
        <w:numPr>
          <w:ilvl w:val="0"/>
          <w:numId w:val="30"/>
        </w:numPr>
        <w:ind w:left="0" w:firstLine="0"/>
        <w:jc w:val="center"/>
        <w:rPr>
          <w:color w:val="000000"/>
          <w:lang w:val="en-US"/>
        </w:rPr>
      </w:pPr>
    </w:p>
    <w:p w14:paraId="1AE6587B" w14:textId="77777777" w:rsidR="006F18AF" w:rsidRPr="00197551" w:rsidRDefault="006F18AF" w:rsidP="006F18AF">
      <w:pPr>
        <w:ind w:firstLine="709"/>
        <w:jc w:val="both"/>
        <w:rPr>
          <w:color w:val="000000"/>
          <w:lang w:val="en-US"/>
        </w:rPr>
      </w:pPr>
    </w:p>
    <w:p w14:paraId="6A5E2745" w14:textId="77777777" w:rsidR="006F18AF" w:rsidRPr="00197551" w:rsidRDefault="006F18AF" w:rsidP="006F18AF">
      <w:pPr>
        <w:ind w:firstLine="709"/>
        <w:jc w:val="both"/>
        <w:rPr>
          <w:color w:val="000000"/>
          <w:lang w:val="en-US"/>
        </w:rPr>
      </w:pPr>
    </w:p>
    <w:p w14:paraId="7A73BC2C" w14:textId="67283CBF" w:rsidR="009B006F" w:rsidRPr="00197551" w:rsidRDefault="009B006F" w:rsidP="006F18AF">
      <w:pPr>
        <w:ind w:firstLine="709"/>
        <w:jc w:val="both"/>
        <w:rPr>
          <w:color w:val="000000"/>
          <w:lang w:val="en-US"/>
        </w:rPr>
        <w:sectPr w:rsidR="009B006F" w:rsidRPr="00197551" w:rsidSect="00396B2A">
          <w:pgSz w:w="11906" w:h="16838"/>
          <w:pgMar w:top="1247" w:right="1247" w:bottom="1247" w:left="1247" w:header="709" w:footer="624" w:gutter="0"/>
          <w:cols w:space="708"/>
          <w:docGrid w:linePitch="360"/>
        </w:sectPr>
      </w:pPr>
    </w:p>
    <w:p w14:paraId="0AC5C74E" w14:textId="39157EF9" w:rsidR="006F18AF" w:rsidRPr="009B006F" w:rsidRDefault="006F18AF" w:rsidP="006F18AF">
      <w:pPr>
        <w:ind w:firstLine="709"/>
        <w:jc w:val="both"/>
        <w:rPr>
          <w:color w:val="000000"/>
          <w:sz w:val="22"/>
          <w:szCs w:val="22"/>
          <w:lang w:val="it-IT"/>
        </w:rPr>
      </w:pPr>
      <w:r w:rsidRPr="009B006F">
        <w:rPr>
          <w:color w:val="000000"/>
          <w:sz w:val="22"/>
          <w:szCs w:val="22"/>
          <w:lang w:val="it-IT"/>
        </w:rPr>
        <w:lastRenderedPageBreak/>
        <w:t xml:space="preserve">Na </w:t>
      </w:r>
      <w:proofErr w:type="spellStart"/>
      <w:r w:rsidRPr="009B006F">
        <w:rPr>
          <w:color w:val="000000"/>
          <w:sz w:val="22"/>
          <w:szCs w:val="22"/>
          <w:lang w:val="it-IT"/>
        </w:rPr>
        <w:t>temelju</w:t>
      </w:r>
      <w:proofErr w:type="spellEnd"/>
      <w:r w:rsidRPr="009B006F">
        <w:rPr>
          <w:color w:val="000000"/>
          <w:sz w:val="22"/>
          <w:szCs w:val="22"/>
          <w:lang w:val="it-IT"/>
        </w:rPr>
        <w:t xml:space="preserve"> </w:t>
      </w:r>
      <w:proofErr w:type="spellStart"/>
      <w:r w:rsidRPr="009B006F">
        <w:rPr>
          <w:color w:val="000000"/>
          <w:sz w:val="22"/>
          <w:szCs w:val="22"/>
          <w:lang w:val="it-IT"/>
        </w:rPr>
        <w:t>članka</w:t>
      </w:r>
      <w:proofErr w:type="spellEnd"/>
      <w:r w:rsidRPr="009B006F">
        <w:rPr>
          <w:color w:val="000000"/>
          <w:sz w:val="22"/>
          <w:szCs w:val="22"/>
          <w:lang w:val="it-IT"/>
        </w:rPr>
        <w:t xml:space="preserve"> 104. </w:t>
      </w:r>
      <w:proofErr w:type="spellStart"/>
      <w:r w:rsidRPr="009B006F">
        <w:rPr>
          <w:color w:val="000000"/>
          <w:sz w:val="22"/>
          <w:szCs w:val="22"/>
          <w:lang w:val="it-IT"/>
        </w:rPr>
        <w:t>Zakona</w:t>
      </w:r>
      <w:proofErr w:type="spellEnd"/>
      <w:r w:rsidRPr="009B006F">
        <w:rPr>
          <w:color w:val="000000"/>
          <w:sz w:val="22"/>
          <w:szCs w:val="22"/>
          <w:lang w:val="it-IT"/>
        </w:rPr>
        <w:t xml:space="preserve"> o </w:t>
      </w:r>
      <w:proofErr w:type="spellStart"/>
      <w:r w:rsidRPr="009B006F">
        <w:rPr>
          <w:color w:val="000000"/>
          <w:sz w:val="22"/>
          <w:szCs w:val="22"/>
          <w:lang w:val="it-IT"/>
        </w:rPr>
        <w:t>komunalnom</w:t>
      </w:r>
      <w:proofErr w:type="spellEnd"/>
      <w:r w:rsidRPr="009B006F">
        <w:rPr>
          <w:color w:val="000000"/>
          <w:sz w:val="22"/>
          <w:szCs w:val="22"/>
          <w:lang w:val="it-IT"/>
        </w:rPr>
        <w:t xml:space="preserve"> </w:t>
      </w:r>
      <w:proofErr w:type="spellStart"/>
      <w:r w:rsidRPr="009B006F">
        <w:rPr>
          <w:color w:val="000000"/>
          <w:sz w:val="22"/>
          <w:szCs w:val="22"/>
          <w:lang w:val="it-IT"/>
        </w:rPr>
        <w:t>gospodarstvu</w:t>
      </w:r>
      <w:proofErr w:type="spellEnd"/>
      <w:r w:rsidRPr="009B006F">
        <w:rPr>
          <w:color w:val="000000"/>
          <w:sz w:val="22"/>
          <w:szCs w:val="22"/>
          <w:lang w:val="it-IT"/>
        </w:rPr>
        <w:t xml:space="preserve"> (</w:t>
      </w:r>
      <w:proofErr w:type="spellStart"/>
      <w:r w:rsidRPr="009B006F">
        <w:rPr>
          <w:color w:val="000000"/>
          <w:sz w:val="22"/>
          <w:szCs w:val="22"/>
          <w:lang w:val="it-IT"/>
        </w:rPr>
        <w:t>Narodne</w:t>
      </w:r>
      <w:proofErr w:type="spellEnd"/>
      <w:r w:rsidRPr="009B006F">
        <w:rPr>
          <w:color w:val="000000"/>
          <w:sz w:val="22"/>
          <w:szCs w:val="22"/>
          <w:lang w:val="it-IT"/>
        </w:rPr>
        <w:t xml:space="preserve"> </w:t>
      </w:r>
      <w:proofErr w:type="spellStart"/>
      <w:r w:rsidRPr="009B006F">
        <w:rPr>
          <w:color w:val="000000"/>
          <w:sz w:val="22"/>
          <w:szCs w:val="22"/>
          <w:lang w:val="it-IT"/>
        </w:rPr>
        <w:t>novine</w:t>
      </w:r>
      <w:proofErr w:type="spellEnd"/>
      <w:r w:rsidRPr="009B006F">
        <w:rPr>
          <w:color w:val="000000"/>
          <w:sz w:val="22"/>
          <w:szCs w:val="22"/>
          <w:lang w:val="it-IT"/>
        </w:rPr>
        <w:t xml:space="preserve"> 68/18, 110/18) i </w:t>
      </w:r>
      <w:proofErr w:type="spellStart"/>
      <w:r w:rsidRPr="009B006F">
        <w:rPr>
          <w:color w:val="000000"/>
          <w:sz w:val="22"/>
          <w:szCs w:val="22"/>
          <w:lang w:val="it-IT"/>
        </w:rPr>
        <w:t>članka</w:t>
      </w:r>
      <w:proofErr w:type="spellEnd"/>
      <w:r w:rsidRPr="009B006F">
        <w:rPr>
          <w:color w:val="000000"/>
          <w:sz w:val="22"/>
          <w:szCs w:val="22"/>
          <w:lang w:val="it-IT"/>
        </w:rPr>
        <w:t xml:space="preserve"> 38. </w:t>
      </w:r>
      <w:proofErr w:type="spellStart"/>
      <w:r w:rsidRPr="009B006F">
        <w:rPr>
          <w:color w:val="000000"/>
          <w:sz w:val="22"/>
          <w:szCs w:val="22"/>
          <w:lang w:val="it-IT"/>
        </w:rPr>
        <w:t>Statuta</w:t>
      </w:r>
      <w:proofErr w:type="spellEnd"/>
      <w:r w:rsidRPr="009B006F">
        <w:rPr>
          <w:color w:val="000000"/>
          <w:sz w:val="22"/>
          <w:szCs w:val="22"/>
          <w:lang w:val="it-IT"/>
        </w:rPr>
        <w:t xml:space="preserve"> </w:t>
      </w:r>
      <w:proofErr w:type="spellStart"/>
      <w:proofErr w:type="gramStart"/>
      <w:r w:rsidRPr="009B006F">
        <w:rPr>
          <w:color w:val="000000"/>
          <w:sz w:val="22"/>
          <w:szCs w:val="22"/>
          <w:lang w:val="it-IT"/>
        </w:rPr>
        <w:t>Općine</w:t>
      </w:r>
      <w:proofErr w:type="spellEnd"/>
      <w:r w:rsidRPr="009B006F">
        <w:rPr>
          <w:color w:val="000000"/>
          <w:sz w:val="22"/>
          <w:szCs w:val="22"/>
          <w:lang w:val="it-IT"/>
        </w:rPr>
        <w:t xml:space="preserve">  Brtonigla</w:t>
      </w:r>
      <w:proofErr w:type="gramEnd"/>
      <w:r w:rsidRPr="009B006F">
        <w:rPr>
          <w:color w:val="000000"/>
          <w:sz w:val="22"/>
          <w:szCs w:val="22"/>
          <w:lang w:val="it-IT"/>
        </w:rPr>
        <w:t>-Verteneglio („</w:t>
      </w:r>
      <w:proofErr w:type="spellStart"/>
      <w:r w:rsidRPr="009B006F">
        <w:rPr>
          <w:color w:val="000000"/>
          <w:sz w:val="22"/>
          <w:szCs w:val="22"/>
          <w:lang w:val="it-IT"/>
        </w:rPr>
        <w:t>Službene</w:t>
      </w:r>
      <w:proofErr w:type="spellEnd"/>
      <w:r w:rsidRPr="009B006F">
        <w:rPr>
          <w:color w:val="000000"/>
          <w:sz w:val="22"/>
          <w:szCs w:val="22"/>
          <w:lang w:val="it-IT"/>
        </w:rPr>
        <w:t xml:space="preserve"> </w:t>
      </w:r>
      <w:proofErr w:type="spellStart"/>
      <w:r w:rsidRPr="009B006F">
        <w:rPr>
          <w:color w:val="000000"/>
          <w:sz w:val="22"/>
          <w:szCs w:val="22"/>
          <w:lang w:val="it-IT"/>
        </w:rPr>
        <w:t>novine</w:t>
      </w:r>
      <w:proofErr w:type="spellEnd"/>
      <w:r w:rsidRPr="009B006F">
        <w:rPr>
          <w:color w:val="000000"/>
          <w:sz w:val="22"/>
          <w:szCs w:val="22"/>
          <w:lang w:val="it-IT"/>
        </w:rPr>
        <w:t xml:space="preserve"> </w:t>
      </w:r>
      <w:proofErr w:type="spellStart"/>
      <w:r w:rsidRPr="009B006F">
        <w:rPr>
          <w:color w:val="000000"/>
          <w:sz w:val="22"/>
          <w:szCs w:val="22"/>
          <w:lang w:val="it-IT"/>
        </w:rPr>
        <w:t>Općine</w:t>
      </w:r>
      <w:proofErr w:type="spellEnd"/>
      <w:r w:rsidRPr="009B006F">
        <w:rPr>
          <w:color w:val="000000"/>
          <w:sz w:val="22"/>
          <w:szCs w:val="22"/>
          <w:lang w:val="it-IT"/>
        </w:rPr>
        <w:t xml:space="preserve"> Brtonigla-Verteneglio“, </w:t>
      </w:r>
      <w:proofErr w:type="spellStart"/>
      <w:r w:rsidRPr="009B006F">
        <w:rPr>
          <w:color w:val="000000"/>
          <w:sz w:val="22"/>
          <w:szCs w:val="22"/>
          <w:lang w:val="it-IT"/>
        </w:rPr>
        <w:t>broj</w:t>
      </w:r>
      <w:proofErr w:type="spellEnd"/>
      <w:r w:rsidRPr="009B006F">
        <w:rPr>
          <w:color w:val="000000"/>
          <w:sz w:val="22"/>
          <w:szCs w:val="22"/>
          <w:lang w:val="it-IT"/>
        </w:rPr>
        <w:t xml:space="preserve"> 03/18) </w:t>
      </w:r>
      <w:proofErr w:type="spellStart"/>
      <w:r w:rsidRPr="009B006F">
        <w:rPr>
          <w:color w:val="000000"/>
          <w:sz w:val="22"/>
          <w:szCs w:val="22"/>
          <w:lang w:val="it-IT"/>
        </w:rPr>
        <w:t>Općinsko</w:t>
      </w:r>
      <w:proofErr w:type="spellEnd"/>
      <w:r w:rsidRPr="009B006F">
        <w:rPr>
          <w:color w:val="000000"/>
          <w:sz w:val="22"/>
          <w:szCs w:val="22"/>
          <w:lang w:val="it-IT"/>
        </w:rPr>
        <w:t xml:space="preserve"> </w:t>
      </w:r>
      <w:proofErr w:type="spellStart"/>
      <w:r w:rsidRPr="009B006F">
        <w:rPr>
          <w:color w:val="000000"/>
          <w:sz w:val="22"/>
          <w:szCs w:val="22"/>
          <w:lang w:val="it-IT"/>
        </w:rPr>
        <w:t>vijeće</w:t>
      </w:r>
      <w:proofErr w:type="spellEnd"/>
      <w:r w:rsidRPr="009B006F">
        <w:rPr>
          <w:color w:val="000000"/>
          <w:sz w:val="22"/>
          <w:szCs w:val="22"/>
          <w:lang w:val="it-IT"/>
        </w:rPr>
        <w:t xml:space="preserve"> </w:t>
      </w:r>
      <w:proofErr w:type="spellStart"/>
      <w:r w:rsidRPr="009B006F">
        <w:rPr>
          <w:color w:val="000000"/>
          <w:sz w:val="22"/>
          <w:szCs w:val="22"/>
          <w:lang w:val="it-IT"/>
        </w:rPr>
        <w:t>Općine</w:t>
      </w:r>
      <w:proofErr w:type="spellEnd"/>
      <w:r w:rsidRPr="009B006F">
        <w:rPr>
          <w:color w:val="000000"/>
          <w:sz w:val="22"/>
          <w:szCs w:val="22"/>
          <w:lang w:val="it-IT"/>
        </w:rPr>
        <w:t xml:space="preserve"> Brtonigla-Verteneglio </w:t>
      </w:r>
      <w:proofErr w:type="spellStart"/>
      <w:r w:rsidRPr="009B006F">
        <w:rPr>
          <w:color w:val="000000"/>
          <w:sz w:val="22"/>
          <w:szCs w:val="22"/>
          <w:lang w:val="it-IT"/>
        </w:rPr>
        <w:t>na</w:t>
      </w:r>
      <w:proofErr w:type="spellEnd"/>
      <w:r w:rsidRPr="009B006F">
        <w:rPr>
          <w:color w:val="000000"/>
          <w:sz w:val="22"/>
          <w:szCs w:val="22"/>
          <w:lang w:val="it-IT"/>
        </w:rPr>
        <w:t xml:space="preserve"> 18. </w:t>
      </w:r>
      <w:proofErr w:type="spellStart"/>
      <w:r w:rsidRPr="009B006F">
        <w:rPr>
          <w:color w:val="000000"/>
          <w:sz w:val="22"/>
          <w:szCs w:val="22"/>
          <w:lang w:val="it-IT"/>
        </w:rPr>
        <w:t>sjednici</w:t>
      </w:r>
      <w:proofErr w:type="spellEnd"/>
      <w:r w:rsidRPr="009B006F">
        <w:rPr>
          <w:color w:val="000000"/>
          <w:sz w:val="22"/>
          <w:szCs w:val="22"/>
          <w:lang w:val="it-IT"/>
        </w:rPr>
        <w:t xml:space="preserve"> </w:t>
      </w:r>
      <w:proofErr w:type="spellStart"/>
      <w:r w:rsidRPr="009B006F">
        <w:rPr>
          <w:color w:val="000000"/>
          <w:sz w:val="22"/>
          <w:szCs w:val="22"/>
          <w:lang w:val="it-IT"/>
        </w:rPr>
        <w:t>održanoj</w:t>
      </w:r>
      <w:proofErr w:type="spellEnd"/>
      <w:r w:rsidRPr="009B006F">
        <w:rPr>
          <w:color w:val="000000"/>
          <w:sz w:val="22"/>
          <w:szCs w:val="22"/>
          <w:lang w:val="it-IT"/>
        </w:rPr>
        <w:t xml:space="preserve"> </w:t>
      </w:r>
      <w:proofErr w:type="spellStart"/>
      <w:r w:rsidRPr="009B006F">
        <w:rPr>
          <w:color w:val="000000"/>
          <w:sz w:val="22"/>
          <w:szCs w:val="22"/>
          <w:lang w:val="it-IT"/>
        </w:rPr>
        <w:t>dana</w:t>
      </w:r>
      <w:proofErr w:type="spellEnd"/>
      <w:r w:rsidRPr="009B006F">
        <w:rPr>
          <w:color w:val="000000"/>
          <w:sz w:val="22"/>
          <w:szCs w:val="22"/>
          <w:lang w:val="it-IT"/>
        </w:rPr>
        <w:t xml:space="preserve"> 19.07.2019. godine, </w:t>
      </w:r>
      <w:proofErr w:type="spellStart"/>
      <w:r w:rsidRPr="009B006F">
        <w:rPr>
          <w:color w:val="000000"/>
          <w:sz w:val="22"/>
          <w:szCs w:val="22"/>
          <w:lang w:val="it-IT"/>
        </w:rPr>
        <w:t>donosi</w:t>
      </w:r>
      <w:proofErr w:type="spellEnd"/>
      <w:r w:rsidRPr="009B006F">
        <w:rPr>
          <w:color w:val="000000"/>
          <w:sz w:val="22"/>
          <w:szCs w:val="22"/>
          <w:lang w:val="it-IT"/>
        </w:rPr>
        <w:t>:</w:t>
      </w:r>
    </w:p>
    <w:p w14:paraId="607BBD92" w14:textId="77777777" w:rsidR="006F18AF" w:rsidRPr="009B006F" w:rsidRDefault="006F18AF" w:rsidP="006F18AF">
      <w:pPr>
        <w:jc w:val="both"/>
        <w:rPr>
          <w:color w:val="000000"/>
          <w:sz w:val="22"/>
          <w:szCs w:val="22"/>
          <w:lang w:val="it-IT"/>
        </w:rPr>
      </w:pPr>
    </w:p>
    <w:p w14:paraId="062479C3" w14:textId="77777777" w:rsidR="006F18AF" w:rsidRPr="009B006F" w:rsidRDefault="006F18AF" w:rsidP="006F18AF">
      <w:pPr>
        <w:jc w:val="center"/>
        <w:rPr>
          <w:b/>
          <w:color w:val="000000"/>
          <w:sz w:val="22"/>
          <w:szCs w:val="22"/>
          <w:lang w:val="it-IT"/>
        </w:rPr>
      </w:pPr>
    </w:p>
    <w:p w14:paraId="405FDAA6" w14:textId="77777777" w:rsidR="006F18AF" w:rsidRPr="009B006F" w:rsidRDefault="006F18AF" w:rsidP="006F18AF">
      <w:pPr>
        <w:jc w:val="center"/>
        <w:rPr>
          <w:b/>
          <w:color w:val="000000"/>
          <w:sz w:val="22"/>
          <w:szCs w:val="22"/>
          <w:lang w:val="it-IT"/>
        </w:rPr>
      </w:pPr>
    </w:p>
    <w:p w14:paraId="3853DD9C" w14:textId="77777777" w:rsidR="006F18AF" w:rsidRPr="009B006F" w:rsidRDefault="006F18AF" w:rsidP="006F18AF">
      <w:pPr>
        <w:jc w:val="center"/>
        <w:rPr>
          <w:b/>
          <w:color w:val="000000"/>
          <w:sz w:val="22"/>
          <w:szCs w:val="22"/>
          <w:lang w:val="it-IT"/>
        </w:rPr>
      </w:pPr>
      <w:r w:rsidRPr="009B006F">
        <w:rPr>
          <w:b/>
          <w:color w:val="000000"/>
          <w:sz w:val="22"/>
          <w:szCs w:val="22"/>
          <w:lang w:val="it-IT"/>
        </w:rPr>
        <w:t xml:space="preserve">O D L </w:t>
      </w:r>
      <w:proofErr w:type="gramStart"/>
      <w:r w:rsidRPr="009B006F">
        <w:rPr>
          <w:b/>
          <w:color w:val="000000"/>
          <w:sz w:val="22"/>
          <w:szCs w:val="22"/>
          <w:lang w:val="it-IT"/>
        </w:rPr>
        <w:t>U  K</w:t>
      </w:r>
      <w:proofErr w:type="gramEnd"/>
      <w:r w:rsidRPr="009B006F">
        <w:rPr>
          <w:b/>
          <w:color w:val="000000"/>
          <w:sz w:val="22"/>
          <w:szCs w:val="22"/>
          <w:lang w:val="it-IT"/>
        </w:rPr>
        <w:t xml:space="preserve"> U</w:t>
      </w:r>
    </w:p>
    <w:p w14:paraId="04697235" w14:textId="77777777" w:rsidR="006F18AF" w:rsidRPr="009B006F" w:rsidRDefault="006F18AF" w:rsidP="006F18AF">
      <w:pPr>
        <w:jc w:val="center"/>
        <w:rPr>
          <w:b/>
          <w:color w:val="000000"/>
          <w:sz w:val="22"/>
          <w:szCs w:val="22"/>
          <w:lang w:val="it-IT"/>
        </w:rPr>
      </w:pPr>
      <w:r w:rsidRPr="009B006F">
        <w:rPr>
          <w:b/>
          <w:color w:val="000000"/>
          <w:sz w:val="22"/>
          <w:szCs w:val="22"/>
          <w:lang w:val="it-IT"/>
        </w:rPr>
        <w:t xml:space="preserve">o </w:t>
      </w:r>
      <w:proofErr w:type="spellStart"/>
      <w:r w:rsidRPr="009B006F">
        <w:rPr>
          <w:b/>
          <w:color w:val="000000"/>
          <w:sz w:val="22"/>
          <w:szCs w:val="22"/>
          <w:lang w:val="it-IT"/>
        </w:rPr>
        <w:t>komunalnom</w:t>
      </w:r>
      <w:proofErr w:type="spellEnd"/>
      <w:r w:rsidRPr="009B006F">
        <w:rPr>
          <w:b/>
          <w:color w:val="000000"/>
          <w:sz w:val="22"/>
          <w:szCs w:val="22"/>
          <w:lang w:val="it-IT"/>
        </w:rPr>
        <w:t xml:space="preserve"> </w:t>
      </w:r>
      <w:proofErr w:type="spellStart"/>
      <w:r w:rsidRPr="009B006F">
        <w:rPr>
          <w:b/>
          <w:color w:val="000000"/>
          <w:sz w:val="22"/>
          <w:szCs w:val="22"/>
          <w:lang w:val="it-IT"/>
        </w:rPr>
        <w:t>redu</w:t>
      </w:r>
      <w:proofErr w:type="spellEnd"/>
    </w:p>
    <w:p w14:paraId="5C4F0822" w14:textId="77777777" w:rsidR="006F18AF" w:rsidRPr="009B006F" w:rsidRDefault="006F18AF" w:rsidP="006F18AF">
      <w:pPr>
        <w:autoSpaceDE w:val="0"/>
        <w:autoSpaceDN w:val="0"/>
        <w:adjustRightInd w:val="0"/>
        <w:jc w:val="both"/>
        <w:rPr>
          <w:sz w:val="22"/>
          <w:szCs w:val="22"/>
          <w:lang w:val="it-IT"/>
        </w:rPr>
      </w:pPr>
    </w:p>
    <w:p w14:paraId="5EF7F8FC" w14:textId="77777777" w:rsidR="006F18AF" w:rsidRPr="009B006F" w:rsidRDefault="006F18AF" w:rsidP="006F18AF">
      <w:pPr>
        <w:jc w:val="both"/>
        <w:rPr>
          <w:color w:val="000000"/>
          <w:sz w:val="22"/>
          <w:szCs w:val="22"/>
          <w:lang w:val="it-IT"/>
        </w:rPr>
      </w:pPr>
    </w:p>
    <w:p w14:paraId="6A17C651" w14:textId="77777777" w:rsidR="006F18AF" w:rsidRPr="009B006F" w:rsidRDefault="006F18AF" w:rsidP="006F18AF">
      <w:pPr>
        <w:pStyle w:val="ListParagraph"/>
        <w:numPr>
          <w:ilvl w:val="0"/>
          <w:numId w:val="23"/>
        </w:numPr>
        <w:ind w:left="284" w:hanging="284"/>
        <w:contextualSpacing/>
        <w:jc w:val="both"/>
        <w:rPr>
          <w:b/>
          <w:sz w:val="22"/>
          <w:szCs w:val="22"/>
        </w:rPr>
      </w:pPr>
      <w:r w:rsidRPr="009B006F">
        <w:rPr>
          <w:b/>
          <w:sz w:val="22"/>
          <w:szCs w:val="22"/>
        </w:rPr>
        <w:t>OPĆE ODREDBE</w:t>
      </w:r>
    </w:p>
    <w:p w14:paraId="2D200B69" w14:textId="77777777" w:rsidR="006F18AF" w:rsidRPr="009B006F" w:rsidRDefault="006F18AF" w:rsidP="006F18AF">
      <w:pPr>
        <w:jc w:val="both"/>
        <w:rPr>
          <w:sz w:val="22"/>
          <w:szCs w:val="22"/>
        </w:rPr>
      </w:pPr>
    </w:p>
    <w:p w14:paraId="416289E5" w14:textId="77777777" w:rsidR="006F18AF" w:rsidRPr="009B006F" w:rsidRDefault="006F18AF" w:rsidP="006F18AF">
      <w:pPr>
        <w:jc w:val="center"/>
        <w:rPr>
          <w:b/>
          <w:sz w:val="22"/>
          <w:szCs w:val="22"/>
        </w:rPr>
      </w:pPr>
      <w:proofErr w:type="spellStart"/>
      <w:r w:rsidRPr="009B006F">
        <w:rPr>
          <w:b/>
          <w:sz w:val="22"/>
          <w:szCs w:val="22"/>
        </w:rPr>
        <w:t>Članak</w:t>
      </w:r>
      <w:proofErr w:type="spellEnd"/>
      <w:r w:rsidRPr="009B006F">
        <w:rPr>
          <w:b/>
          <w:sz w:val="22"/>
          <w:szCs w:val="22"/>
        </w:rPr>
        <w:t xml:space="preserve"> 1.</w:t>
      </w:r>
    </w:p>
    <w:p w14:paraId="7C50EC5B" w14:textId="77777777" w:rsidR="006F18AF" w:rsidRPr="009B006F" w:rsidRDefault="006F18AF" w:rsidP="006F18AF">
      <w:pPr>
        <w:pStyle w:val="NoSpacing"/>
        <w:ind w:firstLine="708"/>
        <w:jc w:val="both"/>
        <w:rPr>
          <w:sz w:val="22"/>
          <w:szCs w:val="22"/>
          <w:lang w:val="it-IT"/>
        </w:rPr>
      </w:pPr>
      <w:proofErr w:type="spellStart"/>
      <w:r w:rsidRPr="009B006F">
        <w:rPr>
          <w:sz w:val="22"/>
          <w:szCs w:val="22"/>
          <w:lang w:val="it-IT"/>
        </w:rPr>
        <w:t>Ovom</w:t>
      </w:r>
      <w:proofErr w:type="spellEnd"/>
      <w:r w:rsidRPr="009B006F">
        <w:rPr>
          <w:sz w:val="22"/>
          <w:szCs w:val="22"/>
          <w:lang w:val="it-IT"/>
        </w:rPr>
        <w:t xml:space="preserve"> se </w:t>
      </w:r>
      <w:proofErr w:type="spellStart"/>
      <w:r w:rsidRPr="009B006F">
        <w:rPr>
          <w:sz w:val="22"/>
          <w:szCs w:val="22"/>
          <w:lang w:val="it-IT"/>
        </w:rPr>
        <w:t>Odlukom</w:t>
      </w:r>
      <w:proofErr w:type="spellEnd"/>
      <w:r w:rsidRPr="009B006F">
        <w:rPr>
          <w:sz w:val="22"/>
          <w:szCs w:val="22"/>
          <w:lang w:val="it-IT"/>
        </w:rPr>
        <w:t xml:space="preserve"> </w:t>
      </w:r>
      <w:proofErr w:type="spellStart"/>
      <w:r w:rsidRPr="009B006F">
        <w:rPr>
          <w:sz w:val="22"/>
          <w:szCs w:val="22"/>
          <w:lang w:val="it-IT"/>
        </w:rPr>
        <w:t>propisuje</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 i </w:t>
      </w:r>
      <w:proofErr w:type="spellStart"/>
      <w:r w:rsidRPr="009B006F">
        <w:rPr>
          <w:sz w:val="22"/>
          <w:szCs w:val="22"/>
          <w:lang w:val="it-IT"/>
        </w:rPr>
        <w:t>mjere</w:t>
      </w:r>
      <w:proofErr w:type="spellEnd"/>
      <w:r w:rsidRPr="009B006F">
        <w:rPr>
          <w:sz w:val="22"/>
          <w:szCs w:val="22"/>
          <w:lang w:val="it-IT"/>
        </w:rPr>
        <w:t xml:space="preserve"> za </w:t>
      </w:r>
      <w:proofErr w:type="spellStart"/>
      <w:r w:rsidRPr="009B006F">
        <w:rPr>
          <w:sz w:val="22"/>
          <w:szCs w:val="22"/>
          <w:lang w:val="it-IT"/>
        </w:rPr>
        <w:t>njegovo</w:t>
      </w:r>
      <w:proofErr w:type="spellEnd"/>
      <w:r w:rsidRPr="009B006F">
        <w:rPr>
          <w:sz w:val="22"/>
          <w:szCs w:val="22"/>
          <w:lang w:val="it-IT"/>
        </w:rPr>
        <w:t xml:space="preserve"> </w:t>
      </w:r>
      <w:proofErr w:type="spellStart"/>
      <w:r w:rsidRPr="009B006F">
        <w:rPr>
          <w:sz w:val="22"/>
          <w:szCs w:val="22"/>
          <w:lang w:val="it-IT"/>
        </w:rPr>
        <w:t>provođenje</w:t>
      </w:r>
      <w:proofErr w:type="spellEnd"/>
      <w:r w:rsidRPr="009B006F">
        <w:rPr>
          <w:sz w:val="22"/>
          <w:szCs w:val="22"/>
          <w:lang w:val="it-IT"/>
        </w:rPr>
        <w:t>.</w:t>
      </w:r>
    </w:p>
    <w:p w14:paraId="47885AEA" w14:textId="77777777" w:rsidR="006F18AF" w:rsidRPr="009B006F" w:rsidRDefault="006F18AF" w:rsidP="006F18AF">
      <w:pPr>
        <w:pStyle w:val="NoSpacing"/>
        <w:ind w:firstLine="708"/>
        <w:jc w:val="both"/>
        <w:rPr>
          <w:sz w:val="22"/>
          <w:szCs w:val="22"/>
          <w:lang w:val="it-IT"/>
        </w:rPr>
      </w:pPr>
      <w:proofErr w:type="spellStart"/>
      <w:r w:rsidRPr="009B006F">
        <w:rPr>
          <w:sz w:val="22"/>
          <w:szCs w:val="22"/>
          <w:lang w:val="it-IT"/>
        </w:rPr>
        <w:t>Komunalni</w:t>
      </w:r>
      <w:proofErr w:type="spellEnd"/>
      <w:r w:rsidRPr="009B006F">
        <w:rPr>
          <w:sz w:val="22"/>
          <w:szCs w:val="22"/>
          <w:lang w:val="it-IT"/>
        </w:rPr>
        <w:t xml:space="preserve"> red </w:t>
      </w:r>
      <w:proofErr w:type="spellStart"/>
      <w:r w:rsidRPr="009B006F">
        <w:rPr>
          <w:sz w:val="22"/>
          <w:szCs w:val="22"/>
          <w:lang w:val="it-IT"/>
        </w:rPr>
        <w:t>propisan</w:t>
      </w:r>
      <w:proofErr w:type="spellEnd"/>
      <w:r w:rsidRPr="009B006F">
        <w:rPr>
          <w:sz w:val="22"/>
          <w:szCs w:val="22"/>
          <w:lang w:val="it-IT"/>
        </w:rPr>
        <w:t xml:space="preserve"> </w:t>
      </w:r>
      <w:proofErr w:type="spellStart"/>
      <w:r w:rsidRPr="009B006F">
        <w:rPr>
          <w:sz w:val="22"/>
          <w:szCs w:val="22"/>
          <w:lang w:val="it-IT"/>
        </w:rPr>
        <w:t>ovom</w:t>
      </w:r>
      <w:proofErr w:type="spellEnd"/>
      <w:r w:rsidRPr="009B006F">
        <w:rPr>
          <w:sz w:val="22"/>
          <w:szCs w:val="22"/>
          <w:lang w:val="it-IT"/>
        </w:rPr>
        <w:t xml:space="preserve"> </w:t>
      </w:r>
      <w:proofErr w:type="spellStart"/>
      <w:r w:rsidRPr="009B006F">
        <w:rPr>
          <w:sz w:val="22"/>
          <w:szCs w:val="22"/>
          <w:lang w:val="it-IT"/>
        </w:rPr>
        <w:t>Odlukom</w:t>
      </w:r>
      <w:proofErr w:type="spellEnd"/>
      <w:r w:rsidRPr="009B006F">
        <w:rPr>
          <w:sz w:val="22"/>
          <w:szCs w:val="22"/>
          <w:lang w:val="it-IT"/>
        </w:rPr>
        <w:t xml:space="preserve"> </w:t>
      </w:r>
      <w:proofErr w:type="spellStart"/>
      <w:r w:rsidRPr="009B006F">
        <w:rPr>
          <w:sz w:val="22"/>
          <w:szCs w:val="22"/>
          <w:lang w:val="it-IT"/>
        </w:rPr>
        <w:t>obvezan</w:t>
      </w:r>
      <w:proofErr w:type="spellEnd"/>
      <w:r w:rsidRPr="009B006F">
        <w:rPr>
          <w:sz w:val="22"/>
          <w:szCs w:val="22"/>
          <w:lang w:val="it-IT"/>
        </w:rPr>
        <w:t xml:space="preserve"> je za </w:t>
      </w:r>
      <w:proofErr w:type="spellStart"/>
      <w:r w:rsidRPr="009B006F">
        <w:rPr>
          <w:sz w:val="22"/>
          <w:szCs w:val="22"/>
          <w:lang w:val="it-IT"/>
        </w:rPr>
        <w:t>sve</w:t>
      </w:r>
      <w:proofErr w:type="spellEnd"/>
      <w:r w:rsidRPr="009B006F">
        <w:rPr>
          <w:sz w:val="22"/>
          <w:szCs w:val="22"/>
          <w:lang w:val="it-IT"/>
        </w:rPr>
        <w:t xml:space="preserve"> </w:t>
      </w:r>
      <w:proofErr w:type="spellStart"/>
      <w:r w:rsidRPr="009B006F">
        <w:rPr>
          <w:sz w:val="22"/>
          <w:szCs w:val="22"/>
          <w:lang w:val="it-IT"/>
        </w:rPr>
        <w:t>pravne</w:t>
      </w:r>
      <w:proofErr w:type="spellEnd"/>
      <w:r w:rsidRPr="009B006F">
        <w:rPr>
          <w:sz w:val="22"/>
          <w:szCs w:val="22"/>
          <w:lang w:val="it-IT"/>
        </w:rPr>
        <w:t xml:space="preserve"> i </w:t>
      </w:r>
      <w:proofErr w:type="spellStart"/>
      <w:r w:rsidRPr="009B006F">
        <w:rPr>
          <w:sz w:val="22"/>
          <w:szCs w:val="22"/>
          <w:lang w:val="it-IT"/>
        </w:rPr>
        <w:t>fizičke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području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 Verteneglio, </w:t>
      </w: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zakonom</w:t>
      </w:r>
      <w:proofErr w:type="spellEnd"/>
      <w:r w:rsidRPr="009B006F">
        <w:rPr>
          <w:sz w:val="22"/>
          <w:szCs w:val="22"/>
          <w:lang w:val="it-IT"/>
        </w:rPr>
        <w:t xml:space="preserve"> ili </w:t>
      </w:r>
      <w:proofErr w:type="spellStart"/>
      <w:r w:rsidRPr="009B006F">
        <w:rPr>
          <w:sz w:val="22"/>
          <w:szCs w:val="22"/>
          <w:lang w:val="it-IT"/>
        </w:rPr>
        <w:t>drugim</w:t>
      </w:r>
      <w:proofErr w:type="spellEnd"/>
      <w:r w:rsidRPr="009B006F">
        <w:rPr>
          <w:sz w:val="22"/>
          <w:szCs w:val="22"/>
          <w:lang w:val="it-IT"/>
        </w:rPr>
        <w:t xml:space="preserve"> </w:t>
      </w:r>
      <w:proofErr w:type="spellStart"/>
      <w:r w:rsidRPr="009B006F">
        <w:rPr>
          <w:sz w:val="22"/>
          <w:szCs w:val="22"/>
          <w:lang w:val="it-IT"/>
        </w:rPr>
        <w:t>propisom</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drugačije</w:t>
      </w:r>
      <w:proofErr w:type="spellEnd"/>
      <w:r w:rsidRPr="009B006F">
        <w:rPr>
          <w:sz w:val="22"/>
          <w:szCs w:val="22"/>
          <w:lang w:val="it-IT"/>
        </w:rPr>
        <w:t xml:space="preserve"> </w:t>
      </w:r>
      <w:proofErr w:type="spellStart"/>
      <w:r w:rsidRPr="009B006F">
        <w:rPr>
          <w:sz w:val="22"/>
          <w:szCs w:val="22"/>
          <w:lang w:val="it-IT"/>
        </w:rPr>
        <w:t>određeno</w:t>
      </w:r>
      <w:proofErr w:type="spellEnd"/>
      <w:r w:rsidRPr="009B006F">
        <w:rPr>
          <w:sz w:val="22"/>
          <w:szCs w:val="22"/>
          <w:lang w:val="it-IT"/>
        </w:rPr>
        <w:t>.</w:t>
      </w:r>
    </w:p>
    <w:p w14:paraId="5514A696" w14:textId="77777777" w:rsidR="006F18AF" w:rsidRPr="009B006F" w:rsidRDefault="006F18AF" w:rsidP="006F18AF">
      <w:pPr>
        <w:pStyle w:val="NoSpacing"/>
        <w:ind w:firstLine="708"/>
        <w:jc w:val="both"/>
        <w:rPr>
          <w:color w:val="FF0000"/>
          <w:sz w:val="22"/>
          <w:szCs w:val="22"/>
          <w:lang w:val="it-IT"/>
        </w:rPr>
      </w:pPr>
    </w:p>
    <w:p w14:paraId="1447B1B2" w14:textId="77777777" w:rsidR="006F18AF" w:rsidRPr="009B006F" w:rsidRDefault="006F18AF" w:rsidP="006F18AF">
      <w:pPr>
        <w:pStyle w:val="NoSpacing"/>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2.</w:t>
      </w:r>
    </w:p>
    <w:p w14:paraId="1D78AE0B" w14:textId="77777777" w:rsidR="006F18AF" w:rsidRPr="009B006F" w:rsidRDefault="006F18AF" w:rsidP="006F18AF">
      <w:pPr>
        <w:pStyle w:val="NoSpacing"/>
        <w:ind w:firstLine="708"/>
        <w:jc w:val="both"/>
        <w:rPr>
          <w:sz w:val="22"/>
          <w:szCs w:val="22"/>
          <w:lang w:val="it-IT"/>
        </w:rPr>
      </w:pPr>
      <w:proofErr w:type="spellStart"/>
      <w:r w:rsidRPr="009B006F">
        <w:rPr>
          <w:sz w:val="22"/>
          <w:szCs w:val="22"/>
          <w:lang w:val="it-IT"/>
        </w:rPr>
        <w:t>Ovom</w:t>
      </w:r>
      <w:proofErr w:type="spellEnd"/>
      <w:r w:rsidRPr="009B006F">
        <w:rPr>
          <w:sz w:val="22"/>
          <w:szCs w:val="22"/>
          <w:lang w:val="it-IT"/>
        </w:rPr>
        <w:t xml:space="preserve"> su </w:t>
      </w:r>
      <w:proofErr w:type="spellStart"/>
      <w:r w:rsidRPr="009B006F">
        <w:rPr>
          <w:sz w:val="22"/>
          <w:szCs w:val="22"/>
          <w:lang w:val="it-IT"/>
        </w:rPr>
        <w:t>Odlukom</w:t>
      </w:r>
      <w:proofErr w:type="spellEnd"/>
      <w:r w:rsidRPr="009B006F">
        <w:rPr>
          <w:sz w:val="22"/>
          <w:szCs w:val="22"/>
          <w:lang w:val="it-IT"/>
        </w:rPr>
        <w:t xml:space="preserve"> </w:t>
      </w:r>
      <w:proofErr w:type="spellStart"/>
      <w:r w:rsidRPr="009B006F">
        <w:rPr>
          <w:sz w:val="22"/>
          <w:szCs w:val="22"/>
          <w:lang w:val="it-IT"/>
        </w:rPr>
        <w:t>naročito</w:t>
      </w:r>
      <w:proofErr w:type="spellEnd"/>
      <w:r w:rsidRPr="009B006F">
        <w:rPr>
          <w:sz w:val="22"/>
          <w:szCs w:val="22"/>
          <w:lang w:val="it-IT"/>
        </w:rPr>
        <w:t xml:space="preserve"> </w:t>
      </w:r>
      <w:proofErr w:type="spellStart"/>
      <w:r w:rsidRPr="009B006F">
        <w:rPr>
          <w:sz w:val="22"/>
          <w:szCs w:val="22"/>
          <w:lang w:val="it-IT"/>
        </w:rPr>
        <w:t>propisane</w:t>
      </w:r>
      <w:proofErr w:type="spellEnd"/>
      <w:r w:rsidRPr="009B006F">
        <w:rPr>
          <w:sz w:val="22"/>
          <w:szCs w:val="22"/>
          <w:lang w:val="it-IT"/>
        </w:rPr>
        <w:t xml:space="preserve"> </w:t>
      </w:r>
      <w:proofErr w:type="spellStart"/>
      <w:r w:rsidRPr="009B006F">
        <w:rPr>
          <w:sz w:val="22"/>
          <w:szCs w:val="22"/>
          <w:lang w:val="it-IT"/>
        </w:rPr>
        <w:t>odredbe</w:t>
      </w:r>
      <w:proofErr w:type="spellEnd"/>
      <w:r w:rsidRPr="009B006F">
        <w:rPr>
          <w:sz w:val="22"/>
          <w:szCs w:val="22"/>
          <w:lang w:val="it-IT"/>
        </w:rPr>
        <w:t xml:space="preserve"> o:</w:t>
      </w:r>
    </w:p>
    <w:p w14:paraId="39B98E33" w14:textId="77777777" w:rsidR="006F18AF" w:rsidRPr="009B006F" w:rsidRDefault="006F18AF" w:rsidP="006F18AF">
      <w:pPr>
        <w:pStyle w:val="NoSpacing"/>
        <w:numPr>
          <w:ilvl w:val="0"/>
          <w:numId w:val="15"/>
        </w:numPr>
        <w:suppressAutoHyphens/>
        <w:jc w:val="both"/>
        <w:rPr>
          <w:sz w:val="22"/>
          <w:szCs w:val="22"/>
          <w:lang w:val="it-IT"/>
        </w:rPr>
      </w:pPr>
      <w:proofErr w:type="spellStart"/>
      <w:r w:rsidRPr="009B006F">
        <w:rPr>
          <w:sz w:val="22"/>
          <w:szCs w:val="22"/>
          <w:lang w:val="it-IT"/>
        </w:rPr>
        <w:t>Uređenju</w:t>
      </w:r>
      <w:proofErr w:type="spellEnd"/>
      <w:r w:rsidRPr="009B006F">
        <w:rPr>
          <w:sz w:val="22"/>
          <w:szCs w:val="22"/>
          <w:lang w:val="it-IT"/>
        </w:rPr>
        <w:t xml:space="preserve"> </w:t>
      </w:r>
      <w:proofErr w:type="spellStart"/>
      <w:r w:rsidRPr="009B006F">
        <w:rPr>
          <w:sz w:val="22"/>
          <w:szCs w:val="22"/>
          <w:lang w:val="it-IT"/>
        </w:rPr>
        <w:t>naselja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obuhvaća</w:t>
      </w:r>
      <w:proofErr w:type="spellEnd"/>
      <w:r w:rsidRPr="009B006F">
        <w:rPr>
          <w:sz w:val="22"/>
          <w:szCs w:val="22"/>
          <w:lang w:val="it-IT"/>
        </w:rPr>
        <w:t xml:space="preserve"> </w:t>
      </w:r>
      <w:proofErr w:type="spellStart"/>
      <w:r w:rsidRPr="009B006F">
        <w:rPr>
          <w:sz w:val="22"/>
          <w:szCs w:val="22"/>
          <w:lang w:val="it-IT"/>
        </w:rPr>
        <w:t>uređenje</w:t>
      </w:r>
      <w:proofErr w:type="spellEnd"/>
      <w:r w:rsidRPr="009B006F">
        <w:rPr>
          <w:sz w:val="22"/>
          <w:szCs w:val="22"/>
          <w:lang w:val="it-IT"/>
        </w:rPr>
        <w:t xml:space="preserve"> </w:t>
      </w:r>
      <w:proofErr w:type="spellStart"/>
      <w:r w:rsidRPr="009B006F">
        <w:rPr>
          <w:sz w:val="22"/>
          <w:szCs w:val="22"/>
          <w:lang w:val="it-IT"/>
        </w:rPr>
        <w:t>pročelja</w:t>
      </w:r>
      <w:proofErr w:type="spellEnd"/>
      <w:r w:rsidRPr="009B006F">
        <w:rPr>
          <w:sz w:val="22"/>
          <w:szCs w:val="22"/>
          <w:lang w:val="it-IT"/>
        </w:rPr>
        <w:t xml:space="preserve">, </w:t>
      </w:r>
      <w:proofErr w:type="spellStart"/>
      <w:r w:rsidRPr="009B006F">
        <w:rPr>
          <w:sz w:val="22"/>
          <w:szCs w:val="22"/>
          <w:lang w:val="it-IT"/>
        </w:rPr>
        <w:t>okućnica</w:t>
      </w:r>
      <w:proofErr w:type="spellEnd"/>
      <w:r w:rsidRPr="009B006F">
        <w:rPr>
          <w:sz w:val="22"/>
          <w:szCs w:val="22"/>
          <w:lang w:val="it-IT"/>
        </w:rPr>
        <w:t xml:space="preserve"> i </w:t>
      </w:r>
      <w:proofErr w:type="spellStart"/>
      <w:r w:rsidRPr="009B006F">
        <w:rPr>
          <w:sz w:val="22"/>
          <w:szCs w:val="22"/>
          <w:lang w:val="it-IT"/>
        </w:rPr>
        <w:t>dvorišta</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u </w:t>
      </w:r>
      <w:proofErr w:type="spellStart"/>
      <w:r w:rsidRPr="009B006F">
        <w:rPr>
          <w:sz w:val="22"/>
          <w:szCs w:val="22"/>
          <w:lang w:val="it-IT"/>
        </w:rPr>
        <w:t>vlasništvu</w:t>
      </w:r>
      <w:proofErr w:type="spellEnd"/>
      <w:r w:rsidRPr="009B006F">
        <w:rPr>
          <w:sz w:val="22"/>
          <w:szCs w:val="22"/>
          <w:lang w:val="it-IT"/>
        </w:rPr>
        <w:t xml:space="preserve"> </w:t>
      </w:r>
      <w:proofErr w:type="spellStart"/>
      <w:r w:rsidRPr="009B006F">
        <w:rPr>
          <w:sz w:val="22"/>
          <w:szCs w:val="22"/>
          <w:lang w:val="it-IT"/>
        </w:rPr>
        <w:t>fizičkih</w:t>
      </w:r>
      <w:proofErr w:type="spellEnd"/>
      <w:r w:rsidRPr="009B006F">
        <w:rPr>
          <w:sz w:val="22"/>
          <w:szCs w:val="22"/>
          <w:lang w:val="it-IT"/>
        </w:rPr>
        <w:t xml:space="preserve"> ili </w:t>
      </w:r>
      <w:proofErr w:type="spellStart"/>
      <w:r w:rsidRPr="009B006F">
        <w:rPr>
          <w:sz w:val="22"/>
          <w:szCs w:val="22"/>
          <w:lang w:val="it-IT"/>
        </w:rPr>
        <w:t>pravnih</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u </w:t>
      </w:r>
      <w:proofErr w:type="spellStart"/>
      <w:r w:rsidRPr="009B006F">
        <w:rPr>
          <w:sz w:val="22"/>
          <w:szCs w:val="22"/>
          <w:lang w:val="it-IT"/>
        </w:rPr>
        <w:t>dijelu</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je </w:t>
      </w:r>
      <w:proofErr w:type="spellStart"/>
      <w:r w:rsidRPr="009B006F">
        <w:rPr>
          <w:sz w:val="22"/>
          <w:szCs w:val="22"/>
          <w:lang w:val="it-IT"/>
        </w:rPr>
        <w:t>vidljiv</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namjene</w:t>
      </w:r>
      <w:proofErr w:type="spellEnd"/>
      <w:r w:rsidRPr="009B006F">
        <w:rPr>
          <w:sz w:val="22"/>
          <w:szCs w:val="22"/>
          <w:lang w:val="it-IT"/>
        </w:rPr>
        <w:t xml:space="preserve">, te </w:t>
      </w:r>
      <w:proofErr w:type="spellStart"/>
      <w:r w:rsidRPr="009B006F">
        <w:rPr>
          <w:sz w:val="22"/>
          <w:szCs w:val="22"/>
          <w:lang w:val="it-IT"/>
        </w:rPr>
        <w:t>određivanje</w:t>
      </w:r>
      <w:proofErr w:type="spellEnd"/>
      <w:r w:rsidRPr="009B006F">
        <w:rPr>
          <w:sz w:val="22"/>
          <w:szCs w:val="22"/>
          <w:lang w:val="it-IT"/>
        </w:rPr>
        <w:t xml:space="preserve"> </w:t>
      </w:r>
      <w:proofErr w:type="spellStart"/>
      <w:r w:rsidRPr="009B006F">
        <w:rPr>
          <w:sz w:val="22"/>
          <w:szCs w:val="22"/>
          <w:lang w:val="it-IT"/>
        </w:rPr>
        <w:t>uvjeta</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tendi,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plakata</w:t>
      </w:r>
      <w:proofErr w:type="spellEnd"/>
      <w:r w:rsidRPr="009B006F">
        <w:rPr>
          <w:sz w:val="22"/>
          <w:szCs w:val="22"/>
          <w:lang w:val="it-IT"/>
        </w:rPr>
        <w:t xml:space="preserve">, </w:t>
      </w:r>
      <w:proofErr w:type="spellStart"/>
      <w:r w:rsidRPr="009B006F">
        <w:rPr>
          <w:sz w:val="22"/>
          <w:szCs w:val="22"/>
          <w:lang w:val="it-IT"/>
        </w:rPr>
        <w:t>spomen-ploča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građevinama</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urbane </w:t>
      </w:r>
      <w:proofErr w:type="spellStart"/>
      <w:r w:rsidRPr="009B006F">
        <w:rPr>
          <w:sz w:val="22"/>
          <w:szCs w:val="22"/>
          <w:lang w:val="it-IT"/>
        </w:rPr>
        <w:t>opreme</w:t>
      </w:r>
      <w:proofErr w:type="spellEnd"/>
      <w:r w:rsidRPr="009B006F">
        <w:rPr>
          <w:sz w:val="22"/>
          <w:szCs w:val="22"/>
          <w:lang w:val="it-IT"/>
        </w:rPr>
        <w:t xml:space="preserve"> te </w:t>
      </w:r>
      <w:proofErr w:type="spellStart"/>
      <w:r w:rsidRPr="009B006F">
        <w:rPr>
          <w:sz w:val="22"/>
          <w:szCs w:val="22"/>
          <w:lang w:val="it-IT"/>
        </w:rPr>
        <w:t>klimatizacijskih</w:t>
      </w:r>
      <w:proofErr w:type="spellEnd"/>
      <w:r w:rsidRPr="009B006F">
        <w:rPr>
          <w:sz w:val="22"/>
          <w:szCs w:val="22"/>
          <w:lang w:val="it-IT"/>
        </w:rPr>
        <w:t xml:space="preserve"> </w:t>
      </w:r>
      <w:proofErr w:type="spellStart"/>
      <w:r w:rsidRPr="009B006F">
        <w:rPr>
          <w:sz w:val="22"/>
          <w:szCs w:val="22"/>
          <w:lang w:val="it-IT"/>
        </w:rPr>
        <w:t>uređaja</w:t>
      </w:r>
      <w:proofErr w:type="spellEnd"/>
      <w:r w:rsidRPr="009B006F">
        <w:rPr>
          <w:sz w:val="22"/>
          <w:szCs w:val="22"/>
          <w:lang w:val="it-IT"/>
        </w:rPr>
        <w:t xml:space="preserve">, </w:t>
      </w:r>
      <w:proofErr w:type="spellStart"/>
      <w:r w:rsidRPr="009B006F">
        <w:rPr>
          <w:sz w:val="22"/>
          <w:szCs w:val="22"/>
          <w:lang w:val="it-IT"/>
        </w:rPr>
        <w:t>dimovodnih</w:t>
      </w:r>
      <w:proofErr w:type="spellEnd"/>
      <w:r w:rsidRPr="009B006F">
        <w:rPr>
          <w:sz w:val="22"/>
          <w:szCs w:val="22"/>
          <w:lang w:val="it-IT"/>
        </w:rPr>
        <w:t xml:space="preserve">, </w:t>
      </w:r>
      <w:proofErr w:type="spellStart"/>
      <w:r w:rsidRPr="009B006F">
        <w:rPr>
          <w:sz w:val="22"/>
          <w:szCs w:val="22"/>
          <w:lang w:val="it-IT"/>
        </w:rPr>
        <w:t>zajedničkih</w:t>
      </w:r>
      <w:proofErr w:type="spellEnd"/>
      <w:r w:rsidRPr="009B006F">
        <w:rPr>
          <w:sz w:val="22"/>
          <w:szCs w:val="22"/>
          <w:lang w:val="it-IT"/>
        </w:rPr>
        <w:t xml:space="preserve"> </w:t>
      </w:r>
      <w:proofErr w:type="spellStart"/>
      <w:r w:rsidRPr="009B006F">
        <w:rPr>
          <w:sz w:val="22"/>
          <w:szCs w:val="22"/>
          <w:lang w:val="it-IT"/>
        </w:rPr>
        <w:t>antenskih</w:t>
      </w:r>
      <w:proofErr w:type="spellEnd"/>
      <w:r w:rsidRPr="009B006F">
        <w:rPr>
          <w:sz w:val="22"/>
          <w:szCs w:val="22"/>
          <w:lang w:val="it-IT"/>
        </w:rPr>
        <w:t xml:space="preserve"> </w:t>
      </w:r>
      <w:proofErr w:type="spellStart"/>
      <w:r w:rsidRPr="009B006F">
        <w:rPr>
          <w:sz w:val="22"/>
          <w:szCs w:val="22"/>
          <w:lang w:val="it-IT"/>
        </w:rPr>
        <w:t>sustava</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uređaja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tim</w:t>
      </w:r>
      <w:proofErr w:type="spellEnd"/>
      <w:r w:rsidRPr="009B006F">
        <w:rPr>
          <w:sz w:val="22"/>
          <w:szCs w:val="22"/>
          <w:lang w:val="it-IT"/>
        </w:rPr>
        <w:t xml:space="preserve"> </w:t>
      </w:r>
      <w:proofErr w:type="spellStart"/>
      <w:r w:rsidRPr="009B006F">
        <w:rPr>
          <w:sz w:val="22"/>
          <w:szCs w:val="22"/>
          <w:lang w:val="it-IT"/>
        </w:rPr>
        <w:t>zgradama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se prema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grade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građevinske</w:t>
      </w:r>
      <w:proofErr w:type="spellEnd"/>
      <w:r w:rsidRPr="009B006F">
        <w:rPr>
          <w:sz w:val="22"/>
          <w:szCs w:val="22"/>
          <w:lang w:val="it-IT"/>
        </w:rPr>
        <w:t xml:space="preserve"> </w:t>
      </w:r>
      <w:proofErr w:type="spellStart"/>
      <w:r w:rsidRPr="009B006F">
        <w:rPr>
          <w:sz w:val="22"/>
          <w:szCs w:val="22"/>
          <w:lang w:val="it-IT"/>
        </w:rPr>
        <w:t>dozvole</w:t>
      </w:r>
      <w:proofErr w:type="spellEnd"/>
      <w:r w:rsidRPr="009B006F">
        <w:rPr>
          <w:sz w:val="22"/>
          <w:szCs w:val="22"/>
          <w:lang w:val="it-IT"/>
        </w:rPr>
        <w:t xml:space="preserve"> i </w:t>
      </w:r>
      <w:proofErr w:type="spellStart"/>
      <w:r w:rsidRPr="009B006F">
        <w:rPr>
          <w:sz w:val="22"/>
          <w:szCs w:val="22"/>
          <w:lang w:val="it-IT"/>
        </w:rPr>
        <w:t>glavnog</w:t>
      </w:r>
      <w:proofErr w:type="spellEnd"/>
      <w:r w:rsidRPr="009B006F">
        <w:rPr>
          <w:sz w:val="22"/>
          <w:szCs w:val="22"/>
          <w:lang w:val="it-IT"/>
        </w:rPr>
        <w:t xml:space="preserve"> </w:t>
      </w:r>
      <w:proofErr w:type="spellStart"/>
      <w:r w:rsidRPr="009B006F">
        <w:rPr>
          <w:sz w:val="22"/>
          <w:szCs w:val="22"/>
          <w:lang w:val="it-IT"/>
        </w:rPr>
        <w:t>projekta</w:t>
      </w:r>
      <w:proofErr w:type="spellEnd"/>
    </w:p>
    <w:p w14:paraId="1E9108D4" w14:textId="77777777" w:rsidR="006F18AF" w:rsidRPr="009B006F" w:rsidRDefault="006F18AF" w:rsidP="006F18AF">
      <w:pPr>
        <w:numPr>
          <w:ilvl w:val="0"/>
          <w:numId w:val="15"/>
        </w:numPr>
        <w:suppressAutoHyphens/>
        <w:autoSpaceDE w:val="0"/>
        <w:autoSpaceDN w:val="0"/>
        <w:adjustRightInd w:val="0"/>
        <w:jc w:val="both"/>
        <w:rPr>
          <w:sz w:val="22"/>
          <w:szCs w:val="22"/>
          <w:lang w:val="it-IT"/>
        </w:rPr>
      </w:pPr>
      <w:proofErr w:type="spellStart"/>
      <w:r w:rsidRPr="009B006F">
        <w:rPr>
          <w:sz w:val="22"/>
          <w:szCs w:val="22"/>
          <w:lang w:val="it-IT"/>
        </w:rPr>
        <w:t>Načinu</w:t>
      </w:r>
      <w:proofErr w:type="spellEnd"/>
      <w:r w:rsidRPr="009B006F">
        <w:rPr>
          <w:sz w:val="22"/>
          <w:szCs w:val="22"/>
          <w:lang w:val="it-IT"/>
        </w:rPr>
        <w:t xml:space="preserve"> </w:t>
      </w:r>
      <w:proofErr w:type="spellStart"/>
      <w:r w:rsidRPr="009B006F">
        <w:rPr>
          <w:sz w:val="22"/>
          <w:szCs w:val="22"/>
          <w:lang w:val="it-IT"/>
        </w:rPr>
        <w:t>uređenja</w:t>
      </w:r>
      <w:proofErr w:type="spellEnd"/>
      <w:r w:rsidRPr="009B006F">
        <w:rPr>
          <w:sz w:val="22"/>
          <w:szCs w:val="22"/>
          <w:lang w:val="it-IT"/>
        </w:rPr>
        <w:t xml:space="preserve"> i </w:t>
      </w:r>
      <w:proofErr w:type="spellStart"/>
      <w:r w:rsidRPr="009B006F">
        <w:rPr>
          <w:sz w:val="22"/>
          <w:szCs w:val="22"/>
          <w:lang w:val="it-IT"/>
        </w:rPr>
        <w:t>korištenja</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namjene</w:t>
      </w:r>
      <w:proofErr w:type="spellEnd"/>
      <w:r w:rsidRPr="009B006F">
        <w:rPr>
          <w:sz w:val="22"/>
          <w:szCs w:val="22"/>
          <w:lang w:val="it-IT"/>
        </w:rPr>
        <w:t xml:space="preserve"> i </w:t>
      </w:r>
      <w:proofErr w:type="spellStart"/>
      <w:r w:rsidRPr="009B006F">
        <w:rPr>
          <w:sz w:val="22"/>
          <w:szCs w:val="22"/>
          <w:lang w:val="it-IT"/>
        </w:rPr>
        <w:t>zemljišta</w:t>
      </w:r>
      <w:proofErr w:type="spellEnd"/>
      <w:r w:rsidRPr="009B006F">
        <w:rPr>
          <w:sz w:val="22"/>
          <w:szCs w:val="22"/>
          <w:lang w:val="it-IT"/>
        </w:rPr>
        <w:t xml:space="preserve"> u </w:t>
      </w:r>
      <w:proofErr w:type="spellStart"/>
      <w:r w:rsidRPr="009B006F">
        <w:rPr>
          <w:sz w:val="22"/>
          <w:szCs w:val="22"/>
          <w:lang w:val="it-IT"/>
        </w:rPr>
        <w:t>vlasništvu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 za </w:t>
      </w:r>
      <w:proofErr w:type="spellStart"/>
      <w:r w:rsidRPr="009B006F">
        <w:rPr>
          <w:sz w:val="22"/>
          <w:szCs w:val="22"/>
          <w:lang w:val="it-IT"/>
        </w:rPr>
        <w:t>gospodarske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svrhe</w:t>
      </w:r>
      <w:proofErr w:type="spellEnd"/>
      <w:r w:rsidRPr="009B006F">
        <w:rPr>
          <w:sz w:val="22"/>
          <w:szCs w:val="22"/>
          <w:lang w:val="it-IT"/>
        </w:rPr>
        <w:t xml:space="preserve">, </w:t>
      </w:r>
      <w:proofErr w:type="spellStart"/>
      <w:r w:rsidRPr="009B006F">
        <w:rPr>
          <w:sz w:val="22"/>
          <w:szCs w:val="22"/>
          <w:lang w:val="it-IT"/>
        </w:rPr>
        <w:t>uključujući</w:t>
      </w:r>
      <w:proofErr w:type="spellEnd"/>
      <w:r w:rsidRPr="009B006F">
        <w:rPr>
          <w:sz w:val="22"/>
          <w:szCs w:val="22"/>
          <w:lang w:val="it-IT"/>
        </w:rPr>
        <w:t xml:space="preserve"> i </w:t>
      </w:r>
      <w:proofErr w:type="spellStart"/>
      <w:r w:rsidRPr="009B006F">
        <w:rPr>
          <w:sz w:val="22"/>
          <w:szCs w:val="22"/>
          <w:lang w:val="it-IT"/>
        </w:rPr>
        <w:t>njihovo</w:t>
      </w:r>
      <w:proofErr w:type="spellEnd"/>
      <w:r w:rsidRPr="009B006F">
        <w:rPr>
          <w:sz w:val="22"/>
          <w:szCs w:val="22"/>
          <w:lang w:val="it-IT"/>
        </w:rPr>
        <w:t xml:space="preserve"> </w:t>
      </w:r>
      <w:proofErr w:type="spellStart"/>
      <w:r w:rsidRPr="009B006F">
        <w:rPr>
          <w:sz w:val="22"/>
          <w:szCs w:val="22"/>
          <w:lang w:val="it-IT"/>
        </w:rPr>
        <w:t>davanje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privremeno</w:t>
      </w:r>
      <w:proofErr w:type="spellEnd"/>
      <w:r w:rsidRPr="009B006F">
        <w:rPr>
          <w:sz w:val="22"/>
          <w:szCs w:val="22"/>
          <w:lang w:val="it-IT"/>
        </w:rPr>
        <w:t xml:space="preserve"> </w:t>
      </w:r>
      <w:proofErr w:type="spellStart"/>
      <w:r w:rsidRPr="009B006F">
        <w:rPr>
          <w:sz w:val="22"/>
          <w:szCs w:val="22"/>
          <w:lang w:val="it-IT"/>
        </w:rPr>
        <w:t>korištenje</w:t>
      </w:r>
      <w:proofErr w:type="spellEnd"/>
      <w:r w:rsidRPr="009B006F">
        <w:rPr>
          <w:sz w:val="22"/>
          <w:szCs w:val="22"/>
          <w:lang w:val="it-IT"/>
        </w:rPr>
        <w:t xml:space="preserve">, </w:t>
      </w:r>
      <w:proofErr w:type="spellStart"/>
      <w:r w:rsidRPr="009B006F">
        <w:rPr>
          <w:sz w:val="22"/>
          <w:szCs w:val="22"/>
          <w:lang w:val="it-IT"/>
        </w:rPr>
        <w:t>građenje</w:t>
      </w:r>
      <w:proofErr w:type="spellEnd"/>
      <w:r w:rsidRPr="009B006F">
        <w:rPr>
          <w:sz w:val="22"/>
          <w:szCs w:val="22"/>
          <w:lang w:val="it-IT"/>
        </w:rPr>
        <w:t xml:space="preserve"> </w:t>
      </w:r>
      <w:proofErr w:type="spellStart"/>
      <w:r w:rsidRPr="009B006F">
        <w:rPr>
          <w:sz w:val="22"/>
          <w:szCs w:val="22"/>
          <w:lang w:val="it-IT"/>
        </w:rPr>
        <w:t>građevina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se prema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grade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građevinske</w:t>
      </w:r>
      <w:proofErr w:type="spellEnd"/>
      <w:r w:rsidRPr="009B006F">
        <w:rPr>
          <w:sz w:val="22"/>
          <w:szCs w:val="22"/>
          <w:lang w:val="it-IT"/>
        </w:rPr>
        <w:t xml:space="preserve"> </w:t>
      </w:r>
      <w:proofErr w:type="spellStart"/>
      <w:r w:rsidRPr="009B006F">
        <w:rPr>
          <w:sz w:val="22"/>
          <w:szCs w:val="22"/>
          <w:lang w:val="it-IT"/>
        </w:rPr>
        <w:t>dozvole</w:t>
      </w:r>
      <w:proofErr w:type="spellEnd"/>
      <w:r w:rsidRPr="009B006F">
        <w:rPr>
          <w:sz w:val="22"/>
          <w:szCs w:val="22"/>
          <w:lang w:val="it-IT"/>
        </w:rPr>
        <w:t xml:space="preserve"> i </w:t>
      </w:r>
      <w:proofErr w:type="spellStart"/>
      <w:r w:rsidRPr="009B006F">
        <w:rPr>
          <w:sz w:val="22"/>
          <w:szCs w:val="22"/>
          <w:lang w:val="it-IT"/>
        </w:rPr>
        <w:t>glavnog</w:t>
      </w:r>
      <w:proofErr w:type="spellEnd"/>
      <w:r w:rsidRPr="009B006F">
        <w:rPr>
          <w:sz w:val="22"/>
          <w:szCs w:val="22"/>
          <w:lang w:val="it-IT"/>
        </w:rPr>
        <w:t xml:space="preserve"> </w:t>
      </w:r>
      <w:proofErr w:type="spellStart"/>
      <w:r w:rsidRPr="009B006F">
        <w:rPr>
          <w:sz w:val="22"/>
          <w:szCs w:val="22"/>
          <w:lang w:val="it-IT"/>
        </w:rPr>
        <w:t>projekta</w:t>
      </w:r>
      <w:proofErr w:type="spellEnd"/>
      <w:r w:rsidRPr="009B006F">
        <w:rPr>
          <w:sz w:val="22"/>
          <w:szCs w:val="22"/>
          <w:lang w:val="it-IT"/>
        </w:rPr>
        <w:t xml:space="preserve"> te </w:t>
      </w:r>
      <w:proofErr w:type="spellStart"/>
      <w:r w:rsidRPr="009B006F">
        <w:rPr>
          <w:sz w:val="22"/>
          <w:szCs w:val="22"/>
          <w:lang w:val="it-IT"/>
        </w:rPr>
        <w:t>održavanje</w:t>
      </w:r>
      <w:proofErr w:type="spellEnd"/>
      <w:r w:rsidRPr="009B006F">
        <w:rPr>
          <w:sz w:val="22"/>
          <w:szCs w:val="22"/>
          <w:lang w:val="it-IT"/>
        </w:rPr>
        <w:t xml:space="preserve"> reda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tim</w:t>
      </w:r>
      <w:proofErr w:type="spellEnd"/>
      <w:r w:rsidRPr="009B006F">
        <w:rPr>
          <w:sz w:val="22"/>
          <w:szCs w:val="22"/>
          <w:lang w:val="it-IT"/>
        </w:rPr>
        <w:t xml:space="preserve"> </w:t>
      </w:r>
      <w:proofErr w:type="spellStart"/>
      <w:r w:rsidRPr="009B006F">
        <w:rPr>
          <w:sz w:val="22"/>
          <w:szCs w:val="22"/>
          <w:lang w:val="it-IT"/>
        </w:rPr>
        <w:t>površinama</w:t>
      </w:r>
      <w:proofErr w:type="spellEnd"/>
    </w:p>
    <w:p w14:paraId="3D0C7FBD" w14:textId="77777777" w:rsidR="006F18AF" w:rsidRPr="009B006F" w:rsidRDefault="006F18AF" w:rsidP="006F18AF">
      <w:pPr>
        <w:numPr>
          <w:ilvl w:val="0"/>
          <w:numId w:val="15"/>
        </w:numPr>
        <w:autoSpaceDE w:val="0"/>
        <w:autoSpaceDN w:val="0"/>
        <w:adjustRightInd w:val="0"/>
        <w:jc w:val="both"/>
        <w:rPr>
          <w:sz w:val="22"/>
          <w:szCs w:val="22"/>
          <w:lang w:val="it-IT"/>
        </w:rPr>
      </w:pPr>
      <w:proofErr w:type="spellStart"/>
      <w:r w:rsidRPr="009B006F">
        <w:rPr>
          <w:sz w:val="22"/>
          <w:szCs w:val="22"/>
          <w:lang w:val="it-IT"/>
        </w:rPr>
        <w:t>uvjetima</w:t>
      </w:r>
      <w:proofErr w:type="spellEnd"/>
      <w:r w:rsidRPr="009B006F">
        <w:rPr>
          <w:sz w:val="22"/>
          <w:szCs w:val="22"/>
          <w:lang w:val="it-IT"/>
        </w:rPr>
        <w:t xml:space="preserve"> </w:t>
      </w:r>
      <w:proofErr w:type="spellStart"/>
      <w:r w:rsidRPr="009B006F">
        <w:rPr>
          <w:sz w:val="22"/>
          <w:szCs w:val="22"/>
          <w:lang w:val="it-IT"/>
        </w:rPr>
        <w:t>korištenja</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parkirališta</w:t>
      </w:r>
      <w:proofErr w:type="spellEnd"/>
      <w:r w:rsidRPr="009B006F">
        <w:rPr>
          <w:sz w:val="22"/>
          <w:szCs w:val="22"/>
          <w:lang w:val="it-IT"/>
        </w:rPr>
        <w:t xml:space="preserve">, </w:t>
      </w:r>
      <w:proofErr w:type="spellStart"/>
      <w:r w:rsidRPr="009B006F">
        <w:rPr>
          <w:sz w:val="22"/>
          <w:szCs w:val="22"/>
          <w:lang w:val="it-IT"/>
        </w:rPr>
        <w:t>nerazvrstanih</w:t>
      </w:r>
      <w:proofErr w:type="spellEnd"/>
      <w:r w:rsidRPr="009B006F">
        <w:rPr>
          <w:sz w:val="22"/>
          <w:szCs w:val="22"/>
          <w:lang w:val="it-IT"/>
        </w:rPr>
        <w:t xml:space="preserve"> cesta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namjene</w:t>
      </w:r>
      <w:proofErr w:type="spellEnd"/>
      <w:r w:rsidRPr="009B006F">
        <w:rPr>
          <w:sz w:val="22"/>
          <w:szCs w:val="22"/>
          <w:lang w:val="it-IT"/>
        </w:rPr>
        <w:t xml:space="preserve"> za </w:t>
      </w:r>
      <w:proofErr w:type="spellStart"/>
      <w:r w:rsidRPr="009B006F">
        <w:rPr>
          <w:sz w:val="22"/>
          <w:szCs w:val="22"/>
          <w:lang w:val="it-IT"/>
        </w:rPr>
        <w:t>parkiranje</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održavanje</w:t>
      </w:r>
      <w:proofErr w:type="spellEnd"/>
      <w:r w:rsidRPr="009B006F">
        <w:rPr>
          <w:sz w:val="22"/>
          <w:szCs w:val="22"/>
          <w:lang w:val="it-IT"/>
        </w:rPr>
        <w:t xml:space="preserve"> </w:t>
      </w:r>
      <w:proofErr w:type="spellStart"/>
      <w:r w:rsidRPr="009B006F">
        <w:rPr>
          <w:sz w:val="22"/>
          <w:szCs w:val="22"/>
          <w:lang w:val="it-IT"/>
        </w:rPr>
        <w:t>čistoće</w:t>
      </w:r>
      <w:proofErr w:type="spellEnd"/>
      <w:r w:rsidRPr="009B006F">
        <w:rPr>
          <w:sz w:val="22"/>
          <w:szCs w:val="22"/>
          <w:lang w:val="it-IT"/>
        </w:rPr>
        <w:t xml:space="preserve"> i </w:t>
      </w:r>
      <w:proofErr w:type="spellStart"/>
      <w:r w:rsidRPr="009B006F">
        <w:rPr>
          <w:sz w:val="22"/>
          <w:szCs w:val="22"/>
          <w:lang w:val="it-IT"/>
        </w:rPr>
        <w:t>čuvanje</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lastRenderedPageBreak/>
        <w:t>namjene</w:t>
      </w:r>
      <w:proofErr w:type="spellEnd"/>
      <w:r w:rsidRPr="009B006F">
        <w:rPr>
          <w:sz w:val="22"/>
          <w:szCs w:val="22"/>
          <w:lang w:val="it-IT"/>
        </w:rPr>
        <w:t xml:space="preserve">, </w:t>
      </w:r>
      <w:proofErr w:type="spellStart"/>
      <w:r w:rsidRPr="009B006F">
        <w:rPr>
          <w:sz w:val="22"/>
          <w:szCs w:val="22"/>
          <w:lang w:val="it-IT"/>
        </w:rPr>
        <w:t>uključujući</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snijega</w:t>
      </w:r>
      <w:proofErr w:type="spellEnd"/>
      <w:r w:rsidRPr="009B006F">
        <w:rPr>
          <w:sz w:val="22"/>
          <w:szCs w:val="22"/>
          <w:lang w:val="it-IT"/>
        </w:rPr>
        <w:t xml:space="preserve"> i leda s </w:t>
      </w:r>
      <w:proofErr w:type="spellStart"/>
      <w:r w:rsidRPr="009B006F">
        <w:rPr>
          <w:sz w:val="22"/>
          <w:szCs w:val="22"/>
          <w:lang w:val="it-IT"/>
        </w:rPr>
        <w:t>tih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w:t>
      </w:r>
    </w:p>
    <w:p w14:paraId="238D3D85" w14:textId="77777777" w:rsidR="006F18AF" w:rsidRPr="009B006F" w:rsidRDefault="006F18AF" w:rsidP="006F18AF">
      <w:pPr>
        <w:numPr>
          <w:ilvl w:val="0"/>
          <w:numId w:val="15"/>
        </w:numPr>
        <w:autoSpaceDE w:val="0"/>
        <w:autoSpaceDN w:val="0"/>
        <w:adjustRightInd w:val="0"/>
        <w:jc w:val="both"/>
        <w:rPr>
          <w:sz w:val="22"/>
          <w:szCs w:val="22"/>
          <w:lang w:val="it-IT"/>
        </w:rPr>
      </w:pPr>
      <w:proofErr w:type="spellStart"/>
      <w:r w:rsidRPr="009B006F">
        <w:rPr>
          <w:sz w:val="22"/>
          <w:szCs w:val="22"/>
          <w:lang w:val="it-IT"/>
        </w:rPr>
        <w:t>uklanjanju</w:t>
      </w:r>
      <w:proofErr w:type="spellEnd"/>
      <w:r w:rsidRPr="009B006F">
        <w:rPr>
          <w:sz w:val="22"/>
          <w:szCs w:val="22"/>
          <w:lang w:val="it-IT"/>
        </w:rPr>
        <w:t xml:space="preserve"> </w:t>
      </w:r>
      <w:proofErr w:type="spellStart"/>
      <w:r w:rsidRPr="009B006F">
        <w:rPr>
          <w:sz w:val="22"/>
          <w:szCs w:val="22"/>
          <w:lang w:val="it-IT"/>
        </w:rPr>
        <w:t>protupravno</w:t>
      </w:r>
      <w:proofErr w:type="spellEnd"/>
      <w:r w:rsidRPr="009B006F">
        <w:rPr>
          <w:sz w:val="22"/>
          <w:szCs w:val="22"/>
          <w:lang w:val="it-IT"/>
        </w:rPr>
        <w:t xml:space="preserve"> </w:t>
      </w:r>
      <w:proofErr w:type="spellStart"/>
      <w:r w:rsidRPr="009B006F">
        <w:rPr>
          <w:sz w:val="22"/>
          <w:szCs w:val="22"/>
          <w:lang w:val="it-IT"/>
        </w:rPr>
        <w:t>postavljenih</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mjerama</w:t>
      </w:r>
      <w:proofErr w:type="spellEnd"/>
      <w:r w:rsidRPr="009B006F">
        <w:rPr>
          <w:sz w:val="22"/>
          <w:szCs w:val="22"/>
          <w:lang w:val="it-IT"/>
        </w:rPr>
        <w:t xml:space="preserve"> za </w:t>
      </w:r>
      <w:proofErr w:type="spellStart"/>
      <w:r w:rsidRPr="009B006F">
        <w:rPr>
          <w:sz w:val="22"/>
          <w:szCs w:val="22"/>
          <w:lang w:val="it-IT"/>
        </w:rPr>
        <w:t>provođenje</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reda i </w:t>
      </w:r>
      <w:proofErr w:type="spellStart"/>
      <w:r w:rsidRPr="009B006F">
        <w:rPr>
          <w:sz w:val="22"/>
          <w:szCs w:val="22"/>
          <w:lang w:val="it-IT"/>
        </w:rPr>
        <w:t>kaznama</w:t>
      </w:r>
      <w:proofErr w:type="spellEnd"/>
      <w:r w:rsidRPr="009B006F">
        <w:rPr>
          <w:sz w:val="22"/>
          <w:szCs w:val="22"/>
          <w:lang w:val="it-IT"/>
        </w:rPr>
        <w:t xml:space="preserve"> za </w:t>
      </w:r>
      <w:proofErr w:type="spellStart"/>
      <w:r w:rsidRPr="009B006F">
        <w:rPr>
          <w:sz w:val="22"/>
          <w:szCs w:val="22"/>
          <w:lang w:val="it-IT"/>
        </w:rPr>
        <w:t>učinjene</w:t>
      </w:r>
      <w:proofErr w:type="spellEnd"/>
      <w:r w:rsidRPr="009B006F">
        <w:rPr>
          <w:sz w:val="22"/>
          <w:szCs w:val="22"/>
          <w:lang w:val="it-IT"/>
        </w:rPr>
        <w:t xml:space="preserve"> </w:t>
      </w:r>
      <w:proofErr w:type="spellStart"/>
      <w:r w:rsidRPr="009B006F">
        <w:rPr>
          <w:sz w:val="22"/>
          <w:szCs w:val="22"/>
          <w:lang w:val="it-IT"/>
        </w:rPr>
        <w:t>prekršaje</w:t>
      </w:r>
      <w:proofErr w:type="spellEnd"/>
      <w:r w:rsidRPr="009B006F">
        <w:rPr>
          <w:sz w:val="22"/>
          <w:szCs w:val="22"/>
          <w:lang w:val="it-IT"/>
        </w:rPr>
        <w:t>.</w:t>
      </w:r>
    </w:p>
    <w:p w14:paraId="7C7DD235" w14:textId="77777777" w:rsidR="006F18AF" w:rsidRPr="009B006F" w:rsidRDefault="006F18AF" w:rsidP="006F18AF">
      <w:pPr>
        <w:autoSpaceDE w:val="0"/>
        <w:autoSpaceDN w:val="0"/>
        <w:adjustRightInd w:val="0"/>
        <w:jc w:val="both"/>
        <w:rPr>
          <w:sz w:val="22"/>
          <w:szCs w:val="22"/>
          <w:lang w:val="it-IT"/>
        </w:rPr>
      </w:pPr>
    </w:p>
    <w:p w14:paraId="01F6329E" w14:textId="77777777" w:rsidR="006F18AF" w:rsidRPr="009B006F" w:rsidRDefault="006F18AF" w:rsidP="006F18AF">
      <w:pPr>
        <w:pStyle w:val="NoSpacing"/>
        <w:ind w:left="2832" w:firstLine="708"/>
        <w:jc w:val="both"/>
        <w:rPr>
          <w:color w:val="FF0000"/>
          <w:sz w:val="22"/>
          <w:szCs w:val="22"/>
          <w:lang w:val="it-IT"/>
        </w:rPr>
      </w:pPr>
      <w:r w:rsidRPr="009B006F">
        <w:rPr>
          <w:b/>
          <w:sz w:val="22"/>
          <w:szCs w:val="22"/>
          <w:lang w:val="it-IT"/>
        </w:rPr>
        <w:t xml:space="preserve">        </w:t>
      </w:r>
      <w:proofErr w:type="spellStart"/>
      <w:r w:rsidRPr="009B006F">
        <w:rPr>
          <w:b/>
          <w:sz w:val="22"/>
          <w:szCs w:val="22"/>
          <w:lang w:val="it-IT"/>
        </w:rPr>
        <w:t>Članak</w:t>
      </w:r>
      <w:proofErr w:type="spellEnd"/>
      <w:r w:rsidRPr="009B006F">
        <w:rPr>
          <w:b/>
          <w:sz w:val="22"/>
          <w:szCs w:val="22"/>
          <w:lang w:val="it-IT"/>
        </w:rPr>
        <w:t xml:space="preserve"> 3.</w:t>
      </w:r>
    </w:p>
    <w:p w14:paraId="5D00988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Pojedini</w:t>
      </w:r>
      <w:proofErr w:type="spellEnd"/>
      <w:r w:rsidRPr="009B006F">
        <w:rPr>
          <w:sz w:val="22"/>
          <w:szCs w:val="22"/>
          <w:lang w:val="it-IT"/>
        </w:rPr>
        <w:t xml:space="preserve"> </w:t>
      </w:r>
      <w:proofErr w:type="spellStart"/>
      <w:r w:rsidRPr="009B006F">
        <w:rPr>
          <w:sz w:val="22"/>
          <w:szCs w:val="22"/>
          <w:lang w:val="it-IT"/>
        </w:rPr>
        <w:t>pojmovi</w:t>
      </w:r>
      <w:proofErr w:type="spellEnd"/>
      <w:r w:rsidRPr="009B006F">
        <w:rPr>
          <w:sz w:val="22"/>
          <w:szCs w:val="22"/>
          <w:lang w:val="it-IT"/>
        </w:rPr>
        <w:t xml:space="preserve"> u </w:t>
      </w:r>
      <w:proofErr w:type="spellStart"/>
      <w:r w:rsidRPr="009B006F">
        <w:rPr>
          <w:sz w:val="22"/>
          <w:szCs w:val="22"/>
          <w:lang w:val="it-IT"/>
        </w:rPr>
        <w:t>smislu</w:t>
      </w:r>
      <w:proofErr w:type="spellEnd"/>
      <w:r w:rsidRPr="009B006F">
        <w:rPr>
          <w:sz w:val="22"/>
          <w:szCs w:val="22"/>
          <w:lang w:val="it-IT"/>
        </w:rPr>
        <w:t xml:space="preserve"> ove </w:t>
      </w:r>
      <w:proofErr w:type="spellStart"/>
      <w:r w:rsidRPr="009B006F">
        <w:rPr>
          <w:sz w:val="22"/>
          <w:szCs w:val="22"/>
          <w:lang w:val="it-IT"/>
        </w:rPr>
        <w:t>Odluke</w:t>
      </w:r>
      <w:proofErr w:type="spellEnd"/>
      <w:r w:rsidRPr="009B006F">
        <w:rPr>
          <w:sz w:val="22"/>
          <w:szCs w:val="22"/>
          <w:lang w:val="it-IT"/>
        </w:rPr>
        <w:t xml:space="preserve"> </w:t>
      </w:r>
      <w:proofErr w:type="spellStart"/>
      <w:r w:rsidRPr="009B006F">
        <w:rPr>
          <w:sz w:val="22"/>
          <w:szCs w:val="22"/>
          <w:lang w:val="it-IT"/>
        </w:rPr>
        <w:t>imaju</w:t>
      </w:r>
      <w:proofErr w:type="spellEnd"/>
      <w:r w:rsidRPr="009B006F">
        <w:rPr>
          <w:sz w:val="22"/>
          <w:szCs w:val="22"/>
          <w:lang w:val="it-IT"/>
        </w:rPr>
        <w:t xml:space="preserve"> </w:t>
      </w:r>
      <w:proofErr w:type="spellStart"/>
      <w:r w:rsidRPr="009B006F">
        <w:rPr>
          <w:sz w:val="22"/>
          <w:szCs w:val="22"/>
          <w:lang w:val="it-IT"/>
        </w:rPr>
        <w:t>slijedeće</w:t>
      </w:r>
      <w:proofErr w:type="spellEnd"/>
      <w:r w:rsidRPr="009B006F">
        <w:rPr>
          <w:sz w:val="22"/>
          <w:szCs w:val="22"/>
          <w:lang w:val="it-IT"/>
        </w:rPr>
        <w:t xml:space="preserve"> </w:t>
      </w:r>
      <w:proofErr w:type="spellStart"/>
      <w:r w:rsidRPr="009B006F">
        <w:rPr>
          <w:sz w:val="22"/>
          <w:szCs w:val="22"/>
          <w:lang w:val="it-IT"/>
        </w:rPr>
        <w:t>značenje</w:t>
      </w:r>
      <w:proofErr w:type="spellEnd"/>
      <w:r w:rsidRPr="009B006F">
        <w:rPr>
          <w:sz w:val="22"/>
          <w:szCs w:val="22"/>
          <w:lang w:val="it-IT"/>
        </w:rPr>
        <w:t>:</w:t>
      </w:r>
    </w:p>
    <w:p w14:paraId="7AE7AD82" w14:textId="77777777" w:rsidR="006F18AF" w:rsidRPr="009B006F" w:rsidRDefault="006F18AF" w:rsidP="006F18AF">
      <w:pPr>
        <w:numPr>
          <w:ilvl w:val="0"/>
          <w:numId w:val="16"/>
        </w:numPr>
        <w:suppressAutoHyphens/>
        <w:autoSpaceDE w:val="0"/>
        <w:autoSpaceDN w:val="0"/>
        <w:adjustRightInd w:val="0"/>
        <w:ind w:left="284" w:hanging="284"/>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su </w:t>
      </w:r>
      <w:proofErr w:type="spellStart"/>
      <w:r w:rsidRPr="009B006F">
        <w:rPr>
          <w:sz w:val="22"/>
          <w:szCs w:val="22"/>
          <w:lang w:val="it-IT"/>
        </w:rPr>
        <w:t>površine</w:t>
      </w:r>
      <w:proofErr w:type="spellEnd"/>
      <w:r w:rsidRPr="009B006F">
        <w:rPr>
          <w:sz w:val="22"/>
          <w:szCs w:val="22"/>
          <w:lang w:val="it-IT"/>
        </w:rPr>
        <w:t xml:space="preserve"> u </w:t>
      </w:r>
      <w:proofErr w:type="spellStart"/>
      <w:r w:rsidRPr="009B006F">
        <w:rPr>
          <w:sz w:val="22"/>
          <w:szCs w:val="22"/>
          <w:lang w:val="it-IT"/>
        </w:rPr>
        <w:t>općoj</w:t>
      </w:r>
      <w:proofErr w:type="spellEnd"/>
      <w:r w:rsidRPr="009B006F">
        <w:rPr>
          <w:sz w:val="22"/>
          <w:szCs w:val="22"/>
          <w:lang w:val="it-IT"/>
        </w:rPr>
        <w:t xml:space="preserve"> </w:t>
      </w:r>
      <w:proofErr w:type="spellStart"/>
      <w:r w:rsidRPr="009B006F">
        <w:rPr>
          <w:sz w:val="22"/>
          <w:szCs w:val="22"/>
          <w:lang w:val="it-IT"/>
        </w:rPr>
        <w:t>uporabi</w:t>
      </w:r>
      <w:proofErr w:type="spellEnd"/>
      <w:r w:rsidRPr="009B006F">
        <w:rPr>
          <w:sz w:val="22"/>
          <w:szCs w:val="22"/>
          <w:lang w:val="it-IT"/>
        </w:rPr>
        <w:t xml:space="preserve">, a prema </w:t>
      </w:r>
      <w:proofErr w:type="spellStart"/>
      <w:r w:rsidRPr="009B006F">
        <w:rPr>
          <w:sz w:val="22"/>
          <w:szCs w:val="22"/>
          <w:lang w:val="it-IT"/>
        </w:rPr>
        <w:t>namjeni</w:t>
      </w:r>
      <w:proofErr w:type="spellEnd"/>
      <w:r w:rsidRPr="009B006F">
        <w:rPr>
          <w:sz w:val="22"/>
          <w:szCs w:val="22"/>
          <w:lang w:val="it-IT"/>
        </w:rPr>
        <w:t xml:space="preserve"> </w:t>
      </w:r>
      <w:proofErr w:type="spellStart"/>
      <w:r w:rsidRPr="009B006F">
        <w:rPr>
          <w:sz w:val="22"/>
          <w:szCs w:val="22"/>
          <w:lang w:val="it-IT"/>
        </w:rPr>
        <w:t>razlikuju</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w:t>
      </w:r>
    </w:p>
    <w:p w14:paraId="24F855DB" w14:textId="77777777" w:rsidR="006F18AF" w:rsidRPr="009B006F" w:rsidRDefault="006F18AF" w:rsidP="006F18AF">
      <w:pPr>
        <w:numPr>
          <w:ilvl w:val="1"/>
          <w:numId w:val="16"/>
        </w:numPr>
        <w:suppressAutoHyphens/>
        <w:autoSpaceDE w:val="0"/>
        <w:autoSpaceDN w:val="0"/>
        <w:adjustRightInd w:val="0"/>
        <w:ind w:left="1440"/>
        <w:jc w:val="both"/>
        <w:rPr>
          <w:sz w:val="22"/>
          <w:szCs w:val="22"/>
          <w:lang w:val="it-IT"/>
        </w:rPr>
      </w:pPr>
      <w:proofErr w:type="spellStart"/>
      <w:r w:rsidRPr="009B006F">
        <w:rPr>
          <w:sz w:val="22"/>
          <w:szCs w:val="22"/>
          <w:lang w:val="it-IT"/>
        </w:rPr>
        <w:t>javnoprometne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ceste, </w:t>
      </w:r>
      <w:proofErr w:type="spellStart"/>
      <w:r w:rsidRPr="009B006F">
        <w:rPr>
          <w:sz w:val="22"/>
          <w:szCs w:val="22"/>
          <w:lang w:val="it-IT"/>
        </w:rPr>
        <w:t>nerazvrstane</w:t>
      </w:r>
      <w:proofErr w:type="spellEnd"/>
      <w:r w:rsidRPr="009B006F">
        <w:rPr>
          <w:sz w:val="22"/>
          <w:szCs w:val="22"/>
          <w:lang w:val="it-IT"/>
        </w:rPr>
        <w:t xml:space="preserve"> ceste, </w:t>
      </w:r>
      <w:proofErr w:type="spellStart"/>
      <w:r w:rsidRPr="009B006F">
        <w:rPr>
          <w:sz w:val="22"/>
          <w:szCs w:val="22"/>
          <w:lang w:val="it-IT"/>
        </w:rPr>
        <w:t>trgovi</w:t>
      </w:r>
      <w:proofErr w:type="spellEnd"/>
      <w:r w:rsidRPr="009B006F">
        <w:rPr>
          <w:sz w:val="22"/>
          <w:szCs w:val="22"/>
          <w:lang w:val="it-IT"/>
        </w:rPr>
        <w:t xml:space="preserve">, </w:t>
      </w:r>
      <w:proofErr w:type="spellStart"/>
      <w:r w:rsidRPr="009B006F">
        <w:rPr>
          <w:sz w:val="22"/>
          <w:szCs w:val="22"/>
          <w:lang w:val="it-IT"/>
        </w:rPr>
        <w:t>šetnice</w:t>
      </w:r>
      <w:proofErr w:type="spellEnd"/>
      <w:r w:rsidRPr="009B006F">
        <w:rPr>
          <w:sz w:val="22"/>
          <w:szCs w:val="22"/>
          <w:lang w:val="it-IT"/>
        </w:rPr>
        <w:t xml:space="preserve">, </w:t>
      </w:r>
      <w:proofErr w:type="spellStart"/>
      <w:r w:rsidRPr="009B006F">
        <w:rPr>
          <w:sz w:val="22"/>
          <w:szCs w:val="22"/>
          <w:lang w:val="it-IT"/>
        </w:rPr>
        <w:t>pješački</w:t>
      </w:r>
      <w:proofErr w:type="spellEnd"/>
      <w:r w:rsidRPr="009B006F">
        <w:rPr>
          <w:sz w:val="22"/>
          <w:szCs w:val="22"/>
          <w:lang w:val="it-IT"/>
        </w:rPr>
        <w:t xml:space="preserve"> </w:t>
      </w:r>
      <w:proofErr w:type="spellStart"/>
      <w:r w:rsidRPr="009B006F">
        <w:rPr>
          <w:sz w:val="22"/>
          <w:szCs w:val="22"/>
          <w:lang w:val="it-IT"/>
        </w:rPr>
        <w:t>prolazi</w:t>
      </w:r>
      <w:proofErr w:type="spellEnd"/>
      <w:r w:rsidRPr="009B006F">
        <w:rPr>
          <w:sz w:val="22"/>
          <w:szCs w:val="22"/>
          <w:lang w:val="it-IT"/>
        </w:rPr>
        <w:t xml:space="preserve">, </w:t>
      </w:r>
      <w:proofErr w:type="spellStart"/>
      <w:r w:rsidRPr="009B006F">
        <w:rPr>
          <w:sz w:val="22"/>
          <w:szCs w:val="22"/>
          <w:lang w:val="it-IT"/>
        </w:rPr>
        <w:t>pješačke</w:t>
      </w:r>
      <w:proofErr w:type="spellEnd"/>
      <w:r w:rsidRPr="009B006F">
        <w:rPr>
          <w:sz w:val="22"/>
          <w:szCs w:val="22"/>
          <w:lang w:val="it-IT"/>
        </w:rPr>
        <w:t xml:space="preserve"> zone, </w:t>
      </w:r>
      <w:proofErr w:type="spellStart"/>
      <w:r w:rsidRPr="009B006F">
        <w:rPr>
          <w:sz w:val="22"/>
          <w:szCs w:val="22"/>
          <w:lang w:val="it-IT"/>
        </w:rPr>
        <w:t>nogostupi</w:t>
      </w:r>
      <w:proofErr w:type="spellEnd"/>
      <w:r w:rsidRPr="009B006F">
        <w:rPr>
          <w:sz w:val="22"/>
          <w:szCs w:val="22"/>
          <w:lang w:val="it-IT"/>
        </w:rPr>
        <w:t xml:space="preserve">, </w:t>
      </w:r>
      <w:proofErr w:type="spellStart"/>
      <w:r w:rsidRPr="009B006F">
        <w:rPr>
          <w:sz w:val="22"/>
          <w:szCs w:val="22"/>
          <w:lang w:val="it-IT"/>
        </w:rPr>
        <w:t>pločnici</w:t>
      </w:r>
      <w:proofErr w:type="spellEnd"/>
      <w:r w:rsidRPr="009B006F">
        <w:rPr>
          <w:sz w:val="22"/>
          <w:szCs w:val="22"/>
          <w:lang w:val="it-IT"/>
        </w:rPr>
        <w:t xml:space="preserve">, </w:t>
      </w:r>
      <w:proofErr w:type="spellStart"/>
      <w:r w:rsidRPr="009B006F">
        <w:rPr>
          <w:sz w:val="22"/>
          <w:szCs w:val="22"/>
          <w:lang w:val="it-IT"/>
        </w:rPr>
        <w:t>mostovi</w:t>
      </w:r>
      <w:proofErr w:type="spellEnd"/>
      <w:r w:rsidRPr="009B006F">
        <w:rPr>
          <w:sz w:val="22"/>
          <w:szCs w:val="22"/>
          <w:lang w:val="it-IT"/>
        </w:rPr>
        <w:t xml:space="preserve">, </w:t>
      </w:r>
      <w:proofErr w:type="spellStart"/>
      <w:r w:rsidRPr="009B006F">
        <w:rPr>
          <w:sz w:val="22"/>
          <w:szCs w:val="22"/>
          <w:lang w:val="it-IT"/>
        </w:rPr>
        <w:t>parkirališta</w:t>
      </w:r>
      <w:proofErr w:type="spellEnd"/>
      <w:r w:rsidRPr="009B006F">
        <w:rPr>
          <w:sz w:val="22"/>
          <w:szCs w:val="22"/>
          <w:lang w:val="it-IT"/>
        </w:rPr>
        <w:t xml:space="preserve">, </w:t>
      </w:r>
      <w:proofErr w:type="spellStart"/>
      <w:r w:rsidRPr="009B006F">
        <w:rPr>
          <w:sz w:val="22"/>
          <w:szCs w:val="22"/>
          <w:lang w:val="it-IT"/>
        </w:rPr>
        <w:t>stajališta</w:t>
      </w:r>
      <w:proofErr w:type="spellEnd"/>
      <w:r w:rsidRPr="009B006F">
        <w:rPr>
          <w:sz w:val="22"/>
          <w:szCs w:val="22"/>
          <w:lang w:val="it-IT"/>
        </w:rPr>
        <w:t xml:space="preserve"> </w:t>
      </w:r>
      <w:proofErr w:type="spellStart"/>
      <w:r w:rsidRPr="009B006F">
        <w:rPr>
          <w:sz w:val="22"/>
          <w:szCs w:val="22"/>
          <w:lang w:val="it-IT"/>
        </w:rPr>
        <w:t>javnog</w:t>
      </w:r>
      <w:proofErr w:type="spellEnd"/>
      <w:r w:rsidRPr="009B006F">
        <w:rPr>
          <w:sz w:val="22"/>
          <w:szCs w:val="22"/>
          <w:lang w:val="it-IT"/>
        </w:rPr>
        <w:t xml:space="preserve"> </w:t>
      </w:r>
      <w:proofErr w:type="spellStart"/>
      <w:r w:rsidRPr="009B006F">
        <w:rPr>
          <w:sz w:val="22"/>
          <w:szCs w:val="22"/>
          <w:lang w:val="it-IT"/>
        </w:rPr>
        <w:t>prometa</w:t>
      </w:r>
      <w:proofErr w:type="spellEnd"/>
      <w:r w:rsidRPr="009B006F">
        <w:rPr>
          <w:sz w:val="22"/>
          <w:szCs w:val="22"/>
          <w:lang w:val="it-IT"/>
        </w:rPr>
        <w:t xml:space="preserve"> i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w:t>
      </w:r>
    </w:p>
    <w:p w14:paraId="66026F53" w14:textId="77777777" w:rsidR="006F18AF" w:rsidRPr="009B006F" w:rsidRDefault="006F18AF" w:rsidP="006F18AF">
      <w:pPr>
        <w:numPr>
          <w:ilvl w:val="1"/>
          <w:numId w:val="16"/>
        </w:numPr>
        <w:suppressAutoHyphens/>
        <w:autoSpaceDE w:val="0"/>
        <w:autoSpaceDN w:val="0"/>
        <w:adjustRightInd w:val="0"/>
        <w:ind w:left="1440"/>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su </w:t>
      </w:r>
      <w:proofErr w:type="spellStart"/>
      <w:r w:rsidRPr="009B006F">
        <w:rPr>
          <w:sz w:val="22"/>
          <w:szCs w:val="22"/>
          <w:lang w:val="it-IT"/>
        </w:rPr>
        <w:t>površine</w:t>
      </w:r>
      <w:proofErr w:type="spellEnd"/>
      <w:r w:rsidRPr="009B006F">
        <w:rPr>
          <w:sz w:val="22"/>
          <w:szCs w:val="22"/>
          <w:lang w:val="it-IT"/>
        </w:rPr>
        <w:t xml:space="preserve"> s </w:t>
      </w:r>
      <w:proofErr w:type="spellStart"/>
      <w:r w:rsidRPr="009B006F">
        <w:rPr>
          <w:sz w:val="22"/>
          <w:szCs w:val="22"/>
          <w:lang w:val="it-IT"/>
        </w:rPr>
        <w:t>vegetacijom</w:t>
      </w:r>
      <w:proofErr w:type="spellEnd"/>
      <w:r w:rsidRPr="009B006F">
        <w:rPr>
          <w:sz w:val="22"/>
          <w:szCs w:val="22"/>
          <w:lang w:val="it-IT"/>
        </w:rPr>
        <w:t xml:space="preserve"> (</w:t>
      </w:r>
      <w:proofErr w:type="spellStart"/>
      <w:r w:rsidRPr="009B006F">
        <w:rPr>
          <w:sz w:val="22"/>
          <w:szCs w:val="22"/>
          <w:lang w:val="it-IT"/>
        </w:rPr>
        <w:t>parkovi</w:t>
      </w:r>
      <w:proofErr w:type="spellEnd"/>
      <w:r w:rsidRPr="009B006F">
        <w:rPr>
          <w:sz w:val="22"/>
          <w:szCs w:val="22"/>
          <w:lang w:val="it-IT"/>
        </w:rPr>
        <w:t xml:space="preserve">, </w:t>
      </w:r>
      <w:proofErr w:type="spellStart"/>
      <w:r w:rsidRPr="009B006F">
        <w:rPr>
          <w:sz w:val="22"/>
          <w:szCs w:val="22"/>
          <w:lang w:val="it-IT"/>
        </w:rPr>
        <w:t>drvoredi</w:t>
      </w:r>
      <w:proofErr w:type="spellEnd"/>
      <w:r w:rsidRPr="009B006F">
        <w:rPr>
          <w:sz w:val="22"/>
          <w:szCs w:val="22"/>
          <w:lang w:val="it-IT"/>
        </w:rPr>
        <w:t xml:space="preserve">, </w:t>
      </w:r>
      <w:proofErr w:type="spellStart"/>
      <w:r w:rsidRPr="009B006F">
        <w:rPr>
          <w:sz w:val="22"/>
          <w:szCs w:val="22"/>
          <w:lang w:val="it-IT"/>
        </w:rPr>
        <w:t>živice</w:t>
      </w:r>
      <w:proofErr w:type="spellEnd"/>
      <w:r w:rsidRPr="009B006F">
        <w:rPr>
          <w:sz w:val="22"/>
          <w:szCs w:val="22"/>
          <w:lang w:val="it-IT"/>
        </w:rPr>
        <w:t xml:space="preserve">, </w:t>
      </w:r>
      <w:proofErr w:type="spellStart"/>
      <w:r w:rsidRPr="009B006F">
        <w:rPr>
          <w:sz w:val="22"/>
          <w:szCs w:val="22"/>
          <w:lang w:val="it-IT"/>
        </w:rPr>
        <w:t>dendrološki</w:t>
      </w:r>
      <w:proofErr w:type="spellEnd"/>
      <w:r w:rsidRPr="009B006F">
        <w:rPr>
          <w:sz w:val="22"/>
          <w:szCs w:val="22"/>
          <w:lang w:val="it-IT"/>
        </w:rPr>
        <w:t xml:space="preserve"> i </w:t>
      </w:r>
      <w:proofErr w:type="spellStart"/>
      <w:r w:rsidRPr="009B006F">
        <w:rPr>
          <w:sz w:val="22"/>
          <w:szCs w:val="22"/>
          <w:lang w:val="it-IT"/>
        </w:rPr>
        <w:t>cvjetni</w:t>
      </w:r>
      <w:proofErr w:type="spellEnd"/>
      <w:r w:rsidRPr="009B006F">
        <w:rPr>
          <w:sz w:val="22"/>
          <w:szCs w:val="22"/>
          <w:lang w:val="it-IT"/>
        </w:rPr>
        <w:t xml:space="preserve"> </w:t>
      </w:r>
      <w:proofErr w:type="spellStart"/>
      <w:r w:rsidRPr="009B006F">
        <w:rPr>
          <w:sz w:val="22"/>
          <w:szCs w:val="22"/>
          <w:lang w:val="it-IT"/>
        </w:rPr>
        <w:t>rasadnici</w:t>
      </w:r>
      <w:proofErr w:type="spellEnd"/>
      <w:r w:rsidRPr="009B006F">
        <w:rPr>
          <w:sz w:val="22"/>
          <w:szCs w:val="22"/>
          <w:lang w:val="it-IT"/>
        </w:rPr>
        <w:t xml:space="preserve">, </w:t>
      </w:r>
      <w:proofErr w:type="spellStart"/>
      <w:r w:rsidRPr="009B006F">
        <w:rPr>
          <w:sz w:val="22"/>
          <w:szCs w:val="22"/>
          <w:lang w:val="it-IT"/>
        </w:rPr>
        <w:t>travnjaci</w:t>
      </w:r>
      <w:proofErr w:type="spellEnd"/>
      <w:r w:rsidRPr="009B006F">
        <w:rPr>
          <w:sz w:val="22"/>
          <w:szCs w:val="22"/>
          <w:lang w:val="it-IT"/>
        </w:rPr>
        <w:t xml:space="preserve">, </w:t>
      </w:r>
      <w:proofErr w:type="spellStart"/>
      <w:r w:rsidRPr="009B006F">
        <w:rPr>
          <w:sz w:val="22"/>
          <w:szCs w:val="22"/>
          <w:lang w:val="it-IT"/>
        </w:rPr>
        <w:t>skupine</w:t>
      </w:r>
      <w:proofErr w:type="spellEnd"/>
      <w:r w:rsidRPr="009B006F">
        <w:rPr>
          <w:sz w:val="22"/>
          <w:szCs w:val="22"/>
          <w:lang w:val="it-IT"/>
        </w:rPr>
        <w:t xml:space="preserve"> </w:t>
      </w:r>
      <w:proofErr w:type="spellStart"/>
      <w:r w:rsidRPr="009B006F">
        <w:rPr>
          <w:sz w:val="22"/>
          <w:szCs w:val="22"/>
          <w:lang w:val="it-IT"/>
        </w:rPr>
        <w:t>stabala</w:t>
      </w:r>
      <w:proofErr w:type="spellEnd"/>
      <w:r w:rsidRPr="009B006F">
        <w:rPr>
          <w:sz w:val="22"/>
          <w:szCs w:val="22"/>
          <w:lang w:val="it-IT"/>
        </w:rPr>
        <w:t xml:space="preserve">, </w:t>
      </w:r>
      <w:proofErr w:type="spellStart"/>
      <w:r w:rsidRPr="009B006F">
        <w:rPr>
          <w:sz w:val="22"/>
          <w:szCs w:val="22"/>
          <w:lang w:val="it-IT"/>
        </w:rPr>
        <w:t>zemljišni</w:t>
      </w:r>
      <w:proofErr w:type="spellEnd"/>
      <w:r w:rsidRPr="009B006F">
        <w:rPr>
          <w:sz w:val="22"/>
          <w:szCs w:val="22"/>
          <w:lang w:val="it-IT"/>
        </w:rPr>
        <w:t xml:space="preserve"> </w:t>
      </w:r>
      <w:proofErr w:type="spellStart"/>
      <w:r w:rsidRPr="009B006F">
        <w:rPr>
          <w:sz w:val="22"/>
          <w:szCs w:val="22"/>
          <w:lang w:val="it-IT"/>
        </w:rPr>
        <w:t>pojas</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javnoprometne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je </w:t>
      </w:r>
      <w:proofErr w:type="spellStart"/>
      <w:r w:rsidRPr="009B006F">
        <w:rPr>
          <w:sz w:val="22"/>
          <w:szCs w:val="22"/>
          <w:lang w:val="it-IT"/>
        </w:rPr>
        <w:t>zasađeno</w:t>
      </w:r>
      <w:proofErr w:type="spellEnd"/>
      <w:r w:rsidRPr="009B006F">
        <w:rPr>
          <w:sz w:val="22"/>
          <w:szCs w:val="22"/>
          <w:lang w:val="it-IT"/>
        </w:rPr>
        <w:t xml:space="preserve"> </w:t>
      </w:r>
      <w:proofErr w:type="spellStart"/>
      <w:r w:rsidRPr="009B006F">
        <w:rPr>
          <w:sz w:val="22"/>
          <w:szCs w:val="22"/>
          <w:lang w:val="it-IT"/>
        </w:rPr>
        <w:t>zelenilo</w:t>
      </w:r>
      <w:proofErr w:type="spellEnd"/>
      <w:r w:rsidRPr="009B006F">
        <w:rPr>
          <w:sz w:val="22"/>
          <w:szCs w:val="22"/>
          <w:lang w:val="it-IT"/>
        </w:rPr>
        <w:t xml:space="preserve">, </w:t>
      </w:r>
      <w:proofErr w:type="spellStart"/>
      <w:r w:rsidRPr="009B006F">
        <w:rPr>
          <w:sz w:val="22"/>
          <w:szCs w:val="22"/>
          <w:lang w:val="it-IT"/>
        </w:rPr>
        <w:t>zeleni</w:t>
      </w:r>
      <w:proofErr w:type="spellEnd"/>
      <w:r w:rsidRPr="009B006F">
        <w:rPr>
          <w:sz w:val="22"/>
          <w:szCs w:val="22"/>
          <w:lang w:val="it-IT"/>
        </w:rPr>
        <w:t xml:space="preserve"> </w:t>
      </w:r>
      <w:proofErr w:type="spellStart"/>
      <w:r w:rsidRPr="009B006F">
        <w:rPr>
          <w:sz w:val="22"/>
          <w:szCs w:val="22"/>
          <w:lang w:val="it-IT"/>
        </w:rPr>
        <w:t>otoci</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cestu</w:t>
      </w:r>
      <w:proofErr w:type="spellEnd"/>
      <w:r w:rsidRPr="009B006F">
        <w:rPr>
          <w:sz w:val="22"/>
          <w:szCs w:val="22"/>
          <w:lang w:val="it-IT"/>
        </w:rPr>
        <w:t xml:space="preserve"> u </w:t>
      </w:r>
      <w:proofErr w:type="spellStart"/>
      <w:r w:rsidRPr="009B006F">
        <w:rPr>
          <w:sz w:val="22"/>
          <w:szCs w:val="22"/>
          <w:lang w:val="it-IT"/>
        </w:rPr>
        <w:t>naselju</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namjene</w:t>
      </w:r>
      <w:proofErr w:type="spellEnd"/>
      <w:r w:rsidRPr="009B006F">
        <w:rPr>
          <w:sz w:val="22"/>
          <w:szCs w:val="22"/>
          <w:lang w:val="it-IT"/>
        </w:rPr>
        <w:t xml:space="preserve">, te </w:t>
      </w:r>
      <w:proofErr w:type="spellStart"/>
      <w:r w:rsidRPr="009B006F">
        <w:rPr>
          <w:sz w:val="22"/>
          <w:szCs w:val="22"/>
          <w:lang w:val="it-IT"/>
        </w:rPr>
        <w:t>odmorišta</w:t>
      </w:r>
      <w:proofErr w:type="spellEnd"/>
      <w:r w:rsidRPr="009B006F">
        <w:rPr>
          <w:sz w:val="22"/>
          <w:szCs w:val="22"/>
          <w:lang w:val="it-IT"/>
        </w:rPr>
        <w:t xml:space="preserve"> i </w:t>
      </w:r>
      <w:proofErr w:type="spellStart"/>
      <w:r w:rsidRPr="009B006F">
        <w:rPr>
          <w:sz w:val="22"/>
          <w:szCs w:val="22"/>
          <w:lang w:val="it-IT"/>
        </w:rPr>
        <w:t>staze</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su </w:t>
      </w:r>
      <w:proofErr w:type="spellStart"/>
      <w:r w:rsidRPr="009B006F">
        <w:rPr>
          <w:sz w:val="22"/>
          <w:szCs w:val="22"/>
          <w:lang w:val="it-IT"/>
        </w:rPr>
        <w:t>sastavni</w:t>
      </w:r>
      <w:proofErr w:type="spellEnd"/>
      <w:r w:rsidRPr="009B006F">
        <w:rPr>
          <w:sz w:val="22"/>
          <w:szCs w:val="22"/>
          <w:lang w:val="it-IT"/>
        </w:rPr>
        <w:t xml:space="preserve"> </w:t>
      </w:r>
      <w:proofErr w:type="spellStart"/>
      <w:r w:rsidRPr="009B006F">
        <w:rPr>
          <w:sz w:val="22"/>
          <w:szCs w:val="22"/>
          <w:lang w:val="it-IT"/>
        </w:rPr>
        <w:t>dijelovi</w:t>
      </w:r>
      <w:proofErr w:type="spellEnd"/>
      <w:r w:rsidRPr="009B006F">
        <w:rPr>
          <w:sz w:val="22"/>
          <w:szCs w:val="22"/>
          <w:lang w:val="it-IT"/>
        </w:rPr>
        <w:t xml:space="preserve"> </w:t>
      </w:r>
      <w:proofErr w:type="spellStart"/>
      <w:r w:rsidRPr="009B006F">
        <w:rPr>
          <w:sz w:val="22"/>
          <w:szCs w:val="22"/>
          <w:lang w:val="it-IT"/>
        </w:rPr>
        <w:t>zelenih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kojih</w:t>
      </w:r>
      <w:proofErr w:type="spellEnd"/>
      <w:r w:rsidRPr="009B006F">
        <w:rPr>
          <w:sz w:val="22"/>
          <w:szCs w:val="22"/>
          <w:lang w:val="it-IT"/>
        </w:rPr>
        <w:t xml:space="preserve"> je </w:t>
      </w:r>
      <w:proofErr w:type="spellStart"/>
      <w:r w:rsidRPr="009B006F">
        <w:rPr>
          <w:sz w:val="22"/>
          <w:szCs w:val="22"/>
          <w:lang w:val="it-IT"/>
        </w:rPr>
        <w:t>korištenje</w:t>
      </w:r>
      <w:proofErr w:type="spellEnd"/>
      <w:r w:rsidRPr="009B006F">
        <w:rPr>
          <w:sz w:val="22"/>
          <w:szCs w:val="22"/>
          <w:lang w:val="it-IT"/>
        </w:rPr>
        <w:t xml:space="preserve"> </w:t>
      </w:r>
      <w:proofErr w:type="spellStart"/>
      <w:r w:rsidRPr="009B006F">
        <w:rPr>
          <w:sz w:val="22"/>
          <w:szCs w:val="22"/>
          <w:lang w:val="it-IT"/>
        </w:rPr>
        <w:t>namijenjeno</w:t>
      </w:r>
      <w:proofErr w:type="spellEnd"/>
      <w:r w:rsidRPr="009B006F">
        <w:rPr>
          <w:sz w:val="22"/>
          <w:szCs w:val="22"/>
          <w:lang w:val="it-IT"/>
        </w:rPr>
        <w:t xml:space="preserve"> </w:t>
      </w:r>
      <w:proofErr w:type="spellStart"/>
      <w:r w:rsidRPr="009B006F">
        <w:rPr>
          <w:sz w:val="22"/>
          <w:szCs w:val="22"/>
          <w:lang w:val="it-IT"/>
        </w:rPr>
        <w:t>svima</w:t>
      </w:r>
      <w:proofErr w:type="spellEnd"/>
      <w:r w:rsidRPr="009B006F">
        <w:rPr>
          <w:sz w:val="22"/>
          <w:szCs w:val="22"/>
          <w:lang w:val="it-IT"/>
        </w:rPr>
        <w:t xml:space="preserve"> 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se </w:t>
      </w:r>
      <w:proofErr w:type="spellStart"/>
      <w:r w:rsidRPr="009B006F">
        <w:rPr>
          <w:sz w:val="22"/>
          <w:szCs w:val="22"/>
          <w:lang w:val="it-IT"/>
        </w:rPr>
        <w:t>osim</w:t>
      </w:r>
      <w:proofErr w:type="spellEnd"/>
      <w:r w:rsidRPr="009B006F">
        <w:rPr>
          <w:sz w:val="22"/>
          <w:szCs w:val="22"/>
          <w:lang w:val="it-IT"/>
        </w:rPr>
        <w:t xml:space="preserve"> </w:t>
      </w:r>
      <w:proofErr w:type="spellStart"/>
      <w:r w:rsidRPr="009B006F">
        <w:rPr>
          <w:sz w:val="22"/>
          <w:szCs w:val="22"/>
          <w:lang w:val="it-IT"/>
        </w:rPr>
        <w:t>biljnog</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w:t>
      </w:r>
      <w:proofErr w:type="spellStart"/>
      <w:r w:rsidRPr="009B006F">
        <w:rPr>
          <w:sz w:val="22"/>
          <w:szCs w:val="22"/>
          <w:lang w:val="it-IT"/>
        </w:rPr>
        <w:t>nalaziti</w:t>
      </w:r>
      <w:proofErr w:type="spellEnd"/>
      <w:r w:rsidRPr="009B006F">
        <w:rPr>
          <w:sz w:val="22"/>
          <w:szCs w:val="22"/>
          <w:lang w:val="it-IT"/>
        </w:rPr>
        <w:t xml:space="preserve"> </w:t>
      </w:r>
      <w:proofErr w:type="spellStart"/>
      <w:r w:rsidRPr="009B006F">
        <w:rPr>
          <w:sz w:val="22"/>
          <w:szCs w:val="22"/>
          <w:lang w:val="it-IT"/>
        </w:rPr>
        <w:t>dječja</w:t>
      </w:r>
      <w:proofErr w:type="spellEnd"/>
      <w:r w:rsidRPr="009B006F">
        <w:rPr>
          <w:sz w:val="22"/>
          <w:szCs w:val="22"/>
          <w:lang w:val="it-IT"/>
        </w:rPr>
        <w:t xml:space="preserve"> </w:t>
      </w:r>
      <w:proofErr w:type="spellStart"/>
      <w:r w:rsidRPr="009B006F">
        <w:rPr>
          <w:sz w:val="22"/>
          <w:szCs w:val="22"/>
          <w:lang w:val="it-IT"/>
        </w:rPr>
        <w:t>igrališta</w:t>
      </w:r>
      <w:proofErr w:type="spellEnd"/>
      <w:r w:rsidRPr="009B006F">
        <w:rPr>
          <w:sz w:val="22"/>
          <w:szCs w:val="22"/>
          <w:lang w:val="it-IT"/>
        </w:rPr>
        <w:t xml:space="preserve">, </w:t>
      </w:r>
      <w:proofErr w:type="spellStart"/>
      <w:r w:rsidRPr="009B006F">
        <w:rPr>
          <w:sz w:val="22"/>
          <w:szCs w:val="22"/>
          <w:lang w:val="it-IT"/>
        </w:rPr>
        <w:t>rekreacijske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te ostali </w:t>
      </w:r>
      <w:proofErr w:type="spellStart"/>
      <w:r w:rsidRPr="009B006F">
        <w:rPr>
          <w:sz w:val="22"/>
          <w:szCs w:val="22"/>
          <w:lang w:val="it-IT"/>
        </w:rPr>
        <w:t>sadržaji</w:t>
      </w:r>
      <w:proofErr w:type="spellEnd"/>
      <w:r w:rsidRPr="009B006F">
        <w:rPr>
          <w:sz w:val="22"/>
          <w:szCs w:val="22"/>
          <w:lang w:val="it-IT"/>
        </w:rPr>
        <w:t>;</w:t>
      </w:r>
    </w:p>
    <w:p w14:paraId="0675A8E9" w14:textId="77777777" w:rsidR="006F18AF" w:rsidRPr="009B006F" w:rsidRDefault="006F18AF" w:rsidP="006F18AF">
      <w:pPr>
        <w:numPr>
          <w:ilvl w:val="1"/>
          <w:numId w:val="16"/>
        </w:numPr>
        <w:suppressAutoHyphens/>
        <w:autoSpaceDE w:val="0"/>
        <w:autoSpaceDN w:val="0"/>
        <w:adjustRightInd w:val="0"/>
        <w:ind w:left="1440"/>
        <w:jc w:val="both"/>
        <w:rPr>
          <w:sz w:val="22"/>
          <w:szCs w:val="22"/>
          <w:lang w:val="it-IT"/>
        </w:rPr>
      </w:pPr>
      <w:r w:rsidRPr="009B006F">
        <w:rPr>
          <w:sz w:val="22"/>
          <w:szCs w:val="22"/>
          <w:lang w:val="it-IT"/>
        </w:rPr>
        <w:t xml:space="preserve">ostale </w:t>
      </w:r>
      <w:proofErr w:type="spellStart"/>
      <w:r w:rsidRPr="009B006F">
        <w:rPr>
          <w:sz w:val="22"/>
          <w:szCs w:val="22"/>
          <w:lang w:val="it-IT"/>
        </w:rPr>
        <w:t>površine</w:t>
      </w:r>
      <w:proofErr w:type="spellEnd"/>
      <w:r w:rsidRPr="009B006F">
        <w:rPr>
          <w:sz w:val="22"/>
          <w:szCs w:val="22"/>
          <w:lang w:val="it-IT"/>
        </w:rPr>
        <w:t xml:space="preserve"> su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sportske</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w:t>
      </w:r>
      <w:proofErr w:type="spellStart"/>
      <w:r w:rsidRPr="009B006F">
        <w:rPr>
          <w:sz w:val="22"/>
          <w:szCs w:val="22"/>
          <w:lang w:val="it-IT"/>
        </w:rPr>
        <w:t>rekreacijske</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su </w:t>
      </w:r>
      <w:proofErr w:type="spellStart"/>
      <w:r w:rsidRPr="009B006F">
        <w:rPr>
          <w:sz w:val="22"/>
          <w:szCs w:val="22"/>
          <w:lang w:val="it-IT"/>
        </w:rPr>
        <w:t>namijenjeni</w:t>
      </w:r>
      <w:proofErr w:type="spellEnd"/>
      <w:r w:rsidRPr="009B006F">
        <w:rPr>
          <w:sz w:val="22"/>
          <w:szCs w:val="22"/>
          <w:lang w:val="it-IT"/>
        </w:rPr>
        <w:t xml:space="preserve"> za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priredbe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groblja</w:t>
      </w:r>
      <w:proofErr w:type="spellEnd"/>
      <w:r w:rsidRPr="009B006F">
        <w:rPr>
          <w:sz w:val="22"/>
          <w:szCs w:val="22"/>
          <w:lang w:val="it-IT"/>
        </w:rPr>
        <w:t xml:space="preserve">, </w:t>
      </w:r>
      <w:proofErr w:type="spellStart"/>
      <w:r w:rsidRPr="009B006F">
        <w:rPr>
          <w:sz w:val="22"/>
          <w:szCs w:val="22"/>
          <w:lang w:val="it-IT"/>
        </w:rPr>
        <w:t>kolodvore</w:t>
      </w:r>
      <w:proofErr w:type="spellEnd"/>
      <w:r w:rsidRPr="009B006F">
        <w:rPr>
          <w:sz w:val="22"/>
          <w:szCs w:val="22"/>
          <w:lang w:val="it-IT"/>
        </w:rPr>
        <w:t xml:space="preserve"> i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prostore</w:t>
      </w:r>
      <w:proofErr w:type="spellEnd"/>
      <w:r w:rsidRPr="009B006F">
        <w:rPr>
          <w:sz w:val="22"/>
          <w:szCs w:val="22"/>
          <w:lang w:val="it-IT"/>
        </w:rPr>
        <w:t xml:space="preserve">, </w:t>
      </w:r>
      <w:proofErr w:type="spellStart"/>
      <w:r w:rsidRPr="009B006F">
        <w:rPr>
          <w:sz w:val="22"/>
          <w:szCs w:val="22"/>
          <w:lang w:val="it-IT"/>
        </w:rPr>
        <w:t>plaže</w:t>
      </w:r>
      <w:proofErr w:type="spellEnd"/>
      <w:r w:rsidRPr="009B006F">
        <w:rPr>
          <w:sz w:val="22"/>
          <w:szCs w:val="22"/>
          <w:lang w:val="it-IT"/>
        </w:rPr>
        <w:t xml:space="preserve"> i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w:t>
      </w:r>
    </w:p>
    <w:p w14:paraId="6ADD9961" w14:textId="77777777" w:rsidR="006F18AF" w:rsidRPr="009B006F" w:rsidRDefault="006F18AF" w:rsidP="006F18AF">
      <w:pPr>
        <w:numPr>
          <w:ilvl w:val="0"/>
          <w:numId w:val="16"/>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Pokretne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i </w:t>
      </w:r>
      <w:proofErr w:type="spellStart"/>
      <w:r w:rsidRPr="009B006F">
        <w:rPr>
          <w:sz w:val="22"/>
          <w:szCs w:val="22"/>
          <w:lang w:val="it-IT"/>
        </w:rPr>
        <w:t>privremeni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su </w:t>
      </w:r>
      <w:proofErr w:type="spellStart"/>
      <w:r w:rsidRPr="009B006F">
        <w:rPr>
          <w:sz w:val="22"/>
          <w:szCs w:val="22"/>
          <w:lang w:val="it-IT"/>
        </w:rPr>
        <w:t>lako</w:t>
      </w:r>
      <w:proofErr w:type="spellEnd"/>
      <w:r w:rsidRPr="009B006F">
        <w:rPr>
          <w:sz w:val="22"/>
          <w:szCs w:val="22"/>
          <w:lang w:val="it-IT"/>
        </w:rPr>
        <w:t xml:space="preserve"> </w:t>
      </w:r>
      <w:proofErr w:type="spellStart"/>
      <w:r w:rsidRPr="009B006F">
        <w:rPr>
          <w:sz w:val="22"/>
          <w:szCs w:val="22"/>
          <w:lang w:val="it-IT"/>
        </w:rPr>
        <w:t>prenosivi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služe</w:t>
      </w:r>
      <w:proofErr w:type="spellEnd"/>
      <w:r w:rsidRPr="009B006F">
        <w:rPr>
          <w:sz w:val="22"/>
          <w:szCs w:val="22"/>
          <w:lang w:val="it-IT"/>
        </w:rPr>
        <w:t xml:space="preserve"> za </w:t>
      </w:r>
      <w:proofErr w:type="spellStart"/>
      <w:r w:rsidRPr="009B006F">
        <w:rPr>
          <w:sz w:val="22"/>
          <w:szCs w:val="22"/>
          <w:lang w:val="it-IT"/>
        </w:rPr>
        <w:t>prodaju</w:t>
      </w:r>
      <w:proofErr w:type="spellEnd"/>
      <w:r w:rsidRPr="009B006F">
        <w:rPr>
          <w:sz w:val="22"/>
          <w:szCs w:val="22"/>
          <w:lang w:val="it-IT"/>
        </w:rPr>
        <w:t xml:space="preserve"> </w:t>
      </w:r>
      <w:proofErr w:type="spellStart"/>
      <w:r w:rsidRPr="009B006F">
        <w:rPr>
          <w:sz w:val="22"/>
          <w:szCs w:val="22"/>
          <w:lang w:val="it-IT"/>
        </w:rPr>
        <w:t>raznih</w:t>
      </w:r>
      <w:proofErr w:type="spellEnd"/>
      <w:r w:rsidRPr="009B006F">
        <w:rPr>
          <w:sz w:val="22"/>
          <w:szCs w:val="22"/>
          <w:lang w:val="it-IT"/>
        </w:rPr>
        <w:t xml:space="preserve"> </w:t>
      </w:r>
      <w:proofErr w:type="spellStart"/>
      <w:r w:rsidRPr="009B006F">
        <w:rPr>
          <w:sz w:val="22"/>
          <w:szCs w:val="22"/>
          <w:lang w:val="it-IT"/>
        </w:rPr>
        <w:t>artikala</w:t>
      </w:r>
      <w:proofErr w:type="spellEnd"/>
      <w:r w:rsidRPr="009B006F">
        <w:rPr>
          <w:sz w:val="22"/>
          <w:szCs w:val="22"/>
          <w:lang w:val="it-IT"/>
        </w:rPr>
        <w:t xml:space="preserve"> ili </w:t>
      </w:r>
      <w:proofErr w:type="spellStart"/>
      <w:r w:rsidRPr="009B006F">
        <w:rPr>
          <w:sz w:val="22"/>
          <w:szCs w:val="22"/>
          <w:lang w:val="it-IT"/>
        </w:rPr>
        <w:t>obavljanje</w:t>
      </w:r>
      <w:proofErr w:type="spellEnd"/>
      <w:r w:rsidRPr="009B006F">
        <w:rPr>
          <w:sz w:val="22"/>
          <w:szCs w:val="22"/>
          <w:lang w:val="it-IT"/>
        </w:rPr>
        <w:t xml:space="preserve"> </w:t>
      </w:r>
      <w:proofErr w:type="spellStart"/>
      <w:r w:rsidRPr="009B006F">
        <w:rPr>
          <w:sz w:val="22"/>
          <w:szCs w:val="22"/>
          <w:lang w:val="it-IT"/>
        </w:rPr>
        <w:t>određenih</w:t>
      </w:r>
      <w:proofErr w:type="spellEnd"/>
      <w:r w:rsidRPr="009B006F">
        <w:rPr>
          <w:sz w:val="22"/>
          <w:szCs w:val="22"/>
          <w:lang w:val="it-IT"/>
        </w:rPr>
        <w:t xml:space="preserve"> </w:t>
      </w:r>
      <w:proofErr w:type="spellStart"/>
      <w:r w:rsidRPr="009B006F">
        <w:rPr>
          <w:sz w:val="22"/>
          <w:szCs w:val="22"/>
          <w:lang w:val="it-IT"/>
        </w:rPr>
        <w:t>usluga</w:t>
      </w:r>
      <w:proofErr w:type="spellEnd"/>
      <w:r w:rsidRPr="009B006F">
        <w:rPr>
          <w:sz w:val="22"/>
          <w:szCs w:val="22"/>
          <w:lang w:val="it-IT"/>
        </w:rPr>
        <w:t xml:space="preserve">, </w:t>
      </w:r>
      <w:proofErr w:type="spellStart"/>
      <w:r w:rsidRPr="009B006F">
        <w:rPr>
          <w:sz w:val="22"/>
          <w:szCs w:val="22"/>
          <w:lang w:val="it-IT"/>
        </w:rPr>
        <w:t>štandovi</w:t>
      </w:r>
      <w:proofErr w:type="spellEnd"/>
      <w:r w:rsidRPr="009B006F">
        <w:rPr>
          <w:sz w:val="22"/>
          <w:szCs w:val="22"/>
          <w:lang w:val="it-IT"/>
        </w:rPr>
        <w:t xml:space="preserve">, </w:t>
      </w:r>
      <w:proofErr w:type="spellStart"/>
      <w:r w:rsidRPr="009B006F">
        <w:rPr>
          <w:sz w:val="22"/>
          <w:szCs w:val="22"/>
          <w:lang w:val="it-IT"/>
        </w:rPr>
        <w:t>klupe</w:t>
      </w:r>
      <w:proofErr w:type="spellEnd"/>
      <w:r w:rsidRPr="009B006F">
        <w:rPr>
          <w:sz w:val="22"/>
          <w:szCs w:val="22"/>
          <w:lang w:val="it-IT"/>
        </w:rPr>
        <w:t xml:space="preserve">, </w:t>
      </w:r>
      <w:proofErr w:type="spellStart"/>
      <w:r w:rsidRPr="009B006F">
        <w:rPr>
          <w:sz w:val="22"/>
          <w:szCs w:val="22"/>
          <w:lang w:val="it-IT"/>
        </w:rPr>
        <w:t>kolica</w:t>
      </w:r>
      <w:proofErr w:type="spellEnd"/>
      <w:r w:rsidRPr="009B006F">
        <w:rPr>
          <w:sz w:val="22"/>
          <w:szCs w:val="22"/>
          <w:lang w:val="it-IT"/>
        </w:rPr>
        <w:t xml:space="preserve"> i </w:t>
      </w:r>
      <w:proofErr w:type="spellStart"/>
      <w:r w:rsidRPr="009B006F">
        <w:rPr>
          <w:sz w:val="22"/>
          <w:szCs w:val="22"/>
          <w:lang w:val="it-IT"/>
        </w:rPr>
        <w:t>sl</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za </w:t>
      </w:r>
      <w:proofErr w:type="spellStart"/>
      <w:r w:rsidRPr="009B006F">
        <w:rPr>
          <w:sz w:val="22"/>
          <w:szCs w:val="22"/>
          <w:lang w:val="it-IT"/>
        </w:rPr>
        <w:t>prodaju</w:t>
      </w:r>
      <w:proofErr w:type="spellEnd"/>
      <w:r w:rsidRPr="009B006F">
        <w:rPr>
          <w:sz w:val="22"/>
          <w:szCs w:val="22"/>
          <w:lang w:val="it-IT"/>
        </w:rPr>
        <w:t xml:space="preserve"> </w:t>
      </w:r>
      <w:proofErr w:type="spellStart"/>
      <w:r w:rsidRPr="009B006F">
        <w:rPr>
          <w:sz w:val="22"/>
          <w:szCs w:val="22"/>
          <w:lang w:val="it-IT"/>
        </w:rPr>
        <w:t>pića</w:t>
      </w:r>
      <w:proofErr w:type="spellEnd"/>
      <w:r w:rsidRPr="009B006F">
        <w:rPr>
          <w:sz w:val="22"/>
          <w:szCs w:val="22"/>
          <w:lang w:val="it-IT"/>
        </w:rPr>
        <w:t xml:space="preserve">, </w:t>
      </w:r>
      <w:proofErr w:type="spellStart"/>
      <w:r w:rsidRPr="009B006F">
        <w:rPr>
          <w:sz w:val="22"/>
          <w:szCs w:val="22"/>
          <w:lang w:val="it-IT"/>
        </w:rPr>
        <w:t>napitaka</w:t>
      </w:r>
      <w:proofErr w:type="spellEnd"/>
      <w:r w:rsidRPr="009B006F">
        <w:rPr>
          <w:sz w:val="22"/>
          <w:szCs w:val="22"/>
          <w:lang w:val="it-IT"/>
        </w:rPr>
        <w:t xml:space="preserve"> i </w:t>
      </w:r>
      <w:proofErr w:type="spellStart"/>
      <w:r w:rsidRPr="009B006F">
        <w:rPr>
          <w:sz w:val="22"/>
          <w:szCs w:val="22"/>
          <w:lang w:val="it-IT"/>
        </w:rPr>
        <w:t>sladoleda</w:t>
      </w:r>
      <w:proofErr w:type="spellEnd"/>
      <w:r w:rsidRPr="009B006F">
        <w:rPr>
          <w:sz w:val="22"/>
          <w:szCs w:val="22"/>
          <w:lang w:val="it-IT"/>
        </w:rPr>
        <w:t xml:space="preserve">, </w:t>
      </w:r>
      <w:proofErr w:type="spellStart"/>
      <w:r w:rsidRPr="009B006F">
        <w:rPr>
          <w:sz w:val="22"/>
          <w:szCs w:val="22"/>
          <w:lang w:val="it-IT"/>
        </w:rPr>
        <w:t>hladnjaci</w:t>
      </w:r>
      <w:proofErr w:type="spellEnd"/>
      <w:r w:rsidRPr="009B006F">
        <w:rPr>
          <w:sz w:val="22"/>
          <w:szCs w:val="22"/>
          <w:lang w:val="it-IT"/>
        </w:rPr>
        <w:t xml:space="preserve"> za </w:t>
      </w:r>
      <w:proofErr w:type="spellStart"/>
      <w:r w:rsidRPr="009B006F">
        <w:rPr>
          <w:sz w:val="22"/>
          <w:szCs w:val="22"/>
          <w:lang w:val="it-IT"/>
        </w:rPr>
        <w:t>sladoled</w:t>
      </w:r>
      <w:proofErr w:type="spellEnd"/>
      <w:r w:rsidRPr="009B006F">
        <w:rPr>
          <w:sz w:val="22"/>
          <w:szCs w:val="22"/>
          <w:lang w:val="it-IT"/>
        </w:rPr>
        <w:t xml:space="preserve">, </w:t>
      </w:r>
      <w:proofErr w:type="spellStart"/>
      <w:r w:rsidRPr="009B006F">
        <w:rPr>
          <w:sz w:val="22"/>
          <w:szCs w:val="22"/>
          <w:lang w:val="it-IT"/>
        </w:rPr>
        <w:t>metalne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konstrukcije</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w:t>
      </w:r>
      <w:proofErr w:type="spellStart"/>
      <w:r w:rsidRPr="009B006F">
        <w:rPr>
          <w:sz w:val="22"/>
          <w:szCs w:val="22"/>
          <w:lang w:val="it-IT"/>
        </w:rPr>
        <w:t>prodajni</w:t>
      </w:r>
      <w:proofErr w:type="spellEnd"/>
      <w:r w:rsidRPr="009B006F">
        <w:rPr>
          <w:sz w:val="22"/>
          <w:szCs w:val="22"/>
          <w:lang w:val="it-IT"/>
        </w:rPr>
        <w:t xml:space="preserve"> </w:t>
      </w:r>
      <w:proofErr w:type="spellStart"/>
      <w:r w:rsidRPr="009B006F">
        <w:rPr>
          <w:sz w:val="22"/>
          <w:szCs w:val="22"/>
          <w:lang w:val="it-IT"/>
        </w:rPr>
        <w:t>prostor</w:t>
      </w:r>
      <w:proofErr w:type="spellEnd"/>
      <w:r w:rsidRPr="009B006F">
        <w:rPr>
          <w:sz w:val="22"/>
          <w:szCs w:val="22"/>
          <w:lang w:val="it-IT"/>
        </w:rPr>
        <w:t xml:space="preserve"> ili </w:t>
      </w:r>
      <w:proofErr w:type="spellStart"/>
      <w:r w:rsidRPr="009B006F">
        <w:rPr>
          <w:sz w:val="22"/>
          <w:szCs w:val="22"/>
          <w:lang w:val="it-IT"/>
        </w:rPr>
        <w:t>prostor</w:t>
      </w:r>
      <w:proofErr w:type="spellEnd"/>
      <w:r w:rsidRPr="009B006F">
        <w:rPr>
          <w:sz w:val="22"/>
          <w:szCs w:val="22"/>
          <w:lang w:val="it-IT"/>
        </w:rPr>
        <w:t xml:space="preserve"> za </w:t>
      </w:r>
      <w:proofErr w:type="spellStart"/>
      <w:r w:rsidRPr="009B006F">
        <w:rPr>
          <w:sz w:val="22"/>
          <w:szCs w:val="22"/>
          <w:lang w:val="it-IT"/>
        </w:rPr>
        <w:t>uslužnu</w:t>
      </w:r>
      <w:proofErr w:type="spellEnd"/>
      <w:r w:rsidRPr="009B006F">
        <w:rPr>
          <w:sz w:val="22"/>
          <w:szCs w:val="22"/>
          <w:lang w:val="it-IT"/>
        </w:rPr>
        <w:t xml:space="preserve"> </w:t>
      </w:r>
      <w:proofErr w:type="spellStart"/>
      <w:r w:rsidRPr="009B006F">
        <w:rPr>
          <w:sz w:val="22"/>
          <w:szCs w:val="22"/>
          <w:lang w:val="it-IT"/>
        </w:rPr>
        <w:t>djelatnost</w:t>
      </w:r>
      <w:proofErr w:type="spellEnd"/>
      <w:r w:rsidRPr="009B006F">
        <w:rPr>
          <w:sz w:val="22"/>
          <w:szCs w:val="22"/>
          <w:lang w:val="it-IT"/>
        </w:rPr>
        <w:t xml:space="preserve">, </w:t>
      </w:r>
      <w:proofErr w:type="spellStart"/>
      <w:r w:rsidRPr="009B006F">
        <w:rPr>
          <w:sz w:val="22"/>
          <w:szCs w:val="22"/>
          <w:lang w:val="it-IT"/>
        </w:rPr>
        <w:t>ambulantna</w:t>
      </w:r>
      <w:proofErr w:type="spellEnd"/>
      <w:r w:rsidRPr="009B006F">
        <w:rPr>
          <w:sz w:val="22"/>
          <w:szCs w:val="22"/>
          <w:lang w:val="it-IT"/>
        </w:rPr>
        <w:t xml:space="preserve">, </w:t>
      </w:r>
      <w:proofErr w:type="spellStart"/>
      <w:r w:rsidRPr="009B006F">
        <w:rPr>
          <w:sz w:val="22"/>
          <w:szCs w:val="22"/>
          <w:lang w:val="it-IT"/>
        </w:rPr>
        <w:t>ugostiteljska</w:t>
      </w:r>
      <w:proofErr w:type="spellEnd"/>
      <w:r w:rsidRPr="009B006F">
        <w:rPr>
          <w:sz w:val="22"/>
          <w:szCs w:val="22"/>
          <w:lang w:val="it-IT"/>
        </w:rPr>
        <w:t xml:space="preserve"> i </w:t>
      </w:r>
      <w:proofErr w:type="spellStart"/>
      <w:r w:rsidRPr="009B006F">
        <w:rPr>
          <w:sz w:val="22"/>
          <w:szCs w:val="22"/>
          <w:lang w:val="it-IT"/>
        </w:rPr>
        <w:t>slična</w:t>
      </w:r>
      <w:proofErr w:type="spellEnd"/>
      <w:r w:rsidRPr="009B006F">
        <w:rPr>
          <w:sz w:val="22"/>
          <w:szCs w:val="22"/>
          <w:lang w:val="it-IT"/>
        </w:rPr>
        <w:t xml:space="preserve"> </w:t>
      </w:r>
      <w:proofErr w:type="spellStart"/>
      <w:r w:rsidRPr="009B006F">
        <w:rPr>
          <w:sz w:val="22"/>
          <w:szCs w:val="22"/>
          <w:lang w:val="it-IT"/>
        </w:rPr>
        <w:t>prikolica</w:t>
      </w:r>
      <w:proofErr w:type="spellEnd"/>
      <w:r w:rsidRPr="009B006F">
        <w:rPr>
          <w:sz w:val="22"/>
          <w:szCs w:val="22"/>
          <w:lang w:val="it-IT"/>
        </w:rPr>
        <w:t xml:space="preserve">, </w:t>
      </w:r>
      <w:proofErr w:type="spellStart"/>
      <w:r w:rsidRPr="009B006F">
        <w:rPr>
          <w:sz w:val="22"/>
          <w:szCs w:val="22"/>
          <w:lang w:val="it-IT"/>
        </w:rPr>
        <w:t>otvoreni</w:t>
      </w:r>
      <w:proofErr w:type="spellEnd"/>
      <w:r w:rsidRPr="009B006F">
        <w:rPr>
          <w:sz w:val="22"/>
          <w:szCs w:val="22"/>
          <w:lang w:val="it-IT"/>
        </w:rPr>
        <w:t xml:space="preserve"> </w:t>
      </w:r>
      <w:proofErr w:type="spellStart"/>
      <w:r w:rsidRPr="009B006F">
        <w:rPr>
          <w:sz w:val="22"/>
          <w:szCs w:val="22"/>
          <w:lang w:val="it-IT"/>
        </w:rPr>
        <w:t>šank</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za </w:t>
      </w:r>
      <w:proofErr w:type="spellStart"/>
      <w:r w:rsidRPr="009B006F">
        <w:rPr>
          <w:sz w:val="22"/>
          <w:szCs w:val="22"/>
          <w:lang w:val="it-IT"/>
        </w:rPr>
        <w:t>igranje</w:t>
      </w:r>
      <w:proofErr w:type="spellEnd"/>
      <w:r w:rsidRPr="009B006F">
        <w:rPr>
          <w:sz w:val="22"/>
          <w:szCs w:val="22"/>
          <w:lang w:val="it-IT"/>
        </w:rPr>
        <w:t xml:space="preserve">, </w:t>
      </w:r>
      <w:proofErr w:type="spellStart"/>
      <w:r w:rsidRPr="009B006F">
        <w:rPr>
          <w:sz w:val="22"/>
          <w:szCs w:val="22"/>
          <w:lang w:val="it-IT"/>
        </w:rPr>
        <w:t>automati</w:t>
      </w:r>
      <w:proofErr w:type="spellEnd"/>
      <w:r w:rsidRPr="009B006F">
        <w:rPr>
          <w:sz w:val="22"/>
          <w:szCs w:val="22"/>
          <w:lang w:val="it-IT"/>
        </w:rPr>
        <w:t xml:space="preserve">, </w:t>
      </w:r>
      <w:proofErr w:type="spellStart"/>
      <w:r w:rsidRPr="009B006F">
        <w:rPr>
          <w:sz w:val="22"/>
          <w:szCs w:val="22"/>
          <w:lang w:val="it-IT"/>
        </w:rPr>
        <w:t>peći</w:t>
      </w:r>
      <w:proofErr w:type="spellEnd"/>
      <w:r w:rsidRPr="009B006F">
        <w:rPr>
          <w:sz w:val="22"/>
          <w:szCs w:val="22"/>
          <w:lang w:val="it-IT"/>
        </w:rPr>
        <w:t xml:space="preserve"> i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za </w:t>
      </w:r>
      <w:proofErr w:type="spellStart"/>
      <w:r w:rsidRPr="009B006F">
        <w:rPr>
          <w:sz w:val="22"/>
          <w:szCs w:val="22"/>
          <w:lang w:val="it-IT"/>
        </w:rPr>
        <w:t>pečenje</w:t>
      </w:r>
      <w:proofErr w:type="spellEnd"/>
      <w:r w:rsidRPr="009B006F">
        <w:rPr>
          <w:sz w:val="22"/>
          <w:szCs w:val="22"/>
          <w:lang w:val="it-IT"/>
        </w:rPr>
        <w:t xml:space="preserve"> </w:t>
      </w:r>
      <w:proofErr w:type="spellStart"/>
      <w:r w:rsidRPr="009B006F">
        <w:rPr>
          <w:sz w:val="22"/>
          <w:szCs w:val="22"/>
          <w:lang w:val="it-IT"/>
        </w:rPr>
        <w:t>plodina</w:t>
      </w:r>
      <w:proofErr w:type="spellEnd"/>
      <w:r w:rsidRPr="009B006F">
        <w:rPr>
          <w:sz w:val="22"/>
          <w:szCs w:val="22"/>
          <w:lang w:val="it-IT"/>
        </w:rPr>
        <w:t xml:space="preserve">, </w:t>
      </w:r>
      <w:proofErr w:type="spellStart"/>
      <w:r w:rsidRPr="009B006F">
        <w:rPr>
          <w:sz w:val="22"/>
          <w:szCs w:val="22"/>
          <w:lang w:val="it-IT"/>
        </w:rPr>
        <w:t>spremišta</w:t>
      </w:r>
      <w:proofErr w:type="spellEnd"/>
      <w:r w:rsidRPr="009B006F">
        <w:rPr>
          <w:sz w:val="22"/>
          <w:szCs w:val="22"/>
          <w:lang w:val="it-IT"/>
        </w:rPr>
        <w:t xml:space="preserve"> za </w:t>
      </w:r>
      <w:proofErr w:type="spellStart"/>
      <w:r w:rsidRPr="009B006F">
        <w:rPr>
          <w:sz w:val="22"/>
          <w:szCs w:val="22"/>
          <w:lang w:val="it-IT"/>
        </w:rPr>
        <w:t>priručni</w:t>
      </w:r>
      <w:proofErr w:type="spellEnd"/>
      <w:r w:rsidRPr="009B006F">
        <w:rPr>
          <w:sz w:val="22"/>
          <w:szCs w:val="22"/>
          <w:lang w:val="it-IT"/>
        </w:rPr>
        <w:t xml:space="preserve"> </w:t>
      </w:r>
      <w:proofErr w:type="spellStart"/>
      <w:r w:rsidRPr="009B006F">
        <w:rPr>
          <w:sz w:val="22"/>
          <w:szCs w:val="22"/>
          <w:lang w:val="it-IT"/>
        </w:rPr>
        <w:t>alat</w:t>
      </w:r>
      <w:proofErr w:type="spellEnd"/>
      <w:r w:rsidRPr="009B006F">
        <w:rPr>
          <w:sz w:val="22"/>
          <w:szCs w:val="22"/>
          <w:lang w:val="it-IT"/>
        </w:rPr>
        <w:t xml:space="preserve"> i </w:t>
      </w:r>
      <w:proofErr w:type="spellStart"/>
      <w:r w:rsidRPr="009B006F">
        <w:rPr>
          <w:sz w:val="22"/>
          <w:szCs w:val="22"/>
          <w:lang w:val="it-IT"/>
        </w:rPr>
        <w:t>materijal</w:t>
      </w:r>
      <w:proofErr w:type="spellEnd"/>
      <w:r w:rsidRPr="009B006F">
        <w:rPr>
          <w:sz w:val="22"/>
          <w:szCs w:val="22"/>
          <w:lang w:val="it-IT"/>
        </w:rPr>
        <w:t xml:space="preserve">, </w:t>
      </w:r>
      <w:proofErr w:type="spellStart"/>
      <w:r w:rsidRPr="009B006F">
        <w:rPr>
          <w:sz w:val="22"/>
          <w:szCs w:val="22"/>
          <w:lang w:val="it-IT"/>
        </w:rPr>
        <w:t>pozornice</w:t>
      </w:r>
      <w:proofErr w:type="spellEnd"/>
      <w:r w:rsidRPr="009B006F">
        <w:rPr>
          <w:sz w:val="22"/>
          <w:szCs w:val="22"/>
          <w:lang w:val="it-IT"/>
        </w:rPr>
        <w:t xml:space="preserve"> i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stolovi</w:t>
      </w:r>
      <w:proofErr w:type="spellEnd"/>
      <w:r w:rsidRPr="009B006F">
        <w:rPr>
          <w:sz w:val="22"/>
          <w:szCs w:val="22"/>
          <w:lang w:val="it-IT"/>
        </w:rPr>
        <w:t xml:space="preserve">, </w:t>
      </w:r>
      <w:proofErr w:type="spellStart"/>
      <w:r w:rsidRPr="009B006F">
        <w:rPr>
          <w:sz w:val="22"/>
          <w:szCs w:val="22"/>
          <w:lang w:val="it-IT"/>
        </w:rPr>
        <w:t>stolice</w:t>
      </w:r>
      <w:proofErr w:type="spellEnd"/>
      <w:r w:rsidRPr="009B006F">
        <w:rPr>
          <w:sz w:val="22"/>
          <w:szCs w:val="22"/>
          <w:lang w:val="it-IT"/>
        </w:rPr>
        <w:t xml:space="preserve">, </w:t>
      </w:r>
      <w:proofErr w:type="spellStart"/>
      <w:r w:rsidRPr="009B006F">
        <w:rPr>
          <w:sz w:val="22"/>
          <w:szCs w:val="22"/>
          <w:lang w:val="it-IT"/>
        </w:rPr>
        <w:t>pokretne</w:t>
      </w:r>
      <w:proofErr w:type="spellEnd"/>
      <w:r w:rsidRPr="009B006F">
        <w:rPr>
          <w:sz w:val="22"/>
          <w:szCs w:val="22"/>
          <w:lang w:val="it-IT"/>
        </w:rPr>
        <w:t xml:space="preserve"> </w:t>
      </w:r>
      <w:proofErr w:type="spellStart"/>
      <w:r w:rsidRPr="009B006F">
        <w:rPr>
          <w:sz w:val="22"/>
          <w:szCs w:val="22"/>
          <w:lang w:val="it-IT"/>
        </w:rPr>
        <w:t>ograde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se </w:t>
      </w:r>
      <w:proofErr w:type="spellStart"/>
      <w:r w:rsidRPr="009B006F">
        <w:rPr>
          <w:sz w:val="22"/>
          <w:szCs w:val="22"/>
          <w:lang w:val="it-IT"/>
        </w:rPr>
        <w:t>postavljaju</w:t>
      </w:r>
      <w:proofErr w:type="spellEnd"/>
      <w:r w:rsidRPr="009B006F">
        <w:rPr>
          <w:sz w:val="22"/>
          <w:szCs w:val="22"/>
          <w:lang w:val="it-IT"/>
        </w:rPr>
        <w:t xml:space="preserve"> </w:t>
      </w:r>
      <w:proofErr w:type="spellStart"/>
      <w:r w:rsidRPr="009B006F">
        <w:rPr>
          <w:sz w:val="22"/>
          <w:szCs w:val="22"/>
          <w:lang w:val="it-IT"/>
        </w:rPr>
        <w:t>ispred</w:t>
      </w:r>
      <w:proofErr w:type="spellEnd"/>
      <w:r w:rsidRPr="009B006F">
        <w:rPr>
          <w:sz w:val="22"/>
          <w:szCs w:val="22"/>
          <w:lang w:val="it-IT"/>
        </w:rPr>
        <w:t xml:space="preserve"> </w:t>
      </w:r>
      <w:proofErr w:type="spellStart"/>
      <w:r w:rsidRPr="009B006F">
        <w:rPr>
          <w:sz w:val="22"/>
          <w:szCs w:val="22"/>
          <w:lang w:val="it-IT"/>
        </w:rPr>
        <w:t>ugostiteljskih</w:t>
      </w:r>
      <w:proofErr w:type="spellEnd"/>
      <w:r w:rsidRPr="009B006F">
        <w:rPr>
          <w:sz w:val="22"/>
          <w:szCs w:val="22"/>
          <w:lang w:val="it-IT"/>
        </w:rPr>
        <w:t xml:space="preserve">, </w:t>
      </w:r>
      <w:proofErr w:type="spellStart"/>
      <w:r w:rsidRPr="009B006F">
        <w:rPr>
          <w:sz w:val="22"/>
          <w:szCs w:val="22"/>
          <w:lang w:val="it-IT"/>
        </w:rPr>
        <w:t>zanatskih</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radnji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u </w:t>
      </w:r>
      <w:proofErr w:type="spellStart"/>
      <w:r w:rsidRPr="009B006F">
        <w:rPr>
          <w:sz w:val="22"/>
          <w:szCs w:val="22"/>
          <w:lang w:val="it-IT"/>
        </w:rPr>
        <w:t>njihovoj</w:t>
      </w:r>
      <w:proofErr w:type="spellEnd"/>
      <w:r w:rsidRPr="009B006F">
        <w:rPr>
          <w:sz w:val="22"/>
          <w:szCs w:val="22"/>
          <w:lang w:val="it-IT"/>
        </w:rPr>
        <w:t xml:space="preserve"> </w:t>
      </w:r>
      <w:proofErr w:type="spellStart"/>
      <w:r w:rsidRPr="009B006F">
        <w:rPr>
          <w:sz w:val="22"/>
          <w:szCs w:val="22"/>
          <w:lang w:val="it-IT"/>
        </w:rPr>
        <w:t>neposrednoj</w:t>
      </w:r>
      <w:proofErr w:type="spellEnd"/>
      <w:r w:rsidRPr="009B006F">
        <w:rPr>
          <w:sz w:val="22"/>
          <w:szCs w:val="22"/>
          <w:lang w:val="it-IT"/>
        </w:rPr>
        <w:t xml:space="preserve"> </w:t>
      </w:r>
      <w:proofErr w:type="spellStart"/>
      <w:r w:rsidRPr="009B006F">
        <w:rPr>
          <w:sz w:val="22"/>
          <w:szCs w:val="22"/>
          <w:lang w:val="it-IT"/>
        </w:rPr>
        <w:t>blizini</w:t>
      </w:r>
      <w:proofErr w:type="spellEnd"/>
      <w:r w:rsidRPr="009B006F">
        <w:rPr>
          <w:sz w:val="22"/>
          <w:szCs w:val="22"/>
          <w:lang w:val="it-IT"/>
        </w:rPr>
        <w:t xml:space="preserve">, </w:t>
      </w:r>
      <w:proofErr w:type="spellStart"/>
      <w:r w:rsidRPr="009B006F">
        <w:rPr>
          <w:sz w:val="22"/>
          <w:szCs w:val="22"/>
          <w:lang w:val="it-IT"/>
        </w:rPr>
        <w:t>vaze</w:t>
      </w:r>
      <w:proofErr w:type="spellEnd"/>
      <w:r w:rsidRPr="009B006F">
        <w:rPr>
          <w:sz w:val="22"/>
          <w:szCs w:val="22"/>
          <w:lang w:val="it-IT"/>
        </w:rPr>
        <w:t xml:space="preserve"> za </w:t>
      </w:r>
      <w:proofErr w:type="spellStart"/>
      <w:r w:rsidRPr="009B006F">
        <w:rPr>
          <w:sz w:val="22"/>
          <w:szCs w:val="22"/>
          <w:lang w:val="it-IT"/>
        </w:rPr>
        <w:t>cvijeće</w:t>
      </w:r>
      <w:proofErr w:type="spellEnd"/>
      <w:r w:rsidRPr="009B006F">
        <w:rPr>
          <w:sz w:val="22"/>
          <w:szCs w:val="22"/>
          <w:lang w:val="it-IT"/>
        </w:rPr>
        <w:t xml:space="preserve">, </w:t>
      </w:r>
      <w:proofErr w:type="spellStart"/>
      <w:r w:rsidRPr="009B006F">
        <w:rPr>
          <w:sz w:val="22"/>
          <w:szCs w:val="22"/>
          <w:lang w:val="it-IT"/>
        </w:rPr>
        <w:t>suncobrani</w:t>
      </w:r>
      <w:proofErr w:type="spellEnd"/>
      <w:r w:rsidRPr="009B006F">
        <w:rPr>
          <w:sz w:val="22"/>
          <w:szCs w:val="22"/>
          <w:lang w:val="it-IT"/>
        </w:rPr>
        <w:t xml:space="preserve">, tende, </w:t>
      </w:r>
      <w:proofErr w:type="spellStart"/>
      <w:r w:rsidRPr="009B006F">
        <w:rPr>
          <w:sz w:val="22"/>
          <w:szCs w:val="22"/>
          <w:lang w:val="it-IT"/>
        </w:rPr>
        <w:t>pokretne</w:t>
      </w:r>
      <w:proofErr w:type="spellEnd"/>
      <w:r w:rsidRPr="009B006F">
        <w:rPr>
          <w:sz w:val="22"/>
          <w:szCs w:val="22"/>
          <w:lang w:val="it-IT"/>
        </w:rPr>
        <w:t xml:space="preserve"> </w:t>
      </w:r>
      <w:proofErr w:type="spellStart"/>
      <w:r w:rsidRPr="009B006F">
        <w:rPr>
          <w:sz w:val="22"/>
          <w:szCs w:val="22"/>
          <w:lang w:val="it-IT"/>
        </w:rPr>
        <w:t>ograde</w:t>
      </w:r>
      <w:proofErr w:type="spellEnd"/>
      <w:r w:rsidRPr="009B006F">
        <w:rPr>
          <w:sz w:val="22"/>
          <w:szCs w:val="22"/>
          <w:lang w:val="it-IT"/>
        </w:rPr>
        <w:t xml:space="preserve">, </w:t>
      </w:r>
      <w:proofErr w:type="spellStart"/>
      <w:r w:rsidRPr="009B006F">
        <w:rPr>
          <w:sz w:val="22"/>
          <w:szCs w:val="22"/>
          <w:lang w:val="it-IT"/>
        </w:rPr>
        <w:lastRenderedPageBreak/>
        <w:t>podesti</w:t>
      </w:r>
      <w:proofErr w:type="spellEnd"/>
      <w:r w:rsidRPr="009B006F">
        <w:rPr>
          <w:sz w:val="22"/>
          <w:szCs w:val="22"/>
          <w:lang w:val="it-IT"/>
        </w:rPr>
        <w:t xml:space="preserve">, </w:t>
      </w:r>
      <w:proofErr w:type="spellStart"/>
      <w:r w:rsidRPr="009B006F">
        <w:rPr>
          <w:sz w:val="22"/>
          <w:szCs w:val="22"/>
          <w:lang w:val="it-IT"/>
        </w:rPr>
        <w:t>samostojeće</w:t>
      </w:r>
      <w:proofErr w:type="spellEnd"/>
      <w:r w:rsidRPr="009B006F">
        <w:rPr>
          <w:sz w:val="22"/>
          <w:szCs w:val="22"/>
          <w:lang w:val="it-IT"/>
        </w:rPr>
        <w:t xml:space="preserve"> </w:t>
      </w:r>
      <w:proofErr w:type="spellStart"/>
      <w:r w:rsidRPr="009B006F">
        <w:rPr>
          <w:sz w:val="22"/>
          <w:szCs w:val="22"/>
          <w:lang w:val="it-IT"/>
        </w:rPr>
        <w:t>montažno-demontažne</w:t>
      </w:r>
      <w:proofErr w:type="spellEnd"/>
      <w:r w:rsidRPr="009B006F">
        <w:rPr>
          <w:sz w:val="22"/>
          <w:szCs w:val="22"/>
          <w:lang w:val="it-IT"/>
        </w:rPr>
        <w:t xml:space="preserve"> </w:t>
      </w:r>
      <w:proofErr w:type="spellStart"/>
      <w:r w:rsidRPr="009B006F">
        <w:rPr>
          <w:sz w:val="22"/>
          <w:szCs w:val="22"/>
          <w:lang w:val="it-IT"/>
        </w:rPr>
        <w:t>nadstrešnice</w:t>
      </w:r>
      <w:proofErr w:type="spellEnd"/>
      <w:r w:rsidRPr="009B006F">
        <w:rPr>
          <w:sz w:val="22"/>
          <w:szCs w:val="22"/>
          <w:lang w:val="it-IT"/>
        </w:rPr>
        <w:t xml:space="preserve"> i </w:t>
      </w:r>
      <w:proofErr w:type="spellStart"/>
      <w:r w:rsidRPr="009B006F">
        <w:rPr>
          <w:sz w:val="22"/>
          <w:szCs w:val="22"/>
          <w:lang w:val="it-IT"/>
        </w:rPr>
        <w:t>druga</w:t>
      </w:r>
      <w:proofErr w:type="spellEnd"/>
      <w:r w:rsidRPr="009B006F">
        <w:rPr>
          <w:sz w:val="22"/>
          <w:szCs w:val="22"/>
          <w:lang w:val="it-IT"/>
        </w:rPr>
        <w:t xml:space="preserve"> </w:t>
      </w:r>
      <w:proofErr w:type="spellStart"/>
      <w:r w:rsidRPr="009B006F">
        <w:rPr>
          <w:sz w:val="22"/>
          <w:szCs w:val="22"/>
          <w:lang w:val="it-IT"/>
        </w:rPr>
        <w:t>oprema</w:t>
      </w:r>
      <w:proofErr w:type="spellEnd"/>
      <w:r w:rsidRPr="009B006F">
        <w:rPr>
          <w:sz w:val="22"/>
          <w:szCs w:val="22"/>
          <w:lang w:val="it-IT"/>
        </w:rPr>
        <w:t xml:space="preserve"> </w:t>
      </w:r>
      <w:proofErr w:type="spellStart"/>
      <w:r w:rsidRPr="009B006F">
        <w:rPr>
          <w:sz w:val="22"/>
          <w:szCs w:val="22"/>
          <w:lang w:val="it-IT"/>
        </w:rPr>
        <w:t>postavljena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za </w:t>
      </w:r>
      <w:proofErr w:type="spellStart"/>
      <w:r w:rsidRPr="009B006F">
        <w:rPr>
          <w:sz w:val="22"/>
          <w:szCs w:val="22"/>
          <w:lang w:val="it-IT"/>
        </w:rPr>
        <w:t>potrebe</w:t>
      </w:r>
      <w:proofErr w:type="spellEnd"/>
      <w:r w:rsidRPr="009B006F">
        <w:rPr>
          <w:sz w:val="22"/>
          <w:szCs w:val="22"/>
          <w:lang w:val="it-IT"/>
        </w:rPr>
        <w:t xml:space="preserve"> </w:t>
      </w:r>
      <w:proofErr w:type="spellStart"/>
      <w:r w:rsidRPr="009B006F">
        <w:rPr>
          <w:sz w:val="22"/>
          <w:szCs w:val="22"/>
          <w:lang w:val="it-IT"/>
        </w:rPr>
        <w:t>ugostiteljskih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u </w:t>
      </w:r>
      <w:proofErr w:type="spellStart"/>
      <w:r w:rsidRPr="009B006F">
        <w:rPr>
          <w:sz w:val="22"/>
          <w:szCs w:val="22"/>
          <w:lang w:val="it-IT"/>
        </w:rPr>
        <w:t>svrhu</w:t>
      </w:r>
      <w:proofErr w:type="spellEnd"/>
      <w:r w:rsidRPr="009B006F">
        <w:rPr>
          <w:sz w:val="22"/>
          <w:szCs w:val="22"/>
          <w:lang w:val="it-IT"/>
        </w:rPr>
        <w:t xml:space="preserve"> </w:t>
      </w:r>
      <w:proofErr w:type="spellStart"/>
      <w:r w:rsidRPr="009B006F">
        <w:rPr>
          <w:sz w:val="22"/>
          <w:szCs w:val="22"/>
          <w:lang w:val="it-IT"/>
        </w:rPr>
        <w:t>organiziranja</w:t>
      </w:r>
      <w:proofErr w:type="spellEnd"/>
      <w:r w:rsidRPr="009B006F">
        <w:rPr>
          <w:sz w:val="22"/>
          <w:szCs w:val="22"/>
          <w:lang w:val="it-IT"/>
        </w:rPr>
        <w:t xml:space="preserve"> </w:t>
      </w:r>
      <w:proofErr w:type="spellStart"/>
      <w:r w:rsidRPr="009B006F">
        <w:rPr>
          <w:sz w:val="22"/>
          <w:szCs w:val="22"/>
          <w:lang w:val="it-IT"/>
        </w:rPr>
        <w:t>otvorenih</w:t>
      </w:r>
      <w:proofErr w:type="spellEnd"/>
      <w:r w:rsidRPr="009B006F">
        <w:rPr>
          <w:sz w:val="22"/>
          <w:szCs w:val="22"/>
          <w:lang w:val="it-IT"/>
        </w:rPr>
        <w:t xml:space="preserve"> </w:t>
      </w:r>
      <w:proofErr w:type="spellStart"/>
      <w:r w:rsidRPr="009B006F">
        <w:rPr>
          <w:sz w:val="22"/>
          <w:szCs w:val="22"/>
          <w:lang w:val="it-IT"/>
        </w:rPr>
        <w:t>terasa</w:t>
      </w:r>
      <w:proofErr w:type="spellEnd"/>
      <w:r w:rsidRPr="009B006F">
        <w:rPr>
          <w:sz w:val="22"/>
          <w:szCs w:val="22"/>
          <w:lang w:val="it-IT"/>
        </w:rPr>
        <w:t xml:space="preserve"> </w:t>
      </w:r>
      <w:proofErr w:type="spellStart"/>
      <w:r w:rsidRPr="009B006F">
        <w:rPr>
          <w:sz w:val="22"/>
          <w:szCs w:val="22"/>
          <w:lang w:val="it-IT"/>
        </w:rPr>
        <w:t>ispred</w:t>
      </w:r>
      <w:proofErr w:type="spellEnd"/>
      <w:r w:rsidRPr="009B006F">
        <w:rPr>
          <w:sz w:val="22"/>
          <w:szCs w:val="22"/>
          <w:lang w:val="it-IT"/>
        </w:rPr>
        <w:t xml:space="preserve"> </w:t>
      </w:r>
      <w:proofErr w:type="spellStart"/>
      <w:r w:rsidRPr="009B006F">
        <w:rPr>
          <w:sz w:val="22"/>
          <w:szCs w:val="22"/>
          <w:lang w:val="it-IT"/>
        </w:rPr>
        <w:t>ugostiteljskih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šatori</w:t>
      </w:r>
      <w:proofErr w:type="spellEnd"/>
      <w:r w:rsidRPr="009B006F">
        <w:rPr>
          <w:sz w:val="22"/>
          <w:szCs w:val="22"/>
          <w:lang w:val="it-IT"/>
        </w:rPr>
        <w:t xml:space="preserve"> </w:t>
      </w:r>
      <w:proofErr w:type="spellStart"/>
      <w:r w:rsidRPr="009B006F">
        <w:rPr>
          <w:sz w:val="22"/>
          <w:szCs w:val="22"/>
          <w:lang w:val="it-IT"/>
        </w:rPr>
        <w:t>povodom</w:t>
      </w:r>
      <w:proofErr w:type="spellEnd"/>
      <w:r w:rsidRPr="009B006F">
        <w:rPr>
          <w:sz w:val="22"/>
          <w:szCs w:val="22"/>
          <w:lang w:val="it-IT"/>
        </w:rPr>
        <w:t xml:space="preserve"> </w:t>
      </w:r>
      <w:proofErr w:type="spellStart"/>
      <w:r w:rsidRPr="009B006F">
        <w:rPr>
          <w:sz w:val="22"/>
          <w:szCs w:val="22"/>
          <w:lang w:val="it-IT"/>
        </w:rPr>
        <w:t>raznih</w:t>
      </w:r>
      <w:proofErr w:type="spellEnd"/>
      <w:r w:rsidRPr="009B006F">
        <w:rPr>
          <w:sz w:val="22"/>
          <w:szCs w:val="22"/>
          <w:lang w:val="it-IT"/>
        </w:rPr>
        <w:t xml:space="preserve"> </w:t>
      </w:r>
      <w:proofErr w:type="spellStart"/>
      <w:r w:rsidRPr="009B006F">
        <w:rPr>
          <w:sz w:val="22"/>
          <w:szCs w:val="22"/>
          <w:lang w:val="it-IT"/>
        </w:rPr>
        <w:t>manifestacija</w:t>
      </w:r>
      <w:proofErr w:type="spellEnd"/>
      <w:r w:rsidRPr="009B006F">
        <w:rPr>
          <w:sz w:val="22"/>
          <w:szCs w:val="22"/>
          <w:lang w:val="it-IT"/>
        </w:rPr>
        <w:t xml:space="preserve">, </w:t>
      </w:r>
      <w:proofErr w:type="spellStart"/>
      <w:r w:rsidRPr="009B006F">
        <w:rPr>
          <w:sz w:val="22"/>
          <w:szCs w:val="22"/>
          <w:lang w:val="it-IT"/>
        </w:rPr>
        <w:t>cirkuski</w:t>
      </w:r>
      <w:proofErr w:type="spellEnd"/>
      <w:r w:rsidRPr="009B006F">
        <w:rPr>
          <w:sz w:val="22"/>
          <w:szCs w:val="22"/>
          <w:lang w:val="it-IT"/>
        </w:rPr>
        <w:t xml:space="preserve"> </w:t>
      </w:r>
      <w:proofErr w:type="spellStart"/>
      <w:r w:rsidRPr="009B006F">
        <w:rPr>
          <w:sz w:val="22"/>
          <w:szCs w:val="22"/>
          <w:lang w:val="it-IT"/>
        </w:rPr>
        <w:t>šatori</w:t>
      </w:r>
      <w:proofErr w:type="spellEnd"/>
      <w:r w:rsidRPr="009B006F">
        <w:rPr>
          <w:sz w:val="22"/>
          <w:szCs w:val="22"/>
          <w:lang w:val="it-IT"/>
        </w:rPr>
        <w:t xml:space="preserve">, </w:t>
      </w:r>
      <w:proofErr w:type="spellStart"/>
      <w:r w:rsidRPr="009B006F">
        <w:rPr>
          <w:sz w:val="22"/>
          <w:szCs w:val="22"/>
          <w:lang w:val="it-IT"/>
        </w:rPr>
        <w:t>lunaparkovi</w:t>
      </w:r>
      <w:proofErr w:type="spellEnd"/>
      <w:r w:rsidRPr="009B006F">
        <w:rPr>
          <w:sz w:val="22"/>
          <w:szCs w:val="22"/>
          <w:lang w:val="it-IT"/>
        </w:rPr>
        <w:t xml:space="preserve">, </w:t>
      </w:r>
      <w:proofErr w:type="spellStart"/>
      <w:r w:rsidRPr="009B006F">
        <w:rPr>
          <w:sz w:val="22"/>
          <w:szCs w:val="22"/>
          <w:lang w:val="it-IT"/>
        </w:rPr>
        <w:t>zabavne</w:t>
      </w:r>
      <w:proofErr w:type="spellEnd"/>
      <w:r w:rsidRPr="009B006F">
        <w:rPr>
          <w:sz w:val="22"/>
          <w:szCs w:val="22"/>
          <w:lang w:val="it-IT"/>
        </w:rPr>
        <w:t xml:space="preserve"> </w:t>
      </w:r>
      <w:proofErr w:type="spellStart"/>
      <w:r w:rsidRPr="009B006F">
        <w:rPr>
          <w:sz w:val="22"/>
          <w:szCs w:val="22"/>
          <w:lang w:val="it-IT"/>
        </w:rPr>
        <w:t>radnje</w:t>
      </w:r>
      <w:proofErr w:type="spellEnd"/>
      <w:r w:rsidRPr="009B006F">
        <w:rPr>
          <w:sz w:val="22"/>
          <w:szCs w:val="22"/>
          <w:lang w:val="it-IT"/>
        </w:rPr>
        <w:t xml:space="preserve">, </w:t>
      </w:r>
      <w:proofErr w:type="spellStart"/>
      <w:r w:rsidRPr="009B006F">
        <w:rPr>
          <w:sz w:val="22"/>
          <w:szCs w:val="22"/>
          <w:lang w:val="it-IT"/>
        </w:rPr>
        <w:t>čuvarske</w:t>
      </w:r>
      <w:proofErr w:type="spellEnd"/>
      <w:r w:rsidRPr="009B006F">
        <w:rPr>
          <w:sz w:val="22"/>
          <w:szCs w:val="22"/>
          <w:lang w:val="it-IT"/>
        </w:rPr>
        <w:t xml:space="preserve">, </w:t>
      </w:r>
      <w:proofErr w:type="spellStart"/>
      <w:r w:rsidRPr="009B006F">
        <w:rPr>
          <w:sz w:val="22"/>
          <w:szCs w:val="22"/>
          <w:lang w:val="it-IT"/>
        </w:rPr>
        <w:t>kiosci</w:t>
      </w:r>
      <w:proofErr w:type="spellEnd"/>
      <w:r w:rsidRPr="009B006F">
        <w:rPr>
          <w:sz w:val="22"/>
          <w:szCs w:val="22"/>
          <w:lang w:val="it-IT"/>
        </w:rPr>
        <w:t xml:space="preserve">, </w:t>
      </w:r>
      <w:proofErr w:type="spellStart"/>
      <w:r w:rsidRPr="009B006F">
        <w:rPr>
          <w:sz w:val="22"/>
          <w:szCs w:val="22"/>
          <w:lang w:val="it-IT"/>
        </w:rPr>
        <w:t>montažne</w:t>
      </w:r>
      <w:proofErr w:type="spellEnd"/>
      <w:r w:rsidRPr="009B006F">
        <w:rPr>
          <w:sz w:val="22"/>
          <w:szCs w:val="22"/>
          <w:lang w:val="it-IT"/>
        </w:rPr>
        <w:t xml:space="preserve"> i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kućice</w:t>
      </w:r>
      <w:proofErr w:type="spellEnd"/>
      <w:r w:rsidRPr="009B006F">
        <w:rPr>
          <w:sz w:val="22"/>
          <w:szCs w:val="22"/>
          <w:lang w:val="it-IT"/>
        </w:rPr>
        <w:t xml:space="preserve">, automobili </w:t>
      </w:r>
      <w:proofErr w:type="spellStart"/>
      <w:r w:rsidRPr="009B006F">
        <w:rPr>
          <w:sz w:val="22"/>
          <w:szCs w:val="22"/>
          <w:lang w:val="it-IT"/>
        </w:rPr>
        <w:t>kao</w:t>
      </w:r>
      <w:proofErr w:type="spellEnd"/>
      <w:r w:rsidRPr="009B006F">
        <w:rPr>
          <w:sz w:val="22"/>
          <w:szCs w:val="22"/>
          <w:lang w:val="it-IT"/>
        </w:rPr>
        <w:t xml:space="preserve"> </w:t>
      </w:r>
      <w:proofErr w:type="spellStart"/>
      <w:r w:rsidRPr="009B006F">
        <w:rPr>
          <w:sz w:val="22"/>
          <w:szCs w:val="22"/>
          <w:lang w:val="it-IT"/>
        </w:rPr>
        <w:t>prezentacija</w:t>
      </w:r>
      <w:proofErr w:type="spellEnd"/>
      <w:r w:rsidRPr="009B006F">
        <w:rPr>
          <w:sz w:val="22"/>
          <w:szCs w:val="22"/>
          <w:lang w:val="it-IT"/>
        </w:rPr>
        <w:t xml:space="preserve">, </w:t>
      </w:r>
      <w:proofErr w:type="spellStart"/>
      <w:r w:rsidRPr="009B006F">
        <w:rPr>
          <w:sz w:val="22"/>
          <w:szCs w:val="22"/>
          <w:lang w:val="it-IT"/>
        </w:rPr>
        <w:t>promocija</w:t>
      </w:r>
      <w:proofErr w:type="spellEnd"/>
      <w:r w:rsidRPr="009B006F">
        <w:rPr>
          <w:sz w:val="22"/>
          <w:szCs w:val="22"/>
          <w:lang w:val="it-IT"/>
        </w:rPr>
        <w:t xml:space="preserve"> ili </w:t>
      </w:r>
      <w:proofErr w:type="spellStart"/>
      <w:r w:rsidRPr="009B006F">
        <w:rPr>
          <w:sz w:val="22"/>
          <w:szCs w:val="22"/>
          <w:lang w:val="it-IT"/>
        </w:rPr>
        <w:t>nagradni</w:t>
      </w:r>
      <w:proofErr w:type="spellEnd"/>
      <w:r w:rsidRPr="009B006F">
        <w:rPr>
          <w:sz w:val="22"/>
          <w:szCs w:val="22"/>
          <w:lang w:val="it-IT"/>
        </w:rPr>
        <w:t xml:space="preserve"> </w:t>
      </w:r>
      <w:proofErr w:type="spellStart"/>
      <w:r w:rsidRPr="009B006F">
        <w:rPr>
          <w:sz w:val="22"/>
          <w:szCs w:val="22"/>
          <w:lang w:val="it-IT"/>
        </w:rPr>
        <w:t>zgodici</w:t>
      </w:r>
      <w:proofErr w:type="spellEnd"/>
      <w:r w:rsidRPr="009B006F">
        <w:rPr>
          <w:sz w:val="22"/>
          <w:szCs w:val="22"/>
          <w:lang w:val="it-IT"/>
        </w:rPr>
        <w:t xml:space="preserve">, </w:t>
      </w:r>
      <w:proofErr w:type="spellStart"/>
      <w:r w:rsidRPr="009B006F">
        <w:rPr>
          <w:sz w:val="22"/>
          <w:szCs w:val="22"/>
          <w:lang w:val="it-IT"/>
        </w:rPr>
        <w:t>zaštitne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izlozima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52521AEB" w14:textId="77777777" w:rsidR="006F18AF" w:rsidRPr="009B006F" w:rsidRDefault="006F18AF" w:rsidP="006F18AF">
      <w:pPr>
        <w:numPr>
          <w:ilvl w:val="0"/>
          <w:numId w:val="16"/>
        </w:numPr>
        <w:suppressAutoHyphens/>
        <w:autoSpaceDE w:val="0"/>
        <w:autoSpaceDN w:val="0"/>
        <w:adjustRightInd w:val="0"/>
        <w:ind w:left="284" w:hanging="284"/>
        <w:jc w:val="both"/>
        <w:rPr>
          <w:sz w:val="22"/>
          <w:szCs w:val="22"/>
          <w:lang w:val="it-IT"/>
        </w:rPr>
      </w:pPr>
      <w:proofErr w:type="spellStart"/>
      <w:r w:rsidRPr="009B006F">
        <w:rPr>
          <w:sz w:val="22"/>
          <w:szCs w:val="22"/>
          <w:lang w:val="it-IT"/>
        </w:rPr>
        <w:t>Komunalni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w:t>
      </w:r>
      <w:proofErr w:type="spellStart"/>
      <w:r w:rsidRPr="009B006F">
        <w:rPr>
          <w:sz w:val="22"/>
          <w:szCs w:val="22"/>
          <w:lang w:val="it-IT"/>
        </w:rPr>
        <w:t>uređaji</w:t>
      </w:r>
      <w:proofErr w:type="spellEnd"/>
      <w:r w:rsidRPr="009B006F">
        <w:rPr>
          <w:sz w:val="22"/>
          <w:szCs w:val="22"/>
          <w:lang w:val="it-IT"/>
        </w:rPr>
        <w:t xml:space="preserve"> i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u </w:t>
      </w:r>
      <w:proofErr w:type="spellStart"/>
      <w:r w:rsidRPr="009B006F">
        <w:rPr>
          <w:sz w:val="22"/>
          <w:szCs w:val="22"/>
          <w:lang w:val="it-IT"/>
        </w:rPr>
        <w:t>općoj</w:t>
      </w:r>
      <w:proofErr w:type="spellEnd"/>
      <w:r w:rsidRPr="009B006F">
        <w:rPr>
          <w:sz w:val="22"/>
          <w:szCs w:val="22"/>
          <w:lang w:val="it-IT"/>
        </w:rPr>
        <w:t xml:space="preserve"> </w:t>
      </w:r>
      <w:proofErr w:type="spellStart"/>
      <w:r w:rsidRPr="009B006F">
        <w:rPr>
          <w:sz w:val="22"/>
          <w:szCs w:val="22"/>
          <w:lang w:val="it-IT"/>
        </w:rPr>
        <w:t>uporabi</w:t>
      </w:r>
      <w:proofErr w:type="spellEnd"/>
      <w:r w:rsidRPr="009B006F">
        <w:rPr>
          <w:sz w:val="22"/>
          <w:szCs w:val="22"/>
          <w:lang w:val="it-IT"/>
        </w:rPr>
        <w:t xml:space="preserve"> su </w:t>
      </w:r>
      <w:proofErr w:type="spellStart"/>
      <w:r w:rsidRPr="009B006F">
        <w:rPr>
          <w:sz w:val="22"/>
          <w:szCs w:val="22"/>
          <w:lang w:val="it-IT"/>
        </w:rPr>
        <w:t>javna</w:t>
      </w:r>
      <w:proofErr w:type="spellEnd"/>
      <w:r w:rsidRPr="009B006F">
        <w:rPr>
          <w:sz w:val="22"/>
          <w:szCs w:val="22"/>
          <w:lang w:val="it-IT"/>
        </w:rPr>
        <w:t xml:space="preserve"> </w:t>
      </w:r>
      <w:proofErr w:type="spellStart"/>
      <w:r w:rsidRPr="009B006F">
        <w:rPr>
          <w:sz w:val="22"/>
          <w:szCs w:val="22"/>
          <w:lang w:val="it-IT"/>
        </w:rPr>
        <w:t>rasvjeta</w:t>
      </w:r>
      <w:proofErr w:type="spellEnd"/>
      <w:r w:rsidRPr="009B006F">
        <w:rPr>
          <w:sz w:val="22"/>
          <w:szCs w:val="22"/>
          <w:lang w:val="it-IT"/>
        </w:rPr>
        <w:t xml:space="preserve">, </w:t>
      </w:r>
      <w:proofErr w:type="spellStart"/>
      <w:r w:rsidRPr="009B006F">
        <w:rPr>
          <w:sz w:val="22"/>
          <w:szCs w:val="22"/>
          <w:lang w:val="it-IT"/>
        </w:rPr>
        <w:t>obavijesna</w:t>
      </w:r>
      <w:proofErr w:type="spellEnd"/>
      <w:r w:rsidRPr="009B006F">
        <w:rPr>
          <w:sz w:val="22"/>
          <w:szCs w:val="22"/>
          <w:lang w:val="it-IT"/>
        </w:rPr>
        <w:t xml:space="preserve"> </w:t>
      </w:r>
      <w:proofErr w:type="spellStart"/>
      <w:r w:rsidRPr="009B006F">
        <w:rPr>
          <w:sz w:val="22"/>
          <w:szCs w:val="22"/>
          <w:lang w:val="it-IT"/>
        </w:rPr>
        <w:t>ploča</w:t>
      </w:r>
      <w:proofErr w:type="spellEnd"/>
      <w:r w:rsidRPr="009B006F">
        <w:rPr>
          <w:sz w:val="22"/>
          <w:szCs w:val="22"/>
          <w:lang w:val="it-IT"/>
        </w:rPr>
        <w:t xml:space="preserve">, </w:t>
      </w:r>
      <w:proofErr w:type="spellStart"/>
      <w:r w:rsidRPr="009B006F">
        <w:rPr>
          <w:sz w:val="22"/>
          <w:szCs w:val="22"/>
          <w:lang w:val="it-IT"/>
        </w:rPr>
        <w:t>ormarić</w:t>
      </w:r>
      <w:proofErr w:type="spellEnd"/>
      <w:r w:rsidRPr="009B006F">
        <w:rPr>
          <w:sz w:val="22"/>
          <w:szCs w:val="22"/>
          <w:lang w:val="it-IT"/>
        </w:rPr>
        <w:t xml:space="preserve">, pano s </w:t>
      </w:r>
      <w:proofErr w:type="spellStart"/>
      <w:r w:rsidRPr="009B006F">
        <w:rPr>
          <w:sz w:val="22"/>
          <w:szCs w:val="22"/>
          <w:lang w:val="it-IT"/>
        </w:rPr>
        <w:t>planom</w:t>
      </w:r>
      <w:proofErr w:type="spellEnd"/>
      <w:r w:rsidRPr="009B006F">
        <w:rPr>
          <w:sz w:val="22"/>
          <w:szCs w:val="22"/>
          <w:lang w:val="it-IT"/>
        </w:rPr>
        <w:t xml:space="preserve"> </w:t>
      </w:r>
      <w:proofErr w:type="spellStart"/>
      <w:r w:rsidRPr="009B006F">
        <w:rPr>
          <w:sz w:val="22"/>
          <w:szCs w:val="22"/>
          <w:lang w:val="it-IT"/>
        </w:rPr>
        <w:t>naselja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s </w:t>
      </w:r>
      <w:proofErr w:type="spellStart"/>
      <w:r w:rsidRPr="009B006F">
        <w:rPr>
          <w:sz w:val="22"/>
          <w:szCs w:val="22"/>
          <w:lang w:val="it-IT"/>
        </w:rPr>
        <w:t>oznakom</w:t>
      </w:r>
      <w:proofErr w:type="spellEnd"/>
      <w:r w:rsidRPr="009B006F">
        <w:rPr>
          <w:sz w:val="22"/>
          <w:szCs w:val="22"/>
          <w:lang w:val="it-IT"/>
        </w:rPr>
        <w:t xml:space="preserve"> </w:t>
      </w:r>
      <w:proofErr w:type="spellStart"/>
      <w:r w:rsidRPr="009B006F">
        <w:rPr>
          <w:sz w:val="22"/>
          <w:szCs w:val="22"/>
          <w:lang w:val="it-IT"/>
        </w:rPr>
        <w:t>kulturnih</w:t>
      </w:r>
      <w:proofErr w:type="spellEnd"/>
      <w:r w:rsidRPr="009B006F">
        <w:rPr>
          <w:sz w:val="22"/>
          <w:szCs w:val="22"/>
          <w:lang w:val="it-IT"/>
        </w:rPr>
        <w:t xml:space="preserve"> </w:t>
      </w:r>
      <w:proofErr w:type="spellStart"/>
      <w:r w:rsidRPr="009B006F">
        <w:rPr>
          <w:sz w:val="22"/>
          <w:szCs w:val="22"/>
          <w:lang w:val="it-IT"/>
        </w:rPr>
        <w:t>dobara</w:t>
      </w:r>
      <w:proofErr w:type="spellEnd"/>
      <w:r w:rsidRPr="009B006F">
        <w:rPr>
          <w:sz w:val="22"/>
          <w:szCs w:val="22"/>
          <w:lang w:val="it-IT"/>
        </w:rPr>
        <w:t xml:space="preserve">, </w:t>
      </w:r>
      <w:proofErr w:type="spellStart"/>
      <w:r w:rsidRPr="009B006F">
        <w:rPr>
          <w:sz w:val="22"/>
          <w:szCs w:val="22"/>
          <w:lang w:val="it-IT"/>
        </w:rPr>
        <w:t>zaštićenih</w:t>
      </w:r>
      <w:proofErr w:type="spellEnd"/>
      <w:r w:rsidRPr="009B006F">
        <w:rPr>
          <w:sz w:val="22"/>
          <w:szCs w:val="22"/>
          <w:lang w:val="it-IT"/>
        </w:rPr>
        <w:t xml:space="preserve"> </w:t>
      </w:r>
      <w:proofErr w:type="spellStart"/>
      <w:r w:rsidRPr="009B006F">
        <w:rPr>
          <w:sz w:val="22"/>
          <w:szCs w:val="22"/>
          <w:lang w:val="it-IT"/>
        </w:rPr>
        <w:t>dijelova</w:t>
      </w:r>
      <w:proofErr w:type="spellEnd"/>
      <w:r w:rsidRPr="009B006F">
        <w:rPr>
          <w:sz w:val="22"/>
          <w:szCs w:val="22"/>
          <w:lang w:val="it-IT"/>
        </w:rPr>
        <w:t xml:space="preserve"> </w:t>
      </w:r>
      <w:proofErr w:type="spellStart"/>
      <w:r w:rsidRPr="009B006F">
        <w:rPr>
          <w:sz w:val="22"/>
          <w:szCs w:val="22"/>
          <w:lang w:val="it-IT"/>
        </w:rPr>
        <w:t>prirode</w:t>
      </w:r>
      <w:proofErr w:type="spellEnd"/>
      <w:r w:rsidRPr="009B006F">
        <w:rPr>
          <w:sz w:val="22"/>
          <w:szCs w:val="22"/>
          <w:lang w:val="it-IT"/>
        </w:rPr>
        <w:t xml:space="preserve"> ili s </w:t>
      </w:r>
      <w:proofErr w:type="spellStart"/>
      <w:r w:rsidRPr="009B006F">
        <w:rPr>
          <w:sz w:val="22"/>
          <w:szCs w:val="22"/>
          <w:lang w:val="it-IT"/>
        </w:rPr>
        <w:t>oznakom</w:t>
      </w:r>
      <w:proofErr w:type="spellEnd"/>
      <w:r w:rsidRPr="009B006F">
        <w:rPr>
          <w:sz w:val="22"/>
          <w:szCs w:val="22"/>
          <w:lang w:val="it-IT"/>
        </w:rPr>
        <w:t xml:space="preserve"> </w:t>
      </w:r>
      <w:proofErr w:type="spellStart"/>
      <w:r w:rsidRPr="009B006F">
        <w:rPr>
          <w:sz w:val="22"/>
          <w:szCs w:val="22"/>
          <w:lang w:val="it-IT"/>
        </w:rPr>
        <w:t>turističkih</w:t>
      </w:r>
      <w:proofErr w:type="spellEnd"/>
      <w:r w:rsidRPr="009B006F">
        <w:rPr>
          <w:sz w:val="22"/>
          <w:szCs w:val="22"/>
          <w:lang w:val="it-IT"/>
        </w:rPr>
        <w:t xml:space="preserve"> i </w:t>
      </w:r>
      <w:proofErr w:type="spellStart"/>
      <w:r w:rsidRPr="009B006F">
        <w:rPr>
          <w:sz w:val="22"/>
          <w:szCs w:val="22"/>
          <w:lang w:val="it-IT"/>
        </w:rPr>
        <w:t>sličnih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nadstrešnica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stajalištu</w:t>
      </w:r>
      <w:proofErr w:type="spellEnd"/>
      <w:r w:rsidRPr="009B006F">
        <w:rPr>
          <w:sz w:val="22"/>
          <w:szCs w:val="22"/>
          <w:lang w:val="it-IT"/>
        </w:rPr>
        <w:t xml:space="preserve"> </w:t>
      </w:r>
      <w:proofErr w:type="spellStart"/>
      <w:r w:rsidRPr="009B006F">
        <w:rPr>
          <w:sz w:val="22"/>
          <w:szCs w:val="22"/>
          <w:lang w:val="it-IT"/>
        </w:rPr>
        <w:t>javnog</w:t>
      </w:r>
      <w:proofErr w:type="spellEnd"/>
      <w:r w:rsidRPr="009B006F">
        <w:rPr>
          <w:sz w:val="22"/>
          <w:szCs w:val="22"/>
          <w:lang w:val="it-IT"/>
        </w:rPr>
        <w:t xml:space="preserve"> </w:t>
      </w:r>
      <w:proofErr w:type="spellStart"/>
      <w:r w:rsidRPr="009B006F">
        <w:rPr>
          <w:sz w:val="22"/>
          <w:szCs w:val="22"/>
          <w:lang w:val="it-IT"/>
        </w:rPr>
        <w:t>prometa</w:t>
      </w:r>
      <w:proofErr w:type="spellEnd"/>
      <w:r w:rsidRPr="009B006F">
        <w:rPr>
          <w:sz w:val="22"/>
          <w:szCs w:val="22"/>
          <w:lang w:val="it-IT"/>
        </w:rPr>
        <w:t xml:space="preserve">, </w:t>
      </w:r>
      <w:proofErr w:type="spellStart"/>
      <w:r w:rsidRPr="009B006F">
        <w:rPr>
          <w:sz w:val="22"/>
          <w:szCs w:val="22"/>
          <w:lang w:val="it-IT"/>
        </w:rPr>
        <w:t>javna</w:t>
      </w:r>
      <w:proofErr w:type="spellEnd"/>
      <w:r w:rsidRPr="009B006F">
        <w:rPr>
          <w:sz w:val="22"/>
          <w:szCs w:val="22"/>
          <w:lang w:val="it-IT"/>
        </w:rPr>
        <w:t xml:space="preserve"> </w:t>
      </w:r>
      <w:proofErr w:type="spellStart"/>
      <w:r w:rsidRPr="009B006F">
        <w:rPr>
          <w:sz w:val="22"/>
          <w:szCs w:val="22"/>
          <w:lang w:val="it-IT"/>
        </w:rPr>
        <w:t>telefonska</w:t>
      </w:r>
      <w:proofErr w:type="spellEnd"/>
      <w:r w:rsidRPr="009B006F">
        <w:rPr>
          <w:sz w:val="22"/>
          <w:szCs w:val="22"/>
          <w:lang w:val="it-IT"/>
        </w:rPr>
        <w:t xml:space="preserve"> </w:t>
      </w:r>
      <w:proofErr w:type="spellStart"/>
      <w:r w:rsidRPr="009B006F">
        <w:rPr>
          <w:sz w:val="22"/>
          <w:szCs w:val="22"/>
          <w:lang w:val="it-IT"/>
        </w:rPr>
        <w:t>govornica</w:t>
      </w:r>
      <w:proofErr w:type="spellEnd"/>
      <w:r w:rsidRPr="009B006F">
        <w:rPr>
          <w:sz w:val="22"/>
          <w:szCs w:val="22"/>
          <w:lang w:val="it-IT"/>
        </w:rPr>
        <w:t xml:space="preserve">, </w:t>
      </w:r>
      <w:proofErr w:type="spellStart"/>
      <w:r w:rsidRPr="009B006F">
        <w:rPr>
          <w:sz w:val="22"/>
          <w:szCs w:val="22"/>
          <w:lang w:val="it-IT"/>
        </w:rPr>
        <w:t>samostojeći</w:t>
      </w:r>
      <w:proofErr w:type="spellEnd"/>
      <w:r w:rsidRPr="009B006F">
        <w:rPr>
          <w:sz w:val="22"/>
          <w:szCs w:val="22"/>
          <w:lang w:val="it-IT"/>
        </w:rPr>
        <w:t xml:space="preserve"> </w:t>
      </w:r>
      <w:proofErr w:type="spellStart"/>
      <w:r w:rsidRPr="009B006F">
        <w:rPr>
          <w:sz w:val="22"/>
          <w:szCs w:val="22"/>
          <w:lang w:val="it-IT"/>
        </w:rPr>
        <w:t>telekomunikacijski</w:t>
      </w:r>
      <w:proofErr w:type="spellEnd"/>
      <w:r w:rsidRPr="009B006F">
        <w:rPr>
          <w:sz w:val="22"/>
          <w:szCs w:val="22"/>
          <w:lang w:val="it-IT"/>
        </w:rPr>
        <w:t xml:space="preserve"> </w:t>
      </w:r>
      <w:proofErr w:type="spellStart"/>
      <w:r w:rsidRPr="009B006F">
        <w:rPr>
          <w:sz w:val="22"/>
          <w:szCs w:val="22"/>
          <w:lang w:val="it-IT"/>
        </w:rPr>
        <w:t>razvodni</w:t>
      </w:r>
      <w:proofErr w:type="spellEnd"/>
      <w:r w:rsidRPr="009B006F">
        <w:rPr>
          <w:sz w:val="22"/>
          <w:szCs w:val="22"/>
          <w:lang w:val="it-IT"/>
        </w:rPr>
        <w:t xml:space="preserve"> </w:t>
      </w:r>
      <w:proofErr w:type="spellStart"/>
      <w:r w:rsidRPr="009B006F">
        <w:rPr>
          <w:sz w:val="22"/>
          <w:szCs w:val="22"/>
          <w:lang w:val="it-IT"/>
        </w:rPr>
        <w:t>ormarići</w:t>
      </w:r>
      <w:proofErr w:type="spellEnd"/>
      <w:r w:rsidRPr="009B006F">
        <w:rPr>
          <w:sz w:val="22"/>
          <w:szCs w:val="22"/>
          <w:lang w:val="it-IT"/>
        </w:rPr>
        <w:t xml:space="preserve">, </w:t>
      </w:r>
      <w:proofErr w:type="spellStart"/>
      <w:r w:rsidRPr="009B006F">
        <w:rPr>
          <w:sz w:val="22"/>
          <w:szCs w:val="22"/>
          <w:lang w:val="it-IT"/>
        </w:rPr>
        <w:t>poštanski</w:t>
      </w:r>
      <w:proofErr w:type="spellEnd"/>
      <w:r w:rsidRPr="009B006F">
        <w:rPr>
          <w:sz w:val="22"/>
          <w:szCs w:val="22"/>
          <w:lang w:val="it-IT"/>
        </w:rPr>
        <w:t xml:space="preserve"> </w:t>
      </w:r>
      <w:proofErr w:type="spellStart"/>
      <w:r w:rsidRPr="009B006F">
        <w:rPr>
          <w:sz w:val="22"/>
          <w:szCs w:val="22"/>
          <w:lang w:val="it-IT"/>
        </w:rPr>
        <w:t>sandučić</w:t>
      </w:r>
      <w:proofErr w:type="spellEnd"/>
      <w:r w:rsidRPr="009B006F">
        <w:rPr>
          <w:sz w:val="22"/>
          <w:szCs w:val="22"/>
          <w:lang w:val="it-IT"/>
        </w:rPr>
        <w:t xml:space="preserve">, </w:t>
      </w:r>
      <w:proofErr w:type="spellStart"/>
      <w:r w:rsidRPr="009B006F">
        <w:rPr>
          <w:sz w:val="22"/>
          <w:szCs w:val="22"/>
          <w:lang w:val="it-IT"/>
        </w:rPr>
        <w:t>spomenik</w:t>
      </w:r>
      <w:proofErr w:type="spellEnd"/>
      <w:r w:rsidRPr="009B006F">
        <w:rPr>
          <w:sz w:val="22"/>
          <w:szCs w:val="22"/>
          <w:lang w:val="it-IT"/>
        </w:rPr>
        <w:t xml:space="preserve">, </w:t>
      </w:r>
      <w:proofErr w:type="spellStart"/>
      <w:r w:rsidRPr="009B006F">
        <w:rPr>
          <w:sz w:val="22"/>
          <w:szCs w:val="22"/>
          <w:lang w:val="it-IT"/>
        </w:rPr>
        <w:t>skulptura</w:t>
      </w:r>
      <w:proofErr w:type="spellEnd"/>
      <w:r w:rsidRPr="009B006F">
        <w:rPr>
          <w:sz w:val="22"/>
          <w:szCs w:val="22"/>
          <w:lang w:val="it-IT"/>
        </w:rPr>
        <w:t xml:space="preserve"> i </w:t>
      </w:r>
      <w:proofErr w:type="spellStart"/>
      <w:r w:rsidRPr="009B006F">
        <w:rPr>
          <w:sz w:val="22"/>
          <w:szCs w:val="22"/>
          <w:lang w:val="it-IT"/>
        </w:rPr>
        <w:t>spomen-ploča</w:t>
      </w:r>
      <w:proofErr w:type="spellEnd"/>
      <w:r w:rsidRPr="009B006F">
        <w:rPr>
          <w:sz w:val="22"/>
          <w:szCs w:val="22"/>
          <w:lang w:val="it-IT"/>
        </w:rPr>
        <w:t>.</w:t>
      </w:r>
    </w:p>
    <w:p w14:paraId="32DF8CCD" w14:textId="77777777" w:rsidR="006F18AF" w:rsidRPr="009B006F" w:rsidRDefault="006F18AF" w:rsidP="006F18AF">
      <w:pPr>
        <w:numPr>
          <w:ilvl w:val="0"/>
          <w:numId w:val="16"/>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Ploča</w:t>
      </w:r>
      <w:proofErr w:type="spellEnd"/>
      <w:r w:rsidRPr="009B006F">
        <w:rPr>
          <w:sz w:val="22"/>
          <w:szCs w:val="22"/>
          <w:lang w:val="it-IT"/>
        </w:rPr>
        <w:t xml:space="preserve"> s </w:t>
      </w:r>
      <w:proofErr w:type="spellStart"/>
      <w:r w:rsidRPr="009B006F">
        <w:rPr>
          <w:sz w:val="22"/>
          <w:szCs w:val="22"/>
          <w:lang w:val="it-IT"/>
        </w:rPr>
        <w:t>tvrtkom</w:t>
      </w:r>
      <w:proofErr w:type="spellEnd"/>
      <w:r w:rsidRPr="009B006F">
        <w:rPr>
          <w:sz w:val="22"/>
          <w:szCs w:val="22"/>
          <w:lang w:val="it-IT"/>
        </w:rPr>
        <w:t xml:space="preserve"> ili </w:t>
      </w:r>
      <w:proofErr w:type="spellStart"/>
      <w:r w:rsidRPr="009B006F">
        <w:rPr>
          <w:sz w:val="22"/>
          <w:szCs w:val="22"/>
          <w:lang w:val="it-IT"/>
        </w:rPr>
        <w:t>nazivom</w:t>
      </w:r>
      <w:proofErr w:type="spellEnd"/>
      <w:r w:rsidRPr="009B006F">
        <w:rPr>
          <w:sz w:val="22"/>
          <w:szCs w:val="22"/>
          <w:lang w:val="it-IT"/>
        </w:rPr>
        <w:t xml:space="preserve"> je </w:t>
      </w:r>
      <w:proofErr w:type="spellStart"/>
      <w:r w:rsidRPr="009B006F">
        <w:rPr>
          <w:sz w:val="22"/>
          <w:szCs w:val="22"/>
          <w:lang w:val="it-IT"/>
        </w:rPr>
        <w:t>ploča</w:t>
      </w:r>
      <w:proofErr w:type="spellEnd"/>
      <w:r w:rsidRPr="009B006F">
        <w:rPr>
          <w:sz w:val="22"/>
          <w:szCs w:val="22"/>
          <w:lang w:val="it-IT"/>
        </w:rPr>
        <w:t xml:space="preserve"> s </w:t>
      </w:r>
      <w:proofErr w:type="spellStart"/>
      <w:r w:rsidRPr="009B006F">
        <w:rPr>
          <w:sz w:val="22"/>
          <w:szCs w:val="22"/>
          <w:lang w:val="it-IT"/>
        </w:rPr>
        <w:t>tvrtkom</w:t>
      </w:r>
      <w:proofErr w:type="spellEnd"/>
      <w:r w:rsidRPr="009B006F">
        <w:rPr>
          <w:sz w:val="22"/>
          <w:szCs w:val="22"/>
          <w:lang w:val="it-IT"/>
        </w:rPr>
        <w:t xml:space="preserve"> </w:t>
      </w:r>
      <w:proofErr w:type="spellStart"/>
      <w:r w:rsidRPr="009B006F">
        <w:rPr>
          <w:sz w:val="22"/>
          <w:szCs w:val="22"/>
          <w:lang w:val="it-IT"/>
        </w:rPr>
        <w:t>pravne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ili </w:t>
      </w:r>
      <w:proofErr w:type="spellStart"/>
      <w:r w:rsidRPr="009B006F">
        <w:rPr>
          <w:sz w:val="22"/>
          <w:szCs w:val="22"/>
          <w:lang w:val="it-IT"/>
        </w:rPr>
        <w:t>imenom</w:t>
      </w:r>
      <w:proofErr w:type="spellEnd"/>
      <w:r w:rsidRPr="009B006F">
        <w:rPr>
          <w:sz w:val="22"/>
          <w:szCs w:val="22"/>
          <w:lang w:val="it-IT"/>
        </w:rPr>
        <w:t xml:space="preserve"> </w:t>
      </w:r>
      <w:proofErr w:type="spellStart"/>
      <w:r w:rsidRPr="009B006F">
        <w:rPr>
          <w:sz w:val="22"/>
          <w:szCs w:val="22"/>
          <w:lang w:val="it-IT"/>
        </w:rPr>
        <w:t>fizičke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obrtnika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nazivom</w:t>
      </w:r>
      <w:proofErr w:type="spellEnd"/>
      <w:r w:rsidRPr="009B006F">
        <w:rPr>
          <w:sz w:val="22"/>
          <w:szCs w:val="22"/>
          <w:lang w:val="it-IT"/>
        </w:rPr>
        <w:t xml:space="preserve"> </w:t>
      </w:r>
      <w:proofErr w:type="spellStart"/>
      <w:r w:rsidRPr="009B006F">
        <w:rPr>
          <w:sz w:val="22"/>
          <w:szCs w:val="22"/>
          <w:lang w:val="it-IT"/>
        </w:rPr>
        <w:t>obrta</w:t>
      </w:r>
      <w:proofErr w:type="spellEnd"/>
      <w:r w:rsidRPr="009B006F">
        <w:rPr>
          <w:sz w:val="22"/>
          <w:szCs w:val="22"/>
          <w:lang w:val="it-IT"/>
        </w:rPr>
        <w:t xml:space="preserve"> i </w:t>
      </w:r>
      <w:proofErr w:type="spellStart"/>
      <w:r w:rsidRPr="009B006F">
        <w:rPr>
          <w:sz w:val="22"/>
          <w:szCs w:val="22"/>
          <w:lang w:val="it-IT"/>
        </w:rPr>
        <w:t>drugo</w:t>
      </w:r>
      <w:proofErr w:type="spellEnd"/>
      <w:r w:rsidRPr="009B006F">
        <w:rPr>
          <w:sz w:val="22"/>
          <w:szCs w:val="22"/>
          <w:lang w:val="it-IT"/>
        </w:rPr>
        <w:t>.</w:t>
      </w:r>
    </w:p>
    <w:p w14:paraId="45296FBC" w14:textId="77777777" w:rsidR="006F18AF" w:rsidRPr="009B006F" w:rsidRDefault="006F18AF" w:rsidP="006F18AF">
      <w:pPr>
        <w:numPr>
          <w:ilvl w:val="0"/>
          <w:numId w:val="16"/>
        </w:numPr>
        <w:suppressAutoHyphens/>
        <w:autoSpaceDE w:val="0"/>
        <w:autoSpaceDN w:val="0"/>
        <w:adjustRightInd w:val="0"/>
        <w:ind w:left="284" w:hanging="284"/>
        <w:jc w:val="both"/>
        <w:rPr>
          <w:sz w:val="22"/>
          <w:szCs w:val="22"/>
          <w:lang w:val="it-IT"/>
        </w:rPr>
      </w:pPr>
      <w:proofErr w:type="spellStart"/>
      <w:r w:rsidRPr="009B006F">
        <w:rPr>
          <w:sz w:val="22"/>
          <w:szCs w:val="22"/>
          <w:lang w:val="it-IT"/>
        </w:rPr>
        <w:t>Zaštitne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su tende, </w:t>
      </w:r>
      <w:proofErr w:type="spellStart"/>
      <w:r w:rsidRPr="009B006F">
        <w:rPr>
          <w:sz w:val="22"/>
          <w:szCs w:val="22"/>
          <w:lang w:val="it-IT"/>
        </w:rPr>
        <w:t>roloi</w:t>
      </w:r>
      <w:proofErr w:type="spellEnd"/>
      <w:r w:rsidRPr="009B006F">
        <w:rPr>
          <w:sz w:val="22"/>
          <w:szCs w:val="22"/>
          <w:lang w:val="it-IT"/>
        </w:rPr>
        <w:t xml:space="preserve">, </w:t>
      </w:r>
      <w:proofErr w:type="spellStart"/>
      <w:r w:rsidRPr="009B006F">
        <w:rPr>
          <w:sz w:val="22"/>
          <w:szCs w:val="22"/>
          <w:lang w:val="it-IT"/>
        </w:rPr>
        <w:t>zaštitne</w:t>
      </w:r>
      <w:proofErr w:type="spellEnd"/>
      <w:r w:rsidRPr="009B006F">
        <w:rPr>
          <w:sz w:val="22"/>
          <w:szCs w:val="22"/>
          <w:lang w:val="it-IT"/>
        </w:rPr>
        <w:t xml:space="preserve"> </w:t>
      </w:r>
      <w:proofErr w:type="spellStart"/>
      <w:r w:rsidRPr="009B006F">
        <w:rPr>
          <w:sz w:val="22"/>
          <w:szCs w:val="22"/>
          <w:lang w:val="it-IT"/>
        </w:rPr>
        <w:t>rešetke</w:t>
      </w:r>
      <w:proofErr w:type="spellEnd"/>
      <w:r w:rsidRPr="009B006F">
        <w:rPr>
          <w:sz w:val="22"/>
          <w:szCs w:val="22"/>
          <w:lang w:val="it-IT"/>
        </w:rPr>
        <w:t xml:space="preserve">, </w:t>
      </w:r>
      <w:proofErr w:type="spellStart"/>
      <w:r w:rsidRPr="009B006F">
        <w:rPr>
          <w:sz w:val="22"/>
          <w:szCs w:val="22"/>
          <w:lang w:val="it-IT"/>
        </w:rPr>
        <w:t>kamere</w:t>
      </w:r>
      <w:proofErr w:type="spellEnd"/>
      <w:r w:rsidRPr="009B006F">
        <w:rPr>
          <w:sz w:val="22"/>
          <w:szCs w:val="22"/>
          <w:lang w:val="it-IT"/>
        </w:rPr>
        <w:t xml:space="preserve">, </w:t>
      </w:r>
      <w:proofErr w:type="spellStart"/>
      <w:r w:rsidRPr="009B006F">
        <w:rPr>
          <w:sz w:val="22"/>
          <w:szCs w:val="22"/>
          <w:lang w:val="it-IT"/>
        </w:rPr>
        <w:t>alarmni</w:t>
      </w:r>
      <w:proofErr w:type="spellEnd"/>
      <w:r w:rsidRPr="009B006F">
        <w:rPr>
          <w:sz w:val="22"/>
          <w:szCs w:val="22"/>
          <w:lang w:val="it-IT"/>
        </w:rPr>
        <w:t xml:space="preserve"> </w:t>
      </w:r>
      <w:proofErr w:type="spellStart"/>
      <w:r w:rsidRPr="009B006F">
        <w:rPr>
          <w:sz w:val="22"/>
          <w:szCs w:val="22"/>
          <w:lang w:val="it-IT"/>
        </w:rPr>
        <w:t>uređaji</w:t>
      </w:r>
      <w:proofErr w:type="spellEnd"/>
      <w:r w:rsidRPr="009B006F">
        <w:rPr>
          <w:sz w:val="22"/>
          <w:szCs w:val="22"/>
          <w:lang w:val="it-IT"/>
        </w:rPr>
        <w:t xml:space="preserve"> i </w:t>
      </w:r>
      <w:proofErr w:type="spellStart"/>
      <w:r w:rsidRPr="009B006F">
        <w:rPr>
          <w:sz w:val="22"/>
          <w:szCs w:val="22"/>
          <w:lang w:val="it-IT"/>
        </w:rPr>
        <w:t>slični</w:t>
      </w:r>
      <w:proofErr w:type="spellEnd"/>
      <w:r w:rsidRPr="009B006F">
        <w:rPr>
          <w:sz w:val="22"/>
          <w:szCs w:val="22"/>
          <w:lang w:val="it-IT"/>
        </w:rPr>
        <w:t xml:space="preserve"> </w:t>
      </w:r>
      <w:proofErr w:type="spellStart"/>
      <w:r w:rsidRPr="009B006F">
        <w:rPr>
          <w:sz w:val="22"/>
          <w:szCs w:val="22"/>
          <w:lang w:val="it-IT"/>
        </w:rPr>
        <w:t>predmeti</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se </w:t>
      </w:r>
      <w:proofErr w:type="spellStart"/>
      <w:r w:rsidRPr="009B006F">
        <w:rPr>
          <w:sz w:val="22"/>
          <w:szCs w:val="22"/>
          <w:lang w:val="it-IT"/>
        </w:rPr>
        <w:t>postavljaju</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pročelja</w:t>
      </w:r>
      <w:proofErr w:type="spellEnd"/>
      <w:r w:rsidRPr="009B006F">
        <w:rPr>
          <w:sz w:val="22"/>
          <w:szCs w:val="22"/>
          <w:lang w:val="it-IT"/>
        </w:rPr>
        <w:t>.</w:t>
      </w:r>
    </w:p>
    <w:p w14:paraId="61B06247" w14:textId="77777777" w:rsidR="006F18AF" w:rsidRPr="009B006F" w:rsidRDefault="006F18AF" w:rsidP="006F18AF">
      <w:pPr>
        <w:numPr>
          <w:ilvl w:val="0"/>
          <w:numId w:val="16"/>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Plakati</w:t>
      </w:r>
      <w:proofErr w:type="spellEnd"/>
      <w:r w:rsidRPr="009B006F">
        <w:rPr>
          <w:sz w:val="22"/>
          <w:szCs w:val="22"/>
          <w:lang w:val="it-IT"/>
        </w:rPr>
        <w:t xml:space="preserve"> su </w:t>
      </w:r>
      <w:proofErr w:type="spellStart"/>
      <w:r w:rsidRPr="009B006F">
        <w:rPr>
          <w:sz w:val="22"/>
          <w:szCs w:val="22"/>
          <w:lang w:val="it-IT"/>
        </w:rPr>
        <w:t>oglasi</w:t>
      </w:r>
      <w:proofErr w:type="spellEnd"/>
      <w:r w:rsidRPr="009B006F">
        <w:rPr>
          <w:sz w:val="22"/>
          <w:szCs w:val="22"/>
          <w:lang w:val="it-IT"/>
        </w:rPr>
        <w:t xml:space="preserve"> i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objave</w:t>
      </w:r>
      <w:proofErr w:type="spellEnd"/>
      <w:r w:rsidRPr="009B006F">
        <w:rPr>
          <w:sz w:val="22"/>
          <w:szCs w:val="22"/>
          <w:lang w:val="it-IT"/>
        </w:rPr>
        <w:t xml:space="preserve"> </w:t>
      </w:r>
      <w:proofErr w:type="spellStart"/>
      <w:r w:rsidRPr="009B006F">
        <w:rPr>
          <w:sz w:val="22"/>
          <w:szCs w:val="22"/>
          <w:lang w:val="it-IT"/>
        </w:rPr>
        <w:t>reklamno-promidžbenog</w:t>
      </w:r>
      <w:proofErr w:type="spellEnd"/>
      <w:r w:rsidRPr="009B006F">
        <w:rPr>
          <w:sz w:val="22"/>
          <w:szCs w:val="22"/>
          <w:lang w:val="it-IT"/>
        </w:rPr>
        <w:t xml:space="preserve"> ili </w:t>
      </w:r>
      <w:proofErr w:type="spellStart"/>
      <w:r w:rsidRPr="009B006F">
        <w:rPr>
          <w:sz w:val="22"/>
          <w:szCs w:val="22"/>
          <w:lang w:val="it-IT"/>
        </w:rPr>
        <w:t>informativnog</w:t>
      </w:r>
      <w:proofErr w:type="spellEnd"/>
      <w:r w:rsidRPr="009B006F">
        <w:rPr>
          <w:sz w:val="22"/>
          <w:szCs w:val="22"/>
          <w:lang w:val="it-IT"/>
        </w:rPr>
        <w:t xml:space="preserve"> </w:t>
      </w:r>
      <w:proofErr w:type="spellStart"/>
      <w:r w:rsidRPr="009B006F">
        <w:rPr>
          <w:sz w:val="22"/>
          <w:szCs w:val="22"/>
          <w:lang w:val="it-IT"/>
        </w:rPr>
        <w:t>sadržaja</w:t>
      </w:r>
      <w:proofErr w:type="spellEnd"/>
      <w:r w:rsidRPr="009B006F">
        <w:rPr>
          <w:sz w:val="22"/>
          <w:szCs w:val="22"/>
          <w:lang w:val="it-IT"/>
        </w:rPr>
        <w:t>.</w:t>
      </w:r>
    </w:p>
    <w:p w14:paraId="46B7159C" w14:textId="77777777" w:rsidR="006F18AF" w:rsidRPr="009B006F" w:rsidRDefault="006F18AF" w:rsidP="006F18AF">
      <w:pPr>
        <w:numPr>
          <w:ilvl w:val="0"/>
          <w:numId w:val="16"/>
        </w:numPr>
        <w:suppressAutoHyphens/>
        <w:autoSpaceDE w:val="0"/>
        <w:autoSpaceDN w:val="0"/>
        <w:adjustRightInd w:val="0"/>
        <w:ind w:left="284" w:hanging="284"/>
        <w:jc w:val="both"/>
        <w:rPr>
          <w:sz w:val="22"/>
          <w:szCs w:val="22"/>
          <w:lang w:val="it-IT"/>
        </w:rPr>
      </w:pPr>
      <w:proofErr w:type="spellStart"/>
      <w:r w:rsidRPr="009B006F">
        <w:rPr>
          <w:sz w:val="22"/>
          <w:szCs w:val="22"/>
          <w:lang w:val="it-IT"/>
        </w:rPr>
        <w:t>Reklame</w:t>
      </w:r>
      <w:proofErr w:type="spellEnd"/>
      <w:r w:rsidRPr="009B006F">
        <w:rPr>
          <w:sz w:val="22"/>
          <w:szCs w:val="22"/>
          <w:lang w:val="it-IT"/>
        </w:rPr>
        <w:t xml:space="preserve"> su </w:t>
      </w:r>
      <w:proofErr w:type="spellStart"/>
      <w:r w:rsidRPr="009B006F">
        <w:rPr>
          <w:sz w:val="22"/>
          <w:szCs w:val="22"/>
          <w:lang w:val="it-IT"/>
        </w:rPr>
        <w:t>reklamne</w:t>
      </w:r>
      <w:proofErr w:type="spellEnd"/>
      <w:r w:rsidRPr="009B006F">
        <w:rPr>
          <w:sz w:val="22"/>
          <w:szCs w:val="22"/>
          <w:lang w:val="it-IT"/>
        </w:rPr>
        <w:t xml:space="preserve"> </w:t>
      </w:r>
      <w:proofErr w:type="spellStart"/>
      <w:r w:rsidRPr="009B006F">
        <w:rPr>
          <w:sz w:val="22"/>
          <w:szCs w:val="22"/>
          <w:lang w:val="it-IT"/>
        </w:rPr>
        <w:t>zastave</w:t>
      </w:r>
      <w:proofErr w:type="spellEnd"/>
      <w:r w:rsidRPr="009B006F">
        <w:rPr>
          <w:sz w:val="22"/>
          <w:szCs w:val="22"/>
          <w:lang w:val="it-IT"/>
        </w:rPr>
        <w:t xml:space="preserve">, </w:t>
      </w:r>
      <w:proofErr w:type="spellStart"/>
      <w:r w:rsidRPr="009B006F">
        <w:rPr>
          <w:sz w:val="22"/>
          <w:szCs w:val="22"/>
          <w:lang w:val="it-IT"/>
        </w:rPr>
        <w:t>reklamna</w:t>
      </w:r>
      <w:proofErr w:type="spellEnd"/>
      <w:r w:rsidRPr="009B006F">
        <w:rPr>
          <w:sz w:val="22"/>
          <w:szCs w:val="22"/>
          <w:lang w:val="it-IT"/>
        </w:rPr>
        <w:t xml:space="preserve"> </w:t>
      </w:r>
      <w:proofErr w:type="spellStart"/>
      <w:r w:rsidRPr="009B006F">
        <w:rPr>
          <w:sz w:val="22"/>
          <w:szCs w:val="22"/>
          <w:lang w:val="it-IT"/>
        </w:rPr>
        <w:t>platna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građevinskim</w:t>
      </w:r>
      <w:proofErr w:type="spellEnd"/>
      <w:r w:rsidRPr="009B006F">
        <w:rPr>
          <w:sz w:val="22"/>
          <w:szCs w:val="22"/>
          <w:lang w:val="it-IT"/>
        </w:rPr>
        <w:t xml:space="preserve"> </w:t>
      </w:r>
      <w:proofErr w:type="spellStart"/>
      <w:r w:rsidRPr="009B006F">
        <w:rPr>
          <w:sz w:val="22"/>
          <w:szCs w:val="22"/>
          <w:lang w:val="it-IT"/>
        </w:rPr>
        <w:t>skelama</w:t>
      </w:r>
      <w:proofErr w:type="spellEnd"/>
      <w:r w:rsidRPr="009B006F">
        <w:rPr>
          <w:sz w:val="22"/>
          <w:szCs w:val="22"/>
          <w:lang w:val="it-IT"/>
        </w:rPr>
        <w:t xml:space="preserve">, </w:t>
      </w:r>
      <w:proofErr w:type="spellStart"/>
      <w:r w:rsidRPr="009B006F">
        <w:rPr>
          <w:sz w:val="22"/>
          <w:szCs w:val="22"/>
          <w:lang w:val="it-IT"/>
        </w:rPr>
        <w:t>ogradama</w:t>
      </w:r>
      <w:proofErr w:type="spellEnd"/>
      <w:r w:rsidRPr="009B006F">
        <w:rPr>
          <w:sz w:val="22"/>
          <w:szCs w:val="22"/>
          <w:lang w:val="it-IT"/>
        </w:rPr>
        <w:t xml:space="preserve"> i </w:t>
      </w:r>
      <w:proofErr w:type="spellStart"/>
      <w:r w:rsidRPr="009B006F">
        <w:rPr>
          <w:sz w:val="22"/>
          <w:szCs w:val="22"/>
          <w:lang w:val="it-IT"/>
        </w:rPr>
        <w:t>građevinama</w:t>
      </w:r>
      <w:proofErr w:type="spellEnd"/>
      <w:r w:rsidRPr="009B006F">
        <w:rPr>
          <w:sz w:val="22"/>
          <w:szCs w:val="22"/>
          <w:lang w:val="it-IT"/>
        </w:rPr>
        <w:t xml:space="preserve"> u </w:t>
      </w:r>
      <w:proofErr w:type="spellStart"/>
      <w:r w:rsidRPr="009B006F">
        <w:rPr>
          <w:sz w:val="22"/>
          <w:szCs w:val="22"/>
          <w:lang w:val="it-IT"/>
        </w:rPr>
        <w:t>rekonstrukciji</w:t>
      </w:r>
      <w:proofErr w:type="spellEnd"/>
      <w:r w:rsidRPr="009B006F">
        <w:rPr>
          <w:sz w:val="22"/>
          <w:szCs w:val="22"/>
          <w:lang w:val="it-IT"/>
        </w:rPr>
        <w:t xml:space="preserve"> ili </w:t>
      </w:r>
      <w:proofErr w:type="spellStart"/>
      <w:r w:rsidRPr="009B006F">
        <w:rPr>
          <w:sz w:val="22"/>
          <w:szCs w:val="22"/>
          <w:lang w:val="it-IT"/>
        </w:rPr>
        <w:t>gradnji</w:t>
      </w:r>
      <w:proofErr w:type="spellEnd"/>
      <w:r w:rsidRPr="009B006F">
        <w:rPr>
          <w:sz w:val="22"/>
          <w:szCs w:val="22"/>
          <w:lang w:val="it-IT"/>
        </w:rPr>
        <w:t xml:space="preserve">), </w:t>
      </w:r>
      <w:proofErr w:type="spellStart"/>
      <w:r w:rsidRPr="009B006F">
        <w:rPr>
          <w:sz w:val="22"/>
          <w:szCs w:val="22"/>
          <w:lang w:val="it-IT"/>
        </w:rPr>
        <w:t>osvijetljene</w:t>
      </w:r>
      <w:proofErr w:type="spellEnd"/>
      <w:r w:rsidRPr="009B006F">
        <w:rPr>
          <w:sz w:val="22"/>
          <w:szCs w:val="22"/>
          <w:lang w:val="it-IT"/>
        </w:rPr>
        <w:t xml:space="preserve"> </w:t>
      </w:r>
      <w:proofErr w:type="spellStart"/>
      <w:r w:rsidRPr="009B006F">
        <w:rPr>
          <w:sz w:val="22"/>
          <w:szCs w:val="22"/>
          <w:lang w:val="it-IT"/>
        </w:rPr>
        <w:t>reklamne</w:t>
      </w:r>
      <w:proofErr w:type="spellEnd"/>
      <w:r w:rsidRPr="009B006F">
        <w:rPr>
          <w:sz w:val="22"/>
          <w:szCs w:val="22"/>
          <w:lang w:val="it-IT"/>
        </w:rPr>
        <w:t xml:space="preserve"> </w:t>
      </w:r>
      <w:proofErr w:type="spellStart"/>
      <w:r w:rsidRPr="009B006F">
        <w:rPr>
          <w:sz w:val="22"/>
          <w:szCs w:val="22"/>
          <w:lang w:val="it-IT"/>
        </w:rPr>
        <w:t>vitrine</w:t>
      </w:r>
      <w:proofErr w:type="spellEnd"/>
      <w:r w:rsidRPr="009B006F">
        <w:rPr>
          <w:sz w:val="22"/>
          <w:szCs w:val="22"/>
          <w:lang w:val="it-IT"/>
        </w:rPr>
        <w:t xml:space="preserve"> (city light), </w:t>
      </w:r>
      <w:proofErr w:type="spellStart"/>
      <w:r w:rsidRPr="009B006F">
        <w:rPr>
          <w:sz w:val="22"/>
          <w:szCs w:val="22"/>
          <w:lang w:val="it-IT"/>
        </w:rPr>
        <w:t>putokazne</w:t>
      </w:r>
      <w:proofErr w:type="spellEnd"/>
      <w:r w:rsidRPr="009B006F">
        <w:rPr>
          <w:sz w:val="22"/>
          <w:szCs w:val="22"/>
          <w:lang w:val="it-IT"/>
        </w:rPr>
        <w:t xml:space="preserve"> </w:t>
      </w: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pokretne</w:t>
      </w:r>
      <w:proofErr w:type="spellEnd"/>
      <w:r w:rsidRPr="009B006F">
        <w:rPr>
          <w:sz w:val="22"/>
          <w:szCs w:val="22"/>
          <w:lang w:val="it-IT"/>
        </w:rPr>
        <w:t xml:space="preserve"> </w:t>
      </w: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transparenti</w:t>
      </w:r>
      <w:proofErr w:type="spellEnd"/>
      <w:r w:rsidRPr="009B006F">
        <w:rPr>
          <w:sz w:val="22"/>
          <w:szCs w:val="22"/>
          <w:lang w:val="it-IT"/>
        </w:rPr>
        <w:t xml:space="preserve">, </w:t>
      </w:r>
      <w:proofErr w:type="spellStart"/>
      <w:r w:rsidRPr="009B006F">
        <w:rPr>
          <w:sz w:val="22"/>
          <w:szCs w:val="22"/>
          <w:lang w:val="it-IT"/>
        </w:rPr>
        <w:t>reklamne</w:t>
      </w:r>
      <w:proofErr w:type="spellEnd"/>
      <w:r w:rsidRPr="009B006F">
        <w:rPr>
          <w:sz w:val="22"/>
          <w:szCs w:val="22"/>
          <w:lang w:val="it-IT"/>
        </w:rPr>
        <w:t xml:space="preserve"> </w:t>
      </w:r>
      <w:proofErr w:type="spellStart"/>
      <w:r w:rsidRPr="009B006F">
        <w:rPr>
          <w:sz w:val="22"/>
          <w:szCs w:val="22"/>
          <w:lang w:val="it-IT"/>
        </w:rPr>
        <w:t>naljepnice</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ormarići</w:t>
      </w:r>
      <w:proofErr w:type="spellEnd"/>
      <w:r w:rsidRPr="009B006F">
        <w:rPr>
          <w:sz w:val="22"/>
          <w:szCs w:val="22"/>
          <w:lang w:val="it-IT"/>
        </w:rPr>
        <w:t xml:space="preserve">, </w:t>
      </w:r>
      <w:proofErr w:type="spellStart"/>
      <w:r w:rsidRPr="009B006F">
        <w:rPr>
          <w:sz w:val="22"/>
          <w:szCs w:val="22"/>
          <w:lang w:val="it-IT"/>
        </w:rPr>
        <w:t>oslikane</w:t>
      </w:r>
      <w:proofErr w:type="spellEnd"/>
      <w:r w:rsidRPr="009B006F">
        <w:rPr>
          <w:sz w:val="22"/>
          <w:szCs w:val="22"/>
          <w:lang w:val="it-IT"/>
        </w:rPr>
        <w:t xml:space="preserve"> </w:t>
      </w:r>
      <w:proofErr w:type="spellStart"/>
      <w:r w:rsidRPr="009B006F">
        <w:rPr>
          <w:sz w:val="22"/>
          <w:szCs w:val="22"/>
          <w:lang w:val="it-IT"/>
        </w:rPr>
        <w:t>reklamne</w:t>
      </w:r>
      <w:proofErr w:type="spellEnd"/>
      <w:r w:rsidRPr="009B006F">
        <w:rPr>
          <w:sz w:val="22"/>
          <w:szCs w:val="22"/>
          <w:lang w:val="it-IT"/>
        </w:rPr>
        <w:t xml:space="preserve"> </w:t>
      </w:r>
      <w:proofErr w:type="spellStart"/>
      <w:r w:rsidRPr="009B006F">
        <w:rPr>
          <w:sz w:val="22"/>
          <w:szCs w:val="22"/>
          <w:lang w:val="it-IT"/>
        </w:rPr>
        <w:t>poruke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zidovima</w:t>
      </w:r>
      <w:proofErr w:type="spellEnd"/>
      <w:r w:rsidRPr="009B006F">
        <w:rPr>
          <w:sz w:val="22"/>
          <w:szCs w:val="22"/>
          <w:lang w:val="it-IT"/>
        </w:rPr>
        <w:t xml:space="preserve"> </w:t>
      </w:r>
      <w:proofErr w:type="spellStart"/>
      <w:r w:rsidRPr="009B006F">
        <w:rPr>
          <w:sz w:val="22"/>
          <w:szCs w:val="22"/>
          <w:lang w:val="it-IT"/>
        </w:rPr>
        <w:t>građevina</w:t>
      </w:r>
      <w:proofErr w:type="spellEnd"/>
      <w:r w:rsidRPr="009B006F">
        <w:rPr>
          <w:sz w:val="22"/>
          <w:szCs w:val="22"/>
          <w:lang w:val="it-IT"/>
        </w:rPr>
        <w:t xml:space="preserve">, </w:t>
      </w:r>
      <w:proofErr w:type="spellStart"/>
      <w:r w:rsidRPr="009B006F">
        <w:rPr>
          <w:sz w:val="22"/>
          <w:szCs w:val="22"/>
          <w:lang w:val="it-IT"/>
        </w:rPr>
        <w:t>ogradama</w:t>
      </w:r>
      <w:proofErr w:type="spellEnd"/>
      <w:r w:rsidRPr="009B006F">
        <w:rPr>
          <w:sz w:val="22"/>
          <w:szCs w:val="22"/>
          <w:lang w:val="it-IT"/>
        </w:rPr>
        <w:t xml:space="preserve">, </w:t>
      </w:r>
      <w:proofErr w:type="spellStart"/>
      <w:r w:rsidRPr="009B006F">
        <w:rPr>
          <w:sz w:val="22"/>
          <w:szCs w:val="22"/>
          <w:lang w:val="it-IT"/>
        </w:rPr>
        <w:t>tendama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natpisi</w:t>
      </w:r>
      <w:proofErr w:type="spellEnd"/>
      <w:r w:rsidRPr="009B006F">
        <w:rPr>
          <w:sz w:val="22"/>
          <w:szCs w:val="22"/>
          <w:lang w:val="it-IT"/>
        </w:rPr>
        <w:t xml:space="preserve"> i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predmeti</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služe</w:t>
      </w:r>
      <w:proofErr w:type="spellEnd"/>
      <w:r w:rsidRPr="009B006F">
        <w:rPr>
          <w:sz w:val="22"/>
          <w:szCs w:val="22"/>
          <w:lang w:val="it-IT"/>
        </w:rPr>
        <w:t xml:space="preserve"> </w:t>
      </w:r>
      <w:proofErr w:type="spellStart"/>
      <w:r w:rsidRPr="009B006F">
        <w:rPr>
          <w:sz w:val="22"/>
          <w:szCs w:val="22"/>
          <w:lang w:val="it-IT"/>
        </w:rPr>
        <w:t>reklamiranju</w:t>
      </w:r>
      <w:proofErr w:type="spellEnd"/>
      <w:r w:rsidRPr="009B006F">
        <w:rPr>
          <w:sz w:val="22"/>
          <w:szCs w:val="22"/>
          <w:lang w:val="it-IT"/>
        </w:rPr>
        <w:t xml:space="preserve">, </w:t>
      </w:r>
      <w:proofErr w:type="spellStart"/>
      <w:r w:rsidRPr="009B006F">
        <w:rPr>
          <w:sz w:val="22"/>
          <w:szCs w:val="22"/>
          <w:lang w:val="it-IT"/>
        </w:rPr>
        <w:t>osim</w:t>
      </w:r>
      <w:proofErr w:type="spellEnd"/>
      <w:r w:rsidRPr="009B006F">
        <w:rPr>
          <w:sz w:val="22"/>
          <w:szCs w:val="22"/>
          <w:lang w:val="it-IT"/>
        </w:rPr>
        <w:t xml:space="preserve">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w:t>
      </w:r>
    </w:p>
    <w:p w14:paraId="78C4D703" w14:textId="77777777" w:rsidR="006F18AF" w:rsidRPr="009B006F" w:rsidRDefault="006F18AF" w:rsidP="006F18AF">
      <w:pPr>
        <w:numPr>
          <w:ilvl w:val="0"/>
          <w:numId w:val="16"/>
        </w:numPr>
        <w:suppressAutoHyphens/>
        <w:autoSpaceDE w:val="0"/>
        <w:autoSpaceDN w:val="0"/>
        <w:adjustRightInd w:val="0"/>
        <w:ind w:left="284" w:hanging="284"/>
        <w:jc w:val="both"/>
        <w:rPr>
          <w:sz w:val="22"/>
          <w:szCs w:val="22"/>
          <w:lang w:val="it-IT"/>
        </w:rPr>
      </w:pP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panoi</w:t>
      </w:r>
      <w:proofErr w:type="spellEnd"/>
      <w:r w:rsidRPr="009B006F">
        <w:rPr>
          <w:sz w:val="22"/>
          <w:szCs w:val="22"/>
          <w:lang w:val="it-IT"/>
        </w:rPr>
        <w:t xml:space="preserve"> su </w:t>
      </w:r>
      <w:proofErr w:type="spellStart"/>
      <w:r w:rsidRPr="009B006F">
        <w:rPr>
          <w:sz w:val="22"/>
          <w:szCs w:val="22"/>
          <w:lang w:val="it-IT"/>
        </w:rPr>
        <w:t>panoi</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uređaji</w:t>
      </w:r>
      <w:proofErr w:type="spellEnd"/>
      <w:r w:rsidRPr="009B006F">
        <w:rPr>
          <w:sz w:val="22"/>
          <w:szCs w:val="22"/>
          <w:lang w:val="it-IT"/>
        </w:rPr>
        <w:t xml:space="preserve">, </w:t>
      </w:r>
      <w:proofErr w:type="spellStart"/>
      <w:r w:rsidRPr="009B006F">
        <w:rPr>
          <w:sz w:val="22"/>
          <w:szCs w:val="22"/>
          <w:lang w:val="it-IT"/>
        </w:rPr>
        <w:t>konstrukcije</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 </w:t>
      </w:r>
      <w:proofErr w:type="spellStart"/>
      <w:r w:rsidRPr="009B006F">
        <w:rPr>
          <w:sz w:val="22"/>
          <w:szCs w:val="22"/>
          <w:lang w:val="it-IT"/>
        </w:rPr>
        <w:t>samostojeći</w:t>
      </w:r>
      <w:proofErr w:type="spellEnd"/>
      <w:r w:rsidRPr="009B006F">
        <w:rPr>
          <w:sz w:val="22"/>
          <w:szCs w:val="22"/>
          <w:lang w:val="it-IT"/>
        </w:rPr>
        <w:t xml:space="preserve"> ili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objektima</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stupovi</w:t>
      </w:r>
      <w:proofErr w:type="spellEnd"/>
      <w:r w:rsidRPr="009B006F">
        <w:rPr>
          <w:sz w:val="22"/>
          <w:szCs w:val="22"/>
          <w:lang w:val="it-IT"/>
        </w:rPr>
        <w:t xml:space="preserve"> (</w:t>
      </w:r>
      <w:proofErr w:type="spellStart"/>
      <w:r w:rsidRPr="009B006F">
        <w:rPr>
          <w:sz w:val="22"/>
          <w:szCs w:val="22"/>
          <w:lang w:val="it-IT"/>
        </w:rPr>
        <w:t>totemi</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32798A06" w14:textId="77777777" w:rsidR="006F18AF" w:rsidRPr="009B006F" w:rsidRDefault="006F18AF" w:rsidP="006F18AF">
      <w:pPr>
        <w:numPr>
          <w:ilvl w:val="0"/>
          <w:numId w:val="16"/>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Parkovna</w:t>
      </w:r>
      <w:proofErr w:type="spellEnd"/>
      <w:r w:rsidRPr="009B006F">
        <w:rPr>
          <w:sz w:val="22"/>
          <w:szCs w:val="22"/>
          <w:lang w:val="it-IT"/>
        </w:rPr>
        <w:t xml:space="preserve"> </w:t>
      </w:r>
      <w:proofErr w:type="spellStart"/>
      <w:r w:rsidRPr="009B006F">
        <w:rPr>
          <w:sz w:val="22"/>
          <w:szCs w:val="22"/>
          <w:lang w:val="it-IT"/>
        </w:rPr>
        <w:t>oprema</w:t>
      </w:r>
      <w:proofErr w:type="spellEnd"/>
      <w:r w:rsidRPr="009B006F">
        <w:rPr>
          <w:sz w:val="22"/>
          <w:szCs w:val="22"/>
          <w:lang w:val="it-IT"/>
        </w:rPr>
        <w:t xml:space="preserve"> </w:t>
      </w:r>
      <w:proofErr w:type="spellStart"/>
      <w:r w:rsidRPr="009B006F">
        <w:rPr>
          <w:sz w:val="22"/>
          <w:szCs w:val="22"/>
          <w:lang w:val="it-IT"/>
        </w:rPr>
        <w:t>postavlja</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a </w:t>
      </w:r>
      <w:proofErr w:type="spellStart"/>
      <w:r w:rsidRPr="009B006F">
        <w:rPr>
          <w:sz w:val="22"/>
          <w:szCs w:val="22"/>
          <w:lang w:val="it-IT"/>
        </w:rPr>
        <w:t>namijenjena</w:t>
      </w:r>
      <w:proofErr w:type="spellEnd"/>
      <w:r w:rsidRPr="009B006F">
        <w:rPr>
          <w:sz w:val="22"/>
          <w:szCs w:val="22"/>
          <w:lang w:val="it-IT"/>
        </w:rPr>
        <w:t xml:space="preserve"> je </w:t>
      </w:r>
      <w:proofErr w:type="spellStart"/>
      <w:r w:rsidRPr="009B006F">
        <w:rPr>
          <w:sz w:val="22"/>
          <w:szCs w:val="22"/>
          <w:lang w:val="it-IT"/>
        </w:rPr>
        <w:t>igri</w:t>
      </w:r>
      <w:proofErr w:type="spellEnd"/>
      <w:r w:rsidRPr="009B006F">
        <w:rPr>
          <w:sz w:val="22"/>
          <w:szCs w:val="22"/>
          <w:lang w:val="it-IT"/>
        </w:rPr>
        <w:t xml:space="preserve"> </w:t>
      </w:r>
      <w:proofErr w:type="spellStart"/>
      <w:r w:rsidRPr="009B006F">
        <w:rPr>
          <w:sz w:val="22"/>
          <w:szCs w:val="22"/>
          <w:lang w:val="it-IT"/>
        </w:rPr>
        <w:t>djece</w:t>
      </w:r>
      <w:proofErr w:type="spellEnd"/>
      <w:r w:rsidRPr="009B006F">
        <w:rPr>
          <w:sz w:val="22"/>
          <w:szCs w:val="22"/>
          <w:lang w:val="it-IT"/>
        </w:rPr>
        <w:t xml:space="preserve"> ili </w:t>
      </w:r>
      <w:proofErr w:type="spellStart"/>
      <w:r w:rsidRPr="009B006F">
        <w:rPr>
          <w:sz w:val="22"/>
          <w:szCs w:val="22"/>
          <w:lang w:val="it-IT"/>
        </w:rPr>
        <w:t>rekreaciji</w:t>
      </w:r>
      <w:proofErr w:type="spellEnd"/>
      <w:r w:rsidRPr="009B006F">
        <w:rPr>
          <w:sz w:val="22"/>
          <w:szCs w:val="22"/>
          <w:lang w:val="it-IT"/>
        </w:rPr>
        <w:t xml:space="preserve"> </w:t>
      </w:r>
      <w:proofErr w:type="spellStart"/>
      <w:r w:rsidRPr="009B006F">
        <w:rPr>
          <w:sz w:val="22"/>
          <w:szCs w:val="22"/>
          <w:lang w:val="it-IT"/>
        </w:rPr>
        <w:t>mještana</w:t>
      </w:r>
      <w:proofErr w:type="spellEnd"/>
      <w:r w:rsidRPr="009B006F">
        <w:rPr>
          <w:sz w:val="22"/>
          <w:szCs w:val="22"/>
          <w:lang w:val="it-IT"/>
        </w:rPr>
        <w:t xml:space="preserve"> (</w:t>
      </w:r>
      <w:proofErr w:type="spellStart"/>
      <w:r w:rsidRPr="009B006F">
        <w:rPr>
          <w:sz w:val="22"/>
          <w:szCs w:val="22"/>
          <w:lang w:val="it-IT"/>
        </w:rPr>
        <w:t>ljuljačke</w:t>
      </w:r>
      <w:proofErr w:type="spellEnd"/>
      <w:r w:rsidRPr="009B006F">
        <w:rPr>
          <w:sz w:val="22"/>
          <w:szCs w:val="22"/>
          <w:lang w:val="it-IT"/>
        </w:rPr>
        <w:t xml:space="preserve">, </w:t>
      </w:r>
      <w:proofErr w:type="spellStart"/>
      <w:r w:rsidRPr="009B006F">
        <w:rPr>
          <w:sz w:val="22"/>
          <w:szCs w:val="22"/>
          <w:lang w:val="it-IT"/>
        </w:rPr>
        <w:t>tobogani</w:t>
      </w:r>
      <w:proofErr w:type="spellEnd"/>
      <w:r w:rsidRPr="009B006F">
        <w:rPr>
          <w:sz w:val="22"/>
          <w:szCs w:val="22"/>
          <w:lang w:val="it-IT"/>
        </w:rPr>
        <w:t xml:space="preserve">, </w:t>
      </w:r>
      <w:proofErr w:type="spellStart"/>
      <w:r w:rsidRPr="009B006F">
        <w:rPr>
          <w:sz w:val="22"/>
          <w:szCs w:val="22"/>
          <w:lang w:val="it-IT"/>
        </w:rPr>
        <w:t>penjalice</w:t>
      </w:r>
      <w:proofErr w:type="spellEnd"/>
      <w:r w:rsidRPr="009B006F">
        <w:rPr>
          <w:sz w:val="22"/>
          <w:szCs w:val="22"/>
          <w:lang w:val="it-IT"/>
        </w:rPr>
        <w:t xml:space="preserve">, </w:t>
      </w:r>
      <w:proofErr w:type="spellStart"/>
      <w:r w:rsidRPr="009B006F">
        <w:rPr>
          <w:sz w:val="22"/>
          <w:szCs w:val="22"/>
          <w:lang w:val="it-IT"/>
        </w:rPr>
        <w:t>vrtuljci</w:t>
      </w:r>
      <w:proofErr w:type="spellEnd"/>
      <w:r w:rsidRPr="009B006F">
        <w:rPr>
          <w:sz w:val="22"/>
          <w:szCs w:val="22"/>
          <w:lang w:val="it-IT"/>
        </w:rPr>
        <w:t xml:space="preserve">,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za </w:t>
      </w:r>
      <w:proofErr w:type="spellStart"/>
      <w:r w:rsidRPr="009B006F">
        <w:rPr>
          <w:sz w:val="22"/>
          <w:szCs w:val="22"/>
          <w:lang w:val="it-IT"/>
        </w:rPr>
        <w:t>igru</w:t>
      </w:r>
      <w:proofErr w:type="spellEnd"/>
      <w:r w:rsidRPr="009B006F">
        <w:rPr>
          <w:sz w:val="22"/>
          <w:szCs w:val="22"/>
          <w:lang w:val="it-IT"/>
        </w:rPr>
        <w:t xml:space="preserve"> </w:t>
      </w:r>
      <w:proofErr w:type="spellStart"/>
      <w:r w:rsidRPr="009B006F">
        <w:rPr>
          <w:sz w:val="22"/>
          <w:szCs w:val="22"/>
          <w:lang w:val="it-IT"/>
        </w:rPr>
        <w:t>djece</w:t>
      </w:r>
      <w:proofErr w:type="spellEnd"/>
      <w:r w:rsidRPr="009B006F">
        <w:rPr>
          <w:sz w:val="22"/>
          <w:szCs w:val="22"/>
          <w:lang w:val="it-IT"/>
        </w:rPr>
        <w:t xml:space="preserve">, </w:t>
      </w:r>
      <w:proofErr w:type="spellStart"/>
      <w:r w:rsidRPr="009B006F">
        <w:rPr>
          <w:sz w:val="22"/>
          <w:szCs w:val="22"/>
          <w:lang w:val="it-IT"/>
        </w:rPr>
        <w:t>klupe</w:t>
      </w:r>
      <w:proofErr w:type="spellEnd"/>
      <w:r w:rsidRPr="009B006F">
        <w:rPr>
          <w:sz w:val="22"/>
          <w:szCs w:val="22"/>
          <w:lang w:val="it-IT"/>
        </w:rPr>
        <w:t xml:space="preserve">, </w:t>
      </w:r>
      <w:proofErr w:type="spellStart"/>
      <w:r w:rsidRPr="009B006F">
        <w:rPr>
          <w:sz w:val="22"/>
          <w:szCs w:val="22"/>
          <w:lang w:val="it-IT"/>
        </w:rPr>
        <w:t>stolovi</w:t>
      </w:r>
      <w:proofErr w:type="spellEnd"/>
      <w:r w:rsidRPr="009B006F">
        <w:rPr>
          <w:sz w:val="22"/>
          <w:szCs w:val="22"/>
          <w:lang w:val="it-IT"/>
        </w:rPr>
        <w:t xml:space="preserve">, </w:t>
      </w:r>
      <w:proofErr w:type="spellStart"/>
      <w:r w:rsidRPr="009B006F">
        <w:rPr>
          <w:sz w:val="22"/>
          <w:szCs w:val="22"/>
          <w:lang w:val="it-IT"/>
        </w:rPr>
        <w:t>parkovne</w:t>
      </w:r>
      <w:proofErr w:type="spellEnd"/>
      <w:r w:rsidRPr="009B006F">
        <w:rPr>
          <w:sz w:val="22"/>
          <w:szCs w:val="22"/>
          <w:lang w:val="it-IT"/>
        </w:rPr>
        <w:t xml:space="preserve"> </w:t>
      </w:r>
      <w:proofErr w:type="spellStart"/>
      <w:r w:rsidRPr="009B006F">
        <w:rPr>
          <w:sz w:val="22"/>
          <w:szCs w:val="22"/>
          <w:lang w:val="it-IT"/>
        </w:rPr>
        <w:t>ogradice</w:t>
      </w:r>
      <w:proofErr w:type="spellEnd"/>
      <w:r w:rsidRPr="009B006F">
        <w:rPr>
          <w:sz w:val="22"/>
          <w:szCs w:val="22"/>
          <w:lang w:val="it-IT"/>
        </w:rPr>
        <w:t xml:space="preserve">, </w:t>
      </w:r>
      <w:proofErr w:type="spellStart"/>
      <w:r w:rsidRPr="009B006F">
        <w:rPr>
          <w:sz w:val="22"/>
          <w:szCs w:val="22"/>
          <w:lang w:val="it-IT"/>
        </w:rPr>
        <w:t>stupići</w:t>
      </w:r>
      <w:proofErr w:type="spellEnd"/>
      <w:r w:rsidRPr="009B006F">
        <w:rPr>
          <w:sz w:val="22"/>
          <w:szCs w:val="22"/>
          <w:lang w:val="it-IT"/>
        </w:rPr>
        <w:t xml:space="preserve">, </w:t>
      </w:r>
      <w:proofErr w:type="spellStart"/>
      <w:r w:rsidRPr="009B006F">
        <w:rPr>
          <w:sz w:val="22"/>
          <w:szCs w:val="22"/>
          <w:lang w:val="it-IT"/>
        </w:rPr>
        <w:t>košarice</w:t>
      </w:r>
      <w:proofErr w:type="spellEnd"/>
      <w:r w:rsidRPr="009B006F">
        <w:rPr>
          <w:sz w:val="22"/>
          <w:szCs w:val="22"/>
          <w:lang w:val="it-IT"/>
        </w:rPr>
        <w:t xml:space="preserve"> za </w:t>
      </w:r>
      <w:proofErr w:type="spellStart"/>
      <w:r w:rsidRPr="009B006F">
        <w:rPr>
          <w:sz w:val="22"/>
          <w:szCs w:val="22"/>
          <w:lang w:val="it-IT"/>
        </w:rPr>
        <w:t>smeće</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7BB0CC70" w14:textId="77777777" w:rsidR="006F18AF" w:rsidRPr="009B006F" w:rsidRDefault="006F18AF" w:rsidP="006F18AF">
      <w:pPr>
        <w:numPr>
          <w:ilvl w:val="0"/>
          <w:numId w:val="16"/>
        </w:numPr>
        <w:suppressAutoHyphens/>
        <w:autoSpaceDE w:val="0"/>
        <w:autoSpaceDN w:val="0"/>
        <w:adjustRightInd w:val="0"/>
        <w:jc w:val="both"/>
        <w:rPr>
          <w:sz w:val="22"/>
          <w:szCs w:val="22"/>
          <w:lang w:val="it-IT"/>
        </w:rPr>
      </w:pPr>
      <w:proofErr w:type="spellStart"/>
      <w:r w:rsidRPr="009B006F">
        <w:rPr>
          <w:sz w:val="22"/>
          <w:szCs w:val="22"/>
          <w:lang w:val="it-IT"/>
        </w:rPr>
        <w:t>Vanjski</w:t>
      </w:r>
      <w:proofErr w:type="spellEnd"/>
      <w:r w:rsidRPr="009B006F">
        <w:rPr>
          <w:sz w:val="22"/>
          <w:szCs w:val="22"/>
          <w:lang w:val="it-IT"/>
        </w:rPr>
        <w:t xml:space="preserve"> </w:t>
      </w:r>
      <w:proofErr w:type="spellStart"/>
      <w:r w:rsidRPr="009B006F">
        <w:rPr>
          <w:sz w:val="22"/>
          <w:szCs w:val="22"/>
          <w:lang w:val="it-IT"/>
        </w:rPr>
        <w:t>dijelovi</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su </w:t>
      </w:r>
      <w:proofErr w:type="spellStart"/>
      <w:r w:rsidRPr="009B006F">
        <w:rPr>
          <w:sz w:val="22"/>
          <w:szCs w:val="22"/>
          <w:lang w:val="it-IT"/>
        </w:rPr>
        <w:t>pročelja</w:t>
      </w:r>
      <w:proofErr w:type="spellEnd"/>
      <w:r w:rsidRPr="009B006F">
        <w:rPr>
          <w:sz w:val="22"/>
          <w:szCs w:val="22"/>
          <w:lang w:val="it-IT"/>
        </w:rPr>
        <w:t xml:space="preserve">, </w:t>
      </w:r>
      <w:proofErr w:type="spellStart"/>
      <w:r w:rsidRPr="009B006F">
        <w:rPr>
          <w:sz w:val="22"/>
          <w:szCs w:val="22"/>
          <w:lang w:val="it-IT"/>
        </w:rPr>
        <w:t>izlozi</w:t>
      </w:r>
      <w:proofErr w:type="spellEnd"/>
      <w:r w:rsidRPr="009B006F">
        <w:rPr>
          <w:sz w:val="22"/>
          <w:szCs w:val="22"/>
          <w:lang w:val="it-IT"/>
        </w:rPr>
        <w:t xml:space="preserve">, </w:t>
      </w:r>
      <w:proofErr w:type="spellStart"/>
      <w:r w:rsidRPr="009B006F">
        <w:rPr>
          <w:sz w:val="22"/>
          <w:szCs w:val="22"/>
          <w:lang w:val="it-IT"/>
        </w:rPr>
        <w:t>balkoni</w:t>
      </w:r>
      <w:proofErr w:type="spellEnd"/>
      <w:r w:rsidRPr="009B006F">
        <w:rPr>
          <w:sz w:val="22"/>
          <w:szCs w:val="22"/>
          <w:lang w:val="it-IT"/>
        </w:rPr>
        <w:t xml:space="preserve">, </w:t>
      </w:r>
      <w:proofErr w:type="spellStart"/>
      <w:r w:rsidRPr="009B006F">
        <w:rPr>
          <w:sz w:val="22"/>
          <w:szCs w:val="22"/>
          <w:lang w:val="it-IT"/>
        </w:rPr>
        <w:t>terase</w:t>
      </w:r>
      <w:proofErr w:type="spellEnd"/>
      <w:r w:rsidRPr="009B006F">
        <w:rPr>
          <w:sz w:val="22"/>
          <w:szCs w:val="22"/>
          <w:lang w:val="it-IT"/>
        </w:rPr>
        <w:t xml:space="preserve">, </w:t>
      </w:r>
      <w:proofErr w:type="spellStart"/>
      <w:r w:rsidRPr="009B006F">
        <w:rPr>
          <w:sz w:val="22"/>
          <w:szCs w:val="22"/>
          <w:lang w:val="it-IT"/>
        </w:rPr>
        <w:t>ulazna</w:t>
      </w:r>
      <w:proofErr w:type="spellEnd"/>
      <w:r w:rsidRPr="009B006F">
        <w:rPr>
          <w:sz w:val="22"/>
          <w:szCs w:val="22"/>
          <w:lang w:val="it-IT"/>
        </w:rPr>
        <w:t xml:space="preserve"> i </w:t>
      </w:r>
      <w:proofErr w:type="spellStart"/>
      <w:r w:rsidRPr="009B006F">
        <w:rPr>
          <w:sz w:val="22"/>
          <w:szCs w:val="22"/>
          <w:lang w:val="it-IT"/>
        </w:rPr>
        <w:t>garažna</w:t>
      </w:r>
      <w:proofErr w:type="spellEnd"/>
      <w:r w:rsidRPr="009B006F">
        <w:rPr>
          <w:sz w:val="22"/>
          <w:szCs w:val="22"/>
          <w:lang w:val="it-IT"/>
        </w:rPr>
        <w:t xml:space="preserve"> </w:t>
      </w:r>
      <w:proofErr w:type="spellStart"/>
      <w:r w:rsidRPr="009B006F">
        <w:rPr>
          <w:sz w:val="22"/>
          <w:szCs w:val="22"/>
          <w:lang w:val="it-IT"/>
        </w:rPr>
        <w:t>vrata</w:t>
      </w:r>
      <w:proofErr w:type="spellEnd"/>
      <w:r w:rsidRPr="009B006F">
        <w:rPr>
          <w:sz w:val="22"/>
          <w:szCs w:val="22"/>
          <w:lang w:val="it-IT"/>
        </w:rPr>
        <w:t xml:space="preserve">, </w:t>
      </w:r>
      <w:proofErr w:type="spellStart"/>
      <w:r w:rsidRPr="009B006F">
        <w:rPr>
          <w:sz w:val="22"/>
          <w:szCs w:val="22"/>
          <w:lang w:val="it-IT"/>
        </w:rPr>
        <w:t>prozori</w:t>
      </w:r>
      <w:proofErr w:type="spellEnd"/>
      <w:r w:rsidRPr="009B006F">
        <w:rPr>
          <w:sz w:val="22"/>
          <w:szCs w:val="22"/>
          <w:lang w:val="it-IT"/>
        </w:rPr>
        <w:t xml:space="preserve">, </w:t>
      </w:r>
      <w:proofErr w:type="spellStart"/>
      <w:r w:rsidRPr="009B006F">
        <w:rPr>
          <w:sz w:val="22"/>
          <w:szCs w:val="22"/>
          <w:lang w:val="it-IT"/>
        </w:rPr>
        <w:t>žljebovi</w:t>
      </w:r>
      <w:proofErr w:type="spellEnd"/>
      <w:r w:rsidRPr="009B006F">
        <w:rPr>
          <w:sz w:val="22"/>
          <w:szCs w:val="22"/>
          <w:lang w:val="it-IT"/>
        </w:rPr>
        <w:t xml:space="preserve">, </w:t>
      </w:r>
      <w:proofErr w:type="spellStart"/>
      <w:r w:rsidRPr="009B006F">
        <w:rPr>
          <w:sz w:val="22"/>
          <w:szCs w:val="22"/>
          <w:lang w:val="it-IT"/>
        </w:rPr>
        <w:t>krovovi</w:t>
      </w:r>
      <w:proofErr w:type="spellEnd"/>
      <w:r w:rsidRPr="009B006F">
        <w:rPr>
          <w:sz w:val="22"/>
          <w:szCs w:val="22"/>
          <w:lang w:val="it-IT"/>
        </w:rPr>
        <w:t xml:space="preserve">, </w:t>
      </w:r>
      <w:proofErr w:type="spellStart"/>
      <w:r w:rsidRPr="009B006F">
        <w:rPr>
          <w:sz w:val="22"/>
          <w:szCs w:val="22"/>
          <w:lang w:val="it-IT"/>
        </w:rPr>
        <w:t>dimnjaci</w:t>
      </w:r>
      <w:proofErr w:type="spellEnd"/>
      <w:r w:rsidRPr="009B006F">
        <w:rPr>
          <w:sz w:val="22"/>
          <w:szCs w:val="22"/>
          <w:lang w:val="it-IT"/>
        </w:rPr>
        <w:t xml:space="preserve">, </w:t>
      </w:r>
      <w:proofErr w:type="spellStart"/>
      <w:r w:rsidRPr="009B006F">
        <w:rPr>
          <w:sz w:val="22"/>
          <w:szCs w:val="22"/>
          <w:lang w:val="it-IT"/>
        </w:rPr>
        <w:t>klime</w:t>
      </w:r>
      <w:proofErr w:type="spellEnd"/>
      <w:r w:rsidRPr="009B006F">
        <w:rPr>
          <w:sz w:val="22"/>
          <w:szCs w:val="22"/>
          <w:lang w:val="it-IT"/>
        </w:rPr>
        <w:t xml:space="preserve">, </w:t>
      </w:r>
      <w:proofErr w:type="spellStart"/>
      <w:r w:rsidRPr="009B006F">
        <w:rPr>
          <w:sz w:val="22"/>
          <w:szCs w:val="22"/>
          <w:lang w:val="it-IT"/>
        </w:rPr>
        <w:t>antene</w:t>
      </w:r>
      <w:proofErr w:type="spellEnd"/>
      <w:r w:rsidRPr="009B006F">
        <w:rPr>
          <w:sz w:val="22"/>
          <w:szCs w:val="22"/>
          <w:lang w:val="it-IT"/>
        </w:rPr>
        <w:t xml:space="preserve"> i </w:t>
      </w:r>
      <w:proofErr w:type="spellStart"/>
      <w:r w:rsidRPr="009B006F">
        <w:rPr>
          <w:sz w:val="22"/>
          <w:szCs w:val="22"/>
          <w:lang w:val="it-IT"/>
        </w:rPr>
        <w:t>drugo</w:t>
      </w:r>
      <w:proofErr w:type="spellEnd"/>
      <w:r w:rsidRPr="009B006F">
        <w:rPr>
          <w:sz w:val="22"/>
          <w:szCs w:val="22"/>
          <w:lang w:val="it-IT"/>
        </w:rPr>
        <w:t>.</w:t>
      </w:r>
    </w:p>
    <w:p w14:paraId="489FD0BC" w14:textId="77777777" w:rsidR="006F18AF" w:rsidRPr="009B006F" w:rsidRDefault="006F18AF" w:rsidP="006F18AF">
      <w:pPr>
        <w:numPr>
          <w:ilvl w:val="0"/>
          <w:numId w:val="16"/>
        </w:numPr>
        <w:suppressAutoHyphens/>
        <w:autoSpaceDE w:val="0"/>
        <w:autoSpaceDN w:val="0"/>
        <w:adjustRightInd w:val="0"/>
        <w:jc w:val="both"/>
        <w:rPr>
          <w:sz w:val="22"/>
          <w:szCs w:val="22"/>
          <w:lang w:val="it-IT"/>
        </w:rPr>
      </w:pPr>
      <w:proofErr w:type="spellStart"/>
      <w:r w:rsidRPr="009B006F">
        <w:rPr>
          <w:sz w:val="22"/>
          <w:szCs w:val="22"/>
          <w:lang w:val="it-IT"/>
        </w:rPr>
        <w:t>Vozilima</w:t>
      </w:r>
      <w:proofErr w:type="spellEnd"/>
      <w:r w:rsidRPr="009B006F">
        <w:rPr>
          <w:sz w:val="22"/>
          <w:szCs w:val="22"/>
          <w:lang w:val="it-IT"/>
        </w:rPr>
        <w:t xml:space="preserve"> u </w:t>
      </w:r>
      <w:proofErr w:type="spellStart"/>
      <w:r w:rsidRPr="009B006F">
        <w:rPr>
          <w:sz w:val="22"/>
          <w:szCs w:val="22"/>
          <w:lang w:val="it-IT"/>
        </w:rPr>
        <w:t>smislu</w:t>
      </w:r>
      <w:proofErr w:type="spellEnd"/>
      <w:r w:rsidRPr="009B006F">
        <w:rPr>
          <w:sz w:val="22"/>
          <w:szCs w:val="22"/>
          <w:lang w:val="it-IT"/>
        </w:rPr>
        <w:t xml:space="preserve"> ove </w:t>
      </w:r>
      <w:proofErr w:type="spellStart"/>
      <w:r w:rsidRPr="009B006F">
        <w:rPr>
          <w:sz w:val="22"/>
          <w:szCs w:val="22"/>
          <w:lang w:val="it-IT"/>
        </w:rPr>
        <w:t>odluke</w:t>
      </w:r>
      <w:proofErr w:type="spellEnd"/>
      <w:r w:rsidRPr="009B006F">
        <w:rPr>
          <w:sz w:val="22"/>
          <w:szCs w:val="22"/>
          <w:lang w:val="it-IT"/>
        </w:rPr>
        <w:t xml:space="preserve"> </w:t>
      </w:r>
      <w:proofErr w:type="spellStart"/>
      <w:r w:rsidRPr="009B006F">
        <w:rPr>
          <w:sz w:val="22"/>
          <w:szCs w:val="22"/>
          <w:lang w:val="it-IT"/>
        </w:rPr>
        <w:t>smatraju</w:t>
      </w:r>
      <w:proofErr w:type="spellEnd"/>
      <w:r w:rsidRPr="009B006F">
        <w:rPr>
          <w:sz w:val="22"/>
          <w:szCs w:val="22"/>
          <w:lang w:val="it-IT"/>
        </w:rPr>
        <w:t xml:space="preserve"> se </w:t>
      </w:r>
      <w:proofErr w:type="spellStart"/>
      <w:r w:rsidRPr="009B006F">
        <w:rPr>
          <w:sz w:val="22"/>
          <w:szCs w:val="22"/>
          <w:lang w:val="it-IT"/>
        </w:rPr>
        <w:t>sve</w:t>
      </w:r>
      <w:proofErr w:type="spellEnd"/>
      <w:r w:rsidRPr="009B006F">
        <w:rPr>
          <w:sz w:val="22"/>
          <w:szCs w:val="22"/>
          <w:lang w:val="it-IT"/>
        </w:rPr>
        <w:t xml:space="preserve"> </w:t>
      </w:r>
      <w:proofErr w:type="spellStart"/>
      <w:r w:rsidRPr="009B006F">
        <w:rPr>
          <w:sz w:val="22"/>
          <w:szCs w:val="22"/>
          <w:lang w:val="it-IT"/>
        </w:rPr>
        <w:t>vrste</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motorni</w:t>
      </w:r>
      <w:proofErr w:type="spellEnd"/>
      <w:r w:rsidRPr="009B006F">
        <w:rPr>
          <w:sz w:val="22"/>
          <w:szCs w:val="22"/>
          <w:lang w:val="it-IT"/>
        </w:rPr>
        <w:t xml:space="preserve"> i </w:t>
      </w:r>
      <w:proofErr w:type="spellStart"/>
      <w:r w:rsidRPr="009B006F">
        <w:rPr>
          <w:sz w:val="22"/>
          <w:szCs w:val="22"/>
          <w:lang w:val="it-IT"/>
        </w:rPr>
        <w:t>električni</w:t>
      </w:r>
      <w:proofErr w:type="spellEnd"/>
      <w:r w:rsidRPr="009B006F">
        <w:rPr>
          <w:sz w:val="22"/>
          <w:szCs w:val="22"/>
          <w:lang w:val="it-IT"/>
        </w:rPr>
        <w:t xml:space="preserve"> </w:t>
      </w:r>
      <w:proofErr w:type="spellStart"/>
      <w:r w:rsidRPr="009B006F">
        <w:rPr>
          <w:sz w:val="22"/>
          <w:szCs w:val="22"/>
          <w:lang w:val="it-IT"/>
        </w:rPr>
        <w:t>pogon</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w:t>
      </w:r>
      <w:proofErr w:type="spellStart"/>
      <w:r w:rsidRPr="009B006F">
        <w:rPr>
          <w:sz w:val="22"/>
          <w:szCs w:val="22"/>
          <w:lang w:val="it-IT"/>
        </w:rPr>
        <w:t>što</w:t>
      </w:r>
      <w:proofErr w:type="spellEnd"/>
      <w:r w:rsidRPr="009B006F">
        <w:rPr>
          <w:sz w:val="22"/>
          <w:szCs w:val="22"/>
          <w:lang w:val="it-IT"/>
        </w:rPr>
        <w:t xml:space="preserve"> su </w:t>
      </w:r>
      <w:proofErr w:type="spellStart"/>
      <w:r w:rsidRPr="009B006F">
        <w:rPr>
          <w:sz w:val="22"/>
          <w:szCs w:val="22"/>
          <w:lang w:val="it-IT"/>
        </w:rPr>
        <w:t>osobni</w:t>
      </w:r>
      <w:proofErr w:type="spellEnd"/>
      <w:r w:rsidRPr="009B006F">
        <w:rPr>
          <w:sz w:val="22"/>
          <w:szCs w:val="22"/>
          <w:lang w:val="it-IT"/>
        </w:rPr>
        <w:t xml:space="preserve"> automobili, </w:t>
      </w:r>
      <w:proofErr w:type="spellStart"/>
      <w:r w:rsidRPr="009B006F">
        <w:rPr>
          <w:sz w:val="22"/>
          <w:szCs w:val="22"/>
          <w:lang w:val="it-IT"/>
        </w:rPr>
        <w:t>teretni</w:t>
      </w:r>
      <w:proofErr w:type="spellEnd"/>
      <w:r w:rsidRPr="009B006F">
        <w:rPr>
          <w:sz w:val="22"/>
          <w:szCs w:val="22"/>
          <w:lang w:val="it-IT"/>
        </w:rPr>
        <w:t xml:space="preserve"> automobili, </w:t>
      </w:r>
      <w:proofErr w:type="spellStart"/>
      <w:r w:rsidRPr="009B006F">
        <w:rPr>
          <w:sz w:val="22"/>
          <w:szCs w:val="22"/>
          <w:lang w:val="it-IT"/>
        </w:rPr>
        <w:t>autobusi</w:t>
      </w:r>
      <w:proofErr w:type="spellEnd"/>
      <w:r w:rsidRPr="009B006F">
        <w:rPr>
          <w:sz w:val="22"/>
          <w:szCs w:val="22"/>
          <w:lang w:val="it-IT"/>
        </w:rPr>
        <w:t xml:space="preserve">, </w:t>
      </w:r>
      <w:proofErr w:type="spellStart"/>
      <w:r w:rsidRPr="009B006F">
        <w:rPr>
          <w:sz w:val="22"/>
          <w:szCs w:val="22"/>
          <w:lang w:val="it-IT"/>
        </w:rPr>
        <w:t>kamperska</w:t>
      </w:r>
      <w:proofErr w:type="spellEnd"/>
      <w:r w:rsidRPr="009B006F">
        <w:rPr>
          <w:sz w:val="22"/>
          <w:szCs w:val="22"/>
          <w:lang w:val="it-IT"/>
        </w:rPr>
        <w:t xml:space="preserve"> </w:t>
      </w:r>
      <w:proofErr w:type="spellStart"/>
      <w:r w:rsidRPr="009B006F">
        <w:rPr>
          <w:sz w:val="22"/>
          <w:szCs w:val="22"/>
          <w:lang w:val="it-IT"/>
        </w:rPr>
        <w:lastRenderedPageBreak/>
        <w:t>vozila</w:t>
      </w:r>
      <w:proofErr w:type="spellEnd"/>
      <w:r w:rsidRPr="009B006F">
        <w:rPr>
          <w:sz w:val="22"/>
          <w:szCs w:val="22"/>
          <w:lang w:val="it-IT"/>
        </w:rPr>
        <w:t xml:space="preserve">, </w:t>
      </w:r>
      <w:proofErr w:type="spellStart"/>
      <w:r w:rsidRPr="009B006F">
        <w:rPr>
          <w:sz w:val="22"/>
          <w:szCs w:val="22"/>
          <w:lang w:val="it-IT"/>
        </w:rPr>
        <w:t>motocikli</w:t>
      </w:r>
      <w:proofErr w:type="spellEnd"/>
      <w:r w:rsidRPr="009B006F">
        <w:rPr>
          <w:sz w:val="22"/>
          <w:szCs w:val="22"/>
          <w:lang w:val="it-IT"/>
        </w:rPr>
        <w:t xml:space="preserve">, </w:t>
      </w:r>
      <w:proofErr w:type="spellStart"/>
      <w:r w:rsidRPr="009B006F">
        <w:rPr>
          <w:sz w:val="22"/>
          <w:szCs w:val="22"/>
          <w:lang w:val="it-IT"/>
        </w:rPr>
        <w:t>mopedi</w:t>
      </w:r>
      <w:proofErr w:type="spellEnd"/>
      <w:r w:rsidRPr="009B006F">
        <w:rPr>
          <w:sz w:val="22"/>
          <w:szCs w:val="22"/>
          <w:lang w:val="it-IT"/>
        </w:rPr>
        <w:t xml:space="preserve">, </w:t>
      </w:r>
      <w:proofErr w:type="spellStart"/>
      <w:r w:rsidRPr="009B006F">
        <w:rPr>
          <w:sz w:val="22"/>
          <w:szCs w:val="22"/>
          <w:lang w:val="it-IT"/>
        </w:rPr>
        <w:t>traktori</w:t>
      </w:r>
      <w:proofErr w:type="spellEnd"/>
      <w:r w:rsidRPr="009B006F">
        <w:rPr>
          <w:sz w:val="22"/>
          <w:szCs w:val="22"/>
          <w:lang w:val="it-IT"/>
        </w:rPr>
        <w:t xml:space="preserve">, </w:t>
      </w:r>
      <w:proofErr w:type="spellStart"/>
      <w:r w:rsidRPr="009B006F">
        <w:rPr>
          <w:sz w:val="22"/>
          <w:szCs w:val="22"/>
          <w:lang w:val="it-IT"/>
        </w:rPr>
        <w:t>radni</w:t>
      </w:r>
      <w:proofErr w:type="spellEnd"/>
      <w:r w:rsidRPr="009B006F">
        <w:rPr>
          <w:sz w:val="22"/>
          <w:szCs w:val="22"/>
          <w:lang w:val="it-IT"/>
        </w:rPr>
        <w:t xml:space="preserve"> </w:t>
      </w:r>
      <w:proofErr w:type="spellStart"/>
      <w:r w:rsidRPr="009B006F">
        <w:rPr>
          <w:sz w:val="22"/>
          <w:szCs w:val="22"/>
          <w:lang w:val="it-IT"/>
        </w:rPr>
        <w:t>strojevi</w:t>
      </w:r>
      <w:proofErr w:type="spellEnd"/>
      <w:r w:rsidRPr="009B006F">
        <w:rPr>
          <w:sz w:val="22"/>
          <w:szCs w:val="22"/>
          <w:lang w:val="it-IT"/>
        </w:rPr>
        <w:t xml:space="preserve">, </w:t>
      </w:r>
      <w:proofErr w:type="spellStart"/>
      <w:r w:rsidRPr="009B006F">
        <w:rPr>
          <w:sz w:val="22"/>
          <w:szCs w:val="22"/>
          <w:lang w:val="it-IT"/>
        </w:rPr>
        <w:t>priključna</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36179370" w14:textId="77777777" w:rsidR="006F18AF" w:rsidRPr="009B006F" w:rsidRDefault="006F18AF" w:rsidP="006F18AF">
      <w:pPr>
        <w:numPr>
          <w:ilvl w:val="0"/>
          <w:numId w:val="16"/>
        </w:numPr>
        <w:suppressAutoHyphens/>
        <w:autoSpaceDE w:val="0"/>
        <w:autoSpaceDN w:val="0"/>
        <w:adjustRightInd w:val="0"/>
        <w:jc w:val="both"/>
        <w:rPr>
          <w:sz w:val="22"/>
          <w:szCs w:val="22"/>
          <w:lang w:val="it-IT"/>
        </w:rPr>
      </w:pPr>
      <w:proofErr w:type="spellStart"/>
      <w:r w:rsidRPr="009B006F">
        <w:rPr>
          <w:sz w:val="22"/>
          <w:szCs w:val="22"/>
          <w:lang w:val="it-IT"/>
        </w:rPr>
        <w:t>Nadležno</w:t>
      </w:r>
      <w:proofErr w:type="spellEnd"/>
      <w:r w:rsidRPr="009B006F">
        <w:rPr>
          <w:sz w:val="22"/>
          <w:szCs w:val="22"/>
          <w:lang w:val="it-IT"/>
        </w:rPr>
        <w:t xml:space="preserve"> </w:t>
      </w:r>
      <w:proofErr w:type="spellStart"/>
      <w:r w:rsidRPr="009B006F">
        <w:rPr>
          <w:sz w:val="22"/>
          <w:szCs w:val="22"/>
          <w:lang w:val="it-IT"/>
        </w:rPr>
        <w:t>tijelo</w:t>
      </w:r>
      <w:proofErr w:type="spellEnd"/>
      <w:r w:rsidRPr="009B006F">
        <w:rPr>
          <w:sz w:val="22"/>
          <w:szCs w:val="22"/>
          <w:lang w:val="it-IT"/>
        </w:rPr>
        <w:t xml:space="preserve"> u </w:t>
      </w:r>
      <w:proofErr w:type="spellStart"/>
      <w:r w:rsidRPr="009B006F">
        <w:rPr>
          <w:sz w:val="22"/>
          <w:szCs w:val="22"/>
          <w:lang w:val="it-IT"/>
        </w:rPr>
        <w:t>smislu</w:t>
      </w:r>
      <w:proofErr w:type="spellEnd"/>
      <w:r w:rsidRPr="009B006F">
        <w:rPr>
          <w:sz w:val="22"/>
          <w:szCs w:val="22"/>
          <w:lang w:val="it-IT"/>
        </w:rPr>
        <w:t xml:space="preserve"> ove </w:t>
      </w:r>
      <w:proofErr w:type="spellStart"/>
      <w:r w:rsidRPr="009B006F">
        <w:rPr>
          <w:sz w:val="22"/>
          <w:szCs w:val="22"/>
          <w:lang w:val="it-IT"/>
        </w:rPr>
        <w:t>Odluke</w:t>
      </w:r>
      <w:proofErr w:type="spellEnd"/>
      <w:r w:rsidRPr="009B006F">
        <w:rPr>
          <w:sz w:val="22"/>
          <w:szCs w:val="22"/>
          <w:lang w:val="it-IT"/>
        </w:rPr>
        <w:t xml:space="preserve"> je </w:t>
      </w: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w:t>
      </w:r>
    </w:p>
    <w:p w14:paraId="4180130B" w14:textId="77777777" w:rsidR="006F18AF" w:rsidRPr="009B006F" w:rsidRDefault="006F18AF" w:rsidP="006F18AF">
      <w:pPr>
        <w:pStyle w:val="NoSpacing"/>
        <w:ind w:firstLine="360"/>
        <w:jc w:val="center"/>
        <w:rPr>
          <w:b/>
          <w:sz w:val="22"/>
          <w:szCs w:val="22"/>
          <w:lang w:val="it-IT"/>
        </w:rPr>
      </w:pPr>
    </w:p>
    <w:p w14:paraId="6967614A" w14:textId="77777777" w:rsidR="006F18AF" w:rsidRPr="009B006F" w:rsidRDefault="006F18AF" w:rsidP="006F18AF">
      <w:pPr>
        <w:pStyle w:val="NoSpacing"/>
        <w:ind w:firstLine="36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4.</w:t>
      </w:r>
    </w:p>
    <w:p w14:paraId="3E0C3AFC" w14:textId="77777777" w:rsidR="006F18AF" w:rsidRPr="009B006F" w:rsidRDefault="006F18AF" w:rsidP="006F18AF">
      <w:pPr>
        <w:pStyle w:val="NoSpacing"/>
        <w:ind w:firstLine="708"/>
        <w:jc w:val="both"/>
        <w:rPr>
          <w:sz w:val="22"/>
          <w:szCs w:val="22"/>
          <w:lang w:val="it-IT"/>
        </w:rPr>
      </w:pPr>
      <w:proofErr w:type="spellStart"/>
      <w:r w:rsidRPr="009B006F">
        <w:rPr>
          <w:sz w:val="22"/>
          <w:szCs w:val="22"/>
          <w:lang w:val="it-IT"/>
        </w:rPr>
        <w:t>Pod</w:t>
      </w:r>
      <w:proofErr w:type="spellEnd"/>
      <w:r w:rsidRPr="009B006F">
        <w:rPr>
          <w:sz w:val="22"/>
          <w:szCs w:val="22"/>
          <w:lang w:val="it-IT"/>
        </w:rPr>
        <w:t xml:space="preserve"> </w:t>
      </w:r>
      <w:proofErr w:type="spellStart"/>
      <w:r w:rsidRPr="009B006F">
        <w:rPr>
          <w:sz w:val="22"/>
          <w:szCs w:val="22"/>
          <w:lang w:val="it-IT"/>
        </w:rPr>
        <w:t>zemljištem</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3.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podstavka</w:t>
      </w:r>
      <w:proofErr w:type="spellEnd"/>
      <w:r w:rsidRPr="009B006F">
        <w:rPr>
          <w:sz w:val="22"/>
          <w:szCs w:val="22"/>
          <w:lang w:val="it-IT"/>
        </w:rPr>
        <w:t xml:space="preserve"> a. ove </w:t>
      </w:r>
      <w:proofErr w:type="spellStart"/>
      <w:r w:rsidRPr="009B006F">
        <w:rPr>
          <w:sz w:val="22"/>
          <w:szCs w:val="22"/>
          <w:lang w:val="it-IT"/>
        </w:rPr>
        <w:t>Odluke</w:t>
      </w:r>
      <w:proofErr w:type="spellEnd"/>
      <w:r w:rsidRPr="009B006F">
        <w:rPr>
          <w:sz w:val="22"/>
          <w:szCs w:val="22"/>
          <w:lang w:val="it-IT"/>
        </w:rPr>
        <w:t xml:space="preserve"> </w:t>
      </w:r>
      <w:proofErr w:type="spellStart"/>
      <w:r w:rsidRPr="009B006F">
        <w:rPr>
          <w:sz w:val="22"/>
          <w:szCs w:val="22"/>
          <w:lang w:val="it-IT"/>
        </w:rPr>
        <w:t>smatra</w:t>
      </w:r>
      <w:proofErr w:type="spellEnd"/>
      <w:r w:rsidRPr="009B006F">
        <w:rPr>
          <w:sz w:val="22"/>
          <w:szCs w:val="22"/>
          <w:lang w:val="it-IT"/>
        </w:rPr>
        <w:t xml:space="preserve"> se </w:t>
      </w:r>
      <w:proofErr w:type="spellStart"/>
      <w:r w:rsidRPr="009B006F">
        <w:rPr>
          <w:sz w:val="22"/>
          <w:szCs w:val="22"/>
          <w:lang w:val="it-IT"/>
        </w:rPr>
        <w:t>zemljište</w:t>
      </w:r>
      <w:proofErr w:type="spellEnd"/>
      <w:r w:rsidRPr="009B006F">
        <w:rPr>
          <w:sz w:val="22"/>
          <w:szCs w:val="22"/>
          <w:lang w:val="it-IT"/>
        </w:rPr>
        <w:t xml:space="preserve"> </w:t>
      </w:r>
      <w:proofErr w:type="spellStart"/>
      <w:r w:rsidRPr="009B006F">
        <w:rPr>
          <w:sz w:val="22"/>
          <w:szCs w:val="22"/>
          <w:lang w:val="it-IT"/>
        </w:rPr>
        <w:t>unutar</w:t>
      </w:r>
      <w:proofErr w:type="spellEnd"/>
      <w:r w:rsidRPr="009B006F">
        <w:rPr>
          <w:sz w:val="22"/>
          <w:szCs w:val="22"/>
          <w:lang w:val="it-IT"/>
        </w:rPr>
        <w:t xml:space="preserve"> i </w:t>
      </w:r>
      <w:proofErr w:type="spellStart"/>
      <w:r w:rsidRPr="009B006F">
        <w:rPr>
          <w:sz w:val="22"/>
          <w:szCs w:val="22"/>
          <w:lang w:val="it-IT"/>
        </w:rPr>
        <w:t>izvan</w:t>
      </w:r>
      <w:proofErr w:type="spellEnd"/>
      <w:r w:rsidRPr="009B006F">
        <w:rPr>
          <w:sz w:val="22"/>
          <w:szCs w:val="22"/>
          <w:lang w:val="it-IT"/>
        </w:rPr>
        <w:t xml:space="preserve"> </w:t>
      </w:r>
      <w:proofErr w:type="spellStart"/>
      <w:r w:rsidRPr="009B006F">
        <w:rPr>
          <w:sz w:val="22"/>
          <w:szCs w:val="22"/>
          <w:lang w:val="it-IT"/>
        </w:rPr>
        <w:t>građevinskog</w:t>
      </w:r>
      <w:proofErr w:type="spellEnd"/>
      <w:r w:rsidRPr="009B006F">
        <w:rPr>
          <w:sz w:val="22"/>
          <w:szCs w:val="22"/>
          <w:lang w:val="it-IT"/>
        </w:rPr>
        <w:t xml:space="preserve"> </w:t>
      </w:r>
      <w:proofErr w:type="spellStart"/>
      <w:r w:rsidRPr="009B006F">
        <w:rPr>
          <w:sz w:val="22"/>
          <w:szCs w:val="22"/>
          <w:lang w:val="it-IT"/>
        </w:rPr>
        <w:t>područja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je </w:t>
      </w:r>
      <w:proofErr w:type="spellStart"/>
      <w:r w:rsidRPr="009B006F">
        <w:rPr>
          <w:sz w:val="22"/>
          <w:szCs w:val="22"/>
          <w:lang w:val="it-IT"/>
        </w:rPr>
        <w:t>izgrađeno</w:t>
      </w:r>
      <w:proofErr w:type="spellEnd"/>
      <w:r w:rsidRPr="009B006F">
        <w:rPr>
          <w:sz w:val="22"/>
          <w:szCs w:val="22"/>
          <w:lang w:val="it-IT"/>
        </w:rPr>
        <w:t xml:space="preserve"> ili </w:t>
      </w:r>
      <w:proofErr w:type="spellStart"/>
      <w:r w:rsidRPr="009B006F">
        <w:rPr>
          <w:sz w:val="22"/>
          <w:szCs w:val="22"/>
          <w:lang w:val="it-IT"/>
        </w:rPr>
        <w:t>prostornim</w:t>
      </w:r>
      <w:proofErr w:type="spellEnd"/>
      <w:r w:rsidRPr="009B006F">
        <w:rPr>
          <w:sz w:val="22"/>
          <w:szCs w:val="22"/>
          <w:lang w:val="it-IT"/>
        </w:rPr>
        <w:t xml:space="preserve"> </w:t>
      </w:r>
      <w:proofErr w:type="spellStart"/>
      <w:r w:rsidRPr="009B006F">
        <w:rPr>
          <w:sz w:val="22"/>
          <w:szCs w:val="22"/>
          <w:lang w:val="it-IT"/>
        </w:rPr>
        <w:t>planom</w:t>
      </w:r>
      <w:proofErr w:type="spellEnd"/>
      <w:r w:rsidRPr="009B006F">
        <w:rPr>
          <w:sz w:val="22"/>
          <w:szCs w:val="22"/>
          <w:lang w:val="it-IT"/>
        </w:rPr>
        <w:t xml:space="preserve"> </w:t>
      </w:r>
      <w:proofErr w:type="spellStart"/>
      <w:r w:rsidRPr="009B006F">
        <w:rPr>
          <w:sz w:val="22"/>
          <w:szCs w:val="22"/>
          <w:lang w:val="it-IT"/>
        </w:rPr>
        <w:t>namijenjeno</w:t>
      </w:r>
      <w:proofErr w:type="spellEnd"/>
      <w:r w:rsidRPr="009B006F">
        <w:rPr>
          <w:sz w:val="22"/>
          <w:szCs w:val="22"/>
          <w:lang w:val="it-IT"/>
        </w:rPr>
        <w:t xml:space="preserve"> za </w:t>
      </w:r>
      <w:proofErr w:type="spellStart"/>
      <w:r w:rsidRPr="009B006F">
        <w:rPr>
          <w:sz w:val="22"/>
          <w:szCs w:val="22"/>
          <w:lang w:val="it-IT"/>
        </w:rPr>
        <w:t>građenje</w:t>
      </w:r>
      <w:proofErr w:type="spellEnd"/>
      <w:r w:rsidRPr="009B006F">
        <w:rPr>
          <w:sz w:val="22"/>
          <w:szCs w:val="22"/>
          <w:lang w:val="it-IT"/>
        </w:rPr>
        <w:t xml:space="preserve"> </w:t>
      </w:r>
      <w:proofErr w:type="spellStart"/>
      <w:r w:rsidRPr="009B006F">
        <w:rPr>
          <w:sz w:val="22"/>
          <w:szCs w:val="22"/>
          <w:lang w:val="it-IT"/>
        </w:rPr>
        <w:t>građevina</w:t>
      </w:r>
      <w:proofErr w:type="spellEnd"/>
      <w:r w:rsidRPr="009B006F">
        <w:rPr>
          <w:sz w:val="22"/>
          <w:szCs w:val="22"/>
          <w:lang w:val="it-IT"/>
        </w:rPr>
        <w:t xml:space="preserve"> i </w:t>
      </w:r>
      <w:proofErr w:type="spellStart"/>
      <w:r w:rsidRPr="009B006F">
        <w:rPr>
          <w:sz w:val="22"/>
          <w:szCs w:val="22"/>
          <w:lang w:val="it-IT"/>
        </w:rPr>
        <w:t>uređenje</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namjene</w:t>
      </w:r>
      <w:proofErr w:type="spellEnd"/>
      <w:r w:rsidRPr="009B006F">
        <w:rPr>
          <w:sz w:val="22"/>
          <w:szCs w:val="22"/>
          <w:lang w:val="it-IT"/>
        </w:rPr>
        <w:t xml:space="preserve">, a </w:t>
      </w:r>
      <w:proofErr w:type="spellStart"/>
      <w:r w:rsidRPr="009B006F">
        <w:rPr>
          <w:sz w:val="22"/>
          <w:szCs w:val="22"/>
          <w:lang w:val="it-IT"/>
        </w:rPr>
        <w:t>nalazi</w:t>
      </w:r>
      <w:proofErr w:type="spellEnd"/>
      <w:r w:rsidRPr="009B006F">
        <w:rPr>
          <w:sz w:val="22"/>
          <w:szCs w:val="22"/>
          <w:lang w:val="it-IT"/>
        </w:rPr>
        <w:t xml:space="preserve"> se </w:t>
      </w:r>
      <w:proofErr w:type="spellStart"/>
      <w:r w:rsidRPr="009B006F">
        <w:rPr>
          <w:sz w:val="22"/>
          <w:szCs w:val="22"/>
          <w:lang w:val="it-IT"/>
        </w:rPr>
        <w:t>unutar</w:t>
      </w:r>
      <w:proofErr w:type="spellEnd"/>
      <w:r w:rsidRPr="009B006F">
        <w:rPr>
          <w:sz w:val="22"/>
          <w:szCs w:val="22"/>
          <w:lang w:val="it-IT"/>
        </w:rPr>
        <w:t xml:space="preserve"> </w:t>
      </w:r>
      <w:proofErr w:type="spellStart"/>
      <w:r w:rsidRPr="009B006F">
        <w:rPr>
          <w:sz w:val="22"/>
          <w:szCs w:val="22"/>
          <w:lang w:val="it-IT"/>
        </w:rPr>
        <w:t>granica</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w:t>
      </w:r>
    </w:p>
    <w:p w14:paraId="763FACFC" w14:textId="77777777" w:rsidR="006F18AF" w:rsidRPr="009B006F" w:rsidRDefault="006F18AF" w:rsidP="006F18AF">
      <w:pPr>
        <w:autoSpaceDE w:val="0"/>
        <w:autoSpaceDN w:val="0"/>
        <w:adjustRightInd w:val="0"/>
        <w:jc w:val="both"/>
        <w:rPr>
          <w:b/>
          <w:sz w:val="22"/>
          <w:szCs w:val="22"/>
          <w:lang w:val="it-IT"/>
        </w:rPr>
      </w:pPr>
    </w:p>
    <w:p w14:paraId="03DC3EC7" w14:textId="77777777" w:rsidR="006F18AF" w:rsidRPr="009B006F" w:rsidRDefault="006F18AF" w:rsidP="006F18AF">
      <w:pPr>
        <w:numPr>
          <w:ilvl w:val="0"/>
          <w:numId w:val="23"/>
        </w:numPr>
        <w:suppressAutoHyphens/>
        <w:autoSpaceDE w:val="0"/>
        <w:autoSpaceDN w:val="0"/>
        <w:adjustRightInd w:val="0"/>
        <w:jc w:val="both"/>
        <w:rPr>
          <w:b/>
          <w:sz w:val="22"/>
          <w:szCs w:val="22"/>
        </w:rPr>
      </w:pPr>
      <w:r w:rsidRPr="009B006F">
        <w:rPr>
          <w:b/>
          <w:sz w:val="22"/>
          <w:szCs w:val="22"/>
        </w:rPr>
        <w:t>UREĐENJE NASELJA</w:t>
      </w:r>
    </w:p>
    <w:p w14:paraId="33611C41" w14:textId="77777777" w:rsidR="006F18AF" w:rsidRPr="009B006F" w:rsidRDefault="006F18AF" w:rsidP="006F18AF">
      <w:pPr>
        <w:autoSpaceDE w:val="0"/>
        <w:autoSpaceDN w:val="0"/>
        <w:adjustRightInd w:val="0"/>
        <w:ind w:left="1080"/>
        <w:jc w:val="both"/>
        <w:rPr>
          <w:b/>
          <w:sz w:val="22"/>
          <w:szCs w:val="22"/>
        </w:rPr>
      </w:pPr>
    </w:p>
    <w:p w14:paraId="2F85B9CA"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5.</w:t>
      </w:r>
    </w:p>
    <w:p w14:paraId="38353B7F"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Naselja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području</w:t>
      </w:r>
      <w:proofErr w:type="spellEnd"/>
      <w:r w:rsidRPr="009B006F">
        <w:rPr>
          <w:sz w:val="22"/>
          <w:szCs w:val="22"/>
        </w:rPr>
        <w:t xml:space="preserve"> </w:t>
      </w:r>
      <w:proofErr w:type="spellStart"/>
      <w:r w:rsidRPr="009B006F">
        <w:rPr>
          <w:sz w:val="22"/>
          <w:szCs w:val="22"/>
        </w:rPr>
        <w:t>Općine</w:t>
      </w:r>
      <w:proofErr w:type="spellEnd"/>
      <w:r w:rsidRPr="009B006F">
        <w:rPr>
          <w:sz w:val="22"/>
          <w:szCs w:val="22"/>
        </w:rPr>
        <w:t xml:space="preserve"> </w:t>
      </w:r>
      <w:proofErr w:type="spellStart"/>
      <w:r w:rsidRPr="009B006F">
        <w:rPr>
          <w:sz w:val="22"/>
          <w:szCs w:val="22"/>
        </w:rPr>
        <w:t>moraju</w:t>
      </w:r>
      <w:proofErr w:type="spellEnd"/>
      <w:r w:rsidRPr="009B006F">
        <w:rPr>
          <w:sz w:val="22"/>
          <w:szCs w:val="22"/>
        </w:rPr>
        <w:t xml:space="preserve"> </w:t>
      </w:r>
      <w:proofErr w:type="spellStart"/>
      <w:r w:rsidRPr="009B006F">
        <w:rPr>
          <w:sz w:val="22"/>
          <w:szCs w:val="22"/>
        </w:rPr>
        <w:t>biti</w:t>
      </w:r>
      <w:proofErr w:type="spellEnd"/>
      <w:r w:rsidRPr="009B006F">
        <w:rPr>
          <w:sz w:val="22"/>
          <w:szCs w:val="22"/>
        </w:rPr>
        <w:t xml:space="preserve"> </w:t>
      </w:r>
      <w:proofErr w:type="spellStart"/>
      <w:r w:rsidRPr="009B006F">
        <w:rPr>
          <w:sz w:val="22"/>
          <w:szCs w:val="22"/>
        </w:rPr>
        <w:t>uređena</w:t>
      </w:r>
      <w:proofErr w:type="spellEnd"/>
      <w:r w:rsidRPr="009B006F">
        <w:rPr>
          <w:sz w:val="22"/>
          <w:szCs w:val="22"/>
        </w:rPr>
        <w:t>.</w:t>
      </w:r>
    </w:p>
    <w:p w14:paraId="6D384B0E" w14:textId="77777777" w:rsidR="006F18AF" w:rsidRPr="009B006F" w:rsidRDefault="006F18AF" w:rsidP="006F18AF">
      <w:pPr>
        <w:autoSpaceDE w:val="0"/>
        <w:autoSpaceDN w:val="0"/>
        <w:adjustRightInd w:val="0"/>
        <w:ind w:firstLine="708"/>
        <w:jc w:val="both"/>
        <w:rPr>
          <w:sz w:val="22"/>
          <w:szCs w:val="22"/>
        </w:rPr>
      </w:pPr>
      <w:r w:rsidRPr="009B006F">
        <w:rPr>
          <w:sz w:val="22"/>
          <w:szCs w:val="22"/>
        </w:rPr>
        <w:t xml:space="preserve">Pod </w:t>
      </w:r>
      <w:proofErr w:type="spellStart"/>
      <w:r w:rsidRPr="009B006F">
        <w:rPr>
          <w:sz w:val="22"/>
          <w:szCs w:val="22"/>
        </w:rPr>
        <w:t>uređenjem</w:t>
      </w:r>
      <w:proofErr w:type="spellEnd"/>
      <w:r w:rsidRPr="009B006F">
        <w:rPr>
          <w:sz w:val="22"/>
          <w:szCs w:val="22"/>
        </w:rPr>
        <w:t xml:space="preserve"> </w:t>
      </w:r>
      <w:proofErr w:type="spellStart"/>
      <w:r w:rsidRPr="009B006F">
        <w:rPr>
          <w:sz w:val="22"/>
          <w:szCs w:val="22"/>
        </w:rPr>
        <w:t>naselja</w:t>
      </w:r>
      <w:proofErr w:type="spellEnd"/>
      <w:r w:rsidRPr="009B006F">
        <w:rPr>
          <w:sz w:val="22"/>
          <w:szCs w:val="22"/>
        </w:rPr>
        <w:t xml:space="preserve">, u </w:t>
      </w:r>
      <w:proofErr w:type="spellStart"/>
      <w:r w:rsidRPr="009B006F">
        <w:rPr>
          <w:sz w:val="22"/>
          <w:szCs w:val="22"/>
        </w:rPr>
        <w:t>smislu</w:t>
      </w:r>
      <w:proofErr w:type="spellEnd"/>
      <w:r w:rsidRPr="009B006F">
        <w:rPr>
          <w:sz w:val="22"/>
          <w:szCs w:val="22"/>
        </w:rPr>
        <w:t xml:space="preserve"> </w:t>
      </w:r>
      <w:proofErr w:type="spellStart"/>
      <w:r w:rsidRPr="009B006F">
        <w:rPr>
          <w:sz w:val="22"/>
          <w:szCs w:val="22"/>
        </w:rPr>
        <w:t>ove</w:t>
      </w:r>
      <w:proofErr w:type="spellEnd"/>
      <w:r w:rsidRPr="009B006F">
        <w:rPr>
          <w:sz w:val="22"/>
          <w:szCs w:val="22"/>
        </w:rPr>
        <w:t xml:space="preserve"> </w:t>
      </w:r>
      <w:proofErr w:type="spellStart"/>
      <w:r w:rsidRPr="009B006F">
        <w:rPr>
          <w:sz w:val="22"/>
          <w:szCs w:val="22"/>
        </w:rPr>
        <w:t>Odluke</w:t>
      </w:r>
      <w:proofErr w:type="spellEnd"/>
      <w:r w:rsidRPr="009B006F">
        <w:rPr>
          <w:sz w:val="22"/>
          <w:szCs w:val="22"/>
        </w:rPr>
        <w:t xml:space="preserve">, </w:t>
      </w:r>
      <w:proofErr w:type="spellStart"/>
      <w:r w:rsidRPr="009B006F">
        <w:rPr>
          <w:sz w:val="22"/>
          <w:szCs w:val="22"/>
        </w:rPr>
        <w:t>smatra</w:t>
      </w:r>
      <w:proofErr w:type="spellEnd"/>
      <w:r w:rsidRPr="009B006F">
        <w:rPr>
          <w:sz w:val="22"/>
          <w:szCs w:val="22"/>
        </w:rPr>
        <w:t xml:space="preserve"> se </w:t>
      </w:r>
      <w:proofErr w:type="spellStart"/>
      <w:r w:rsidRPr="009B006F">
        <w:rPr>
          <w:sz w:val="22"/>
          <w:szCs w:val="22"/>
        </w:rPr>
        <w:t>uređenost</w:t>
      </w:r>
      <w:proofErr w:type="spellEnd"/>
      <w:r w:rsidRPr="009B006F">
        <w:rPr>
          <w:sz w:val="22"/>
          <w:szCs w:val="22"/>
        </w:rPr>
        <w:t xml:space="preserve">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w:t>
      </w:r>
      <w:proofErr w:type="spellStart"/>
      <w:r w:rsidRPr="009B006F">
        <w:rPr>
          <w:sz w:val="22"/>
          <w:szCs w:val="22"/>
        </w:rPr>
        <w:t>kojima</w:t>
      </w:r>
      <w:proofErr w:type="spellEnd"/>
      <w:r w:rsidRPr="009B006F">
        <w:rPr>
          <w:sz w:val="22"/>
          <w:szCs w:val="22"/>
        </w:rPr>
        <w:t xml:space="preserve"> </w:t>
      </w:r>
      <w:proofErr w:type="spellStart"/>
      <w:r w:rsidRPr="009B006F">
        <w:rPr>
          <w:sz w:val="22"/>
          <w:szCs w:val="22"/>
        </w:rPr>
        <w:t>upravlja</w:t>
      </w:r>
      <w:proofErr w:type="spellEnd"/>
      <w:r w:rsidRPr="009B006F">
        <w:rPr>
          <w:sz w:val="22"/>
          <w:szCs w:val="22"/>
        </w:rPr>
        <w:t xml:space="preserve"> </w:t>
      </w:r>
      <w:proofErr w:type="spellStart"/>
      <w:r w:rsidRPr="009B006F">
        <w:rPr>
          <w:sz w:val="22"/>
          <w:szCs w:val="22"/>
        </w:rPr>
        <w:t>Općina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u </w:t>
      </w:r>
      <w:proofErr w:type="spellStart"/>
      <w:r w:rsidRPr="009B006F">
        <w:rPr>
          <w:sz w:val="22"/>
          <w:szCs w:val="22"/>
        </w:rPr>
        <w:t>općoj</w:t>
      </w:r>
      <w:proofErr w:type="spellEnd"/>
      <w:r w:rsidRPr="009B006F">
        <w:rPr>
          <w:sz w:val="22"/>
          <w:szCs w:val="22"/>
        </w:rPr>
        <w:t xml:space="preserve"> </w:t>
      </w:r>
      <w:proofErr w:type="spellStart"/>
      <w:r w:rsidRPr="009B006F">
        <w:rPr>
          <w:sz w:val="22"/>
          <w:szCs w:val="22"/>
        </w:rPr>
        <w:t>uporabi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upravljanju</w:t>
      </w:r>
      <w:proofErr w:type="spellEnd"/>
      <w:r w:rsidRPr="009B006F">
        <w:rPr>
          <w:sz w:val="22"/>
          <w:szCs w:val="22"/>
        </w:rPr>
        <w:t xml:space="preserve"> </w:t>
      </w:r>
      <w:proofErr w:type="spellStart"/>
      <w:r w:rsidRPr="009B006F">
        <w:rPr>
          <w:sz w:val="22"/>
          <w:szCs w:val="22"/>
        </w:rPr>
        <w:t>drugih</w:t>
      </w:r>
      <w:proofErr w:type="spellEnd"/>
      <w:r w:rsidRPr="009B006F">
        <w:rPr>
          <w:sz w:val="22"/>
          <w:szCs w:val="22"/>
        </w:rPr>
        <w:t xml:space="preserve">, </w:t>
      </w:r>
      <w:proofErr w:type="gramStart"/>
      <w:r w:rsidRPr="009B006F">
        <w:rPr>
          <w:sz w:val="22"/>
          <w:szCs w:val="22"/>
        </w:rPr>
        <w:t>a</w:t>
      </w:r>
      <w:proofErr w:type="gramEnd"/>
      <w:r w:rsidRPr="009B006F">
        <w:rPr>
          <w:sz w:val="22"/>
          <w:szCs w:val="22"/>
        </w:rPr>
        <w:t xml:space="preserve"> </w:t>
      </w:r>
      <w:proofErr w:type="spellStart"/>
      <w:r w:rsidRPr="009B006F">
        <w:rPr>
          <w:sz w:val="22"/>
          <w:szCs w:val="22"/>
        </w:rPr>
        <w:t>osobito</w:t>
      </w:r>
      <w:proofErr w:type="spellEnd"/>
      <w:r w:rsidRPr="009B006F">
        <w:rPr>
          <w:sz w:val="22"/>
          <w:szCs w:val="22"/>
        </w:rPr>
        <w:t xml:space="preserve"> </w:t>
      </w:r>
      <w:proofErr w:type="spellStart"/>
      <w:r w:rsidRPr="009B006F">
        <w:rPr>
          <w:sz w:val="22"/>
          <w:szCs w:val="22"/>
        </w:rPr>
        <w:t>izgled</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uređenost</w:t>
      </w:r>
      <w:proofErr w:type="spellEnd"/>
      <w:r w:rsidRPr="009B006F">
        <w:rPr>
          <w:sz w:val="22"/>
          <w:szCs w:val="22"/>
        </w:rPr>
        <w:t>:</w:t>
      </w:r>
    </w:p>
    <w:p w14:paraId="23A442B6"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vanjskih</w:t>
      </w:r>
      <w:proofErr w:type="spellEnd"/>
      <w:r w:rsidRPr="009B006F">
        <w:rPr>
          <w:sz w:val="22"/>
          <w:szCs w:val="22"/>
        </w:rPr>
        <w:t xml:space="preserve"> </w:t>
      </w:r>
      <w:proofErr w:type="spellStart"/>
      <w:r w:rsidRPr="009B006F">
        <w:rPr>
          <w:sz w:val="22"/>
          <w:szCs w:val="22"/>
        </w:rPr>
        <w:t>dijelova</w:t>
      </w:r>
      <w:proofErr w:type="spellEnd"/>
      <w:r w:rsidRPr="009B006F">
        <w:rPr>
          <w:sz w:val="22"/>
          <w:szCs w:val="22"/>
        </w:rPr>
        <w:t xml:space="preserve"> </w:t>
      </w:r>
      <w:proofErr w:type="spellStart"/>
      <w:r w:rsidRPr="009B006F">
        <w:rPr>
          <w:sz w:val="22"/>
          <w:szCs w:val="22"/>
        </w:rPr>
        <w:t>zgrada</w:t>
      </w:r>
      <w:proofErr w:type="spellEnd"/>
      <w:r w:rsidRPr="009B006F">
        <w:rPr>
          <w:sz w:val="22"/>
          <w:szCs w:val="22"/>
        </w:rPr>
        <w:t>,</w:t>
      </w:r>
    </w:p>
    <w:p w14:paraId="6FA005DF"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dvorišta</w:t>
      </w:r>
      <w:proofErr w:type="spellEnd"/>
      <w:r w:rsidRPr="009B006F">
        <w:rPr>
          <w:sz w:val="22"/>
          <w:szCs w:val="22"/>
        </w:rPr>
        <w:t xml:space="preserve">, </w:t>
      </w:r>
      <w:proofErr w:type="spellStart"/>
      <w:r w:rsidRPr="009B006F">
        <w:rPr>
          <w:sz w:val="22"/>
          <w:szCs w:val="22"/>
        </w:rPr>
        <w:t>zelenih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w:t>
      </w:r>
      <w:proofErr w:type="spellStart"/>
      <w:r w:rsidRPr="009B006F">
        <w:rPr>
          <w:sz w:val="22"/>
          <w:szCs w:val="22"/>
        </w:rPr>
        <w:t>ograda</w:t>
      </w:r>
      <w:proofErr w:type="spellEnd"/>
      <w:r w:rsidRPr="009B006F">
        <w:rPr>
          <w:sz w:val="22"/>
          <w:szCs w:val="22"/>
        </w:rPr>
        <w:t xml:space="preserve"> </w:t>
      </w:r>
      <w:proofErr w:type="spellStart"/>
      <w:r w:rsidRPr="009B006F">
        <w:rPr>
          <w:sz w:val="22"/>
          <w:szCs w:val="22"/>
        </w:rPr>
        <w:t>uz</w:t>
      </w:r>
      <w:proofErr w:type="spellEnd"/>
      <w:r w:rsidRPr="009B006F">
        <w:rPr>
          <w:sz w:val="22"/>
          <w:szCs w:val="22"/>
        </w:rPr>
        <w:t xml:space="preserve"> </w:t>
      </w:r>
      <w:proofErr w:type="spellStart"/>
      <w:r w:rsidRPr="009B006F">
        <w:rPr>
          <w:sz w:val="22"/>
          <w:szCs w:val="22"/>
        </w:rPr>
        <w:t>zgradu</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w:t>
      </w:r>
    </w:p>
    <w:p w14:paraId="690E4055"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ploča</w:t>
      </w:r>
      <w:proofErr w:type="spellEnd"/>
      <w:r w:rsidRPr="009B006F">
        <w:rPr>
          <w:sz w:val="22"/>
          <w:szCs w:val="22"/>
        </w:rPr>
        <w:t xml:space="preserve"> s </w:t>
      </w:r>
      <w:proofErr w:type="spellStart"/>
      <w:r w:rsidRPr="009B006F">
        <w:rPr>
          <w:sz w:val="22"/>
          <w:szCs w:val="22"/>
        </w:rPr>
        <w:t>imenom</w:t>
      </w:r>
      <w:proofErr w:type="spellEnd"/>
      <w:r w:rsidRPr="009B006F">
        <w:rPr>
          <w:sz w:val="22"/>
          <w:szCs w:val="22"/>
        </w:rPr>
        <w:t xml:space="preserve"> </w:t>
      </w:r>
      <w:proofErr w:type="spellStart"/>
      <w:r w:rsidRPr="009B006F">
        <w:rPr>
          <w:sz w:val="22"/>
          <w:szCs w:val="22"/>
        </w:rPr>
        <w:t>naselja</w:t>
      </w:r>
      <w:proofErr w:type="spellEnd"/>
      <w:r w:rsidRPr="009B006F">
        <w:rPr>
          <w:sz w:val="22"/>
          <w:szCs w:val="22"/>
        </w:rPr>
        <w:t xml:space="preserve">, </w:t>
      </w:r>
      <w:proofErr w:type="spellStart"/>
      <w:r w:rsidRPr="009B006F">
        <w:rPr>
          <w:sz w:val="22"/>
          <w:szCs w:val="22"/>
        </w:rPr>
        <w:t>ulica</w:t>
      </w:r>
      <w:proofErr w:type="spellEnd"/>
      <w:r w:rsidRPr="009B006F">
        <w:rPr>
          <w:sz w:val="22"/>
          <w:szCs w:val="22"/>
        </w:rPr>
        <w:t xml:space="preserve">, </w:t>
      </w:r>
      <w:proofErr w:type="spellStart"/>
      <w:r w:rsidRPr="009B006F">
        <w:rPr>
          <w:sz w:val="22"/>
          <w:szCs w:val="22"/>
        </w:rPr>
        <w:t>trgova</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pločica</w:t>
      </w:r>
      <w:proofErr w:type="spellEnd"/>
      <w:r w:rsidRPr="009B006F">
        <w:rPr>
          <w:sz w:val="22"/>
          <w:szCs w:val="22"/>
        </w:rPr>
        <w:t xml:space="preserve"> s </w:t>
      </w:r>
      <w:proofErr w:type="spellStart"/>
      <w:r w:rsidRPr="009B006F">
        <w:rPr>
          <w:sz w:val="22"/>
          <w:szCs w:val="22"/>
        </w:rPr>
        <w:t>kućnim</w:t>
      </w:r>
      <w:proofErr w:type="spellEnd"/>
      <w:r w:rsidRPr="009B006F">
        <w:rPr>
          <w:sz w:val="22"/>
          <w:szCs w:val="22"/>
        </w:rPr>
        <w:t xml:space="preserve"> </w:t>
      </w:r>
      <w:proofErr w:type="spellStart"/>
      <w:r w:rsidRPr="009B006F">
        <w:rPr>
          <w:sz w:val="22"/>
          <w:szCs w:val="22"/>
        </w:rPr>
        <w:t>brojem</w:t>
      </w:r>
      <w:proofErr w:type="spellEnd"/>
      <w:r w:rsidRPr="009B006F">
        <w:rPr>
          <w:sz w:val="22"/>
          <w:szCs w:val="22"/>
        </w:rPr>
        <w:t xml:space="preserve"> </w:t>
      </w:r>
      <w:proofErr w:type="spellStart"/>
      <w:r w:rsidRPr="009B006F">
        <w:rPr>
          <w:sz w:val="22"/>
          <w:szCs w:val="22"/>
        </w:rPr>
        <w:t>zgrada</w:t>
      </w:r>
      <w:proofErr w:type="spellEnd"/>
      <w:r w:rsidRPr="009B006F">
        <w:rPr>
          <w:sz w:val="22"/>
          <w:szCs w:val="22"/>
        </w:rPr>
        <w:t>,</w:t>
      </w:r>
    </w:p>
    <w:p w14:paraId="62C6F4B0"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izloga</w:t>
      </w:r>
      <w:proofErr w:type="spellEnd"/>
      <w:r w:rsidRPr="009B006F">
        <w:rPr>
          <w:sz w:val="22"/>
          <w:szCs w:val="22"/>
        </w:rPr>
        <w:t>,</w:t>
      </w:r>
    </w:p>
    <w:p w14:paraId="05A5EECA"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zaštitnih</w:t>
      </w:r>
      <w:proofErr w:type="spellEnd"/>
      <w:r w:rsidRPr="009B006F">
        <w:rPr>
          <w:sz w:val="22"/>
          <w:szCs w:val="22"/>
        </w:rPr>
        <w:t xml:space="preserve"> </w:t>
      </w:r>
      <w:proofErr w:type="spellStart"/>
      <w:r w:rsidRPr="009B006F">
        <w:rPr>
          <w:sz w:val="22"/>
          <w:szCs w:val="22"/>
        </w:rPr>
        <w:t>naprava</w:t>
      </w:r>
      <w:proofErr w:type="spellEnd"/>
      <w:r w:rsidRPr="009B006F">
        <w:rPr>
          <w:sz w:val="22"/>
          <w:szCs w:val="22"/>
        </w:rPr>
        <w:t>,</w:t>
      </w:r>
    </w:p>
    <w:p w14:paraId="49C66F9C"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ploča</w:t>
      </w:r>
      <w:proofErr w:type="spellEnd"/>
      <w:r w:rsidRPr="009B006F">
        <w:rPr>
          <w:sz w:val="22"/>
          <w:szCs w:val="22"/>
          <w:lang w:val="it-IT"/>
        </w:rPr>
        <w:t xml:space="preserve"> s </w:t>
      </w:r>
      <w:proofErr w:type="spellStart"/>
      <w:r w:rsidRPr="009B006F">
        <w:rPr>
          <w:sz w:val="22"/>
          <w:szCs w:val="22"/>
          <w:lang w:val="it-IT"/>
        </w:rPr>
        <w:t>tvrtkom</w:t>
      </w:r>
      <w:proofErr w:type="spellEnd"/>
      <w:r w:rsidRPr="009B006F">
        <w:rPr>
          <w:sz w:val="22"/>
          <w:szCs w:val="22"/>
          <w:lang w:val="it-IT"/>
        </w:rPr>
        <w:t xml:space="preserve"> ili </w:t>
      </w:r>
      <w:proofErr w:type="spellStart"/>
      <w:r w:rsidRPr="009B006F">
        <w:rPr>
          <w:sz w:val="22"/>
          <w:szCs w:val="22"/>
          <w:lang w:val="it-IT"/>
        </w:rPr>
        <w:t>nazivom</w:t>
      </w:r>
      <w:proofErr w:type="spellEnd"/>
      <w:r w:rsidRPr="009B006F">
        <w:rPr>
          <w:sz w:val="22"/>
          <w:szCs w:val="22"/>
          <w:lang w:val="it-IT"/>
        </w:rPr>
        <w:t>,</w:t>
      </w:r>
    </w:p>
    <w:p w14:paraId="5CB47E4D"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plakata</w:t>
      </w:r>
      <w:proofErr w:type="spellEnd"/>
      <w:r w:rsidRPr="009B006F">
        <w:rPr>
          <w:sz w:val="22"/>
          <w:szCs w:val="22"/>
          <w:lang w:val="it-IT"/>
        </w:rPr>
        <w:t xml:space="preserve">, </w:t>
      </w:r>
      <w:proofErr w:type="spellStart"/>
      <w:r w:rsidRPr="009B006F">
        <w:rPr>
          <w:sz w:val="22"/>
          <w:szCs w:val="22"/>
          <w:lang w:val="it-IT"/>
        </w:rPr>
        <w:t>jarbola</w:t>
      </w:r>
      <w:proofErr w:type="spellEnd"/>
      <w:r w:rsidRPr="009B006F">
        <w:rPr>
          <w:sz w:val="22"/>
          <w:szCs w:val="22"/>
          <w:lang w:val="it-IT"/>
        </w:rPr>
        <w:t xml:space="preserve"> za </w:t>
      </w:r>
      <w:proofErr w:type="spellStart"/>
      <w:r w:rsidRPr="009B006F">
        <w:rPr>
          <w:sz w:val="22"/>
          <w:szCs w:val="22"/>
          <w:lang w:val="it-IT"/>
        </w:rPr>
        <w:t>zastave</w:t>
      </w:r>
      <w:proofErr w:type="spellEnd"/>
      <w:r w:rsidRPr="009B006F">
        <w:rPr>
          <w:sz w:val="22"/>
          <w:szCs w:val="22"/>
          <w:lang w:val="it-IT"/>
        </w:rPr>
        <w:t xml:space="preserve">,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natpisa</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i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w:t>
      </w:r>
    </w:p>
    <w:p w14:paraId="135E2685"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pokretnih</w:t>
      </w:r>
      <w:proofErr w:type="spellEnd"/>
      <w:r w:rsidRPr="009B006F">
        <w:rPr>
          <w:sz w:val="22"/>
          <w:szCs w:val="22"/>
          <w:lang w:val="it-IT"/>
        </w:rPr>
        <w:t xml:space="preserve"> </w:t>
      </w:r>
      <w:proofErr w:type="spellStart"/>
      <w:r w:rsidRPr="009B006F">
        <w:rPr>
          <w:sz w:val="22"/>
          <w:szCs w:val="22"/>
          <w:lang w:val="it-IT"/>
        </w:rPr>
        <w:t>naprava</w:t>
      </w:r>
      <w:proofErr w:type="spellEnd"/>
      <w:r w:rsidRPr="009B006F">
        <w:rPr>
          <w:sz w:val="22"/>
          <w:szCs w:val="22"/>
          <w:lang w:val="it-IT"/>
        </w:rPr>
        <w:t xml:space="preserve">, </w:t>
      </w:r>
      <w:proofErr w:type="spellStart"/>
      <w:r w:rsidRPr="009B006F">
        <w:rPr>
          <w:sz w:val="22"/>
          <w:szCs w:val="22"/>
          <w:lang w:val="it-IT"/>
        </w:rPr>
        <w:t>kioska</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natpisa</w:t>
      </w:r>
      <w:proofErr w:type="spellEnd"/>
      <w:r w:rsidRPr="009B006F">
        <w:rPr>
          <w:sz w:val="22"/>
          <w:szCs w:val="22"/>
          <w:lang w:val="it-IT"/>
        </w:rPr>
        <w:t xml:space="preserve">,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naprava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zemljištu</w:t>
      </w:r>
      <w:proofErr w:type="spellEnd"/>
      <w:r w:rsidRPr="009B006F">
        <w:rPr>
          <w:sz w:val="22"/>
          <w:szCs w:val="22"/>
          <w:lang w:val="it-IT"/>
        </w:rPr>
        <w:t xml:space="preserve"> u </w:t>
      </w:r>
      <w:proofErr w:type="spellStart"/>
      <w:r w:rsidRPr="009B006F">
        <w:rPr>
          <w:sz w:val="22"/>
          <w:szCs w:val="22"/>
          <w:lang w:val="it-IT"/>
        </w:rPr>
        <w:t>vlasništvu</w:t>
      </w:r>
      <w:proofErr w:type="spellEnd"/>
      <w:r w:rsidRPr="009B006F">
        <w:rPr>
          <w:sz w:val="22"/>
          <w:szCs w:val="22"/>
          <w:lang w:val="it-IT"/>
        </w:rPr>
        <w:t xml:space="preserve"> </w:t>
      </w:r>
      <w:proofErr w:type="spellStart"/>
      <w:r w:rsidRPr="009B006F">
        <w:rPr>
          <w:sz w:val="22"/>
          <w:szCs w:val="22"/>
          <w:lang w:val="it-IT"/>
        </w:rPr>
        <w:t>pravnih</w:t>
      </w:r>
      <w:proofErr w:type="spellEnd"/>
      <w:r w:rsidRPr="009B006F">
        <w:rPr>
          <w:sz w:val="22"/>
          <w:szCs w:val="22"/>
          <w:lang w:val="it-IT"/>
        </w:rPr>
        <w:t xml:space="preserve"> i </w:t>
      </w:r>
      <w:proofErr w:type="spellStart"/>
      <w:r w:rsidRPr="009B006F">
        <w:rPr>
          <w:sz w:val="22"/>
          <w:szCs w:val="22"/>
          <w:lang w:val="it-IT"/>
        </w:rPr>
        <w:t>fizičkih</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w:t>
      </w:r>
    </w:p>
    <w:p w14:paraId="1DF867ED"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zelenih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w:t>
      </w:r>
    </w:p>
    <w:p w14:paraId="5DB7BDFF"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komunalnih</w:t>
      </w:r>
      <w:proofErr w:type="spellEnd"/>
      <w:r w:rsidRPr="009B006F">
        <w:rPr>
          <w:sz w:val="22"/>
          <w:szCs w:val="22"/>
        </w:rPr>
        <w:t xml:space="preserve"> </w:t>
      </w:r>
      <w:proofErr w:type="spellStart"/>
      <w:r w:rsidRPr="009B006F">
        <w:rPr>
          <w:sz w:val="22"/>
          <w:szCs w:val="22"/>
        </w:rPr>
        <w:t>objekata</w:t>
      </w:r>
      <w:proofErr w:type="spellEnd"/>
      <w:r w:rsidRPr="009B006F">
        <w:rPr>
          <w:sz w:val="22"/>
          <w:szCs w:val="22"/>
        </w:rPr>
        <w:t xml:space="preserve">, </w:t>
      </w:r>
      <w:proofErr w:type="spellStart"/>
      <w:r w:rsidRPr="009B006F">
        <w:rPr>
          <w:sz w:val="22"/>
          <w:szCs w:val="22"/>
        </w:rPr>
        <w:t>uređaja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drugih</w:t>
      </w:r>
      <w:proofErr w:type="spellEnd"/>
      <w:r w:rsidRPr="009B006F">
        <w:rPr>
          <w:sz w:val="22"/>
          <w:szCs w:val="22"/>
        </w:rPr>
        <w:t xml:space="preserve"> </w:t>
      </w:r>
      <w:proofErr w:type="spellStart"/>
      <w:r w:rsidRPr="009B006F">
        <w:rPr>
          <w:sz w:val="22"/>
          <w:szCs w:val="22"/>
        </w:rPr>
        <w:t>objekata</w:t>
      </w:r>
      <w:proofErr w:type="spellEnd"/>
      <w:r w:rsidRPr="009B006F">
        <w:rPr>
          <w:sz w:val="22"/>
          <w:szCs w:val="22"/>
        </w:rPr>
        <w:t xml:space="preserve"> u </w:t>
      </w:r>
      <w:proofErr w:type="spellStart"/>
      <w:r w:rsidRPr="009B006F">
        <w:rPr>
          <w:sz w:val="22"/>
          <w:szCs w:val="22"/>
        </w:rPr>
        <w:t>općoj</w:t>
      </w:r>
      <w:proofErr w:type="spellEnd"/>
      <w:r w:rsidRPr="009B006F">
        <w:rPr>
          <w:sz w:val="22"/>
          <w:szCs w:val="22"/>
        </w:rPr>
        <w:t xml:space="preserve"> </w:t>
      </w:r>
      <w:proofErr w:type="spellStart"/>
      <w:r w:rsidRPr="009B006F">
        <w:rPr>
          <w:sz w:val="22"/>
          <w:szCs w:val="22"/>
        </w:rPr>
        <w:t>uporabi</w:t>
      </w:r>
      <w:proofErr w:type="spellEnd"/>
      <w:r w:rsidRPr="009B006F">
        <w:rPr>
          <w:sz w:val="22"/>
          <w:szCs w:val="22"/>
        </w:rPr>
        <w:t>,</w:t>
      </w:r>
    </w:p>
    <w:p w14:paraId="6D00C3BD"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stajališta</w:t>
      </w:r>
      <w:proofErr w:type="spellEnd"/>
      <w:r w:rsidRPr="009B006F">
        <w:rPr>
          <w:sz w:val="22"/>
          <w:szCs w:val="22"/>
        </w:rPr>
        <w:t xml:space="preserve"> </w:t>
      </w:r>
      <w:proofErr w:type="spellStart"/>
      <w:r w:rsidRPr="009B006F">
        <w:rPr>
          <w:sz w:val="22"/>
          <w:szCs w:val="22"/>
        </w:rPr>
        <w:t>javnog</w:t>
      </w:r>
      <w:proofErr w:type="spellEnd"/>
      <w:r w:rsidRPr="009B006F">
        <w:rPr>
          <w:sz w:val="22"/>
          <w:szCs w:val="22"/>
        </w:rPr>
        <w:t xml:space="preserve"> </w:t>
      </w:r>
      <w:proofErr w:type="spellStart"/>
      <w:r w:rsidRPr="009B006F">
        <w:rPr>
          <w:sz w:val="22"/>
          <w:szCs w:val="22"/>
        </w:rPr>
        <w:t>prijevoza</w:t>
      </w:r>
      <w:proofErr w:type="spellEnd"/>
      <w:r w:rsidRPr="009B006F">
        <w:rPr>
          <w:sz w:val="22"/>
          <w:szCs w:val="22"/>
        </w:rPr>
        <w:t xml:space="preserve">, </w:t>
      </w:r>
      <w:proofErr w:type="spellStart"/>
      <w:r w:rsidRPr="009B006F">
        <w:rPr>
          <w:sz w:val="22"/>
          <w:szCs w:val="22"/>
        </w:rPr>
        <w:t>parkirališta</w:t>
      </w:r>
      <w:proofErr w:type="spellEnd"/>
      <w:r w:rsidRPr="009B006F">
        <w:rPr>
          <w:sz w:val="22"/>
          <w:szCs w:val="22"/>
        </w:rPr>
        <w:t xml:space="preserve">, </w:t>
      </w:r>
      <w:proofErr w:type="spellStart"/>
      <w:r w:rsidRPr="009B006F">
        <w:rPr>
          <w:sz w:val="22"/>
          <w:szCs w:val="22"/>
        </w:rPr>
        <w:t>groblja</w:t>
      </w:r>
      <w:proofErr w:type="spellEnd"/>
      <w:r w:rsidRPr="009B006F">
        <w:rPr>
          <w:sz w:val="22"/>
          <w:szCs w:val="22"/>
        </w:rPr>
        <w:t>,</w:t>
      </w:r>
    </w:p>
    <w:p w14:paraId="51621D46"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sanitarno</w:t>
      </w:r>
      <w:proofErr w:type="spellEnd"/>
      <w:r w:rsidRPr="009B006F">
        <w:rPr>
          <w:sz w:val="22"/>
          <w:szCs w:val="22"/>
          <w:lang w:val="it-IT"/>
        </w:rPr>
        <w:t xml:space="preserve"> – </w:t>
      </w:r>
      <w:proofErr w:type="spellStart"/>
      <w:r w:rsidRPr="009B006F">
        <w:rPr>
          <w:sz w:val="22"/>
          <w:szCs w:val="22"/>
          <w:lang w:val="it-IT"/>
        </w:rPr>
        <w:t>komunalne</w:t>
      </w:r>
      <w:proofErr w:type="spellEnd"/>
      <w:r w:rsidRPr="009B006F">
        <w:rPr>
          <w:sz w:val="22"/>
          <w:szCs w:val="22"/>
          <w:lang w:val="it-IT"/>
        </w:rPr>
        <w:t xml:space="preserve"> </w:t>
      </w:r>
      <w:proofErr w:type="spellStart"/>
      <w:r w:rsidRPr="009B006F">
        <w:rPr>
          <w:sz w:val="22"/>
          <w:szCs w:val="22"/>
          <w:lang w:val="it-IT"/>
        </w:rPr>
        <w:t>mjere</w:t>
      </w:r>
      <w:proofErr w:type="spellEnd"/>
      <w:r w:rsidRPr="009B006F">
        <w:rPr>
          <w:sz w:val="22"/>
          <w:szCs w:val="22"/>
          <w:lang w:val="it-IT"/>
        </w:rPr>
        <w:t xml:space="preserve"> </w:t>
      </w:r>
      <w:proofErr w:type="spellStart"/>
      <w:r w:rsidRPr="009B006F">
        <w:rPr>
          <w:sz w:val="22"/>
          <w:szCs w:val="22"/>
          <w:lang w:val="it-IT"/>
        </w:rPr>
        <w:t>uređenja</w:t>
      </w:r>
      <w:proofErr w:type="spellEnd"/>
      <w:r w:rsidRPr="009B006F">
        <w:rPr>
          <w:sz w:val="22"/>
          <w:szCs w:val="22"/>
          <w:lang w:val="it-IT"/>
        </w:rPr>
        <w:t xml:space="preserve"> </w:t>
      </w:r>
      <w:proofErr w:type="spellStart"/>
      <w:r w:rsidRPr="009B006F">
        <w:rPr>
          <w:sz w:val="22"/>
          <w:szCs w:val="22"/>
          <w:lang w:val="it-IT"/>
        </w:rPr>
        <w:t>naselja</w:t>
      </w:r>
      <w:proofErr w:type="spellEnd"/>
      <w:r w:rsidRPr="009B006F">
        <w:rPr>
          <w:sz w:val="22"/>
          <w:szCs w:val="22"/>
          <w:lang w:val="it-IT"/>
        </w:rPr>
        <w:t>.</w:t>
      </w:r>
    </w:p>
    <w:p w14:paraId="3C09EAC2" w14:textId="77777777" w:rsidR="006F18AF" w:rsidRPr="009B006F" w:rsidRDefault="006F18AF" w:rsidP="006F18AF">
      <w:pPr>
        <w:autoSpaceDE w:val="0"/>
        <w:autoSpaceDN w:val="0"/>
        <w:adjustRightInd w:val="0"/>
        <w:jc w:val="both"/>
        <w:rPr>
          <w:sz w:val="22"/>
          <w:szCs w:val="22"/>
          <w:lang w:val="it-IT"/>
        </w:rPr>
      </w:pPr>
    </w:p>
    <w:p w14:paraId="637FF6A1"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1. </w:t>
      </w:r>
      <w:proofErr w:type="spellStart"/>
      <w:r w:rsidRPr="009B006F">
        <w:rPr>
          <w:b/>
          <w:sz w:val="22"/>
          <w:szCs w:val="22"/>
          <w:lang w:val="it-IT"/>
        </w:rPr>
        <w:t>Vanjski</w:t>
      </w:r>
      <w:proofErr w:type="spellEnd"/>
      <w:r w:rsidRPr="009B006F">
        <w:rPr>
          <w:b/>
          <w:sz w:val="22"/>
          <w:szCs w:val="22"/>
          <w:lang w:val="it-IT"/>
        </w:rPr>
        <w:t xml:space="preserve"> </w:t>
      </w:r>
      <w:proofErr w:type="spellStart"/>
      <w:r w:rsidRPr="009B006F">
        <w:rPr>
          <w:b/>
          <w:sz w:val="22"/>
          <w:szCs w:val="22"/>
          <w:lang w:val="it-IT"/>
        </w:rPr>
        <w:t>dijelovi</w:t>
      </w:r>
      <w:proofErr w:type="spellEnd"/>
      <w:r w:rsidRPr="009B006F">
        <w:rPr>
          <w:b/>
          <w:sz w:val="22"/>
          <w:szCs w:val="22"/>
          <w:lang w:val="it-IT"/>
        </w:rPr>
        <w:t xml:space="preserve"> </w:t>
      </w:r>
      <w:proofErr w:type="spellStart"/>
      <w:r w:rsidRPr="009B006F">
        <w:rPr>
          <w:b/>
          <w:sz w:val="22"/>
          <w:szCs w:val="22"/>
          <w:lang w:val="it-IT"/>
        </w:rPr>
        <w:t>zgrada</w:t>
      </w:r>
      <w:proofErr w:type="spellEnd"/>
    </w:p>
    <w:p w14:paraId="3F257CBE" w14:textId="77777777" w:rsidR="006F18AF" w:rsidRPr="009B006F" w:rsidRDefault="006F18AF" w:rsidP="006F18AF">
      <w:pPr>
        <w:autoSpaceDE w:val="0"/>
        <w:autoSpaceDN w:val="0"/>
        <w:adjustRightInd w:val="0"/>
        <w:jc w:val="both"/>
        <w:rPr>
          <w:sz w:val="22"/>
          <w:szCs w:val="22"/>
          <w:lang w:val="it-IT"/>
        </w:rPr>
      </w:pPr>
    </w:p>
    <w:p w14:paraId="1C2F6156"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6.</w:t>
      </w:r>
    </w:p>
    <w:p w14:paraId="60B5F1B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Vanjski</w:t>
      </w:r>
      <w:proofErr w:type="spellEnd"/>
      <w:r w:rsidRPr="009B006F">
        <w:rPr>
          <w:sz w:val="22"/>
          <w:szCs w:val="22"/>
          <w:lang w:val="it-IT"/>
        </w:rPr>
        <w:t xml:space="preserve"> </w:t>
      </w:r>
      <w:proofErr w:type="spellStart"/>
      <w:r w:rsidRPr="009B006F">
        <w:rPr>
          <w:sz w:val="22"/>
          <w:szCs w:val="22"/>
          <w:lang w:val="it-IT"/>
        </w:rPr>
        <w:t>dijelovi</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w:t>
      </w:r>
      <w:proofErr w:type="spellStart"/>
      <w:r w:rsidRPr="009B006F">
        <w:rPr>
          <w:sz w:val="22"/>
          <w:szCs w:val="22"/>
          <w:lang w:val="it-IT"/>
        </w:rPr>
        <w:t>pročelja</w:t>
      </w:r>
      <w:proofErr w:type="spellEnd"/>
      <w:r w:rsidRPr="009B006F">
        <w:rPr>
          <w:sz w:val="22"/>
          <w:szCs w:val="22"/>
          <w:lang w:val="it-IT"/>
        </w:rPr>
        <w:t xml:space="preserve">, </w:t>
      </w:r>
      <w:proofErr w:type="spellStart"/>
      <w:r w:rsidRPr="009B006F">
        <w:rPr>
          <w:sz w:val="22"/>
          <w:szCs w:val="22"/>
          <w:lang w:val="it-IT"/>
        </w:rPr>
        <w:t>izlozi</w:t>
      </w:r>
      <w:proofErr w:type="spellEnd"/>
      <w:r w:rsidRPr="009B006F">
        <w:rPr>
          <w:sz w:val="22"/>
          <w:szCs w:val="22"/>
          <w:lang w:val="it-IT"/>
        </w:rPr>
        <w:t xml:space="preserve">, </w:t>
      </w:r>
      <w:proofErr w:type="spellStart"/>
      <w:r w:rsidRPr="009B006F">
        <w:rPr>
          <w:sz w:val="22"/>
          <w:szCs w:val="22"/>
          <w:lang w:val="it-IT"/>
        </w:rPr>
        <w:t>balkoni</w:t>
      </w:r>
      <w:proofErr w:type="spellEnd"/>
      <w:r w:rsidRPr="009B006F">
        <w:rPr>
          <w:sz w:val="22"/>
          <w:szCs w:val="22"/>
          <w:lang w:val="it-IT"/>
        </w:rPr>
        <w:t xml:space="preserve">, </w:t>
      </w:r>
      <w:proofErr w:type="spellStart"/>
      <w:r w:rsidRPr="009B006F">
        <w:rPr>
          <w:sz w:val="22"/>
          <w:szCs w:val="22"/>
          <w:lang w:val="it-IT"/>
        </w:rPr>
        <w:t>terase</w:t>
      </w:r>
      <w:proofErr w:type="spellEnd"/>
      <w:r w:rsidRPr="009B006F">
        <w:rPr>
          <w:sz w:val="22"/>
          <w:szCs w:val="22"/>
          <w:lang w:val="it-IT"/>
        </w:rPr>
        <w:t xml:space="preserve">, </w:t>
      </w:r>
      <w:proofErr w:type="spellStart"/>
      <w:r w:rsidRPr="009B006F">
        <w:rPr>
          <w:sz w:val="22"/>
          <w:szCs w:val="22"/>
          <w:lang w:val="it-IT"/>
        </w:rPr>
        <w:t>ulazna</w:t>
      </w:r>
      <w:proofErr w:type="spellEnd"/>
      <w:r w:rsidRPr="009B006F">
        <w:rPr>
          <w:sz w:val="22"/>
          <w:szCs w:val="22"/>
          <w:lang w:val="it-IT"/>
        </w:rPr>
        <w:t xml:space="preserve"> i </w:t>
      </w:r>
      <w:proofErr w:type="spellStart"/>
      <w:r w:rsidRPr="009B006F">
        <w:rPr>
          <w:sz w:val="22"/>
          <w:szCs w:val="22"/>
          <w:lang w:val="it-IT"/>
        </w:rPr>
        <w:t>garažna</w:t>
      </w:r>
      <w:proofErr w:type="spellEnd"/>
      <w:r w:rsidRPr="009B006F">
        <w:rPr>
          <w:sz w:val="22"/>
          <w:szCs w:val="22"/>
          <w:lang w:val="it-IT"/>
        </w:rPr>
        <w:t xml:space="preserve"> </w:t>
      </w:r>
      <w:proofErr w:type="spellStart"/>
      <w:r w:rsidRPr="009B006F">
        <w:rPr>
          <w:sz w:val="22"/>
          <w:szCs w:val="22"/>
          <w:lang w:val="it-IT"/>
        </w:rPr>
        <w:t>vrata</w:t>
      </w:r>
      <w:proofErr w:type="spellEnd"/>
      <w:r w:rsidRPr="009B006F">
        <w:rPr>
          <w:sz w:val="22"/>
          <w:szCs w:val="22"/>
          <w:lang w:val="it-IT"/>
        </w:rPr>
        <w:t xml:space="preserve">, </w:t>
      </w:r>
      <w:proofErr w:type="spellStart"/>
      <w:r w:rsidRPr="009B006F">
        <w:rPr>
          <w:sz w:val="22"/>
          <w:szCs w:val="22"/>
          <w:lang w:val="it-IT"/>
        </w:rPr>
        <w:t>prozori</w:t>
      </w:r>
      <w:proofErr w:type="spellEnd"/>
      <w:r w:rsidRPr="009B006F">
        <w:rPr>
          <w:sz w:val="22"/>
          <w:szCs w:val="22"/>
          <w:lang w:val="it-IT"/>
        </w:rPr>
        <w:t xml:space="preserve">, </w:t>
      </w:r>
      <w:proofErr w:type="spellStart"/>
      <w:r w:rsidRPr="009B006F">
        <w:rPr>
          <w:sz w:val="22"/>
          <w:szCs w:val="22"/>
          <w:lang w:val="it-IT"/>
        </w:rPr>
        <w:t>žljebovi</w:t>
      </w:r>
      <w:proofErr w:type="spellEnd"/>
      <w:r w:rsidRPr="009B006F">
        <w:rPr>
          <w:sz w:val="22"/>
          <w:szCs w:val="22"/>
          <w:lang w:val="it-IT"/>
        </w:rPr>
        <w:t xml:space="preserve">, </w:t>
      </w:r>
      <w:proofErr w:type="spellStart"/>
      <w:r w:rsidRPr="009B006F">
        <w:rPr>
          <w:sz w:val="22"/>
          <w:szCs w:val="22"/>
          <w:lang w:val="it-IT"/>
        </w:rPr>
        <w:t>krovovi</w:t>
      </w:r>
      <w:proofErr w:type="spellEnd"/>
      <w:r w:rsidRPr="009B006F">
        <w:rPr>
          <w:sz w:val="22"/>
          <w:szCs w:val="22"/>
          <w:lang w:val="it-IT"/>
        </w:rPr>
        <w:t xml:space="preserve">, </w:t>
      </w:r>
      <w:proofErr w:type="spellStart"/>
      <w:r w:rsidRPr="009B006F">
        <w:rPr>
          <w:sz w:val="22"/>
          <w:szCs w:val="22"/>
          <w:lang w:val="it-IT"/>
        </w:rPr>
        <w:t>dimnjaci</w:t>
      </w:r>
      <w:proofErr w:type="spellEnd"/>
      <w:r w:rsidRPr="009B006F">
        <w:rPr>
          <w:sz w:val="22"/>
          <w:szCs w:val="22"/>
          <w:lang w:val="it-IT"/>
        </w:rPr>
        <w:t xml:space="preserve">, </w:t>
      </w:r>
      <w:proofErr w:type="spellStart"/>
      <w:r w:rsidRPr="009B006F">
        <w:rPr>
          <w:sz w:val="22"/>
          <w:szCs w:val="22"/>
          <w:lang w:val="it-IT"/>
        </w:rPr>
        <w:t>klime</w:t>
      </w:r>
      <w:proofErr w:type="spellEnd"/>
      <w:r w:rsidRPr="009B006F">
        <w:rPr>
          <w:sz w:val="22"/>
          <w:szCs w:val="22"/>
          <w:lang w:val="it-IT"/>
        </w:rPr>
        <w:t xml:space="preserve">, </w:t>
      </w:r>
      <w:proofErr w:type="spellStart"/>
      <w:r w:rsidRPr="009B006F">
        <w:rPr>
          <w:sz w:val="22"/>
          <w:szCs w:val="22"/>
          <w:lang w:val="it-IT"/>
        </w:rPr>
        <w:t>antene</w:t>
      </w:r>
      <w:proofErr w:type="spellEnd"/>
      <w:r w:rsidRPr="009B006F">
        <w:rPr>
          <w:sz w:val="22"/>
          <w:szCs w:val="22"/>
          <w:lang w:val="it-IT"/>
        </w:rPr>
        <w:t xml:space="preserve"> i </w:t>
      </w:r>
      <w:proofErr w:type="spellStart"/>
      <w:r w:rsidRPr="009B006F">
        <w:rPr>
          <w:sz w:val="22"/>
          <w:szCs w:val="22"/>
          <w:lang w:val="it-IT"/>
        </w:rPr>
        <w:t>drugo</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održavani</w:t>
      </w:r>
      <w:proofErr w:type="spellEnd"/>
      <w:r w:rsidRPr="009B006F">
        <w:rPr>
          <w:sz w:val="22"/>
          <w:szCs w:val="22"/>
          <w:lang w:val="it-IT"/>
        </w:rPr>
        <w:t xml:space="preserve"> i </w:t>
      </w:r>
      <w:proofErr w:type="spellStart"/>
      <w:r w:rsidRPr="009B006F">
        <w:rPr>
          <w:sz w:val="22"/>
          <w:szCs w:val="22"/>
          <w:lang w:val="it-IT"/>
        </w:rPr>
        <w:t>uredni</w:t>
      </w:r>
      <w:proofErr w:type="spellEnd"/>
      <w:r w:rsidRPr="009B006F">
        <w:rPr>
          <w:sz w:val="22"/>
          <w:szCs w:val="22"/>
          <w:lang w:val="it-IT"/>
        </w:rPr>
        <w:t>.</w:t>
      </w:r>
    </w:p>
    <w:p w14:paraId="3F05D7C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lastRenderedPageBreak/>
        <w:t>Vlasnik</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upravitelj</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neodržavane</w:t>
      </w:r>
      <w:proofErr w:type="spellEnd"/>
      <w:r w:rsidRPr="009B006F">
        <w:rPr>
          <w:sz w:val="22"/>
          <w:szCs w:val="22"/>
          <w:lang w:val="it-IT"/>
        </w:rPr>
        <w:t xml:space="preserve"> i </w:t>
      </w:r>
      <w:proofErr w:type="spellStart"/>
      <w:r w:rsidRPr="009B006F">
        <w:rPr>
          <w:sz w:val="22"/>
          <w:szCs w:val="22"/>
          <w:lang w:val="it-IT"/>
        </w:rPr>
        <w:t>neuredne</w:t>
      </w:r>
      <w:proofErr w:type="spellEnd"/>
      <w:r w:rsidRPr="009B006F">
        <w:rPr>
          <w:sz w:val="22"/>
          <w:szCs w:val="22"/>
          <w:lang w:val="it-IT"/>
        </w:rPr>
        <w:t xml:space="preserve"> </w:t>
      </w:r>
      <w:proofErr w:type="spellStart"/>
      <w:r w:rsidRPr="009B006F">
        <w:rPr>
          <w:sz w:val="22"/>
          <w:szCs w:val="22"/>
          <w:lang w:val="it-IT"/>
        </w:rPr>
        <w:t>vanjske</w:t>
      </w:r>
      <w:proofErr w:type="spellEnd"/>
      <w:r w:rsidRPr="009B006F">
        <w:rPr>
          <w:sz w:val="22"/>
          <w:szCs w:val="22"/>
          <w:lang w:val="it-IT"/>
        </w:rPr>
        <w:t xml:space="preserve"> </w:t>
      </w:r>
      <w:proofErr w:type="spellStart"/>
      <w:r w:rsidRPr="009B006F">
        <w:rPr>
          <w:sz w:val="22"/>
          <w:szCs w:val="22"/>
          <w:lang w:val="it-IT"/>
        </w:rPr>
        <w:t>dijelove</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obnoviti</w:t>
      </w:r>
      <w:proofErr w:type="spellEnd"/>
      <w:r w:rsidRPr="009B006F">
        <w:rPr>
          <w:sz w:val="22"/>
          <w:szCs w:val="22"/>
          <w:lang w:val="it-IT"/>
        </w:rPr>
        <w:t xml:space="preserve"> i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tako</w:t>
      </w:r>
      <w:proofErr w:type="spellEnd"/>
      <w:r w:rsidRPr="009B006F">
        <w:rPr>
          <w:sz w:val="22"/>
          <w:szCs w:val="22"/>
          <w:lang w:val="it-IT"/>
        </w:rPr>
        <w:t xml:space="preserve"> da </w:t>
      </w:r>
      <w:proofErr w:type="gramStart"/>
      <w:r w:rsidRPr="009B006F">
        <w:rPr>
          <w:sz w:val="22"/>
          <w:szCs w:val="22"/>
          <w:lang w:val="it-IT"/>
        </w:rPr>
        <w:t>se</w:t>
      </w:r>
      <w:proofErr w:type="gramEnd"/>
      <w:r w:rsidRPr="009B006F">
        <w:rPr>
          <w:sz w:val="22"/>
          <w:szCs w:val="22"/>
          <w:lang w:val="it-IT"/>
        </w:rPr>
        <w:t xml:space="preserve"> </w:t>
      </w:r>
      <w:proofErr w:type="spellStart"/>
      <w:r w:rsidRPr="009B006F">
        <w:rPr>
          <w:sz w:val="22"/>
          <w:szCs w:val="22"/>
          <w:lang w:val="it-IT"/>
        </w:rPr>
        <w:t>obnovljeni</w:t>
      </w:r>
      <w:proofErr w:type="spellEnd"/>
      <w:r w:rsidRPr="009B006F">
        <w:rPr>
          <w:sz w:val="22"/>
          <w:szCs w:val="22"/>
          <w:lang w:val="it-IT"/>
        </w:rPr>
        <w:t xml:space="preserve"> </w:t>
      </w:r>
      <w:proofErr w:type="spellStart"/>
      <w:r w:rsidRPr="009B006F">
        <w:rPr>
          <w:sz w:val="22"/>
          <w:szCs w:val="22"/>
          <w:lang w:val="it-IT"/>
        </w:rPr>
        <w:t>dijelovi</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uklapaju</w:t>
      </w:r>
      <w:proofErr w:type="spellEnd"/>
      <w:r w:rsidRPr="009B006F">
        <w:rPr>
          <w:sz w:val="22"/>
          <w:szCs w:val="22"/>
          <w:lang w:val="it-IT"/>
        </w:rPr>
        <w:t xml:space="preserve"> u </w:t>
      </w:r>
      <w:proofErr w:type="spellStart"/>
      <w:r w:rsidRPr="009B006F">
        <w:rPr>
          <w:sz w:val="22"/>
          <w:szCs w:val="22"/>
          <w:lang w:val="it-IT"/>
        </w:rPr>
        <w:t>cjeloviti</w:t>
      </w:r>
      <w:proofErr w:type="spellEnd"/>
      <w:r w:rsidRPr="009B006F">
        <w:rPr>
          <w:sz w:val="22"/>
          <w:szCs w:val="22"/>
          <w:lang w:val="it-IT"/>
        </w:rPr>
        <w:t xml:space="preserve"> </w:t>
      </w:r>
      <w:proofErr w:type="spellStart"/>
      <w:r w:rsidRPr="009B006F">
        <w:rPr>
          <w:sz w:val="22"/>
          <w:szCs w:val="22"/>
          <w:lang w:val="it-IT"/>
        </w:rPr>
        <w:t>izgled</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w:t>
      </w:r>
    </w:p>
    <w:p w14:paraId="5E34149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djelomično</w:t>
      </w:r>
      <w:proofErr w:type="spellEnd"/>
      <w:r w:rsidRPr="009B006F">
        <w:rPr>
          <w:sz w:val="22"/>
          <w:szCs w:val="22"/>
          <w:lang w:val="it-IT"/>
        </w:rPr>
        <w:t xml:space="preserve"> </w:t>
      </w:r>
      <w:proofErr w:type="spellStart"/>
      <w:r w:rsidRPr="009B006F">
        <w:rPr>
          <w:sz w:val="22"/>
          <w:szCs w:val="22"/>
          <w:lang w:val="it-IT"/>
        </w:rPr>
        <w:t>uređivanje</w:t>
      </w:r>
      <w:proofErr w:type="spellEnd"/>
      <w:r w:rsidRPr="009B006F">
        <w:rPr>
          <w:sz w:val="22"/>
          <w:szCs w:val="22"/>
          <w:lang w:val="it-IT"/>
        </w:rPr>
        <w:t xml:space="preserve"> </w:t>
      </w:r>
      <w:proofErr w:type="spellStart"/>
      <w:r w:rsidRPr="009B006F">
        <w:rPr>
          <w:sz w:val="22"/>
          <w:szCs w:val="22"/>
          <w:lang w:val="it-IT"/>
        </w:rPr>
        <w:t>pročelja</w:t>
      </w:r>
      <w:proofErr w:type="spellEnd"/>
      <w:r w:rsidRPr="009B006F">
        <w:rPr>
          <w:sz w:val="22"/>
          <w:szCs w:val="22"/>
          <w:lang w:val="it-IT"/>
        </w:rPr>
        <w:t xml:space="preserve"> </w:t>
      </w:r>
      <w:proofErr w:type="spellStart"/>
      <w:r w:rsidRPr="009B006F">
        <w:rPr>
          <w:sz w:val="22"/>
          <w:szCs w:val="22"/>
          <w:lang w:val="it-IT"/>
        </w:rPr>
        <w:t>višestambenih</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w:t>
      </w:r>
      <w:proofErr w:type="spellStart"/>
      <w:r w:rsidRPr="009B006F">
        <w:rPr>
          <w:sz w:val="22"/>
          <w:szCs w:val="22"/>
          <w:lang w:val="it-IT"/>
        </w:rPr>
        <w:t>osim</w:t>
      </w:r>
      <w:proofErr w:type="spellEnd"/>
      <w:r w:rsidRPr="009B006F">
        <w:rPr>
          <w:sz w:val="22"/>
          <w:szCs w:val="22"/>
          <w:lang w:val="it-IT"/>
        </w:rPr>
        <w:t xml:space="preserve"> u </w:t>
      </w:r>
      <w:proofErr w:type="spellStart"/>
      <w:r w:rsidRPr="009B006F">
        <w:rPr>
          <w:sz w:val="22"/>
          <w:szCs w:val="22"/>
          <w:lang w:val="it-IT"/>
        </w:rPr>
        <w:t>slučaju</w:t>
      </w:r>
      <w:proofErr w:type="spellEnd"/>
      <w:r w:rsidRPr="009B006F">
        <w:rPr>
          <w:sz w:val="22"/>
          <w:szCs w:val="22"/>
          <w:lang w:val="it-IT"/>
        </w:rPr>
        <w:t xml:space="preserve"> </w:t>
      </w:r>
      <w:proofErr w:type="spellStart"/>
      <w:r w:rsidRPr="009B006F">
        <w:rPr>
          <w:sz w:val="22"/>
          <w:szCs w:val="22"/>
          <w:lang w:val="it-IT"/>
        </w:rPr>
        <w:t>kad</w:t>
      </w:r>
      <w:proofErr w:type="spellEnd"/>
      <w:r w:rsidRPr="009B006F">
        <w:rPr>
          <w:sz w:val="22"/>
          <w:szCs w:val="22"/>
          <w:lang w:val="it-IT"/>
        </w:rPr>
        <w:t xml:space="preserve"> </w:t>
      </w:r>
      <w:proofErr w:type="spellStart"/>
      <w:r w:rsidRPr="009B006F">
        <w:rPr>
          <w:sz w:val="22"/>
          <w:szCs w:val="22"/>
          <w:lang w:val="it-IT"/>
        </w:rPr>
        <w:t>višestambena</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ima </w:t>
      </w:r>
      <w:proofErr w:type="spellStart"/>
      <w:r w:rsidRPr="009B006F">
        <w:rPr>
          <w:sz w:val="22"/>
          <w:szCs w:val="22"/>
          <w:lang w:val="it-IT"/>
        </w:rPr>
        <w:t>više</w:t>
      </w:r>
      <w:proofErr w:type="spellEnd"/>
      <w:r w:rsidRPr="009B006F">
        <w:rPr>
          <w:sz w:val="22"/>
          <w:szCs w:val="22"/>
          <w:lang w:val="it-IT"/>
        </w:rPr>
        <w:t xml:space="preserve"> </w:t>
      </w:r>
      <w:proofErr w:type="spellStart"/>
      <w:r w:rsidRPr="009B006F">
        <w:rPr>
          <w:sz w:val="22"/>
          <w:szCs w:val="22"/>
          <w:lang w:val="it-IT"/>
        </w:rPr>
        <w:t>zasebnih</w:t>
      </w:r>
      <w:proofErr w:type="spellEnd"/>
      <w:r w:rsidRPr="009B006F">
        <w:rPr>
          <w:sz w:val="22"/>
          <w:szCs w:val="22"/>
          <w:lang w:val="it-IT"/>
        </w:rPr>
        <w:t xml:space="preserve"> </w:t>
      </w:r>
      <w:proofErr w:type="spellStart"/>
      <w:r w:rsidRPr="009B006F">
        <w:rPr>
          <w:sz w:val="22"/>
          <w:szCs w:val="22"/>
          <w:lang w:val="it-IT"/>
        </w:rPr>
        <w:t>ulaza</w:t>
      </w:r>
      <w:proofErr w:type="spellEnd"/>
      <w:r w:rsidRPr="009B006F">
        <w:rPr>
          <w:sz w:val="22"/>
          <w:szCs w:val="22"/>
          <w:lang w:val="it-IT"/>
        </w:rPr>
        <w:t xml:space="preserve">, </w:t>
      </w:r>
      <w:proofErr w:type="spellStart"/>
      <w:r w:rsidRPr="009B006F">
        <w:rPr>
          <w:sz w:val="22"/>
          <w:szCs w:val="22"/>
          <w:lang w:val="it-IT"/>
        </w:rPr>
        <w:t>kada</w:t>
      </w:r>
      <w:proofErr w:type="spellEnd"/>
      <w:r w:rsidRPr="009B006F">
        <w:rPr>
          <w:sz w:val="22"/>
          <w:szCs w:val="22"/>
          <w:lang w:val="it-IT"/>
        </w:rPr>
        <w:t xml:space="preserve"> je </w:t>
      </w:r>
      <w:proofErr w:type="spellStart"/>
      <w:r w:rsidRPr="009B006F">
        <w:rPr>
          <w:sz w:val="22"/>
          <w:szCs w:val="22"/>
          <w:lang w:val="it-IT"/>
        </w:rPr>
        <w:t>dopušteno</w:t>
      </w:r>
      <w:proofErr w:type="spellEnd"/>
      <w:r w:rsidRPr="009B006F">
        <w:rPr>
          <w:sz w:val="22"/>
          <w:szCs w:val="22"/>
          <w:lang w:val="it-IT"/>
        </w:rPr>
        <w:t xml:space="preserve"> </w:t>
      </w:r>
      <w:proofErr w:type="spellStart"/>
      <w:r w:rsidRPr="009B006F">
        <w:rPr>
          <w:sz w:val="22"/>
          <w:szCs w:val="22"/>
          <w:lang w:val="it-IT"/>
        </w:rPr>
        <w:t>uređivanje</w:t>
      </w:r>
      <w:proofErr w:type="spellEnd"/>
      <w:r w:rsidRPr="009B006F">
        <w:rPr>
          <w:sz w:val="22"/>
          <w:szCs w:val="22"/>
          <w:lang w:val="it-IT"/>
        </w:rPr>
        <w:t xml:space="preserve"> </w:t>
      </w:r>
      <w:proofErr w:type="spellStart"/>
      <w:r w:rsidRPr="009B006F">
        <w:rPr>
          <w:sz w:val="22"/>
          <w:szCs w:val="22"/>
          <w:lang w:val="it-IT"/>
        </w:rPr>
        <w:t>pročelja</w:t>
      </w:r>
      <w:proofErr w:type="spellEnd"/>
      <w:r w:rsidRPr="009B006F">
        <w:rPr>
          <w:sz w:val="22"/>
          <w:szCs w:val="22"/>
          <w:lang w:val="it-IT"/>
        </w:rPr>
        <w:t xml:space="preserve"> za </w:t>
      </w:r>
      <w:proofErr w:type="spellStart"/>
      <w:r w:rsidRPr="009B006F">
        <w:rPr>
          <w:sz w:val="22"/>
          <w:szCs w:val="22"/>
          <w:lang w:val="it-IT"/>
        </w:rPr>
        <w:t>stanove</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pripadaju</w:t>
      </w:r>
      <w:proofErr w:type="spellEnd"/>
      <w:r w:rsidRPr="009B006F">
        <w:rPr>
          <w:sz w:val="22"/>
          <w:szCs w:val="22"/>
          <w:lang w:val="it-IT"/>
        </w:rPr>
        <w:t xml:space="preserve"> </w:t>
      </w:r>
      <w:proofErr w:type="spellStart"/>
      <w:r w:rsidRPr="009B006F">
        <w:rPr>
          <w:sz w:val="22"/>
          <w:szCs w:val="22"/>
          <w:lang w:val="it-IT"/>
        </w:rPr>
        <w:t>istom</w:t>
      </w:r>
      <w:proofErr w:type="spellEnd"/>
      <w:r w:rsidRPr="009B006F">
        <w:rPr>
          <w:sz w:val="22"/>
          <w:szCs w:val="22"/>
          <w:lang w:val="it-IT"/>
        </w:rPr>
        <w:t xml:space="preserve"> </w:t>
      </w:r>
      <w:proofErr w:type="spellStart"/>
      <w:r w:rsidRPr="009B006F">
        <w:rPr>
          <w:sz w:val="22"/>
          <w:szCs w:val="22"/>
          <w:lang w:val="it-IT"/>
        </w:rPr>
        <w:t>ulazu</w:t>
      </w:r>
      <w:proofErr w:type="spellEnd"/>
      <w:r w:rsidRPr="009B006F">
        <w:rPr>
          <w:sz w:val="22"/>
          <w:szCs w:val="22"/>
          <w:lang w:val="it-IT"/>
        </w:rPr>
        <w:t>.</w:t>
      </w:r>
    </w:p>
    <w:p w14:paraId="0F076F4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pisati</w:t>
      </w:r>
      <w:proofErr w:type="spellEnd"/>
      <w:r w:rsidRPr="009B006F">
        <w:rPr>
          <w:sz w:val="22"/>
          <w:szCs w:val="22"/>
          <w:lang w:val="it-IT"/>
        </w:rPr>
        <w:t xml:space="preserve"> grafite, </w:t>
      </w:r>
      <w:proofErr w:type="spellStart"/>
      <w:r w:rsidRPr="009B006F">
        <w:rPr>
          <w:sz w:val="22"/>
          <w:szCs w:val="22"/>
          <w:lang w:val="it-IT"/>
        </w:rPr>
        <w:t>poruke</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te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uništavati</w:t>
      </w:r>
      <w:proofErr w:type="spellEnd"/>
      <w:r w:rsidRPr="009B006F">
        <w:rPr>
          <w:sz w:val="22"/>
          <w:szCs w:val="22"/>
          <w:lang w:val="it-IT"/>
        </w:rPr>
        <w:t xml:space="preserve"> </w:t>
      </w:r>
      <w:proofErr w:type="spellStart"/>
      <w:r w:rsidRPr="009B006F">
        <w:rPr>
          <w:sz w:val="22"/>
          <w:szCs w:val="22"/>
          <w:lang w:val="it-IT"/>
        </w:rPr>
        <w:t>vanjske</w:t>
      </w:r>
      <w:proofErr w:type="spellEnd"/>
      <w:r w:rsidRPr="009B006F">
        <w:rPr>
          <w:sz w:val="22"/>
          <w:szCs w:val="22"/>
          <w:lang w:val="it-IT"/>
        </w:rPr>
        <w:t xml:space="preserve"> </w:t>
      </w:r>
      <w:proofErr w:type="spellStart"/>
      <w:r w:rsidRPr="009B006F">
        <w:rPr>
          <w:sz w:val="22"/>
          <w:szCs w:val="22"/>
          <w:lang w:val="it-IT"/>
        </w:rPr>
        <w:t>dijelove</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w:t>
      </w:r>
    </w:p>
    <w:p w14:paraId="2B45B384" w14:textId="77777777" w:rsidR="006F18AF" w:rsidRPr="009B006F" w:rsidRDefault="006F18AF" w:rsidP="006F18AF">
      <w:pPr>
        <w:autoSpaceDE w:val="0"/>
        <w:autoSpaceDN w:val="0"/>
        <w:adjustRightInd w:val="0"/>
        <w:jc w:val="both"/>
        <w:rPr>
          <w:sz w:val="22"/>
          <w:szCs w:val="22"/>
          <w:lang w:val="it-IT"/>
        </w:rPr>
      </w:pPr>
    </w:p>
    <w:p w14:paraId="2C04A0ED"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7.</w:t>
      </w:r>
    </w:p>
    <w:p w14:paraId="489E72F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Vlasnici</w:t>
      </w:r>
      <w:proofErr w:type="spellEnd"/>
      <w:r w:rsidRPr="009B006F">
        <w:rPr>
          <w:sz w:val="22"/>
          <w:szCs w:val="22"/>
          <w:lang w:val="it-IT"/>
        </w:rPr>
        <w:t xml:space="preserve"> su </w:t>
      </w:r>
      <w:proofErr w:type="spellStart"/>
      <w:r w:rsidRPr="009B006F">
        <w:rPr>
          <w:sz w:val="22"/>
          <w:szCs w:val="22"/>
          <w:lang w:val="it-IT"/>
        </w:rPr>
        <w:t>dužni</w:t>
      </w:r>
      <w:proofErr w:type="spellEnd"/>
      <w:r w:rsidRPr="009B006F">
        <w:rPr>
          <w:sz w:val="22"/>
          <w:szCs w:val="22"/>
          <w:lang w:val="it-IT"/>
        </w:rPr>
        <w:t xml:space="preserve"> </w:t>
      </w:r>
      <w:proofErr w:type="spellStart"/>
      <w:r w:rsidRPr="009B006F">
        <w:rPr>
          <w:sz w:val="22"/>
          <w:szCs w:val="22"/>
          <w:lang w:val="it-IT"/>
        </w:rPr>
        <w:t>ukloniti</w:t>
      </w:r>
      <w:proofErr w:type="spellEnd"/>
      <w:r w:rsidRPr="009B006F">
        <w:rPr>
          <w:sz w:val="22"/>
          <w:szCs w:val="22"/>
          <w:lang w:val="it-IT"/>
        </w:rPr>
        <w:t xml:space="preserve"> </w:t>
      </w:r>
      <w:proofErr w:type="spellStart"/>
      <w:r w:rsidRPr="009B006F">
        <w:rPr>
          <w:sz w:val="22"/>
          <w:szCs w:val="22"/>
          <w:lang w:val="it-IT"/>
        </w:rPr>
        <w:t>napuštene</w:t>
      </w:r>
      <w:proofErr w:type="spellEnd"/>
      <w:r w:rsidRPr="009B006F">
        <w:rPr>
          <w:sz w:val="22"/>
          <w:szCs w:val="22"/>
          <w:lang w:val="it-IT"/>
        </w:rPr>
        <w:t xml:space="preserve">, </w:t>
      </w:r>
      <w:proofErr w:type="spellStart"/>
      <w:r w:rsidRPr="009B006F">
        <w:rPr>
          <w:sz w:val="22"/>
          <w:szCs w:val="22"/>
          <w:lang w:val="it-IT"/>
        </w:rPr>
        <w:t>devastirane</w:t>
      </w:r>
      <w:proofErr w:type="spellEnd"/>
      <w:r w:rsidRPr="009B006F">
        <w:rPr>
          <w:sz w:val="22"/>
          <w:szCs w:val="22"/>
          <w:lang w:val="it-IT"/>
        </w:rPr>
        <w:t xml:space="preserve"> i </w:t>
      </w:r>
      <w:proofErr w:type="spellStart"/>
      <w:r w:rsidRPr="009B006F">
        <w:rPr>
          <w:sz w:val="22"/>
          <w:szCs w:val="22"/>
          <w:lang w:val="it-IT"/>
        </w:rPr>
        <w:t>ruševne</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te ih – </w:t>
      </w:r>
      <w:proofErr w:type="spellStart"/>
      <w:r w:rsidRPr="009B006F">
        <w:rPr>
          <w:sz w:val="22"/>
          <w:szCs w:val="22"/>
          <w:lang w:val="it-IT"/>
        </w:rPr>
        <w:t>ako</w:t>
      </w:r>
      <w:proofErr w:type="spellEnd"/>
      <w:r w:rsidRPr="009B006F">
        <w:rPr>
          <w:sz w:val="22"/>
          <w:szCs w:val="22"/>
          <w:lang w:val="it-IT"/>
        </w:rPr>
        <w:t xml:space="preserve"> su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 </w:t>
      </w:r>
      <w:proofErr w:type="spellStart"/>
      <w:r w:rsidRPr="009B006F">
        <w:rPr>
          <w:sz w:val="22"/>
          <w:szCs w:val="22"/>
          <w:lang w:val="it-IT"/>
        </w:rPr>
        <w:t>ograditi</w:t>
      </w:r>
      <w:proofErr w:type="spellEnd"/>
      <w:r w:rsidRPr="009B006F">
        <w:rPr>
          <w:sz w:val="22"/>
          <w:szCs w:val="22"/>
          <w:lang w:val="it-IT"/>
        </w:rPr>
        <w:t xml:space="preserve"> </w:t>
      </w:r>
      <w:proofErr w:type="spellStart"/>
      <w:r w:rsidRPr="009B006F">
        <w:rPr>
          <w:sz w:val="22"/>
          <w:szCs w:val="22"/>
          <w:lang w:val="it-IT"/>
        </w:rPr>
        <w:t>odgovarajućom</w:t>
      </w:r>
      <w:proofErr w:type="spellEnd"/>
      <w:r w:rsidRPr="009B006F">
        <w:rPr>
          <w:sz w:val="22"/>
          <w:szCs w:val="22"/>
          <w:lang w:val="it-IT"/>
        </w:rPr>
        <w:t xml:space="preserve"> </w:t>
      </w:r>
      <w:proofErr w:type="spellStart"/>
      <w:r w:rsidRPr="009B006F">
        <w:rPr>
          <w:sz w:val="22"/>
          <w:szCs w:val="22"/>
          <w:lang w:val="it-IT"/>
        </w:rPr>
        <w:t>zaštitnom</w:t>
      </w:r>
      <w:proofErr w:type="spellEnd"/>
      <w:r w:rsidRPr="009B006F">
        <w:rPr>
          <w:sz w:val="22"/>
          <w:szCs w:val="22"/>
          <w:lang w:val="it-IT"/>
        </w:rPr>
        <w:t xml:space="preserve"> </w:t>
      </w:r>
      <w:proofErr w:type="spellStart"/>
      <w:r w:rsidRPr="009B006F">
        <w:rPr>
          <w:sz w:val="22"/>
          <w:szCs w:val="22"/>
          <w:lang w:val="it-IT"/>
        </w:rPr>
        <w:t>ogradom</w:t>
      </w:r>
      <w:proofErr w:type="spellEnd"/>
      <w:r w:rsidRPr="009B006F">
        <w:rPr>
          <w:sz w:val="22"/>
          <w:szCs w:val="22"/>
          <w:lang w:val="it-IT"/>
        </w:rPr>
        <w:t>.</w:t>
      </w:r>
    </w:p>
    <w:p w14:paraId="01AE84B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ne </w:t>
      </w:r>
      <w:proofErr w:type="spellStart"/>
      <w:r w:rsidRPr="009B006F">
        <w:rPr>
          <w:sz w:val="22"/>
          <w:szCs w:val="22"/>
          <w:lang w:val="it-IT"/>
        </w:rPr>
        <w:t>uklone</w:t>
      </w:r>
      <w:proofErr w:type="spellEnd"/>
      <w:r w:rsidRPr="009B006F">
        <w:rPr>
          <w:sz w:val="22"/>
          <w:szCs w:val="22"/>
          <w:lang w:val="it-IT"/>
        </w:rPr>
        <w:t xml:space="preserve"> ili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odgovarajući</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ne </w:t>
      </w:r>
      <w:proofErr w:type="spellStart"/>
      <w:r w:rsidRPr="009B006F">
        <w:rPr>
          <w:sz w:val="22"/>
          <w:szCs w:val="22"/>
          <w:lang w:val="it-IT"/>
        </w:rPr>
        <w:t>ograde</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predstavljaju</w:t>
      </w:r>
      <w:proofErr w:type="spellEnd"/>
      <w:r w:rsidRPr="009B006F">
        <w:rPr>
          <w:sz w:val="22"/>
          <w:szCs w:val="22"/>
          <w:lang w:val="it-IT"/>
        </w:rPr>
        <w:t xml:space="preserve"> </w:t>
      </w:r>
      <w:proofErr w:type="spellStart"/>
      <w:r w:rsidRPr="009B006F">
        <w:rPr>
          <w:sz w:val="22"/>
          <w:szCs w:val="22"/>
          <w:lang w:val="it-IT"/>
        </w:rPr>
        <w:t>izričitu</w:t>
      </w:r>
      <w:proofErr w:type="spellEnd"/>
      <w:r w:rsidRPr="009B006F">
        <w:rPr>
          <w:sz w:val="22"/>
          <w:szCs w:val="22"/>
          <w:lang w:val="it-IT"/>
        </w:rPr>
        <w:t xml:space="preserve"> </w:t>
      </w:r>
      <w:proofErr w:type="spellStart"/>
      <w:r w:rsidRPr="009B006F">
        <w:rPr>
          <w:sz w:val="22"/>
          <w:szCs w:val="22"/>
          <w:lang w:val="it-IT"/>
        </w:rPr>
        <w:t>opasnost</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život</w:t>
      </w:r>
      <w:proofErr w:type="spellEnd"/>
      <w:r w:rsidRPr="009B006F">
        <w:rPr>
          <w:sz w:val="22"/>
          <w:szCs w:val="22"/>
          <w:lang w:val="it-IT"/>
        </w:rPr>
        <w:t xml:space="preserve"> i </w:t>
      </w:r>
      <w:proofErr w:type="spellStart"/>
      <w:r w:rsidRPr="009B006F">
        <w:rPr>
          <w:sz w:val="22"/>
          <w:szCs w:val="22"/>
          <w:lang w:val="it-IT"/>
        </w:rPr>
        <w:t>zdravlje</w:t>
      </w:r>
      <w:proofErr w:type="spellEnd"/>
      <w:r w:rsidRPr="009B006F">
        <w:rPr>
          <w:sz w:val="22"/>
          <w:szCs w:val="22"/>
          <w:lang w:val="it-IT"/>
        </w:rPr>
        <w:t xml:space="preserve"> </w:t>
      </w:r>
      <w:proofErr w:type="spellStart"/>
      <w:r w:rsidRPr="009B006F">
        <w:rPr>
          <w:sz w:val="22"/>
          <w:szCs w:val="22"/>
          <w:lang w:val="it-IT"/>
        </w:rPr>
        <w:t>ljudi</w:t>
      </w:r>
      <w:proofErr w:type="spellEnd"/>
      <w:r w:rsidRPr="009B006F">
        <w:rPr>
          <w:sz w:val="22"/>
          <w:szCs w:val="22"/>
          <w:lang w:val="it-IT"/>
        </w:rPr>
        <w:t xml:space="preserve">, </w:t>
      </w:r>
      <w:proofErr w:type="spellStart"/>
      <w:r w:rsidRPr="009B006F">
        <w:rPr>
          <w:sz w:val="22"/>
          <w:szCs w:val="22"/>
          <w:lang w:val="it-IT"/>
        </w:rPr>
        <w:t>upravno</w:t>
      </w:r>
      <w:proofErr w:type="spellEnd"/>
      <w:r w:rsidRPr="009B006F">
        <w:rPr>
          <w:sz w:val="22"/>
          <w:szCs w:val="22"/>
          <w:lang w:val="it-IT"/>
        </w:rPr>
        <w:t xml:space="preserve"> </w:t>
      </w:r>
      <w:proofErr w:type="spellStart"/>
      <w:r w:rsidRPr="009B006F">
        <w:rPr>
          <w:sz w:val="22"/>
          <w:szCs w:val="22"/>
          <w:lang w:val="it-IT"/>
        </w:rPr>
        <w:t>tijelo</w:t>
      </w:r>
      <w:proofErr w:type="spellEnd"/>
      <w:r w:rsidRPr="009B006F">
        <w:rPr>
          <w:sz w:val="22"/>
          <w:szCs w:val="22"/>
          <w:lang w:val="it-IT"/>
        </w:rPr>
        <w:t xml:space="preserve"> </w:t>
      </w:r>
      <w:proofErr w:type="spellStart"/>
      <w:r w:rsidRPr="009B006F">
        <w:rPr>
          <w:sz w:val="22"/>
          <w:szCs w:val="22"/>
          <w:lang w:val="it-IT"/>
        </w:rPr>
        <w:t>nadležno</w:t>
      </w:r>
      <w:proofErr w:type="spellEnd"/>
      <w:r w:rsidRPr="009B006F">
        <w:rPr>
          <w:sz w:val="22"/>
          <w:szCs w:val="22"/>
          <w:lang w:val="it-IT"/>
        </w:rPr>
        <w:t xml:space="preserve"> za </w:t>
      </w:r>
      <w:proofErr w:type="spellStart"/>
      <w:r w:rsidRPr="009B006F">
        <w:rPr>
          <w:sz w:val="22"/>
          <w:szCs w:val="22"/>
          <w:lang w:val="it-IT"/>
        </w:rPr>
        <w:t>komunalne</w:t>
      </w:r>
      <w:proofErr w:type="spellEnd"/>
      <w:r w:rsidRPr="009B006F">
        <w:rPr>
          <w:sz w:val="22"/>
          <w:szCs w:val="22"/>
          <w:lang w:val="it-IT"/>
        </w:rPr>
        <w:t xml:space="preserve"> </w:t>
      </w:r>
      <w:proofErr w:type="spellStart"/>
      <w:r w:rsidRPr="009B006F">
        <w:rPr>
          <w:sz w:val="22"/>
          <w:szCs w:val="22"/>
          <w:lang w:val="it-IT"/>
        </w:rPr>
        <w:t>poslove</w:t>
      </w:r>
      <w:proofErr w:type="spellEnd"/>
      <w:r w:rsidRPr="009B006F">
        <w:rPr>
          <w:sz w:val="22"/>
          <w:szCs w:val="22"/>
          <w:lang w:val="it-IT"/>
        </w:rPr>
        <w:t xml:space="preserve"> </w:t>
      </w:r>
      <w:proofErr w:type="spellStart"/>
      <w:r w:rsidRPr="009B006F">
        <w:rPr>
          <w:sz w:val="22"/>
          <w:szCs w:val="22"/>
          <w:lang w:val="it-IT"/>
        </w:rPr>
        <w:t>naložit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vlasnicima</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w:t>
      </w:r>
      <w:proofErr w:type="spellStart"/>
      <w:r w:rsidRPr="009B006F">
        <w:rPr>
          <w:sz w:val="22"/>
          <w:szCs w:val="22"/>
          <w:lang w:val="it-IT"/>
        </w:rPr>
        <w:t>najduže</w:t>
      </w:r>
      <w:proofErr w:type="spellEnd"/>
      <w:r w:rsidRPr="009B006F">
        <w:rPr>
          <w:sz w:val="22"/>
          <w:szCs w:val="22"/>
          <w:lang w:val="it-IT"/>
        </w:rPr>
        <w:t xml:space="preserve"> 30 </w:t>
      </w:r>
      <w:proofErr w:type="spellStart"/>
      <w:r w:rsidRPr="009B006F">
        <w:rPr>
          <w:sz w:val="22"/>
          <w:szCs w:val="22"/>
          <w:lang w:val="it-IT"/>
        </w:rPr>
        <w:t>dana</w:t>
      </w:r>
      <w:proofErr w:type="spellEnd"/>
      <w:r w:rsidRPr="009B006F">
        <w:rPr>
          <w:sz w:val="22"/>
          <w:szCs w:val="22"/>
          <w:lang w:val="it-IT"/>
        </w:rPr>
        <w:t xml:space="preserve"> i </w:t>
      </w:r>
      <w:proofErr w:type="spellStart"/>
      <w:r w:rsidRPr="009B006F">
        <w:rPr>
          <w:sz w:val="22"/>
          <w:szCs w:val="22"/>
          <w:lang w:val="it-IT"/>
        </w:rPr>
        <w:t>obavijestiti</w:t>
      </w:r>
      <w:proofErr w:type="spellEnd"/>
      <w:r w:rsidRPr="009B006F">
        <w:rPr>
          <w:sz w:val="22"/>
          <w:szCs w:val="22"/>
          <w:lang w:val="it-IT"/>
        </w:rPr>
        <w:t xml:space="preserve"> </w:t>
      </w:r>
      <w:proofErr w:type="spellStart"/>
      <w:r w:rsidRPr="009B006F">
        <w:rPr>
          <w:sz w:val="22"/>
          <w:szCs w:val="22"/>
          <w:lang w:val="it-IT"/>
        </w:rPr>
        <w:t>građevinsku</w:t>
      </w:r>
      <w:proofErr w:type="spellEnd"/>
      <w:r w:rsidRPr="009B006F">
        <w:rPr>
          <w:sz w:val="22"/>
          <w:szCs w:val="22"/>
          <w:lang w:val="it-IT"/>
        </w:rPr>
        <w:t xml:space="preserve"> </w:t>
      </w:r>
      <w:proofErr w:type="spellStart"/>
      <w:r w:rsidRPr="009B006F">
        <w:rPr>
          <w:sz w:val="22"/>
          <w:szCs w:val="22"/>
          <w:lang w:val="it-IT"/>
        </w:rPr>
        <w:t>inspekciju</w:t>
      </w:r>
      <w:proofErr w:type="spellEnd"/>
      <w:r w:rsidRPr="009B006F">
        <w:rPr>
          <w:sz w:val="22"/>
          <w:szCs w:val="22"/>
          <w:lang w:val="it-IT"/>
        </w:rPr>
        <w:t>.</w:t>
      </w:r>
    </w:p>
    <w:p w14:paraId="1F273A4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w:t>
      </w:r>
      <w:proofErr w:type="spellStart"/>
      <w:r w:rsidRPr="009B006F">
        <w:rPr>
          <w:sz w:val="22"/>
          <w:szCs w:val="22"/>
          <w:lang w:val="it-IT"/>
        </w:rPr>
        <w:t>odlučiti</w:t>
      </w:r>
      <w:proofErr w:type="spellEnd"/>
      <w:r w:rsidRPr="009B006F">
        <w:rPr>
          <w:sz w:val="22"/>
          <w:szCs w:val="22"/>
          <w:lang w:val="it-IT"/>
        </w:rPr>
        <w:t xml:space="preserve"> da </w:t>
      </w:r>
      <w:proofErr w:type="gramStart"/>
      <w:r w:rsidRPr="009B006F">
        <w:rPr>
          <w:sz w:val="22"/>
          <w:szCs w:val="22"/>
          <w:lang w:val="it-IT"/>
        </w:rPr>
        <w:t>se</w:t>
      </w:r>
      <w:proofErr w:type="gramEnd"/>
      <w:r w:rsidRPr="009B006F">
        <w:rPr>
          <w:sz w:val="22"/>
          <w:szCs w:val="22"/>
          <w:lang w:val="it-IT"/>
        </w:rPr>
        <w:t xml:space="preserve"> o </w:t>
      </w:r>
      <w:proofErr w:type="spellStart"/>
      <w:r w:rsidRPr="009B006F">
        <w:rPr>
          <w:sz w:val="22"/>
          <w:szCs w:val="22"/>
          <w:lang w:val="it-IT"/>
        </w:rPr>
        <w:t>trošku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ukloni</w:t>
      </w:r>
      <w:proofErr w:type="spellEnd"/>
      <w:r w:rsidRPr="009B006F">
        <w:rPr>
          <w:sz w:val="22"/>
          <w:szCs w:val="22"/>
          <w:lang w:val="it-IT"/>
        </w:rPr>
        <w:t xml:space="preserve"> </w:t>
      </w:r>
      <w:proofErr w:type="spellStart"/>
      <w:r w:rsidRPr="009B006F">
        <w:rPr>
          <w:sz w:val="22"/>
          <w:szCs w:val="22"/>
          <w:lang w:val="it-IT"/>
        </w:rPr>
        <w:t>napušteni</w:t>
      </w:r>
      <w:proofErr w:type="spellEnd"/>
      <w:r w:rsidRPr="009B006F">
        <w:rPr>
          <w:sz w:val="22"/>
          <w:szCs w:val="22"/>
          <w:lang w:val="it-IT"/>
        </w:rPr>
        <w:t xml:space="preserve">, </w:t>
      </w:r>
      <w:proofErr w:type="spellStart"/>
      <w:r w:rsidRPr="009B006F">
        <w:rPr>
          <w:sz w:val="22"/>
          <w:szCs w:val="22"/>
          <w:lang w:val="it-IT"/>
        </w:rPr>
        <w:t>devastirani</w:t>
      </w:r>
      <w:proofErr w:type="spellEnd"/>
      <w:r w:rsidRPr="009B006F">
        <w:rPr>
          <w:sz w:val="22"/>
          <w:szCs w:val="22"/>
          <w:lang w:val="it-IT"/>
        </w:rPr>
        <w:t xml:space="preserve"> i </w:t>
      </w:r>
      <w:proofErr w:type="spellStart"/>
      <w:r w:rsidRPr="009B006F">
        <w:rPr>
          <w:sz w:val="22"/>
          <w:szCs w:val="22"/>
          <w:lang w:val="it-IT"/>
        </w:rPr>
        <w:t>ruševni</w:t>
      </w:r>
      <w:proofErr w:type="spellEnd"/>
      <w:r w:rsidRPr="009B006F">
        <w:rPr>
          <w:sz w:val="22"/>
          <w:szCs w:val="22"/>
          <w:lang w:val="it-IT"/>
        </w:rPr>
        <w:t xml:space="preserve"> </w:t>
      </w:r>
      <w:proofErr w:type="spellStart"/>
      <w:r w:rsidRPr="009B006F">
        <w:rPr>
          <w:sz w:val="22"/>
          <w:szCs w:val="22"/>
          <w:lang w:val="it-IT"/>
        </w:rPr>
        <w:t>objekt</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predstavlja</w:t>
      </w:r>
      <w:proofErr w:type="spellEnd"/>
      <w:r w:rsidRPr="009B006F">
        <w:rPr>
          <w:sz w:val="22"/>
          <w:szCs w:val="22"/>
          <w:lang w:val="it-IT"/>
        </w:rPr>
        <w:t xml:space="preserve"> </w:t>
      </w:r>
      <w:proofErr w:type="spellStart"/>
      <w:r w:rsidRPr="009B006F">
        <w:rPr>
          <w:sz w:val="22"/>
          <w:szCs w:val="22"/>
          <w:lang w:val="it-IT"/>
        </w:rPr>
        <w:t>izričitu</w:t>
      </w:r>
      <w:proofErr w:type="spellEnd"/>
      <w:r w:rsidRPr="009B006F">
        <w:rPr>
          <w:sz w:val="22"/>
          <w:szCs w:val="22"/>
          <w:lang w:val="it-IT"/>
        </w:rPr>
        <w:t xml:space="preserve"> </w:t>
      </w:r>
      <w:proofErr w:type="spellStart"/>
      <w:r w:rsidRPr="009B006F">
        <w:rPr>
          <w:sz w:val="22"/>
          <w:szCs w:val="22"/>
          <w:lang w:val="it-IT"/>
        </w:rPr>
        <w:t>opasnost</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život</w:t>
      </w:r>
      <w:proofErr w:type="spellEnd"/>
      <w:r w:rsidRPr="009B006F">
        <w:rPr>
          <w:sz w:val="22"/>
          <w:szCs w:val="22"/>
          <w:lang w:val="it-IT"/>
        </w:rPr>
        <w:t xml:space="preserve"> i </w:t>
      </w:r>
      <w:proofErr w:type="spellStart"/>
      <w:r w:rsidRPr="009B006F">
        <w:rPr>
          <w:sz w:val="22"/>
          <w:szCs w:val="22"/>
          <w:lang w:val="it-IT"/>
        </w:rPr>
        <w:t>zdravlje</w:t>
      </w:r>
      <w:proofErr w:type="spellEnd"/>
      <w:r w:rsidRPr="009B006F">
        <w:rPr>
          <w:sz w:val="22"/>
          <w:szCs w:val="22"/>
          <w:lang w:val="it-IT"/>
        </w:rPr>
        <w:t xml:space="preserve"> </w:t>
      </w:r>
      <w:proofErr w:type="spellStart"/>
      <w:r w:rsidRPr="009B006F">
        <w:rPr>
          <w:sz w:val="22"/>
          <w:szCs w:val="22"/>
          <w:lang w:val="it-IT"/>
        </w:rPr>
        <w:t>ljudi</w:t>
      </w:r>
      <w:proofErr w:type="spellEnd"/>
      <w:r w:rsidRPr="009B006F">
        <w:rPr>
          <w:sz w:val="22"/>
          <w:szCs w:val="22"/>
          <w:lang w:val="it-IT"/>
        </w:rPr>
        <w:t xml:space="preserve"> –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upis</w:t>
      </w:r>
      <w:proofErr w:type="spellEnd"/>
      <w:r w:rsidRPr="009B006F">
        <w:rPr>
          <w:sz w:val="22"/>
          <w:szCs w:val="22"/>
          <w:lang w:val="it-IT"/>
        </w:rPr>
        <w:t xml:space="preserve"> </w:t>
      </w:r>
      <w:proofErr w:type="spellStart"/>
      <w:r w:rsidRPr="009B006F">
        <w:rPr>
          <w:sz w:val="22"/>
          <w:szCs w:val="22"/>
          <w:lang w:val="it-IT"/>
        </w:rPr>
        <w:t>tereta</w:t>
      </w:r>
      <w:proofErr w:type="spellEnd"/>
      <w:r w:rsidRPr="009B006F">
        <w:rPr>
          <w:sz w:val="22"/>
          <w:szCs w:val="22"/>
          <w:lang w:val="it-IT"/>
        </w:rPr>
        <w:t xml:space="preserve"> za </w:t>
      </w:r>
      <w:proofErr w:type="spellStart"/>
      <w:r w:rsidRPr="009B006F">
        <w:rPr>
          <w:sz w:val="22"/>
          <w:szCs w:val="22"/>
          <w:lang w:val="it-IT"/>
        </w:rPr>
        <w:t>visinu</w:t>
      </w:r>
      <w:proofErr w:type="spellEnd"/>
      <w:r w:rsidRPr="009B006F">
        <w:rPr>
          <w:sz w:val="22"/>
          <w:szCs w:val="22"/>
          <w:lang w:val="it-IT"/>
        </w:rPr>
        <w:t xml:space="preserve"> </w:t>
      </w:r>
      <w:proofErr w:type="spellStart"/>
      <w:r w:rsidRPr="009B006F">
        <w:rPr>
          <w:sz w:val="22"/>
          <w:szCs w:val="22"/>
          <w:lang w:val="it-IT"/>
        </w:rPr>
        <w:t>troškova</w:t>
      </w:r>
      <w:proofErr w:type="spellEnd"/>
      <w:r w:rsidRPr="009B006F">
        <w:rPr>
          <w:sz w:val="22"/>
          <w:szCs w:val="22"/>
          <w:lang w:val="it-IT"/>
        </w:rPr>
        <w:t xml:space="preserve"> </w:t>
      </w:r>
      <w:proofErr w:type="spellStart"/>
      <w:r w:rsidRPr="009B006F">
        <w:rPr>
          <w:sz w:val="22"/>
          <w:szCs w:val="22"/>
          <w:lang w:val="it-IT"/>
        </w:rPr>
        <w:t>uklanjanja</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za to da </w:t>
      </w:r>
      <w:proofErr w:type="spellStart"/>
      <w:r w:rsidRPr="009B006F">
        <w:rPr>
          <w:sz w:val="22"/>
          <w:szCs w:val="22"/>
          <w:lang w:val="it-IT"/>
        </w:rPr>
        <w:t>pisanu</w:t>
      </w:r>
      <w:proofErr w:type="spellEnd"/>
      <w:r w:rsidRPr="009B006F">
        <w:rPr>
          <w:sz w:val="22"/>
          <w:szCs w:val="22"/>
          <w:lang w:val="it-IT"/>
        </w:rPr>
        <w:t xml:space="preserve"> </w:t>
      </w:r>
      <w:proofErr w:type="spellStart"/>
      <w:r w:rsidRPr="009B006F">
        <w:rPr>
          <w:sz w:val="22"/>
          <w:szCs w:val="22"/>
          <w:lang w:val="it-IT"/>
        </w:rPr>
        <w:t>suglasnost</w:t>
      </w:r>
      <w:proofErr w:type="spellEnd"/>
      <w:r w:rsidRPr="009B006F">
        <w:rPr>
          <w:sz w:val="22"/>
          <w:szCs w:val="22"/>
          <w:lang w:val="it-IT"/>
        </w:rPr>
        <w:t>.</w:t>
      </w:r>
    </w:p>
    <w:p w14:paraId="3EF373B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ne </w:t>
      </w:r>
      <w:proofErr w:type="spellStart"/>
      <w:r w:rsidRPr="009B006F">
        <w:rPr>
          <w:sz w:val="22"/>
          <w:szCs w:val="22"/>
          <w:lang w:val="it-IT"/>
        </w:rPr>
        <w:t>ukloni</w:t>
      </w:r>
      <w:proofErr w:type="spellEnd"/>
      <w:r w:rsidRPr="009B006F">
        <w:rPr>
          <w:sz w:val="22"/>
          <w:szCs w:val="22"/>
          <w:lang w:val="it-IT"/>
        </w:rPr>
        <w:t xml:space="preserve"> </w:t>
      </w:r>
      <w:proofErr w:type="spellStart"/>
      <w:r w:rsidRPr="009B006F">
        <w:rPr>
          <w:sz w:val="22"/>
          <w:szCs w:val="22"/>
          <w:lang w:val="it-IT"/>
        </w:rPr>
        <w:t>napušten</w:t>
      </w:r>
      <w:proofErr w:type="spellEnd"/>
      <w:r w:rsidRPr="009B006F">
        <w:rPr>
          <w:sz w:val="22"/>
          <w:szCs w:val="22"/>
          <w:lang w:val="it-IT"/>
        </w:rPr>
        <w:t xml:space="preserve">, </w:t>
      </w:r>
      <w:proofErr w:type="spellStart"/>
      <w:r w:rsidRPr="009B006F">
        <w:rPr>
          <w:sz w:val="22"/>
          <w:szCs w:val="22"/>
          <w:lang w:val="it-IT"/>
        </w:rPr>
        <w:t>devastiran</w:t>
      </w:r>
      <w:proofErr w:type="spellEnd"/>
      <w:r w:rsidRPr="009B006F">
        <w:rPr>
          <w:sz w:val="22"/>
          <w:szCs w:val="22"/>
          <w:lang w:val="it-IT"/>
        </w:rPr>
        <w:t xml:space="preserve"> i </w:t>
      </w:r>
      <w:proofErr w:type="spellStart"/>
      <w:r w:rsidRPr="009B006F">
        <w:rPr>
          <w:sz w:val="22"/>
          <w:szCs w:val="22"/>
          <w:lang w:val="it-IT"/>
        </w:rPr>
        <w:t>ruševan</w:t>
      </w:r>
      <w:proofErr w:type="spellEnd"/>
      <w:r w:rsidRPr="009B006F">
        <w:rPr>
          <w:sz w:val="22"/>
          <w:szCs w:val="22"/>
          <w:lang w:val="it-IT"/>
        </w:rPr>
        <w:t xml:space="preserve"> </w:t>
      </w:r>
      <w:proofErr w:type="spellStart"/>
      <w:r w:rsidRPr="009B006F">
        <w:rPr>
          <w:sz w:val="22"/>
          <w:szCs w:val="22"/>
          <w:lang w:val="it-IT"/>
        </w:rPr>
        <w:t>objekt</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nalogu</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2.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ili </w:t>
      </w:r>
      <w:proofErr w:type="spellStart"/>
      <w:r w:rsidRPr="009B006F">
        <w:rPr>
          <w:sz w:val="22"/>
          <w:szCs w:val="22"/>
          <w:lang w:val="it-IT"/>
        </w:rPr>
        <w:t>ne</w:t>
      </w:r>
      <w:proofErr w:type="spellEnd"/>
      <w:r w:rsidRPr="009B006F">
        <w:rPr>
          <w:sz w:val="22"/>
          <w:szCs w:val="22"/>
          <w:lang w:val="it-IT"/>
        </w:rPr>
        <w:t xml:space="preserve"> </w:t>
      </w:r>
      <w:proofErr w:type="spellStart"/>
      <w:r w:rsidRPr="009B006F">
        <w:rPr>
          <w:sz w:val="22"/>
          <w:szCs w:val="22"/>
          <w:lang w:val="it-IT"/>
        </w:rPr>
        <w:t>da</w:t>
      </w:r>
      <w:proofErr w:type="spellEnd"/>
      <w:r w:rsidRPr="009B006F">
        <w:rPr>
          <w:sz w:val="22"/>
          <w:szCs w:val="22"/>
          <w:lang w:val="it-IT"/>
        </w:rPr>
        <w:t xml:space="preserve"> </w:t>
      </w:r>
      <w:proofErr w:type="spellStart"/>
      <w:r w:rsidRPr="009B006F">
        <w:rPr>
          <w:sz w:val="22"/>
          <w:szCs w:val="22"/>
          <w:lang w:val="it-IT"/>
        </w:rPr>
        <w:t>suglasnost</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3.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Općina</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provesti</w:t>
      </w:r>
      <w:proofErr w:type="spellEnd"/>
      <w:r w:rsidRPr="009B006F">
        <w:rPr>
          <w:sz w:val="22"/>
          <w:szCs w:val="22"/>
          <w:lang w:val="it-IT"/>
        </w:rPr>
        <w:t xml:space="preserve"> </w:t>
      </w:r>
      <w:proofErr w:type="spellStart"/>
      <w:r w:rsidRPr="009B006F">
        <w:rPr>
          <w:sz w:val="22"/>
          <w:szCs w:val="22"/>
          <w:lang w:val="it-IT"/>
        </w:rPr>
        <w:t>postupak</w:t>
      </w:r>
      <w:proofErr w:type="spellEnd"/>
      <w:r w:rsidRPr="009B006F">
        <w:rPr>
          <w:sz w:val="22"/>
          <w:szCs w:val="22"/>
          <w:lang w:val="it-IT"/>
        </w:rPr>
        <w:t xml:space="preserve"> </w:t>
      </w:r>
      <w:proofErr w:type="spellStart"/>
      <w:r w:rsidRPr="009B006F">
        <w:rPr>
          <w:sz w:val="22"/>
          <w:szCs w:val="22"/>
          <w:lang w:val="it-IT"/>
        </w:rPr>
        <w:t>sukladan</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w:t>
      </w:r>
      <w:proofErr w:type="spellStart"/>
      <w:r w:rsidRPr="009B006F">
        <w:rPr>
          <w:sz w:val="22"/>
          <w:szCs w:val="22"/>
          <w:lang w:val="it-IT"/>
        </w:rPr>
        <w:t>što</w:t>
      </w:r>
      <w:proofErr w:type="spellEnd"/>
      <w:r w:rsidRPr="009B006F">
        <w:rPr>
          <w:sz w:val="22"/>
          <w:szCs w:val="22"/>
          <w:lang w:val="it-IT"/>
        </w:rPr>
        <w:t xml:space="preserve"> </w:t>
      </w:r>
      <w:proofErr w:type="spellStart"/>
      <w:r w:rsidRPr="009B006F">
        <w:rPr>
          <w:sz w:val="22"/>
          <w:szCs w:val="22"/>
          <w:lang w:val="it-IT"/>
        </w:rPr>
        <w:t>uređuju</w:t>
      </w:r>
      <w:proofErr w:type="spellEnd"/>
      <w:r w:rsidRPr="009B006F">
        <w:rPr>
          <w:sz w:val="22"/>
          <w:szCs w:val="22"/>
          <w:lang w:val="it-IT"/>
        </w:rPr>
        <w:t xml:space="preserve"> pravo </w:t>
      </w:r>
      <w:proofErr w:type="spellStart"/>
      <w:r w:rsidRPr="009B006F">
        <w:rPr>
          <w:sz w:val="22"/>
          <w:szCs w:val="22"/>
          <w:lang w:val="it-IT"/>
        </w:rPr>
        <w:t>vlasništva</w:t>
      </w:r>
      <w:proofErr w:type="spellEnd"/>
      <w:r w:rsidRPr="009B006F">
        <w:rPr>
          <w:sz w:val="22"/>
          <w:szCs w:val="22"/>
          <w:lang w:val="it-IT"/>
        </w:rPr>
        <w:t xml:space="preserve"> i </w:t>
      </w:r>
      <w:proofErr w:type="spellStart"/>
      <w:r w:rsidRPr="009B006F">
        <w:rPr>
          <w:sz w:val="22"/>
          <w:szCs w:val="22"/>
          <w:lang w:val="it-IT"/>
        </w:rPr>
        <w:t>druga</w:t>
      </w:r>
      <w:proofErr w:type="spellEnd"/>
      <w:r w:rsidRPr="009B006F">
        <w:rPr>
          <w:sz w:val="22"/>
          <w:szCs w:val="22"/>
          <w:lang w:val="it-IT"/>
        </w:rPr>
        <w:t xml:space="preserve"> </w:t>
      </w:r>
      <w:proofErr w:type="spellStart"/>
      <w:r w:rsidRPr="009B006F">
        <w:rPr>
          <w:sz w:val="22"/>
          <w:szCs w:val="22"/>
          <w:lang w:val="it-IT"/>
        </w:rPr>
        <w:t>stvarna</w:t>
      </w:r>
      <w:proofErr w:type="spellEnd"/>
      <w:r w:rsidRPr="009B006F">
        <w:rPr>
          <w:sz w:val="22"/>
          <w:szCs w:val="22"/>
          <w:lang w:val="it-IT"/>
        </w:rPr>
        <w:t xml:space="preserve"> prava.</w:t>
      </w:r>
    </w:p>
    <w:p w14:paraId="1CA9F2C4" w14:textId="77777777" w:rsidR="006F18AF" w:rsidRPr="009B006F" w:rsidRDefault="006F18AF" w:rsidP="006F18AF">
      <w:pPr>
        <w:autoSpaceDE w:val="0"/>
        <w:autoSpaceDN w:val="0"/>
        <w:adjustRightInd w:val="0"/>
        <w:ind w:firstLine="708"/>
        <w:jc w:val="both"/>
        <w:rPr>
          <w:sz w:val="22"/>
          <w:szCs w:val="22"/>
          <w:lang w:val="it-IT"/>
        </w:rPr>
      </w:pPr>
    </w:p>
    <w:p w14:paraId="3ED31C26"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Članka</w:t>
      </w:r>
      <w:proofErr w:type="spellEnd"/>
      <w:r w:rsidRPr="009B006F">
        <w:rPr>
          <w:b/>
          <w:sz w:val="22"/>
          <w:szCs w:val="22"/>
          <w:lang w:val="it-IT"/>
        </w:rPr>
        <w:t xml:space="preserve"> 8.</w:t>
      </w:r>
    </w:p>
    <w:p w14:paraId="43EBBA91"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prozorima</w:t>
      </w:r>
      <w:proofErr w:type="spellEnd"/>
      <w:r w:rsidRPr="009B006F">
        <w:rPr>
          <w:sz w:val="22"/>
          <w:szCs w:val="22"/>
          <w:lang w:val="it-IT"/>
        </w:rPr>
        <w:t xml:space="preserve">, </w:t>
      </w:r>
      <w:proofErr w:type="spellStart"/>
      <w:r w:rsidRPr="009B006F">
        <w:rPr>
          <w:sz w:val="22"/>
          <w:szCs w:val="22"/>
          <w:lang w:val="it-IT"/>
        </w:rPr>
        <w:t>vratima</w:t>
      </w:r>
      <w:proofErr w:type="spellEnd"/>
      <w:r w:rsidRPr="009B006F">
        <w:rPr>
          <w:sz w:val="22"/>
          <w:szCs w:val="22"/>
          <w:lang w:val="it-IT"/>
        </w:rPr>
        <w:t xml:space="preserve">, </w:t>
      </w:r>
      <w:proofErr w:type="spellStart"/>
      <w:r w:rsidRPr="009B006F">
        <w:rPr>
          <w:sz w:val="22"/>
          <w:szCs w:val="22"/>
          <w:lang w:val="it-IT"/>
        </w:rPr>
        <w:t>terasama</w:t>
      </w:r>
      <w:proofErr w:type="spellEnd"/>
      <w:r w:rsidRPr="009B006F">
        <w:rPr>
          <w:sz w:val="22"/>
          <w:szCs w:val="22"/>
          <w:lang w:val="it-IT"/>
        </w:rPr>
        <w:t xml:space="preserve">, </w:t>
      </w:r>
      <w:proofErr w:type="spellStart"/>
      <w:r w:rsidRPr="009B006F">
        <w:rPr>
          <w:sz w:val="22"/>
          <w:szCs w:val="22"/>
          <w:lang w:val="it-IT"/>
        </w:rPr>
        <w:t>balkonima</w:t>
      </w:r>
      <w:proofErr w:type="spellEnd"/>
      <w:r w:rsidRPr="009B006F">
        <w:rPr>
          <w:sz w:val="22"/>
          <w:szCs w:val="22"/>
          <w:lang w:val="it-IT"/>
        </w:rPr>
        <w:t xml:space="preserve">, </w:t>
      </w:r>
      <w:proofErr w:type="spellStart"/>
      <w:r w:rsidRPr="009B006F">
        <w:rPr>
          <w:sz w:val="22"/>
          <w:szCs w:val="22"/>
          <w:lang w:val="it-IT"/>
        </w:rPr>
        <w:t>lođama</w:t>
      </w:r>
      <w:proofErr w:type="spellEnd"/>
      <w:r w:rsidRPr="009B006F">
        <w:rPr>
          <w:sz w:val="22"/>
          <w:szCs w:val="22"/>
          <w:lang w:val="it-IT"/>
        </w:rPr>
        <w:t xml:space="preserve">, </w:t>
      </w:r>
      <w:proofErr w:type="spellStart"/>
      <w:r w:rsidRPr="009B006F">
        <w:rPr>
          <w:sz w:val="22"/>
          <w:szCs w:val="22"/>
          <w:lang w:val="it-IT"/>
        </w:rPr>
        <w:t>ogradama</w:t>
      </w:r>
      <w:proofErr w:type="spellEnd"/>
      <w:r w:rsidRPr="009B006F">
        <w:rPr>
          <w:sz w:val="22"/>
          <w:szCs w:val="22"/>
          <w:lang w:val="it-IT"/>
        </w:rPr>
        <w:t xml:space="preserve"> i </w:t>
      </w:r>
      <w:proofErr w:type="spellStart"/>
      <w:r w:rsidRPr="009B006F">
        <w:rPr>
          <w:sz w:val="22"/>
          <w:szCs w:val="22"/>
          <w:lang w:val="it-IT"/>
        </w:rPr>
        <w:t>drugim</w:t>
      </w:r>
      <w:proofErr w:type="spellEnd"/>
      <w:r w:rsidRPr="009B006F">
        <w:rPr>
          <w:sz w:val="22"/>
          <w:szCs w:val="22"/>
          <w:lang w:val="it-IT"/>
        </w:rPr>
        <w:t xml:space="preserve"> </w:t>
      </w:r>
      <w:proofErr w:type="spellStart"/>
      <w:r w:rsidRPr="009B006F">
        <w:rPr>
          <w:sz w:val="22"/>
          <w:szCs w:val="22"/>
          <w:lang w:val="it-IT"/>
        </w:rPr>
        <w:t>vanjskim</w:t>
      </w:r>
      <w:proofErr w:type="spellEnd"/>
      <w:r w:rsidRPr="009B006F">
        <w:rPr>
          <w:sz w:val="22"/>
          <w:szCs w:val="22"/>
          <w:lang w:val="it-IT"/>
        </w:rPr>
        <w:t xml:space="preserve"> </w:t>
      </w:r>
      <w:proofErr w:type="spellStart"/>
      <w:r w:rsidRPr="009B006F">
        <w:rPr>
          <w:sz w:val="22"/>
          <w:szCs w:val="22"/>
          <w:lang w:val="it-IT"/>
        </w:rPr>
        <w:t>dijelovima</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vješati</w:t>
      </w:r>
      <w:proofErr w:type="spellEnd"/>
      <w:r w:rsidRPr="009B006F">
        <w:rPr>
          <w:sz w:val="22"/>
          <w:szCs w:val="22"/>
          <w:lang w:val="it-IT"/>
        </w:rPr>
        <w:t xml:space="preserve"> ili </w:t>
      </w:r>
      <w:proofErr w:type="spellStart"/>
      <w:r w:rsidRPr="009B006F">
        <w:rPr>
          <w:sz w:val="22"/>
          <w:szCs w:val="22"/>
          <w:lang w:val="it-IT"/>
        </w:rPr>
        <w:t>izlagati</w:t>
      </w:r>
      <w:proofErr w:type="spellEnd"/>
      <w:r w:rsidRPr="009B006F">
        <w:rPr>
          <w:sz w:val="22"/>
          <w:szCs w:val="22"/>
          <w:lang w:val="it-IT"/>
        </w:rPr>
        <w:t xml:space="preserve"> </w:t>
      </w:r>
      <w:proofErr w:type="spellStart"/>
      <w:r w:rsidRPr="009B006F">
        <w:rPr>
          <w:sz w:val="22"/>
          <w:szCs w:val="22"/>
          <w:lang w:val="it-IT"/>
        </w:rPr>
        <w:t>rublje</w:t>
      </w:r>
      <w:proofErr w:type="spellEnd"/>
      <w:r w:rsidRPr="009B006F">
        <w:rPr>
          <w:sz w:val="22"/>
          <w:szCs w:val="22"/>
          <w:lang w:val="it-IT"/>
        </w:rPr>
        <w:t xml:space="preserve">, </w:t>
      </w:r>
      <w:proofErr w:type="spellStart"/>
      <w:r w:rsidRPr="009B006F">
        <w:rPr>
          <w:sz w:val="22"/>
          <w:szCs w:val="22"/>
          <w:lang w:val="it-IT"/>
        </w:rPr>
        <w:t>posteljinu</w:t>
      </w:r>
      <w:proofErr w:type="spellEnd"/>
      <w:r w:rsidRPr="009B006F">
        <w:rPr>
          <w:sz w:val="22"/>
          <w:szCs w:val="22"/>
          <w:lang w:val="it-IT"/>
        </w:rPr>
        <w:t xml:space="preserve">, </w:t>
      </w:r>
      <w:proofErr w:type="spellStart"/>
      <w:r w:rsidRPr="009B006F">
        <w:rPr>
          <w:sz w:val="22"/>
          <w:szCs w:val="22"/>
          <w:lang w:val="it-IT"/>
        </w:rPr>
        <w:t>sagove</w:t>
      </w:r>
      <w:proofErr w:type="spellEnd"/>
      <w:r w:rsidRPr="009B006F">
        <w:rPr>
          <w:sz w:val="22"/>
          <w:szCs w:val="22"/>
          <w:lang w:val="it-IT"/>
        </w:rPr>
        <w:t xml:space="preserve">, </w:t>
      </w:r>
      <w:proofErr w:type="spellStart"/>
      <w:r w:rsidRPr="009B006F">
        <w:rPr>
          <w:sz w:val="22"/>
          <w:szCs w:val="22"/>
          <w:lang w:val="it-IT"/>
        </w:rPr>
        <w:t>krpe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predmete</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se time </w:t>
      </w:r>
      <w:proofErr w:type="spellStart"/>
      <w:r w:rsidRPr="009B006F">
        <w:rPr>
          <w:sz w:val="22"/>
          <w:szCs w:val="22"/>
          <w:lang w:val="it-IT"/>
        </w:rPr>
        <w:t>ometa</w:t>
      </w:r>
      <w:proofErr w:type="spellEnd"/>
      <w:r w:rsidRPr="009B006F">
        <w:rPr>
          <w:sz w:val="22"/>
          <w:szCs w:val="22"/>
          <w:lang w:val="it-IT"/>
        </w:rPr>
        <w:t xml:space="preserve"> ili </w:t>
      </w:r>
      <w:proofErr w:type="spellStart"/>
      <w:r w:rsidRPr="009B006F">
        <w:rPr>
          <w:sz w:val="22"/>
          <w:szCs w:val="22"/>
          <w:lang w:val="it-IT"/>
        </w:rPr>
        <w:t>onemogućava</w:t>
      </w:r>
      <w:proofErr w:type="spellEnd"/>
      <w:r w:rsidRPr="009B006F">
        <w:rPr>
          <w:sz w:val="22"/>
          <w:szCs w:val="22"/>
          <w:lang w:val="it-IT"/>
        </w:rPr>
        <w:t xml:space="preserve"> </w:t>
      </w:r>
      <w:proofErr w:type="spellStart"/>
      <w:r w:rsidRPr="009B006F">
        <w:rPr>
          <w:sz w:val="22"/>
          <w:szCs w:val="22"/>
          <w:lang w:val="it-IT"/>
        </w:rPr>
        <w:t>prolaz</w:t>
      </w:r>
      <w:proofErr w:type="spellEnd"/>
      <w:r w:rsidRPr="009B006F">
        <w:rPr>
          <w:sz w:val="22"/>
          <w:szCs w:val="22"/>
          <w:lang w:val="it-IT"/>
        </w:rPr>
        <w:t xml:space="preserve"> </w:t>
      </w:r>
      <w:proofErr w:type="spellStart"/>
      <w:r w:rsidRPr="009B006F">
        <w:rPr>
          <w:sz w:val="22"/>
          <w:szCs w:val="22"/>
          <w:lang w:val="it-IT"/>
        </w:rPr>
        <w:t>pješaka</w:t>
      </w:r>
      <w:proofErr w:type="spellEnd"/>
      <w:r w:rsidRPr="009B006F">
        <w:rPr>
          <w:sz w:val="22"/>
          <w:szCs w:val="22"/>
          <w:lang w:val="it-IT"/>
        </w:rPr>
        <w:t>.</w:t>
      </w:r>
    </w:p>
    <w:p w14:paraId="4561219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zgradi</w:t>
      </w:r>
      <w:proofErr w:type="spellEnd"/>
      <w:r w:rsidRPr="009B006F">
        <w:rPr>
          <w:sz w:val="22"/>
          <w:szCs w:val="22"/>
          <w:lang w:val="it-IT"/>
        </w:rPr>
        <w:t xml:space="preserve"> </w:t>
      </w:r>
      <w:proofErr w:type="spellStart"/>
      <w:r w:rsidRPr="009B006F">
        <w:rPr>
          <w:sz w:val="22"/>
          <w:szCs w:val="22"/>
          <w:lang w:val="it-IT"/>
        </w:rPr>
        <w:t>postoje</w:t>
      </w:r>
      <w:proofErr w:type="spellEnd"/>
      <w:r w:rsidRPr="009B006F">
        <w:rPr>
          <w:sz w:val="22"/>
          <w:szCs w:val="22"/>
          <w:lang w:val="it-IT"/>
        </w:rPr>
        <w:t xml:space="preserve"> </w:t>
      </w:r>
      <w:proofErr w:type="spellStart"/>
      <w:r w:rsidRPr="009B006F">
        <w:rPr>
          <w:sz w:val="22"/>
          <w:szCs w:val="22"/>
          <w:lang w:val="it-IT"/>
        </w:rPr>
        <w:t>otvori</w:t>
      </w:r>
      <w:proofErr w:type="spellEnd"/>
      <w:r w:rsidRPr="009B006F">
        <w:rPr>
          <w:sz w:val="22"/>
          <w:szCs w:val="22"/>
          <w:lang w:val="it-IT"/>
        </w:rPr>
        <w:t xml:space="preserve"> (</w:t>
      </w:r>
      <w:proofErr w:type="spellStart"/>
      <w:r w:rsidRPr="009B006F">
        <w:rPr>
          <w:sz w:val="22"/>
          <w:szCs w:val="22"/>
          <w:lang w:val="it-IT"/>
        </w:rPr>
        <w:t>vrata</w:t>
      </w:r>
      <w:proofErr w:type="spellEnd"/>
      <w:r w:rsidRPr="009B006F">
        <w:rPr>
          <w:sz w:val="22"/>
          <w:szCs w:val="22"/>
          <w:lang w:val="it-IT"/>
        </w:rPr>
        <w:t xml:space="preserve">, </w:t>
      </w:r>
      <w:proofErr w:type="spellStart"/>
      <w:r w:rsidRPr="009B006F">
        <w:rPr>
          <w:sz w:val="22"/>
          <w:szCs w:val="22"/>
          <w:lang w:val="it-IT"/>
        </w:rPr>
        <w:t>grilje</w:t>
      </w:r>
      <w:proofErr w:type="spellEnd"/>
      <w:r w:rsidRPr="009B006F">
        <w:rPr>
          <w:sz w:val="22"/>
          <w:szCs w:val="22"/>
          <w:lang w:val="it-IT"/>
        </w:rPr>
        <w:t xml:space="preserve">, </w:t>
      </w:r>
      <w:proofErr w:type="spellStart"/>
      <w:r w:rsidRPr="009B006F">
        <w:rPr>
          <w:sz w:val="22"/>
          <w:szCs w:val="22"/>
          <w:lang w:val="it-IT"/>
        </w:rPr>
        <w:t>škure</w:t>
      </w:r>
      <w:proofErr w:type="spellEnd"/>
      <w:r w:rsidRPr="009B006F">
        <w:rPr>
          <w:sz w:val="22"/>
          <w:szCs w:val="22"/>
          <w:lang w:val="it-IT"/>
        </w:rPr>
        <w:t xml:space="preserve"> i </w:t>
      </w:r>
      <w:proofErr w:type="spellStart"/>
      <w:r w:rsidRPr="009B006F">
        <w:rPr>
          <w:sz w:val="22"/>
          <w:szCs w:val="22"/>
          <w:lang w:val="it-IT"/>
        </w:rPr>
        <w:t>sl</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se </w:t>
      </w:r>
      <w:proofErr w:type="spellStart"/>
      <w:r w:rsidRPr="009B006F">
        <w:rPr>
          <w:sz w:val="22"/>
          <w:szCs w:val="22"/>
          <w:lang w:val="it-IT"/>
        </w:rPr>
        <w:t>otvaraju</w:t>
      </w:r>
      <w:proofErr w:type="spellEnd"/>
      <w:r w:rsidRPr="009B006F">
        <w:rPr>
          <w:sz w:val="22"/>
          <w:szCs w:val="22"/>
          <w:lang w:val="it-IT"/>
        </w:rPr>
        <w:t xml:space="preserve"> prema vani, isti u </w:t>
      </w:r>
      <w:proofErr w:type="spellStart"/>
      <w:r w:rsidRPr="009B006F">
        <w:rPr>
          <w:sz w:val="22"/>
          <w:szCs w:val="22"/>
          <w:lang w:val="it-IT"/>
        </w:rPr>
        <w:t>slučaju</w:t>
      </w:r>
      <w:proofErr w:type="spellEnd"/>
      <w:r w:rsidRPr="009B006F">
        <w:rPr>
          <w:sz w:val="22"/>
          <w:szCs w:val="22"/>
          <w:lang w:val="it-IT"/>
        </w:rPr>
        <w:t xml:space="preserve"> </w:t>
      </w:r>
      <w:proofErr w:type="spellStart"/>
      <w:r w:rsidRPr="009B006F">
        <w:rPr>
          <w:sz w:val="22"/>
          <w:szCs w:val="22"/>
          <w:lang w:val="it-IT"/>
        </w:rPr>
        <w:t>kada</w:t>
      </w:r>
      <w:proofErr w:type="spellEnd"/>
      <w:r w:rsidRPr="009B006F">
        <w:rPr>
          <w:sz w:val="22"/>
          <w:szCs w:val="22"/>
          <w:lang w:val="it-IT"/>
        </w:rPr>
        <w:t xml:space="preserve"> su </w:t>
      </w:r>
      <w:proofErr w:type="spellStart"/>
      <w:r w:rsidRPr="009B006F">
        <w:rPr>
          <w:sz w:val="22"/>
          <w:szCs w:val="22"/>
          <w:lang w:val="it-IT"/>
        </w:rPr>
        <w:t>otvoreni</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fasadu</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da ne </w:t>
      </w:r>
      <w:proofErr w:type="spellStart"/>
      <w:r w:rsidRPr="009B006F">
        <w:rPr>
          <w:sz w:val="22"/>
          <w:szCs w:val="22"/>
          <w:lang w:val="it-IT"/>
        </w:rPr>
        <w:t>ometaju</w:t>
      </w:r>
      <w:proofErr w:type="spellEnd"/>
      <w:r w:rsidRPr="009B006F">
        <w:rPr>
          <w:sz w:val="22"/>
          <w:szCs w:val="22"/>
          <w:lang w:val="it-IT"/>
        </w:rPr>
        <w:t xml:space="preserve"> ili </w:t>
      </w:r>
      <w:proofErr w:type="spellStart"/>
      <w:r w:rsidRPr="009B006F">
        <w:rPr>
          <w:sz w:val="22"/>
          <w:szCs w:val="22"/>
          <w:lang w:val="it-IT"/>
        </w:rPr>
        <w:t>onemogućavaju</w:t>
      </w:r>
      <w:proofErr w:type="spellEnd"/>
      <w:r w:rsidRPr="009B006F">
        <w:rPr>
          <w:sz w:val="22"/>
          <w:szCs w:val="22"/>
          <w:lang w:val="it-IT"/>
        </w:rPr>
        <w:t xml:space="preserve"> </w:t>
      </w:r>
      <w:proofErr w:type="spellStart"/>
      <w:r w:rsidRPr="009B006F">
        <w:rPr>
          <w:sz w:val="22"/>
          <w:szCs w:val="22"/>
          <w:lang w:val="it-IT"/>
        </w:rPr>
        <w:t>prolaz</w:t>
      </w:r>
      <w:proofErr w:type="spellEnd"/>
      <w:r w:rsidRPr="009B006F">
        <w:rPr>
          <w:sz w:val="22"/>
          <w:szCs w:val="22"/>
          <w:lang w:val="it-IT"/>
        </w:rPr>
        <w:t xml:space="preserve"> </w:t>
      </w:r>
      <w:proofErr w:type="spellStart"/>
      <w:r w:rsidRPr="009B006F">
        <w:rPr>
          <w:sz w:val="22"/>
          <w:szCs w:val="22"/>
          <w:lang w:val="it-IT"/>
        </w:rPr>
        <w:t>pješaka</w:t>
      </w:r>
      <w:proofErr w:type="spellEnd"/>
      <w:r w:rsidRPr="009B006F">
        <w:rPr>
          <w:sz w:val="22"/>
          <w:szCs w:val="22"/>
          <w:lang w:val="it-IT"/>
        </w:rPr>
        <w:t xml:space="preserve"> ili </w:t>
      </w:r>
      <w:proofErr w:type="spellStart"/>
      <w:r w:rsidRPr="009B006F">
        <w:rPr>
          <w:sz w:val="22"/>
          <w:szCs w:val="22"/>
          <w:lang w:val="it-IT"/>
        </w:rPr>
        <w:t>vozila</w:t>
      </w:r>
      <w:proofErr w:type="spellEnd"/>
      <w:r w:rsidRPr="009B006F">
        <w:rPr>
          <w:sz w:val="22"/>
          <w:szCs w:val="22"/>
          <w:lang w:val="it-IT"/>
        </w:rPr>
        <w:t>.</w:t>
      </w:r>
    </w:p>
    <w:p w14:paraId="3A51B029"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S </w:t>
      </w:r>
      <w:proofErr w:type="spellStart"/>
      <w:r w:rsidRPr="009B006F">
        <w:rPr>
          <w:sz w:val="22"/>
          <w:szCs w:val="22"/>
          <w:lang w:val="it-IT"/>
        </w:rPr>
        <w:t>prozora</w:t>
      </w:r>
      <w:proofErr w:type="spellEnd"/>
      <w:r w:rsidRPr="009B006F">
        <w:rPr>
          <w:sz w:val="22"/>
          <w:szCs w:val="22"/>
          <w:lang w:val="it-IT"/>
        </w:rPr>
        <w:t xml:space="preserve">, </w:t>
      </w:r>
      <w:proofErr w:type="spellStart"/>
      <w:r w:rsidRPr="009B006F">
        <w:rPr>
          <w:sz w:val="22"/>
          <w:szCs w:val="22"/>
          <w:lang w:val="it-IT"/>
        </w:rPr>
        <w:t>terasa</w:t>
      </w:r>
      <w:proofErr w:type="spellEnd"/>
      <w:r w:rsidRPr="009B006F">
        <w:rPr>
          <w:sz w:val="22"/>
          <w:szCs w:val="22"/>
          <w:lang w:val="it-IT"/>
        </w:rPr>
        <w:t xml:space="preserve">, </w:t>
      </w:r>
      <w:proofErr w:type="spellStart"/>
      <w:r w:rsidRPr="009B006F">
        <w:rPr>
          <w:sz w:val="22"/>
          <w:szCs w:val="22"/>
          <w:lang w:val="it-IT"/>
        </w:rPr>
        <w:t>balkona</w:t>
      </w:r>
      <w:proofErr w:type="spellEnd"/>
      <w:r w:rsidRPr="009B006F">
        <w:rPr>
          <w:sz w:val="22"/>
          <w:szCs w:val="22"/>
          <w:lang w:val="it-IT"/>
        </w:rPr>
        <w:t xml:space="preserve">, </w:t>
      </w:r>
      <w:proofErr w:type="spellStart"/>
      <w:r w:rsidRPr="009B006F">
        <w:rPr>
          <w:sz w:val="22"/>
          <w:szCs w:val="22"/>
          <w:lang w:val="it-IT"/>
        </w:rPr>
        <w:t>lođa</w:t>
      </w:r>
      <w:proofErr w:type="spellEnd"/>
      <w:r w:rsidRPr="009B006F">
        <w:rPr>
          <w:sz w:val="22"/>
          <w:szCs w:val="22"/>
          <w:lang w:val="it-IT"/>
        </w:rPr>
        <w:t xml:space="preserve">, </w:t>
      </w:r>
      <w:proofErr w:type="spellStart"/>
      <w:r w:rsidRPr="009B006F">
        <w:rPr>
          <w:sz w:val="22"/>
          <w:szCs w:val="22"/>
          <w:lang w:val="it-IT"/>
        </w:rPr>
        <w:t>ograda</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vanjskih</w:t>
      </w:r>
      <w:proofErr w:type="spellEnd"/>
      <w:r w:rsidRPr="009B006F">
        <w:rPr>
          <w:sz w:val="22"/>
          <w:szCs w:val="22"/>
          <w:lang w:val="it-IT"/>
        </w:rPr>
        <w:t xml:space="preserve"> </w:t>
      </w:r>
      <w:proofErr w:type="spellStart"/>
      <w:r w:rsidRPr="009B006F">
        <w:rPr>
          <w:sz w:val="22"/>
          <w:szCs w:val="22"/>
          <w:lang w:val="it-IT"/>
        </w:rPr>
        <w:t>dijelova</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istresati</w:t>
      </w:r>
      <w:proofErr w:type="spellEnd"/>
      <w:r w:rsidRPr="009B006F">
        <w:rPr>
          <w:sz w:val="22"/>
          <w:szCs w:val="22"/>
          <w:lang w:val="it-IT"/>
        </w:rPr>
        <w:t xml:space="preserve"> </w:t>
      </w:r>
      <w:proofErr w:type="spellStart"/>
      <w:r w:rsidRPr="009B006F">
        <w:rPr>
          <w:sz w:val="22"/>
          <w:szCs w:val="22"/>
          <w:lang w:val="it-IT"/>
        </w:rPr>
        <w:t>krpe</w:t>
      </w:r>
      <w:proofErr w:type="spellEnd"/>
      <w:r w:rsidRPr="009B006F">
        <w:rPr>
          <w:sz w:val="22"/>
          <w:szCs w:val="22"/>
          <w:lang w:val="it-IT"/>
        </w:rPr>
        <w:t xml:space="preserve">, </w:t>
      </w:r>
      <w:proofErr w:type="spellStart"/>
      <w:r w:rsidRPr="009B006F">
        <w:rPr>
          <w:sz w:val="22"/>
          <w:szCs w:val="22"/>
          <w:lang w:val="it-IT"/>
        </w:rPr>
        <w:t>sagove</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bacati </w:t>
      </w:r>
      <w:proofErr w:type="spellStart"/>
      <w:r w:rsidRPr="009B006F">
        <w:rPr>
          <w:sz w:val="22"/>
          <w:szCs w:val="22"/>
          <w:lang w:val="it-IT"/>
        </w:rPr>
        <w:t>otpad</w:t>
      </w:r>
      <w:proofErr w:type="spellEnd"/>
      <w:r w:rsidRPr="009B006F">
        <w:rPr>
          <w:sz w:val="22"/>
          <w:szCs w:val="22"/>
          <w:lang w:val="it-IT"/>
        </w:rPr>
        <w:t xml:space="preserve">, </w:t>
      </w:r>
      <w:proofErr w:type="spellStart"/>
      <w:r w:rsidRPr="009B006F">
        <w:rPr>
          <w:sz w:val="22"/>
          <w:szCs w:val="22"/>
          <w:lang w:val="it-IT"/>
        </w:rPr>
        <w:t>prolijevati</w:t>
      </w:r>
      <w:proofErr w:type="spellEnd"/>
      <w:r w:rsidRPr="009B006F">
        <w:rPr>
          <w:sz w:val="22"/>
          <w:szCs w:val="22"/>
          <w:lang w:val="it-IT"/>
        </w:rPr>
        <w:t xml:space="preserve"> </w:t>
      </w:r>
      <w:proofErr w:type="spellStart"/>
      <w:r w:rsidRPr="009B006F">
        <w:rPr>
          <w:sz w:val="22"/>
          <w:szCs w:val="22"/>
          <w:lang w:val="it-IT"/>
        </w:rPr>
        <w:t>vodu</w:t>
      </w:r>
      <w:proofErr w:type="spellEnd"/>
      <w:r w:rsidRPr="009B006F">
        <w:rPr>
          <w:sz w:val="22"/>
          <w:szCs w:val="22"/>
          <w:lang w:val="it-IT"/>
        </w:rPr>
        <w:t xml:space="preserve">, </w:t>
      </w:r>
      <w:proofErr w:type="spellStart"/>
      <w:r w:rsidRPr="009B006F">
        <w:rPr>
          <w:sz w:val="22"/>
          <w:szCs w:val="22"/>
          <w:lang w:val="it-IT"/>
        </w:rPr>
        <w:t>cijediti</w:t>
      </w:r>
      <w:proofErr w:type="spellEnd"/>
      <w:r w:rsidRPr="009B006F">
        <w:rPr>
          <w:sz w:val="22"/>
          <w:szCs w:val="22"/>
          <w:lang w:val="it-IT"/>
        </w:rPr>
        <w:t xml:space="preserve"> </w:t>
      </w:r>
      <w:proofErr w:type="spellStart"/>
      <w:r w:rsidRPr="009B006F">
        <w:rPr>
          <w:sz w:val="22"/>
          <w:szCs w:val="22"/>
          <w:lang w:val="it-IT"/>
        </w:rPr>
        <w:t>vodu</w:t>
      </w:r>
      <w:proofErr w:type="spellEnd"/>
      <w:r w:rsidRPr="009B006F">
        <w:rPr>
          <w:sz w:val="22"/>
          <w:szCs w:val="22"/>
          <w:lang w:val="it-IT"/>
        </w:rPr>
        <w:t xml:space="preserve"> ili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onečišćavati</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w:t>
      </w:r>
    </w:p>
    <w:p w14:paraId="6ADFF1B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lastRenderedPageBreak/>
        <w:t>Zabranjeno</w:t>
      </w:r>
      <w:proofErr w:type="spellEnd"/>
      <w:r w:rsidRPr="009B006F">
        <w:rPr>
          <w:sz w:val="22"/>
          <w:szCs w:val="22"/>
          <w:lang w:val="it-IT"/>
        </w:rPr>
        <w:t xml:space="preserve"> je </w:t>
      </w:r>
      <w:proofErr w:type="spellStart"/>
      <w:r w:rsidRPr="009B006F">
        <w:rPr>
          <w:sz w:val="22"/>
          <w:szCs w:val="22"/>
          <w:lang w:val="it-IT"/>
        </w:rPr>
        <w:t>crtati</w:t>
      </w:r>
      <w:proofErr w:type="spellEnd"/>
      <w:r w:rsidRPr="009B006F">
        <w:rPr>
          <w:sz w:val="22"/>
          <w:szCs w:val="22"/>
          <w:lang w:val="it-IT"/>
        </w:rPr>
        <w:t xml:space="preserve">, </w:t>
      </w:r>
      <w:proofErr w:type="spellStart"/>
      <w:r w:rsidRPr="009B006F">
        <w:rPr>
          <w:sz w:val="22"/>
          <w:szCs w:val="22"/>
          <w:lang w:val="it-IT"/>
        </w:rPr>
        <w:t>pisati</w:t>
      </w:r>
      <w:proofErr w:type="spellEnd"/>
      <w:r w:rsidRPr="009B006F">
        <w:rPr>
          <w:sz w:val="22"/>
          <w:szCs w:val="22"/>
          <w:lang w:val="it-IT"/>
        </w:rPr>
        <w:t xml:space="preserve">, </w:t>
      </w:r>
      <w:proofErr w:type="spellStart"/>
      <w:r w:rsidRPr="009B006F">
        <w:rPr>
          <w:sz w:val="22"/>
          <w:szCs w:val="22"/>
          <w:lang w:val="it-IT"/>
        </w:rPr>
        <w:t>prljati</w:t>
      </w:r>
      <w:proofErr w:type="spellEnd"/>
      <w:r w:rsidRPr="009B006F">
        <w:rPr>
          <w:sz w:val="22"/>
          <w:szCs w:val="22"/>
          <w:lang w:val="it-IT"/>
        </w:rPr>
        <w:t xml:space="preserve">, </w:t>
      </w:r>
      <w:proofErr w:type="spellStart"/>
      <w:r w:rsidRPr="009B006F">
        <w:rPr>
          <w:sz w:val="22"/>
          <w:szCs w:val="22"/>
          <w:lang w:val="it-IT"/>
        </w:rPr>
        <w:t>mehanički</w:t>
      </w:r>
      <w:proofErr w:type="spellEnd"/>
      <w:r w:rsidRPr="009B006F">
        <w:rPr>
          <w:sz w:val="22"/>
          <w:szCs w:val="22"/>
          <w:lang w:val="it-IT"/>
        </w:rPr>
        <w:t xml:space="preserve"> </w:t>
      </w:r>
      <w:proofErr w:type="spellStart"/>
      <w:r w:rsidRPr="009B006F">
        <w:rPr>
          <w:sz w:val="22"/>
          <w:szCs w:val="22"/>
          <w:lang w:val="it-IT"/>
        </w:rPr>
        <w:t>oštećivati</w:t>
      </w:r>
      <w:proofErr w:type="spellEnd"/>
      <w:r w:rsidRPr="009B006F">
        <w:rPr>
          <w:sz w:val="22"/>
          <w:szCs w:val="22"/>
          <w:lang w:val="it-IT"/>
        </w:rPr>
        <w:t xml:space="preserve">, </w:t>
      </w:r>
      <w:proofErr w:type="spellStart"/>
      <w:r w:rsidRPr="009B006F">
        <w:rPr>
          <w:sz w:val="22"/>
          <w:szCs w:val="22"/>
          <w:lang w:val="it-IT"/>
        </w:rPr>
        <w:t>uništavati</w:t>
      </w:r>
      <w:proofErr w:type="spellEnd"/>
      <w:r w:rsidRPr="009B006F">
        <w:rPr>
          <w:sz w:val="22"/>
          <w:szCs w:val="22"/>
          <w:lang w:val="it-IT"/>
        </w:rPr>
        <w:t xml:space="preserve"> ili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nagrđivati</w:t>
      </w:r>
      <w:proofErr w:type="spellEnd"/>
      <w:r w:rsidRPr="009B006F">
        <w:rPr>
          <w:sz w:val="22"/>
          <w:szCs w:val="22"/>
          <w:lang w:val="it-IT"/>
        </w:rPr>
        <w:t xml:space="preserve"> </w:t>
      </w:r>
      <w:proofErr w:type="spellStart"/>
      <w:r w:rsidRPr="009B006F">
        <w:rPr>
          <w:sz w:val="22"/>
          <w:szCs w:val="22"/>
          <w:lang w:val="it-IT"/>
        </w:rPr>
        <w:t>pročelja</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w:t>
      </w:r>
    </w:p>
    <w:p w14:paraId="2C496ECC" w14:textId="77777777" w:rsidR="006F18AF" w:rsidRPr="009B006F" w:rsidRDefault="006F18AF" w:rsidP="006F18AF">
      <w:pPr>
        <w:autoSpaceDE w:val="0"/>
        <w:autoSpaceDN w:val="0"/>
        <w:adjustRightInd w:val="0"/>
        <w:jc w:val="both"/>
        <w:rPr>
          <w:sz w:val="22"/>
          <w:szCs w:val="22"/>
          <w:lang w:val="it-IT"/>
        </w:rPr>
      </w:pPr>
    </w:p>
    <w:p w14:paraId="182C5643"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9.</w:t>
      </w:r>
    </w:p>
    <w:p w14:paraId="77F60D1F"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prozorima</w:t>
      </w:r>
      <w:proofErr w:type="spellEnd"/>
      <w:r w:rsidRPr="009B006F">
        <w:rPr>
          <w:sz w:val="22"/>
          <w:szCs w:val="22"/>
          <w:lang w:val="it-IT"/>
        </w:rPr>
        <w:t xml:space="preserve">, </w:t>
      </w:r>
      <w:proofErr w:type="spellStart"/>
      <w:r w:rsidRPr="009B006F">
        <w:rPr>
          <w:sz w:val="22"/>
          <w:szCs w:val="22"/>
          <w:lang w:val="it-IT"/>
        </w:rPr>
        <w:t>balkonima</w:t>
      </w:r>
      <w:proofErr w:type="spellEnd"/>
      <w:r w:rsidRPr="009B006F">
        <w:rPr>
          <w:sz w:val="22"/>
          <w:szCs w:val="22"/>
          <w:lang w:val="it-IT"/>
        </w:rPr>
        <w:t xml:space="preserve">, </w:t>
      </w:r>
      <w:proofErr w:type="spellStart"/>
      <w:r w:rsidRPr="009B006F">
        <w:rPr>
          <w:sz w:val="22"/>
          <w:szCs w:val="22"/>
          <w:lang w:val="it-IT"/>
        </w:rPr>
        <w:t>terasama</w:t>
      </w:r>
      <w:proofErr w:type="spellEnd"/>
      <w:r w:rsidRPr="009B006F">
        <w:rPr>
          <w:sz w:val="22"/>
          <w:szCs w:val="22"/>
          <w:lang w:val="it-IT"/>
        </w:rPr>
        <w:t xml:space="preserve"> i </w:t>
      </w:r>
      <w:proofErr w:type="spellStart"/>
      <w:r w:rsidRPr="009B006F">
        <w:rPr>
          <w:sz w:val="22"/>
          <w:szCs w:val="22"/>
          <w:lang w:val="it-IT"/>
        </w:rPr>
        <w:t>drugim</w:t>
      </w:r>
      <w:proofErr w:type="spellEnd"/>
      <w:r w:rsidRPr="009B006F">
        <w:rPr>
          <w:sz w:val="22"/>
          <w:szCs w:val="22"/>
          <w:lang w:val="it-IT"/>
        </w:rPr>
        <w:t xml:space="preserve"> </w:t>
      </w:r>
      <w:proofErr w:type="spellStart"/>
      <w:r w:rsidRPr="009B006F">
        <w:rPr>
          <w:sz w:val="22"/>
          <w:szCs w:val="22"/>
          <w:lang w:val="it-IT"/>
        </w:rPr>
        <w:t>sličnim</w:t>
      </w:r>
      <w:proofErr w:type="spellEnd"/>
      <w:r w:rsidRPr="009B006F">
        <w:rPr>
          <w:sz w:val="22"/>
          <w:szCs w:val="22"/>
          <w:lang w:val="it-IT"/>
        </w:rPr>
        <w:t xml:space="preserve"> </w:t>
      </w:r>
      <w:proofErr w:type="spellStart"/>
      <w:r w:rsidRPr="009B006F">
        <w:rPr>
          <w:sz w:val="22"/>
          <w:szCs w:val="22"/>
          <w:lang w:val="it-IT"/>
        </w:rPr>
        <w:t>dijelovima</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u </w:t>
      </w:r>
      <w:proofErr w:type="spellStart"/>
      <w:r w:rsidRPr="009B006F">
        <w:rPr>
          <w:sz w:val="22"/>
          <w:szCs w:val="22"/>
          <w:lang w:val="it-IT"/>
        </w:rPr>
        <w:t>pravilu</w:t>
      </w:r>
      <w:proofErr w:type="spellEnd"/>
      <w:r w:rsidRPr="009B006F">
        <w:rPr>
          <w:sz w:val="22"/>
          <w:szCs w:val="22"/>
          <w:lang w:val="it-IT"/>
        </w:rPr>
        <w:t xml:space="preserve">, </w:t>
      </w:r>
      <w:proofErr w:type="spellStart"/>
      <w:r w:rsidRPr="009B006F">
        <w:rPr>
          <w:sz w:val="22"/>
          <w:szCs w:val="22"/>
          <w:lang w:val="it-IT"/>
        </w:rPr>
        <w:t>drži</w:t>
      </w:r>
      <w:proofErr w:type="spellEnd"/>
      <w:r w:rsidRPr="009B006F">
        <w:rPr>
          <w:sz w:val="22"/>
          <w:szCs w:val="22"/>
          <w:lang w:val="it-IT"/>
        </w:rPr>
        <w:t xml:space="preserve"> se </w:t>
      </w:r>
      <w:proofErr w:type="spellStart"/>
      <w:r w:rsidRPr="009B006F">
        <w:rPr>
          <w:sz w:val="22"/>
          <w:szCs w:val="22"/>
          <w:lang w:val="it-IT"/>
        </w:rPr>
        <w:t>cvijeće</w:t>
      </w:r>
      <w:proofErr w:type="spellEnd"/>
      <w:r w:rsidRPr="009B006F">
        <w:rPr>
          <w:sz w:val="22"/>
          <w:szCs w:val="22"/>
          <w:lang w:val="it-IT"/>
        </w:rPr>
        <w:t xml:space="preserve"> i </w:t>
      </w:r>
      <w:proofErr w:type="spellStart"/>
      <w:r w:rsidRPr="009B006F">
        <w:rPr>
          <w:sz w:val="22"/>
          <w:szCs w:val="22"/>
          <w:lang w:val="it-IT"/>
        </w:rPr>
        <w:t>ukrasno</w:t>
      </w:r>
      <w:proofErr w:type="spellEnd"/>
      <w:r w:rsidRPr="009B006F">
        <w:rPr>
          <w:sz w:val="22"/>
          <w:szCs w:val="22"/>
          <w:lang w:val="it-IT"/>
        </w:rPr>
        <w:t xml:space="preserve"> </w:t>
      </w:r>
      <w:proofErr w:type="spellStart"/>
      <w:r w:rsidRPr="009B006F">
        <w:rPr>
          <w:sz w:val="22"/>
          <w:szCs w:val="22"/>
          <w:lang w:val="it-IT"/>
        </w:rPr>
        <w:t>bilje</w:t>
      </w:r>
      <w:proofErr w:type="spellEnd"/>
      <w:r w:rsidRPr="009B006F">
        <w:rPr>
          <w:sz w:val="22"/>
          <w:szCs w:val="22"/>
          <w:lang w:val="it-IT"/>
        </w:rPr>
        <w:t xml:space="preserve"> i to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da ne </w:t>
      </w:r>
      <w:proofErr w:type="spellStart"/>
      <w:r w:rsidRPr="009B006F">
        <w:rPr>
          <w:sz w:val="22"/>
          <w:szCs w:val="22"/>
          <w:lang w:val="it-IT"/>
        </w:rPr>
        <w:t>ugrožava</w:t>
      </w:r>
      <w:proofErr w:type="spellEnd"/>
      <w:r w:rsidRPr="009B006F">
        <w:rPr>
          <w:sz w:val="22"/>
          <w:szCs w:val="22"/>
          <w:lang w:val="it-IT"/>
        </w:rPr>
        <w:t xml:space="preserve"> </w:t>
      </w:r>
      <w:proofErr w:type="spellStart"/>
      <w:r w:rsidRPr="009B006F">
        <w:rPr>
          <w:sz w:val="22"/>
          <w:szCs w:val="22"/>
          <w:lang w:val="it-IT"/>
        </w:rPr>
        <w:t>sigurnost</w:t>
      </w:r>
      <w:proofErr w:type="spellEnd"/>
      <w:r w:rsidRPr="009B006F">
        <w:rPr>
          <w:sz w:val="22"/>
          <w:szCs w:val="22"/>
          <w:lang w:val="it-IT"/>
        </w:rPr>
        <w:t xml:space="preserve"> </w:t>
      </w:r>
      <w:proofErr w:type="spellStart"/>
      <w:r w:rsidRPr="009B006F">
        <w:rPr>
          <w:sz w:val="22"/>
          <w:szCs w:val="22"/>
          <w:lang w:val="it-IT"/>
        </w:rPr>
        <w:t>ljudi</w:t>
      </w:r>
      <w:proofErr w:type="spellEnd"/>
      <w:r w:rsidRPr="009B006F">
        <w:rPr>
          <w:sz w:val="22"/>
          <w:szCs w:val="22"/>
          <w:lang w:val="it-IT"/>
        </w:rPr>
        <w:t xml:space="preserve"> i </w:t>
      </w:r>
      <w:proofErr w:type="spellStart"/>
      <w:r w:rsidRPr="009B006F">
        <w:rPr>
          <w:sz w:val="22"/>
          <w:szCs w:val="22"/>
          <w:lang w:val="it-IT"/>
        </w:rPr>
        <w:t>imovine</w:t>
      </w:r>
      <w:proofErr w:type="spellEnd"/>
      <w:r w:rsidRPr="009B006F">
        <w:rPr>
          <w:sz w:val="22"/>
          <w:szCs w:val="22"/>
          <w:lang w:val="it-IT"/>
        </w:rPr>
        <w:t>.</w:t>
      </w:r>
    </w:p>
    <w:p w14:paraId="356254B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Antene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uređaje</w:t>
      </w:r>
      <w:proofErr w:type="spellEnd"/>
      <w:r w:rsidRPr="009B006F">
        <w:rPr>
          <w:sz w:val="22"/>
          <w:szCs w:val="22"/>
          <w:lang w:val="it-IT"/>
        </w:rPr>
        <w:t xml:space="preserve"> za </w:t>
      </w:r>
      <w:proofErr w:type="spellStart"/>
      <w:r w:rsidRPr="009B006F">
        <w:rPr>
          <w:sz w:val="22"/>
          <w:szCs w:val="22"/>
          <w:lang w:val="it-IT"/>
        </w:rPr>
        <w:t>prijem</w:t>
      </w:r>
      <w:proofErr w:type="spellEnd"/>
      <w:r w:rsidRPr="009B006F">
        <w:rPr>
          <w:sz w:val="22"/>
          <w:szCs w:val="22"/>
          <w:lang w:val="it-IT"/>
        </w:rPr>
        <w:t xml:space="preserve"> </w:t>
      </w:r>
      <w:proofErr w:type="spellStart"/>
      <w:r w:rsidRPr="009B006F">
        <w:rPr>
          <w:sz w:val="22"/>
          <w:szCs w:val="22"/>
          <w:lang w:val="it-IT"/>
        </w:rPr>
        <w:t>zemaljskih</w:t>
      </w:r>
      <w:proofErr w:type="spellEnd"/>
      <w:r w:rsidRPr="009B006F">
        <w:rPr>
          <w:sz w:val="22"/>
          <w:szCs w:val="22"/>
          <w:lang w:val="it-IT"/>
        </w:rPr>
        <w:t xml:space="preserve"> i </w:t>
      </w:r>
      <w:proofErr w:type="spellStart"/>
      <w:r w:rsidRPr="009B006F">
        <w:rPr>
          <w:sz w:val="22"/>
          <w:szCs w:val="22"/>
          <w:lang w:val="it-IT"/>
        </w:rPr>
        <w:t>satelitskih</w:t>
      </w:r>
      <w:proofErr w:type="spellEnd"/>
      <w:r w:rsidRPr="009B006F">
        <w:rPr>
          <w:sz w:val="22"/>
          <w:szCs w:val="22"/>
          <w:lang w:val="it-IT"/>
        </w:rPr>
        <w:t xml:space="preserve"> </w:t>
      </w:r>
      <w:proofErr w:type="spellStart"/>
      <w:r w:rsidRPr="009B006F">
        <w:rPr>
          <w:sz w:val="22"/>
          <w:szCs w:val="22"/>
          <w:lang w:val="it-IT"/>
        </w:rPr>
        <w:t>programa</w:t>
      </w:r>
      <w:proofErr w:type="spellEnd"/>
      <w:r w:rsidRPr="009B006F">
        <w:rPr>
          <w:sz w:val="22"/>
          <w:szCs w:val="22"/>
          <w:lang w:val="it-IT"/>
        </w:rPr>
        <w:t xml:space="preserve">, </w:t>
      </w:r>
      <w:proofErr w:type="spellStart"/>
      <w:r w:rsidRPr="009B006F">
        <w:rPr>
          <w:sz w:val="22"/>
          <w:szCs w:val="22"/>
          <w:lang w:val="it-IT"/>
        </w:rPr>
        <w:t>rashladne</w:t>
      </w:r>
      <w:proofErr w:type="spellEnd"/>
      <w:r w:rsidRPr="009B006F">
        <w:rPr>
          <w:sz w:val="22"/>
          <w:szCs w:val="22"/>
          <w:lang w:val="it-IT"/>
        </w:rPr>
        <w:t xml:space="preserve"> (</w:t>
      </w:r>
      <w:proofErr w:type="spellStart"/>
      <w:r w:rsidRPr="009B006F">
        <w:rPr>
          <w:sz w:val="22"/>
          <w:szCs w:val="22"/>
          <w:lang w:val="it-IT"/>
        </w:rPr>
        <w:t>klima</w:t>
      </w:r>
      <w:proofErr w:type="spellEnd"/>
      <w:r w:rsidRPr="009B006F">
        <w:rPr>
          <w:sz w:val="22"/>
          <w:szCs w:val="22"/>
          <w:lang w:val="it-IT"/>
        </w:rPr>
        <w:t xml:space="preserve"> </w:t>
      </w:r>
      <w:proofErr w:type="spellStart"/>
      <w:r w:rsidRPr="009B006F">
        <w:rPr>
          <w:sz w:val="22"/>
          <w:szCs w:val="22"/>
          <w:lang w:val="it-IT"/>
        </w:rPr>
        <w:t>uređaje</w:t>
      </w:r>
      <w:proofErr w:type="spellEnd"/>
      <w:r w:rsidRPr="009B006F">
        <w:rPr>
          <w:sz w:val="22"/>
          <w:szCs w:val="22"/>
          <w:lang w:val="it-IT"/>
        </w:rPr>
        <w:t xml:space="preserve">) </w:t>
      </w:r>
      <w:proofErr w:type="gramStart"/>
      <w:r w:rsidRPr="009B006F">
        <w:rPr>
          <w:sz w:val="22"/>
          <w:szCs w:val="22"/>
          <w:lang w:val="it-IT"/>
        </w:rPr>
        <w:t>i solarne</w:t>
      </w:r>
      <w:proofErr w:type="gramEnd"/>
      <w:r w:rsidRPr="009B006F">
        <w:rPr>
          <w:sz w:val="22"/>
          <w:szCs w:val="22"/>
          <w:lang w:val="it-IT"/>
        </w:rPr>
        <w:t xml:space="preserve"> </w:t>
      </w:r>
      <w:proofErr w:type="spellStart"/>
      <w:r w:rsidRPr="009B006F">
        <w:rPr>
          <w:sz w:val="22"/>
          <w:szCs w:val="22"/>
          <w:lang w:val="it-IT"/>
        </w:rPr>
        <w:t>uređaje</w:t>
      </w:r>
      <w:proofErr w:type="spellEnd"/>
      <w:r w:rsidRPr="009B006F">
        <w:rPr>
          <w:sz w:val="22"/>
          <w:szCs w:val="22"/>
          <w:lang w:val="it-IT"/>
        </w:rPr>
        <w:t xml:space="preserve">, </w:t>
      </w:r>
      <w:proofErr w:type="spellStart"/>
      <w:r w:rsidRPr="009B006F">
        <w:rPr>
          <w:sz w:val="22"/>
          <w:szCs w:val="22"/>
          <w:lang w:val="it-IT"/>
        </w:rPr>
        <w:t>vlasnici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w:t>
      </w:r>
      <w:proofErr w:type="spellStart"/>
      <w:r w:rsidRPr="009B006F">
        <w:rPr>
          <w:sz w:val="22"/>
          <w:szCs w:val="22"/>
          <w:lang w:val="it-IT"/>
        </w:rPr>
        <w:t>postaviti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vanjske</w:t>
      </w:r>
      <w:proofErr w:type="spellEnd"/>
      <w:r w:rsidRPr="009B006F">
        <w:rPr>
          <w:sz w:val="22"/>
          <w:szCs w:val="22"/>
          <w:lang w:val="it-IT"/>
        </w:rPr>
        <w:t xml:space="preserve"> </w:t>
      </w:r>
      <w:proofErr w:type="spellStart"/>
      <w:r w:rsidRPr="009B006F">
        <w:rPr>
          <w:sz w:val="22"/>
          <w:szCs w:val="22"/>
          <w:lang w:val="it-IT"/>
        </w:rPr>
        <w:t>dijelove</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i </w:t>
      </w:r>
      <w:proofErr w:type="spellStart"/>
      <w:r w:rsidRPr="009B006F">
        <w:rPr>
          <w:sz w:val="22"/>
          <w:szCs w:val="22"/>
          <w:lang w:val="it-IT"/>
        </w:rPr>
        <w:t>krovišta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nisu</w:t>
      </w:r>
      <w:proofErr w:type="spellEnd"/>
      <w:r w:rsidRPr="009B006F">
        <w:rPr>
          <w:sz w:val="22"/>
          <w:szCs w:val="22"/>
          <w:lang w:val="it-IT"/>
        </w:rPr>
        <w:t xml:space="preserve"> </w:t>
      </w:r>
      <w:proofErr w:type="spellStart"/>
      <w:r w:rsidRPr="009B006F">
        <w:rPr>
          <w:sz w:val="22"/>
          <w:szCs w:val="22"/>
          <w:lang w:val="it-IT"/>
        </w:rPr>
        <w:t>okrenuti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koju</w:t>
      </w:r>
      <w:proofErr w:type="spellEnd"/>
      <w:r w:rsidRPr="009B006F">
        <w:rPr>
          <w:sz w:val="22"/>
          <w:szCs w:val="22"/>
          <w:lang w:val="it-IT"/>
        </w:rPr>
        <w:t xml:space="preserve"> </w:t>
      </w:r>
      <w:proofErr w:type="spellStart"/>
      <w:r w:rsidRPr="009B006F">
        <w:rPr>
          <w:sz w:val="22"/>
          <w:szCs w:val="22"/>
          <w:lang w:val="it-IT"/>
        </w:rPr>
        <w:t>neposredno</w:t>
      </w:r>
      <w:proofErr w:type="spellEnd"/>
      <w:r w:rsidRPr="009B006F">
        <w:rPr>
          <w:sz w:val="22"/>
          <w:szCs w:val="22"/>
          <w:lang w:val="it-IT"/>
        </w:rPr>
        <w:t xml:space="preserve"> </w:t>
      </w:r>
      <w:proofErr w:type="spellStart"/>
      <w:r w:rsidRPr="009B006F">
        <w:rPr>
          <w:sz w:val="22"/>
          <w:szCs w:val="22"/>
          <w:lang w:val="it-IT"/>
        </w:rPr>
        <w:t>graniče</w:t>
      </w:r>
      <w:proofErr w:type="spellEnd"/>
      <w:r w:rsidRPr="009B006F">
        <w:rPr>
          <w:sz w:val="22"/>
          <w:szCs w:val="22"/>
          <w:lang w:val="it-IT"/>
        </w:rPr>
        <w:t>.</w:t>
      </w:r>
    </w:p>
    <w:p w14:paraId="18591DC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Iznimno</w:t>
      </w:r>
      <w:proofErr w:type="spellEnd"/>
      <w:r w:rsidRPr="009B006F">
        <w:rPr>
          <w:sz w:val="22"/>
          <w:szCs w:val="22"/>
          <w:lang w:val="it-IT"/>
        </w:rPr>
        <w:t xml:space="preserve">, </w:t>
      </w:r>
      <w:proofErr w:type="spellStart"/>
      <w:r w:rsidRPr="009B006F">
        <w:rPr>
          <w:sz w:val="22"/>
          <w:szCs w:val="22"/>
          <w:lang w:val="it-IT"/>
        </w:rPr>
        <w:t>kada</w:t>
      </w:r>
      <w:proofErr w:type="spellEnd"/>
      <w:r w:rsidRPr="009B006F">
        <w:rPr>
          <w:sz w:val="22"/>
          <w:szCs w:val="22"/>
          <w:lang w:val="it-IT"/>
        </w:rPr>
        <w:t xml:space="preserve"> ne </w:t>
      </w:r>
      <w:proofErr w:type="spellStart"/>
      <w:r w:rsidRPr="009B006F">
        <w:rPr>
          <w:sz w:val="22"/>
          <w:szCs w:val="22"/>
          <w:lang w:val="it-IT"/>
        </w:rPr>
        <w:t>postoji</w:t>
      </w:r>
      <w:proofErr w:type="spellEnd"/>
      <w:r w:rsidRPr="009B006F">
        <w:rPr>
          <w:sz w:val="22"/>
          <w:szCs w:val="22"/>
          <w:lang w:val="it-IT"/>
        </w:rPr>
        <w:t xml:space="preserve"> </w:t>
      </w:r>
      <w:proofErr w:type="spellStart"/>
      <w:r w:rsidRPr="009B006F">
        <w:rPr>
          <w:sz w:val="22"/>
          <w:szCs w:val="22"/>
          <w:lang w:val="it-IT"/>
        </w:rPr>
        <w:t>druga</w:t>
      </w:r>
      <w:proofErr w:type="spellEnd"/>
      <w:r w:rsidRPr="009B006F">
        <w:rPr>
          <w:sz w:val="22"/>
          <w:szCs w:val="22"/>
          <w:lang w:val="it-IT"/>
        </w:rPr>
        <w:t xml:space="preserve"> </w:t>
      </w:r>
      <w:proofErr w:type="spellStart"/>
      <w:r w:rsidRPr="009B006F">
        <w:rPr>
          <w:sz w:val="22"/>
          <w:szCs w:val="22"/>
          <w:lang w:val="it-IT"/>
        </w:rPr>
        <w:t>mogućnost</w:t>
      </w:r>
      <w:proofErr w:type="spellEnd"/>
      <w:r w:rsidRPr="009B006F">
        <w:rPr>
          <w:sz w:val="22"/>
          <w:szCs w:val="22"/>
          <w:lang w:val="it-IT"/>
        </w:rPr>
        <w:t xml:space="preserve">, </w:t>
      </w:r>
      <w:proofErr w:type="spellStart"/>
      <w:r w:rsidRPr="009B006F">
        <w:rPr>
          <w:sz w:val="22"/>
          <w:szCs w:val="22"/>
          <w:lang w:val="it-IT"/>
        </w:rPr>
        <w:t>oprema</w:t>
      </w:r>
      <w:proofErr w:type="spellEnd"/>
      <w:r w:rsidRPr="009B006F">
        <w:rPr>
          <w:sz w:val="22"/>
          <w:szCs w:val="22"/>
          <w:lang w:val="it-IT"/>
        </w:rPr>
        <w:t xml:space="preserve"> i </w:t>
      </w:r>
      <w:proofErr w:type="spellStart"/>
      <w:r w:rsidRPr="009B006F">
        <w:rPr>
          <w:sz w:val="22"/>
          <w:szCs w:val="22"/>
          <w:lang w:val="it-IT"/>
        </w:rPr>
        <w:t>uređaji</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se </w:t>
      </w:r>
      <w:proofErr w:type="spellStart"/>
      <w:r w:rsidRPr="009B006F">
        <w:rPr>
          <w:sz w:val="22"/>
          <w:szCs w:val="22"/>
          <w:lang w:val="it-IT"/>
        </w:rPr>
        <w:t>postavljati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vanjske</w:t>
      </w:r>
      <w:proofErr w:type="spellEnd"/>
      <w:r w:rsidRPr="009B006F">
        <w:rPr>
          <w:sz w:val="22"/>
          <w:szCs w:val="22"/>
          <w:lang w:val="it-IT"/>
        </w:rPr>
        <w:t xml:space="preserve"> </w:t>
      </w:r>
      <w:proofErr w:type="spellStart"/>
      <w:r w:rsidRPr="009B006F">
        <w:rPr>
          <w:sz w:val="22"/>
          <w:szCs w:val="22"/>
          <w:lang w:val="it-IT"/>
        </w:rPr>
        <w:t>dijelove</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su </w:t>
      </w:r>
      <w:proofErr w:type="spellStart"/>
      <w:r w:rsidRPr="009B006F">
        <w:rPr>
          <w:sz w:val="22"/>
          <w:szCs w:val="22"/>
          <w:lang w:val="it-IT"/>
        </w:rPr>
        <w:t>okrenuti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koju</w:t>
      </w:r>
      <w:proofErr w:type="spellEnd"/>
      <w:r w:rsidRPr="009B006F">
        <w:rPr>
          <w:sz w:val="22"/>
          <w:szCs w:val="22"/>
          <w:lang w:val="it-IT"/>
        </w:rPr>
        <w:t xml:space="preserve"> </w:t>
      </w:r>
      <w:proofErr w:type="spellStart"/>
      <w:r w:rsidRPr="009B006F">
        <w:rPr>
          <w:sz w:val="22"/>
          <w:szCs w:val="22"/>
          <w:lang w:val="it-IT"/>
        </w:rPr>
        <w:t>neposredno</w:t>
      </w:r>
      <w:proofErr w:type="spellEnd"/>
      <w:r w:rsidRPr="009B006F">
        <w:rPr>
          <w:sz w:val="22"/>
          <w:szCs w:val="22"/>
          <w:lang w:val="it-IT"/>
        </w:rPr>
        <w:t xml:space="preserve"> </w:t>
      </w:r>
      <w:proofErr w:type="spellStart"/>
      <w:r w:rsidRPr="009B006F">
        <w:rPr>
          <w:sz w:val="22"/>
          <w:szCs w:val="22"/>
          <w:lang w:val="it-IT"/>
        </w:rPr>
        <w:t>graniče</w:t>
      </w:r>
      <w:proofErr w:type="spellEnd"/>
      <w:r w:rsidRPr="009B006F">
        <w:rPr>
          <w:sz w:val="22"/>
          <w:szCs w:val="22"/>
          <w:lang w:val="it-IT"/>
        </w:rPr>
        <w:t xml:space="preserve">, ali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postavljeni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visini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najmanje</w:t>
      </w:r>
      <w:proofErr w:type="spellEnd"/>
      <w:r w:rsidRPr="009B006F">
        <w:rPr>
          <w:sz w:val="22"/>
          <w:szCs w:val="22"/>
          <w:lang w:val="it-IT"/>
        </w:rPr>
        <w:t xml:space="preserve"> 3,5 </w:t>
      </w:r>
      <w:proofErr w:type="spellStart"/>
      <w:r w:rsidRPr="009B006F">
        <w:rPr>
          <w:sz w:val="22"/>
          <w:szCs w:val="22"/>
          <w:lang w:val="it-IT"/>
        </w:rPr>
        <w:t>metara</w:t>
      </w:r>
      <w:proofErr w:type="spellEnd"/>
      <w:r w:rsidRPr="009B006F">
        <w:rPr>
          <w:sz w:val="22"/>
          <w:szCs w:val="22"/>
          <w:lang w:val="it-IT"/>
        </w:rPr>
        <w:t xml:space="preserve"> od </w:t>
      </w:r>
      <w:proofErr w:type="spellStart"/>
      <w:r w:rsidRPr="009B006F">
        <w:rPr>
          <w:sz w:val="22"/>
          <w:szCs w:val="22"/>
          <w:lang w:val="it-IT"/>
        </w:rPr>
        <w:t>kote</w:t>
      </w:r>
      <w:proofErr w:type="spellEnd"/>
      <w:r w:rsidRPr="009B006F">
        <w:rPr>
          <w:sz w:val="22"/>
          <w:szCs w:val="22"/>
          <w:lang w:val="it-IT"/>
        </w:rPr>
        <w:t xml:space="preserve"> </w:t>
      </w:r>
      <w:proofErr w:type="spellStart"/>
      <w:r w:rsidRPr="009B006F">
        <w:rPr>
          <w:sz w:val="22"/>
          <w:szCs w:val="22"/>
          <w:lang w:val="it-IT"/>
        </w:rPr>
        <w:t>terena</w:t>
      </w:r>
      <w:proofErr w:type="spellEnd"/>
      <w:r w:rsidRPr="009B006F">
        <w:rPr>
          <w:sz w:val="22"/>
          <w:szCs w:val="22"/>
          <w:lang w:val="it-IT"/>
        </w:rPr>
        <w:t xml:space="preserve">, a </w:t>
      </w:r>
      <w:proofErr w:type="spellStart"/>
      <w:r w:rsidRPr="009B006F">
        <w:rPr>
          <w:sz w:val="22"/>
          <w:szCs w:val="22"/>
          <w:lang w:val="it-IT"/>
        </w:rPr>
        <w:t>kapanje</w:t>
      </w:r>
      <w:proofErr w:type="spellEnd"/>
      <w:r w:rsidRPr="009B006F">
        <w:rPr>
          <w:sz w:val="22"/>
          <w:szCs w:val="22"/>
          <w:lang w:val="it-IT"/>
        </w:rPr>
        <w:t xml:space="preserve"> </w:t>
      </w:r>
      <w:proofErr w:type="spellStart"/>
      <w:r w:rsidRPr="009B006F">
        <w:rPr>
          <w:sz w:val="22"/>
          <w:szCs w:val="22"/>
          <w:lang w:val="it-IT"/>
        </w:rPr>
        <w:t>vode</w:t>
      </w:r>
      <w:proofErr w:type="spellEnd"/>
      <w:r w:rsidRPr="009B006F">
        <w:rPr>
          <w:sz w:val="22"/>
          <w:szCs w:val="22"/>
          <w:lang w:val="it-IT"/>
        </w:rPr>
        <w:t xml:space="preserve"> ne </w:t>
      </w:r>
      <w:proofErr w:type="spellStart"/>
      <w:r w:rsidRPr="009B006F">
        <w:rPr>
          <w:sz w:val="22"/>
          <w:szCs w:val="22"/>
          <w:lang w:val="it-IT"/>
        </w:rPr>
        <w:t>smije</w:t>
      </w:r>
      <w:proofErr w:type="spellEnd"/>
      <w:r w:rsidRPr="009B006F">
        <w:rPr>
          <w:sz w:val="22"/>
          <w:szCs w:val="22"/>
          <w:lang w:val="it-IT"/>
        </w:rPr>
        <w:t xml:space="preserve"> se </w:t>
      </w:r>
      <w:proofErr w:type="spellStart"/>
      <w:r w:rsidRPr="009B006F">
        <w:rPr>
          <w:sz w:val="22"/>
          <w:szCs w:val="22"/>
          <w:lang w:val="it-IT"/>
        </w:rPr>
        <w:t>izvoditi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w:t>
      </w:r>
    </w:p>
    <w:p w14:paraId="2DD8AD65" w14:textId="77777777" w:rsidR="006F18AF" w:rsidRPr="009B006F" w:rsidRDefault="006F18AF" w:rsidP="006F18AF">
      <w:pPr>
        <w:autoSpaceDE w:val="0"/>
        <w:autoSpaceDN w:val="0"/>
        <w:adjustRightInd w:val="0"/>
        <w:jc w:val="both"/>
        <w:rPr>
          <w:sz w:val="22"/>
          <w:szCs w:val="22"/>
          <w:lang w:val="it-IT"/>
        </w:rPr>
      </w:pPr>
    </w:p>
    <w:p w14:paraId="6C80BB74"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10.</w:t>
      </w:r>
    </w:p>
    <w:p w14:paraId="21A4411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Zgrada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svojim</w:t>
      </w:r>
      <w:proofErr w:type="spellEnd"/>
      <w:r w:rsidRPr="009B006F">
        <w:rPr>
          <w:sz w:val="22"/>
          <w:szCs w:val="22"/>
          <w:lang w:val="it-IT"/>
        </w:rPr>
        <w:t xml:space="preserve"> </w:t>
      </w:r>
      <w:proofErr w:type="spellStart"/>
      <w:r w:rsidRPr="009B006F">
        <w:rPr>
          <w:sz w:val="22"/>
          <w:szCs w:val="22"/>
          <w:lang w:val="it-IT"/>
        </w:rPr>
        <w:t>izgledom</w:t>
      </w:r>
      <w:proofErr w:type="spellEnd"/>
      <w:r w:rsidRPr="009B006F">
        <w:rPr>
          <w:sz w:val="22"/>
          <w:szCs w:val="22"/>
          <w:lang w:val="it-IT"/>
        </w:rPr>
        <w:t xml:space="preserve">, </w:t>
      </w:r>
      <w:proofErr w:type="spellStart"/>
      <w:r w:rsidRPr="009B006F">
        <w:rPr>
          <w:sz w:val="22"/>
          <w:szCs w:val="22"/>
          <w:lang w:val="it-IT"/>
        </w:rPr>
        <w:t>zbog</w:t>
      </w:r>
      <w:proofErr w:type="spellEnd"/>
      <w:r w:rsidRPr="009B006F">
        <w:rPr>
          <w:sz w:val="22"/>
          <w:szCs w:val="22"/>
          <w:lang w:val="it-IT"/>
        </w:rPr>
        <w:t xml:space="preserve"> </w:t>
      </w:r>
      <w:proofErr w:type="spellStart"/>
      <w:r w:rsidRPr="009B006F">
        <w:rPr>
          <w:sz w:val="22"/>
          <w:szCs w:val="22"/>
          <w:lang w:val="it-IT"/>
        </w:rPr>
        <w:t>oštećenja</w:t>
      </w:r>
      <w:proofErr w:type="spellEnd"/>
      <w:r w:rsidRPr="009B006F">
        <w:rPr>
          <w:sz w:val="22"/>
          <w:szCs w:val="22"/>
          <w:lang w:val="it-IT"/>
        </w:rPr>
        <w:t xml:space="preserve"> ili </w:t>
      </w:r>
      <w:proofErr w:type="spellStart"/>
      <w:r w:rsidRPr="009B006F">
        <w:rPr>
          <w:sz w:val="22"/>
          <w:szCs w:val="22"/>
          <w:lang w:val="it-IT"/>
        </w:rPr>
        <w:t>dotrajalosti</w:t>
      </w:r>
      <w:proofErr w:type="spellEnd"/>
      <w:r w:rsidRPr="009B006F">
        <w:rPr>
          <w:sz w:val="22"/>
          <w:szCs w:val="22"/>
          <w:lang w:val="it-IT"/>
        </w:rPr>
        <w:t xml:space="preserve"> </w:t>
      </w:r>
      <w:proofErr w:type="spellStart"/>
      <w:r w:rsidRPr="009B006F">
        <w:rPr>
          <w:sz w:val="22"/>
          <w:szCs w:val="22"/>
          <w:lang w:val="it-IT"/>
        </w:rPr>
        <w:t>vanjskih</w:t>
      </w:r>
      <w:proofErr w:type="spellEnd"/>
      <w:r w:rsidRPr="009B006F">
        <w:rPr>
          <w:sz w:val="22"/>
          <w:szCs w:val="22"/>
          <w:lang w:val="it-IT"/>
        </w:rPr>
        <w:t xml:space="preserve"> </w:t>
      </w:r>
      <w:proofErr w:type="spellStart"/>
      <w:r w:rsidRPr="009B006F">
        <w:rPr>
          <w:sz w:val="22"/>
          <w:szCs w:val="22"/>
          <w:lang w:val="it-IT"/>
        </w:rPr>
        <w:t>dijelova</w:t>
      </w:r>
      <w:proofErr w:type="spellEnd"/>
      <w:r w:rsidRPr="009B006F">
        <w:rPr>
          <w:sz w:val="22"/>
          <w:szCs w:val="22"/>
          <w:lang w:val="it-IT"/>
        </w:rPr>
        <w:t xml:space="preserve">, </w:t>
      </w:r>
      <w:proofErr w:type="spellStart"/>
      <w:r w:rsidRPr="009B006F">
        <w:rPr>
          <w:sz w:val="22"/>
          <w:szCs w:val="22"/>
          <w:lang w:val="it-IT"/>
        </w:rPr>
        <w:t>nagrđuje</w:t>
      </w:r>
      <w:proofErr w:type="spellEnd"/>
      <w:r w:rsidRPr="009B006F">
        <w:rPr>
          <w:sz w:val="22"/>
          <w:szCs w:val="22"/>
          <w:lang w:val="it-IT"/>
        </w:rPr>
        <w:t xml:space="preserve"> </w:t>
      </w:r>
      <w:proofErr w:type="spellStart"/>
      <w:r w:rsidRPr="009B006F">
        <w:rPr>
          <w:sz w:val="22"/>
          <w:szCs w:val="22"/>
          <w:lang w:val="it-IT"/>
        </w:rPr>
        <w:t>izgled</w:t>
      </w:r>
      <w:proofErr w:type="spellEnd"/>
      <w:r w:rsidRPr="009B006F">
        <w:rPr>
          <w:sz w:val="22"/>
          <w:szCs w:val="22"/>
          <w:lang w:val="it-IT"/>
        </w:rPr>
        <w:t xml:space="preserve"> ulice i </w:t>
      </w:r>
      <w:proofErr w:type="spellStart"/>
      <w:r w:rsidRPr="009B006F">
        <w:rPr>
          <w:sz w:val="22"/>
          <w:szCs w:val="22"/>
          <w:lang w:val="it-IT"/>
        </w:rPr>
        <w:t>naselja</w:t>
      </w:r>
      <w:proofErr w:type="spellEnd"/>
      <w:r w:rsidRPr="009B006F">
        <w:rPr>
          <w:sz w:val="22"/>
          <w:szCs w:val="22"/>
          <w:lang w:val="it-IT"/>
        </w:rPr>
        <w:t xml:space="preserve"> mora se </w:t>
      </w:r>
      <w:proofErr w:type="spellStart"/>
      <w:r w:rsidRPr="009B006F">
        <w:rPr>
          <w:sz w:val="22"/>
          <w:szCs w:val="22"/>
          <w:lang w:val="it-IT"/>
        </w:rPr>
        <w:t>urediti</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najviše</w:t>
      </w:r>
      <w:proofErr w:type="spellEnd"/>
      <w:r w:rsidRPr="009B006F">
        <w:rPr>
          <w:sz w:val="22"/>
          <w:szCs w:val="22"/>
          <w:lang w:val="it-IT"/>
        </w:rPr>
        <w:t xml:space="preserve"> </w:t>
      </w:r>
      <w:proofErr w:type="spellStart"/>
      <w:r w:rsidRPr="009B006F">
        <w:rPr>
          <w:sz w:val="22"/>
          <w:szCs w:val="22"/>
          <w:lang w:val="it-IT"/>
        </w:rPr>
        <w:t>dvije</w:t>
      </w:r>
      <w:proofErr w:type="spellEnd"/>
      <w:r w:rsidRPr="009B006F">
        <w:rPr>
          <w:sz w:val="22"/>
          <w:szCs w:val="22"/>
          <w:lang w:val="it-IT"/>
        </w:rPr>
        <w:t xml:space="preserve"> godine od godine u </w:t>
      </w:r>
      <w:proofErr w:type="spellStart"/>
      <w:r w:rsidRPr="009B006F">
        <w:rPr>
          <w:sz w:val="22"/>
          <w:szCs w:val="22"/>
          <w:lang w:val="it-IT"/>
        </w:rPr>
        <w:t>kojoj</w:t>
      </w:r>
      <w:proofErr w:type="spellEnd"/>
      <w:r w:rsidRPr="009B006F">
        <w:rPr>
          <w:sz w:val="22"/>
          <w:szCs w:val="22"/>
          <w:lang w:val="it-IT"/>
        </w:rPr>
        <w:t xml:space="preserve"> je </w:t>
      </w:r>
      <w:proofErr w:type="spellStart"/>
      <w:r w:rsidRPr="009B006F">
        <w:rPr>
          <w:sz w:val="22"/>
          <w:szCs w:val="22"/>
          <w:lang w:val="it-IT"/>
        </w:rPr>
        <w:t>ta</w:t>
      </w:r>
      <w:proofErr w:type="spellEnd"/>
      <w:r w:rsidRPr="009B006F">
        <w:rPr>
          <w:sz w:val="22"/>
          <w:szCs w:val="22"/>
          <w:lang w:val="it-IT"/>
        </w:rPr>
        <w:t xml:space="preserve"> </w:t>
      </w:r>
      <w:proofErr w:type="spellStart"/>
      <w:r w:rsidRPr="009B006F">
        <w:rPr>
          <w:sz w:val="22"/>
          <w:szCs w:val="22"/>
          <w:lang w:val="it-IT"/>
        </w:rPr>
        <w:t>okolnost</w:t>
      </w:r>
      <w:proofErr w:type="spellEnd"/>
      <w:r w:rsidRPr="009B006F">
        <w:rPr>
          <w:sz w:val="22"/>
          <w:szCs w:val="22"/>
          <w:lang w:val="it-IT"/>
        </w:rPr>
        <w:t xml:space="preserve"> </w:t>
      </w:r>
      <w:proofErr w:type="spellStart"/>
      <w:r w:rsidRPr="009B006F">
        <w:rPr>
          <w:sz w:val="22"/>
          <w:szCs w:val="22"/>
          <w:lang w:val="it-IT"/>
        </w:rPr>
        <w:t>utvrđena</w:t>
      </w:r>
      <w:proofErr w:type="spellEnd"/>
      <w:r w:rsidRPr="009B006F">
        <w:rPr>
          <w:sz w:val="22"/>
          <w:szCs w:val="22"/>
          <w:lang w:val="it-IT"/>
        </w:rPr>
        <w:t xml:space="preserve">, a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obavijesti</w:t>
      </w:r>
      <w:proofErr w:type="spellEnd"/>
      <w:r w:rsidRPr="009B006F">
        <w:rPr>
          <w:sz w:val="22"/>
          <w:szCs w:val="22"/>
          <w:lang w:val="it-IT"/>
        </w:rPr>
        <w:t xml:space="preserve"> i </w:t>
      </w:r>
      <w:proofErr w:type="spellStart"/>
      <w:r w:rsidRPr="009B006F">
        <w:rPr>
          <w:sz w:val="22"/>
          <w:szCs w:val="22"/>
          <w:lang w:val="it-IT"/>
        </w:rPr>
        <w:t>uvjetima</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3561AADB" w14:textId="77777777" w:rsidR="006F18AF" w:rsidRPr="009B006F" w:rsidRDefault="006F18AF" w:rsidP="006F18AF">
      <w:pPr>
        <w:autoSpaceDE w:val="0"/>
        <w:autoSpaceDN w:val="0"/>
        <w:adjustRightInd w:val="0"/>
        <w:jc w:val="both"/>
        <w:rPr>
          <w:sz w:val="22"/>
          <w:szCs w:val="22"/>
          <w:lang w:val="it-IT"/>
        </w:rPr>
      </w:pPr>
    </w:p>
    <w:p w14:paraId="7EE4606E"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2. </w:t>
      </w:r>
      <w:proofErr w:type="spellStart"/>
      <w:r w:rsidRPr="009B006F">
        <w:rPr>
          <w:b/>
          <w:sz w:val="22"/>
          <w:szCs w:val="22"/>
          <w:lang w:val="it-IT"/>
        </w:rPr>
        <w:t>Uređenje</w:t>
      </w:r>
      <w:proofErr w:type="spellEnd"/>
      <w:r w:rsidRPr="009B006F">
        <w:rPr>
          <w:b/>
          <w:sz w:val="22"/>
          <w:szCs w:val="22"/>
          <w:lang w:val="it-IT"/>
        </w:rPr>
        <w:t xml:space="preserve"> </w:t>
      </w:r>
      <w:proofErr w:type="spellStart"/>
      <w:r w:rsidRPr="009B006F">
        <w:rPr>
          <w:b/>
          <w:sz w:val="22"/>
          <w:szCs w:val="22"/>
          <w:lang w:val="it-IT"/>
        </w:rPr>
        <w:t>dvorišta</w:t>
      </w:r>
      <w:proofErr w:type="spellEnd"/>
      <w:r w:rsidRPr="009B006F">
        <w:rPr>
          <w:b/>
          <w:sz w:val="22"/>
          <w:szCs w:val="22"/>
          <w:lang w:val="it-IT"/>
        </w:rPr>
        <w:t xml:space="preserve">, </w:t>
      </w:r>
      <w:proofErr w:type="spellStart"/>
      <w:r w:rsidRPr="009B006F">
        <w:rPr>
          <w:b/>
          <w:sz w:val="22"/>
          <w:szCs w:val="22"/>
          <w:lang w:val="it-IT"/>
        </w:rPr>
        <w:t>zelenih</w:t>
      </w:r>
      <w:proofErr w:type="spellEnd"/>
      <w:r w:rsidRPr="009B006F">
        <w:rPr>
          <w:b/>
          <w:sz w:val="22"/>
          <w:szCs w:val="22"/>
          <w:lang w:val="it-IT"/>
        </w:rPr>
        <w:t xml:space="preserve"> </w:t>
      </w:r>
      <w:proofErr w:type="spellStart"/>
      <w:r w:rsidRPr="009B006F">
        <w:rPr>
          <w:b/>
          <w:sz w:val="22"/>
          <w:szCs w:val="22"/>
          <w:lang w:val="it-IT"/>
        </w:rPr>
        <w:t>površina</w:t>
      </w:r>
      <w:proofErr w:type="spellEnd"/>
      <w:r w:rsidRPr="009B006F">
        <w:rPr>
          <w:b/>
          <w:sz w:val="22"/>
          <w:szCs w:val="22"/>
          <w:lang w:val="it-IT"/>
        </w:rPr>
        <w:t xml:space="preserve">, </w:t>
      </w:r>
      <w:proofErr w:type="spellStart"/>
      <w:r w:rsidRPr="009B006F">
        <w:rPr>
          <w:b/>
          <w:sz w:val="22"/>
          <w:szCs w:val="22"/>
          <w:lang w:val="it-IT"/>
        </w:rPr>
        <w:t>ograda</w:t>
      </w:r>
      <w:proofErr w:type="spellEnd"/>
      <w:r w:rsidRPr="009B006F">
        <w:rPr>
          <w:b/>
          <w:sz w:val="22"/>
          <w:szCs w:val="22"/>
          <w:lang w:val="it-IT"/>
        </w:rPr>
        <w:t xml:space="preserve"> </w:t>
      </w:r>
      <w:proofErr w:type="spellStart"/>
      <w:r w:rsidRPr="009B006F">
        <w:rPr>
          <w:b/>
          <w:sz w:val="22"/>
          <w:szCs w:val="22"/>
          <w:lang w:val="it-IT"/>
        </w:rPr>
        <w:t>uz</w:t>
      </w:r>
      <w:proofErr w:type="spellEnd"/>
      <w:r w:rsidRPr="009B006F">
        <w:rPr>
          <w:b/>
          <w:sz w:val="22"/>
          <w:szCs w:val="22"/>
          <w:lang w:val="it-IT"/>
        </w:rPr>
        <w:t xml:space="preserve"> </w:t>
      </w:r>
      <w:proofErr w:type="spellStart"/>
      <w:r w:rsidRPr="009B006F">
        <w:rPr>
          <w:b/>
          <w:sz w:val="22"/>
          <w:szCs w:val="22"/>
          <w:lang w:val="it-IT"/>
        </w:rPr>
        <w:t>zgradu</w:t>
      </w:r>
      <w:proofErr w:type="spellEnd"/>
      <w:r w:rsidRPr="009B006F">
        <w:rPr>
          <w:b/>
          <w:sz w:val="22"/>
          <w:szCs w:val="22"/>
          <w:lang w:val="it-IT"/>
        </w:rPr>
        <w:t xml:space="preserve"> i </w:t>
      </w:r>
      <w:proofErr w:type="spellStart"/>
      <w:r w:rsidRPr="009B006F">
        <w:rPr>
          <w:b/>
          <w:sz w:val="22"/>
          <w:szCs w:val="22"/>
          <w:lang w:val="it-IT"/>
        </w:rPr>
        <w:t>sličnih</w:t>
      </w:r>
      <w:proofErr w:type="spellEnd"/>
      <w:r w:rsidRPr="009B006F">
        <w:rPr>
          <w:b/>
          <w:sz w:val="22"/>
          <w:szCs w:val="22"/>
          <w:lang w:val="it-IT"/>
        </w:rPr>
        <w:t xml:space="preserve"> </w:t>
      </w:r>
      <w:proofErr w:type="spellStart"/>
      <w:r w:rsidRPr="009B006F">
        <w:rPr>
          <w:b/>
          <w:sz w:val="22"/>
          <w:szCs w:val="22"/>
          <w:lang w:val="it-IT"/>
        </w:rPr>
        <w:t>površina</w:t>
      </w:r>
      <w:proofErr w:type="spellEnd"/>
    </w:p>
    <w:p w14:paraId="1A546A1A" w14:textId="77777777" w:rsidR="006F18AF" w:rsidRPr="009B006F" w:rsidRDefault="006F18AF" w:rsidP="006F18AF">
      <w:pPr>
        <w:autoSpaceDE w:val="0"/>
        <w:autoSpaceDN w:val="0"/>
        <w:adjustRightInd w:val="0"/>
        <w:jc w:val="both"/>
        <w:rPr>
          <w:sz w:val="22"/>
          <w:szCs w:val="22"/>
          <w:lang w:val="it-IT"/>
        </w:rPr>
      </w:pPr>
    </w:p>
    <w:p w14:paraId="337730F3"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11.</w:t>
      </w:r>
    </w:p>
    <w:p w14:paraId="7E9DBB62" w14:textId="77777777" w:rsidR="006F18AF" w:rsidRPr="009B006F" w:rsidRDefault="006F18AF" w:rsidP="006F18AF">
      <w:pPr>
        <w:autoSpaceDE w:val="0"/>
        <w:autoSpaceDN w:val="0"/>
        <w:adjustRightInd w:val="0"/>
        <w:ind w:firstLine="708"/>
        <w:jc w:val="both"/>
        <w:rPr>
          <w:color w:val="000000"/>
          <w:sz w:val="22"/>
          <w:szCs w:val="22"/>
          <w:lang w:val="it-IT"/>
        </w:rPr>
      </w:pPr>
      <w:proofErr w:type="spellStart"/>
      <w:r w:rsidRPr="009B006F">
        <w:rPr>
          <w:sz w:val="22"/>
          <w:szCs w:val="22"/>
          <w:lang w:val="it-IT"/>
        </w:rPr>
        <w:t>Vlasnici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i </w:t>
      </w:r>
      <w:proofErr w:type="spellStart"/>
      <w:r w:rsidRPr="009B006F">
        <w:rPr>
          <w:sz w:val="22"/>
          <w:szCs w:val="22"/>
          <w:lang w:val="it-IT"/>
        </w:rPr>
        <w:t>neizgrađenog</w:t>
      </w:r>
      <w:proofErr w:type="spellEnd"/>
      <w:r w:rsidRPr="009B006F">
        <w:rPr>
          <w:sz w:val="22"/>
          <w:szCs w:val="22"/>
          <w:lang w:val="it-IT"/>
        </w:rPr>
        <w:t xml:space="preserve"> </w:t>
      </w:r>
      <w:proofErr w:type="spellStart"/>
      <w:r w:rsidRPr="009B006F">
        <w:rPr>
          <w:sz w:val="22"/>
          <w:szCs w:val="22"/>
          <w:lang w:val="it-IT"/>
        </w:rPr>
        <w:t>građevinskog</w:t>
      </w:r>
      <w:proofErr w:type="spellEnd"/>
      <w:r w:rsidRPr="009B006F">
        <w:rPr>
          <w:sz w:val="22"/>
          <w:szCs w:val="22"/>
          <w:lang w:val="it-IT"/>
        </w:rPr>
        <w:t xml:space="preserve"> </w:t>
      </w:r>
      <w:proofErr w:type="spellStart"/>
      <w:r w:rsidRPr="009B006F">
        <w:rPr>
          <w:sz w:val="22"/>
          <w:szCs w:val="22"/>
          <w:lang w:val="it-IT"/>
        </w:rPr>
        <w:t>zemljišta</w:t>
      </w:r>
      <w:proofErr w:type="spellEnd"/>
      <w:r w:rsidRPr="009B006F">
        <w:rPr>
          <w:sz w:val="22"/>
          <w:szCs w:val="22"/>
          <w:lang w:val="it-IT"/>
        </w:rPr>
        <w:t xml:space="preserve"> </w:t>
      </w:r>
      <w:proofErr w:type="spellStart"/>
      <w:r w:rsidRPr="009B006F">
        <w:rPr>
          <w:sz w:val="22"/>
          <w:szCs w:val="22"/>
          <w:lang w:val="it-IT"/>
        </w:rPr>
        <w:t>dužni</w:t>
      </w:r>
      <w:proofErr w:type="spellEnd"/>
      <w:r w:rsidRPr="009B006F">
        <w:rPr>
          <w:sz w:val="22"/>
          <w:szCs w:val="22"/>
          <w:lang w:val="it-IT"/>
        </w:rPr>
        <w:t xml:space="preserve"> su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dvorišta</w:t>
      </w:r>
      <w:proofErr w:type="spellEnd"/>
      <w:r w:rsidRPr="009B006F">
        <w:rPr>
          <w:sz w:val="22"/>
          <w:szCs w:val="22"/>
          <w:lang w:val="it-IT"/>
        </w:rPr>
        <w:t xml:space="preserve">, </w:t>
      </w:r>
      <w:proofErr w:type="spellStart"/>
      <w:r w:rsidRPr="009B006F">
        <w:rPr>
          <w:sz w:val="22"/>
          <w:szCs w:val="22"/>
          <w:lang w:val="it-IT"/>
        </w:rPr>
        <w:t>vrtove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w:t>
      </w:r>
      <w:proofErr w:type="spellStart"/>
      <w:r w:rsidRPr="009B006F">
        <w:rPr>
          <w:sz w:val="22"/>
          <w:szCs w:val="22"/>
          <w:lang w:val="it-IT"/>
        </w:rPr>
        <w:t>neizgrađeno</w:t>
      </w:r>
      <w:proofErr w:type="spellEnd"/>
      <w:r w:rsidRPr="009B006F">
        <w:rPr>
          <w:sz w:val="22"/>
          <w:szCs w:val="22"/>
          <w:lang w:val="it-IT"/>
        </w:rPr>
        <w:t xml:space="preserve"> </w:t>
      </w:r>
      <w:proofErr w:type="spellStart"/>
      <w:r w:rsidRPr="009B006F">
        <w:rPr>
          <w:sz w:val="22"/>
          <w:szCs w:val="22"/>
          <w:lang w:val="it-IT"/>
        </w:rPr>
        <w:t>građevinsko</w:t>
      </w:r>
      <w:proofErr w:type="spellEnd"/>
      <w:r w:rsidRPr="009B006F">
        <w:rPr>
          <w:sz w:val="22"/>
          <w:szCs w:val="22"/>
          <w:lang w:val="it-IT"/>
        </w:rPr>
        <w:t xml:space="preserve"> </w:t>
      </w:r>
      <w:proofErr w:type="spellStart"/>
      <w:r w:rsidRPr="009B006F">
        <w:rPr>
          <w:sz w:val="22"/>
          <w:szCs w:val="22"/>
          <w:lang w:val="it-IT"/>
        </w:rPr>
        <w:t>zemljište</w:t>
      </w:r>
      <w:proofErr w:type="spellEnd"/>
      <w:r w:rsidRPr="009B006F">
        <w:rPr>
          <w:sz w:val="22"/>
          <w:szCs w:val="22"/>
          <w:lang w:val="it-IT"/>
        </w:rPr>
        <w:t xml:space="preserve">, te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urednima</w:t>
      </w:r>
      <w:proofErr w:type="spellEnd"/>
      <w:r w:rsidRPr="009B006F">
        <w:rPr>
          <w:sz w:val="22"/>
          <w:szCs w:val="22"/>
          <w:lang w:val="it-IT"/>
        </w:rPr>
        <w:t xml:space="preserve"> i </w:t>
      </w:r>
      <w:proofErr w:type="spellStart"/>
      <w:r w:rsidRPr="009B006F">
        <w:rPr>
          <w:sz w:val="22"/>
          <w:szCs w:val="22"/>
          <w:lang w:val="it-IT"/>
        </w:rPr>
        <w:t>čistima</w:t>
      </w:r>
      <w:proofErr w:type="spellEnd"/>
      <w:r w:rsidRPr="009B006F">
        <w:rPr>
          <w:sz w:val="22"/>
          <w:szCs w:val="22"/>
          <w:lang w:val="it-IT"/>
        </w:rPr>
        <w:t xml:space="preserve"> </w:t>
      </w:r>
      <w:proofErr w:type="spellStart"/>
      <w:proofErr w:type="gramStart"/>
      <w:r w:rsidRPr="009B006F">
        <w:rPr>
          <w:color w:val="000000"/>
          <w:sz w:val="22"/>
          <w:szCs w:val="22"/>
          <w:lang w:val="it-IT"/>
        </w:rPr>
        <w:t>odnosno</w:t>
      </w:r>
      <w:proofErr w:type="spellEnd"/>
      <w:r w:rsidRPr="009B006F">
        <w:rPr>
          <w:color w:val="000000"/>
          <w:sz w:val="22"/>
          <w:szCs w:val="22"/>
          <w:lang w:val="it-IT"/>
        </w:rPr>
        <w:t xml:space="preserve">  </w:t>
      </w:r>
      <w:proofErr w:type="spellStart"/>
      <w:r w:rsidRPr="009B006F">
        <w:rPr>
          <w:color w:val="000000"/>
          <w:sz w:val="22"/>
          <w:szCs w:val="22"/>
          <w:lang w:val="it-IT"/>
        </w:rPr>
        <w:t>uklanjati</w:t>
      </w:r>
      <w:proofErr w:type="spellEnd"/>
      <w:proofErr w:type="gramEnd"/>
      <w:r w:rsidRPr="009B006F">
        <w:rPr>
          <w:color w:val="000000"/>
          <w:sz w:val="22"/>
          <w:szCs w:val="22"/>
          <w:lang w:val="it-IT"/>
        </w:rPr>
        <w:t xml:space="preserve"> </w:t>
      </w:r>
      <w:proofErr w:type="spellStart"/>
      <w:r w:rsidRPr="009B006F">
        <w:rPr>
          <w:color w:val="000000"/>
          <w:sz w:val="22"/>
          <w:szCs w:val="22"/>
          <w:lang w:val="it-IT"/>
        </w:rPr>
        <w:t>korov</w:t>
      </w:r>
      <w:proofErr w:type="spellEnd"/>
      <w:r w:rsidRPr="009B006F">
        <w:rPr>
          <w:color w:val="000000"/>
          <w:sz w:val="22"/>
          <w:szCs w:val="22"/>
          <w:lang w:val="it-IT"/>
        </w:rPr>
        <w:t xml:space="preserve"> sa </w:t>
      </w:r>
      <w:proofErr w:type="spellStart"/>
      <w:r w:rsidRPr="009B006F">
        <w:rPr>
          <w:color w:val="000000"/>
          <w:sz w:val="22"/>
          <w:szCs w:val="22"/>
          <w:lang w:val="it-IT"/>
        </w:rPr>
        <w:t>površina</w:t>
      </w:r>
      <w:proofErr w:type="spellEnd"/>
      <w:r w:rsidRPr="009B006F">
        <w:rPr>
          <w:color w:val="000000"/>
          <w:sz w:val="22"/>
          <w:szCs w:val="22"/>
          <w:lang w:val="it-IT"/>
        </w:rPr>
        <w:t xml:space="preserve"> i </w:t>
      </w:r>
      <w:proofErr w:type="spellStart"/>
      <w:r w:rsidRPr="009B006F">
        <w:rPr>
          <w:color w:val="000000"/>
          <w:sz w:val="22"/>
          <w:szCs w:val="22"/>
          <w:lang w:val="it-IT"/>
        </w:rPr>
        <w:t>zidova</w:t>
      </w:r>
      <w:proofErr w:type="spellEnd"/>
      <w:r w:rsidRPr="009B006F">
        <w:rPr>
          <w:color w:val="000000"/>
          <w:sz w:val="22"/>
          <w:szCs w:val="22"/>
          <w:lang w:val="it-IT"/>
        </w:rPr>
        <w:t xml:space="preserve"> </w:t>
      </w:r>
      <w:proofErr w:type="spellStart"/>
      <w:r w:rsidRPr="009B006F">
        <w:rPr>
          <w:color w:val="000000"/>
          <w:sz w:val="22"/>
          <w:szCs w:val="22"/>
          <w:lang w:val="it-IT"/>
        </w:rPr>
        <w:t>koji</w:t>
      </w:r>
      <w:proofErr w:type="spellEnd"/>
      <w:r w:rsidRPr="009B006F">
        <w:rPr>
          <w:color w:val="000000"/>
          <w:sz w:val="22"/>
          <w:szCs w:val="22"/>
          <w:lang w:val="it-IT"/>
        </w:rPr>
        <w:t xml:space="preserve"> su </w:t>
      </w:r>
      <w:proofErr w:type="spellStart"/>
      <w:r w:rsidRPr="009B006F">
        <w:rPr>
          <w:color w:val="000000"/>
          <w:sz w:val="22"/>
          <w:szCs w:val="22"/>
          <w:lang w:val="it-IT"/>
        </w:rPr>
        <w:t>uz</w:t>
      </w:r>
      <w:proofErr w:type="spellEnd"/>
      <w:r w:rsidRPr="009B006F">
        <w:rPr>
          <w:color w:val="000000"/>
          <w:sz w:val="22"/>
          <w:szCs w:val="22"/>
          <w:lang w:val="it-IT"/>
        </w:rPr>
        <w:t xml:space="preserve"> </w:t>
      </w:r>
      <w:proofErr w:type="spellStart"/>
      <w:r w:rsidRPr="009B006F">
        <w:rPr>
          <w:color w:val="000000"/>
          <w:sz w:val="22"/>
          <w:szCs w:val="22"/>
          <w:lang w:val="it-IT"/>
        </w:rPr>
        <w:t>javnu</w:t>
      </w:r>
      <w:proofErr w:type="spellEnd"/>
      <w:r w:rsidRPr="009B006F">
        <w:rPr>
          <w:color w:val="000000"/>
          <w:sz w:val="22"/>
          <w:szCs w:val="22"/>
          <w:lang w:val="it-IT"/>
        </w:rPr>
        <w:t xml:space="preserve"> </w:t>
      </w:r>
      <w:proofErr w:type="spellStart"/>
      <w:r w:rsidRPr="009B006F">
        <w:rPr>
          <w:color w:val="000000"/>
          <w:sz w:val="22"/>
          <w:szCs w:val="22"/>
          <w:lang w:val="it-IT"/>
        </w:rPr>
        <w:t>površinu</w:t>
      </w:r>
      <w:proofErr w:type="spellEnd"/>
      <w:r w:rsidRPr="009B006F">
        <w:rPr>
          <w:color w:val="000000"/>
          <w:sz w:val="22"/>
          <w:szCs w:val="22"/>
          <w:lang w:val="it-IT"/>
        </w:rPr>
        <w:t>.</w:t>
      </w:r>
    </w:p>
    <w:p w14:paraId="042A880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Dvorišta</w:t>
      </w:r>
      <w:proofErr w:type="spellEnd"/>
      <w:r w:rsidRPr="009B006F">
        <w:rPr>
          <w:sz w:val="22"/>
          <w:szCs w:val="22"/>
          <w:lang w:val="it-IT"/>
        </w:rPr>
        <w:t xml:space="preserve">, </w:t>
      </w:r>
      <w:proofErr w:type="spellStart"/>
      <w:r w:rsidRPr="009B006F">
        <w:rPr>
          <w:sz w:val="22"/>
          <w:szCs w:val="22"/>
          <w:lang w:val="it-IT"/>
        </w:rPr>
        <w:t>vrtovi</w:t>
      </w:r>
      <w:proofErr w:type="spellEnd"/>
      <w:r w:rsidRPr="009B006F">
        <w:rPr>
          <w:sz w:val="22"/>
          <w:szCs w:val="22"/>
          <w:lang w:val="it-IT"/>
        </w:rPr>
        <w:t xml:space="preserve">, </w:t>
      </w:r>
      <w:proofErr w:type="spellStart"/>
      <w:r w:rsidRPr="009B006F">
        <w:rPr>
          <w:sz w:val="22"/>
          <w:szCs w:val="22"/>
          <w:lang w:val="it-IT"/>
        </w:rPr>
        <w:t>neizgrađeno</w:t>
      </w:r>
      <w:proofErr w:type="spellEnd"/>
      <w:r w:rsidRPr="009B006F">
        <w:rPr>
          <w:sz w:val="22"/>
          <w:szCs w:val="22"/>
          <w:lang w:val="it-IT"/>
        </w:rPr>
        <w:t xml:space="preserve"> </w:t>
      </w:r>
      <w:proofErr w:type="spellStart"/>
      <w:r w:rsidRPr="009B006F">
        <w:rPr>
          <w:sz w:val="22"/>
          <w:szCs w:val="22"/>
          <w:lang w:val="it-IT"/>
        </w:rPr>
        <w:t>građevinsko</w:t>
      </w:r>
      <w:proofErr w:type="spellEnd"/>
      <w:r w:rsidRPr="009B006F">
        <w:rPr>
          <w:sz w:val="22"/>
          <w:szCs w:val="22"/>
          <w:lang w:val="it-IT"/>
        </w:rPr>
        <w:t xml:space="preserve"> </w:t>
      </w:r>
      <w:proofErr w:type="spellStart"/>
      <w:r w:rsidRPr="009B006F">
        <w:rPr>
          <w:sz w:val="22"/>
          <w:szCs w:val="22"/>
          <w:lang w:val="it-IT"/>
        </w:rPr>
        <w:t>zemljište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se </w:t>
      </w:r>
      <w:proofErr w:type="spellStart"/>
      <w:r w:rsidRPr="009B006F">
        <w:rPr>
          <w:sz w:val="22"/>
          <w:szCs w:val="22"/>
          <w:lang w:val="it-IT"/>
        </w:rPr>
        <w:t>koristiti</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njihovoj</w:t>
      </w:r>
      <w:proofErr w:type="spellEnd"/>
      <w:r w:rsidRPr="009B006F">
        <w:rPr>
          <w:sz w:val="22"/>
          <w:szCs w:val="22"/>
          <w:lang w:val="it-IT"/>
        </w:rPr>
        <w:t xml:space="preserve"> </w:t>
      </w:r>
      <w:proofErr w:type="spellStart"/>
      <w:r w:rsidRPr="009B006F">
        <w:rPr>
          <w:sz w:val="22"/>
          <w:szCs w:val="22"/>
          <w:lang w:val="it-IT"/>
        </w:rPr>
        <w:t>namjeni</w:t>
      </w:r>
      <w:proofErr w:type="spellEnd"/>
      <w:r w:rsidRPr="009B006F">
        <w:rPr>
          <w:sz w:val="22"/>
          <w:szCs w:val="22"/>
          <w:lang w:val="it-IT"/>
        </w:rPr>
        <w:t xml:space="preserve">, te s </w:t>
      </w:r>
      <w:proofErr w:type="spellStart"/>
      <w:r w:rsidRPr="009B006F">
        <w:rPr>
          <w:sz w:val="22"/>
          <w:szCs w:val="22"/>
          <w:lang w:val="it-IT"/>
        </w:rPr>
        <w:t>njih</w:t>
      </w:r>
      <w:proofErr w:type="spellEnd"/>
      <w:r w:rsidRPr="009B006F">
        <w:rPr>
          <w:sz w:val="22"/>
          <w:szCs w:val="22"/>
          <w:lang w:val="it-IT"/>
        </w:rPr>
        <w:t xml:space="preserve"> ne </w:t>
      </w:r>
      <w:proofErr w:type="spellStart"/>
      <w:r w:rsidRPr="009B006F">
        <w:rPr>
          <w:sz w:val="22"/>
          <w:szCs w:val="22"/>
          <w:lang w:val="it-IT"/>
        </w:rPr>
        <w:t>smiju</w:t>
      </w:r>
      <w:proofErr w:type="spellEnd"/>
      <w:r w:rsidRPr="009B006F">
        <w:rPr>
          <w:sz w:val="22"/>
          <w:szCs w:val="22"/>
          <w:lang w:val="it-IT"/>
        </w:rPr>
        <w:t xml:space="preserve"> </w:t>
      </w:r>
      <w:proofErr w:type="spellStart"/>
      <w:r w:rsidRPr="009B006F">
        <w:rPr>
          <w:sz w:val="22"/>
          <w:szCs w:val="22"/>
          <w:lang w:val="it-IT"/>
        </w:rPr>
        <w:t>dolaziti</w:t>
      </w:r>
      <w:proofErr w:type="spellEnd"/>
      <w:r w:rsidRPr="009B006F">
        <w:rPr>
          <w:sz w:val="22"/>
          <w:szCs w:val="22"/>
          <w:lang w:val="it-IT"/>
        </w:rPr>
        <w:t xml:space="preserve"> </w:t>
      </w:r>
      <w:proofErr w:type="spellStart"/>
      <w:r w:rsidRPr="009B006F">
        <w:rPr>
          <w:sz w:val="22"/>
          <w:szCs w:val="22"/>
          <w:lang w:val="it-IT"/>
        </w:rPr>
        <w:t>nikakve</w:t>
      </w:r>
      <w:proofErr w:type="spellEnd"/>
      <w:r w:rsidRPr="009B006F">
        <w:rPr>
          <w:sz w:val="22"/>
          <w:szCs w:val="22"/>
          <w:lang w:val="it-IT"/>
        </w:rPr>
        <w:t xml:space="preserve"> </w:t>
      </w:r>
      <w:proofErr w:type="spellStart"/>
      <w:r w:rsidRPr="009B006F">
        <w:rPr>
          <w:sz w:val="22"/>
          <w:szCs w:val="22"/>
          <w:lang w:val="it-IT"/>
        </w:rPr>
        <w:t>štetne</w:t>
      </w:r>
      <w:proofErr w:type="spellEnd"/>
      <w:r w:rsidRPr="009B006F">
        <w:rPr>
          <w:sz w:val="22"/>
          <w:szCs w:val="22"/>
          <w:lang w:val="it-IT"/>
        </w:rPr>
        <w:t xml:space="preserve"> </w:t>
      </w:r>
      <w:proofErr w:type="spellStart"/>
      <w:r w:rsidRPr="009B006F">
        <w:rPr>
          <w:sz w:val="22"/>
          <w:szCs w:val="22"/>
          <w:lang w:val="it-IT"/>
        </w:rPr>
        <w:t>imisije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susjedne</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w:t>
      </w:r>
      <w:proofErr w:type="spellStart"/>
      <w:r w:rsidRPr="009B006F">
        <w:rPr>
          <w:sz w:val="22"/>
          <w:szCs w:val="22"/>
          <w:lang w:val="it-IT"/>
        </w:rPr>
        <w:t>Svojim</w:t>
      </w:r>
      <w:proofErr w:type="spellEnd"/>
      <w:r w:rsidRPr="009B006F">
        <w:rPr>
          <w:sz w:val="22"/>
          <w:szCs w:val="22"/>
          <w:lang w:val="it-IT"/>
        </w:rPr>
        <w:t xml:space="preserve"> </w:t>
      </w:r>
      <w:proofErr w:type="spellStart"/>
      <w:r w:rsidRPr="009B006F">
        <w:rPr>
          <w:sz w:val="22"/>
          <w:szCs w:val="22"/>
          <w:lang w:val="it-IT"/>
        </w:rPr>
        <w:t>stanjem</w:t>
      </w:r>
      <w:proofErr w:type="spellEnd"/>
      <w:r w:rsidRPr="009B006F">
        <w:rPr>
          <w:sz w:val="22"/>
          <w:szCs w:val="22"/>
          <w:lang w:val="it-IT"/>
        </w:rPr>
        <w:t xml:space="preserve"> i </w:t>
      </w:r>
      <w:proofErr w:type="spellStart"/>
      <w:r w:rsidRPr="009B006F">
        <w:rPr>
          <w:sz w:val="22"/>
          <w:szCs w:val="22"/>
          <w:lang w:val="it-IT"/>
        </w:rPr>
        <w:t>izgledom</w:t>
      </w:r>
      <w:proofErr w:type="spellEnd"/>
      <w:r w:rsidRPr="009B006F">
        <w:rPr>
          <w:sz w:val="22"/>
          <w:szCs w:val="22"/>
          <w:lang w:val="it-IT"/>
        </w:rPr>
        <w:t xml:space="preserve"> ne </w:t>
      </w:r>
      <w:proofErr w:type="spellStart"/>
      <w:r w:rsidRPr="009B006F">
        <w:rPr>
          <w:sz w:val="22"/>
          <w:szCs w:val="22"/>
          <w:lang w:val="it-IT"/>
        </w:rPr>
        <w:t>smiju</w:t>
      </w:r>
      <w:proofErr w:type="spellEnd"/>
      <w:r w:rsidRPr="009B006F">
        <w:rPr>
          <w:sz w:val="22"/>
          <w:szCs w:val="22"/>
          <w:lang w:val="it-IT"/>
        </w:rPr>
        <w:t xml:space="preserve"> </w:t>
      </w:r>
      <w:proofErr w:type="spellStart"/>
      <w:r w:rsidRPr="009B006F">
        <w:rPr>
          <w:sz w:val="22"/>
          <w:szCs w:val="22"/>
          <w:lang w:val="it-IT"/>
        </w:rPr>
        <w:t>narušavati</w:t>
      </w:r>
      <w:proofErr w:type="spellEnd"/>
      <w:r w:rsidRPr="009B006F">
        <w:rPr>
          <w:sz w:val="22"/>
          <w:szCs w:val="22"/>
          <w:lang w:val="it-IT"/>
        </w:rPr>
        <w:t xml:space="preserve"> </w:t>
      </w:r>
      <w:proofErr w:type="spellStart"/>
      <w:r w:rsidRPr="009B006F">
        <w:rPr>
          <w:sz w:val="22"/>
          <w:szCs w:val="22"/>
          <w:lang w:val="it-IT"/>
        </w:rPr>
        <w:t>estetski</w:t>
      </w:r>
      <w:proofErr w:type="spellEnd"/>
      <w:r w:rsidRPr="009B006F">
        <w:rPr>
          <w:sz w:val="22"/>
          <w:szCs w:val="22"/>
          <w:lang w:val="it-IT"/>
        </w:rPr>
        <w:t xml:space="preserve"> </w:t>
      </w:r>
      <w:proofErr w:type="spellStart"/>
      <w:r w:rsidRPr="009B006F">
        <w:rPr>
          <w:sz w:val="22"/>
          <w:szCs w:val="22"/>
          <w:lang w:val="it-IT"/>
        </w:rPr>
        <w:t>izgled</w:t>
      </w:r>
      <w:proofErr w:type="spellEnd"/>
      <w:r w:rsidRPr="009B006F">
        <w:rPr>
          <w:sz w:val="22"/>
          <w:szCs w:val="22"/>
          <w:lang w:val="it-IT"/>
        </w:rPr>
        <w:t xml:space="preserve"> </w:t>
      </w:r>
      <w:proofErr w:type="spellStart"/>
      <w:r w:rsidRPr="009B006F">
        <w:rPr>
          <w:sz w:val="22"/>
          <w:szCs w:val="22"/>
          <w:lang w:val="it-IT"/>
        </w:rPr>
        <w:t>okolnih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w:t>
      </w:r>
    </w:p>
    <w:p w14:paraId="6EB13DE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Lišće</w:t>
      </w:r>
      <w:proofErr w:type="spellEnd"/>
      <w:r w:rsidRPr="009B006F">
        <w:rPr>
          <w:sz w:val="22"/>
          <w:szCs w:val="22"/>
          <w:lang w:val="it-IT"/>
        </w:rPr>
        <w:t xml:space="preserve">, </w:t>
      </w:r>
      <w:proofErr w:type="spellStart"/>
      <w:r w:rsidRPr="009B006F">
        <w:rPr>
          <w:sz w:val="22"/>
          <w:szCs w:val="22"/>
          <w:lang w:val="it-IT"/>
        </w:rPr>
        <w:t>plodove</w:t>
      </w:r>
      <w:proofErr w:type="spellEnd"/>
      <w:r w:rsidRPr="009B006F">
        <w:rPr>
          <w:sz w:val="22"/>
          <w:szCs w:val="22"/>
          <w:lang w:val="it-IT"/>
        </w:rPr>
        <w:t xml:space="preserve"> </w:t>
      </w:r>
      <w:proofErr w:type="gramStart"/>
      <w:r w:rsidRPr="009B006F">
        <w:rPr>
          <w:sz w:val="22"/>
          <w:szCs w:val="22"/>
          <w:lang w:val="it-IT"/>
        </w:rPr>
        <w:t>i grane</w:t>
      </w:r>
      <w:proofErr w:type="gram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padnu</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javnoprometnu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vlasnici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dužni</w:t>
      </w:r>
      <w:proofErr w:type="spellEnd"/>
      <w:r w:rsidRPr="009B006F">
        <w:rPr>
          <w:sz w:val="22"/>
          <w:szCs w:val="22"/>
          <w:lang w:val="it-IT"/>
        </w:rPr>
        <w:t xml:space="preserve"> su </w:t>
      </w:r>
      <w:proofErr w:type="spellStart"/>
      <w:r w:rsidRPr="009B006F">
        <w:rPr>
          <w:sz w:val="22"/>
          <w:szCs w:val="22"/>
          <w:lang w:val="it-IT"/>
        </w:rPr>
        <w:t>odmah</w:t>
      </w:r>
      <w:proofErr w:type="spellEnd"/>
      <w:r w:rsidRPr="009B006F">
        <w:rPr>
          <w:sz w:val="22"/>
          <w:szCs w:val="22"/>
          <w:lang w:val="it-IT"/>
        </w:rPr>
        <w:t xml:space="preserve"> </w:t>
      </w:r>
      <w:proofErr w:type="spellStart"/>
      <w:r w:rsidRPr="009B006F">
        <w:rPr>
          <w:sz w:val="22"/>
          <w:szCs w:val="22"/>
          <w:lang w:val="it-IT"/>
        </w:rPr>
        <w:t>ukloniti</w:t>
      </w:r>
      <w:proofErr w:type="spellEnd"/>
      <w:r w:rsidRPr="009B006F">
        <w:rPr>
          <w:sz w:val="22"/>
          <w:szCs w:val="22"/>
          <w:lang w:val="it-IT"/>
        </w:rPr>
        <w:t xml:space="preserve"> i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očistiti</w:t>
      </w:r>
      <w:proofErr w:type="spellEnd"/>
      <w:r w:rsidRPr="009B006F">
        <w:rPr>
          <w:sz w:val="22"/>
          <w:szCs w:val="22"/>
          <w:lang w:val="it-IT"/>
        </w:rPr>
        <w:t>.</w:t>
      </w:r>
    </w:p>
    <w:p w14:paraId="20A073BA"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lastRenderedPageBreak/>
        <w:t xml:space="preserve">Na </w:t>
      </w:r>
      <w:proofErr w:type="spellStart"/>
      <w:r w:rsidRPr="009B006F">
        <w:rPr>
          <w:sz w:val="22"/>
          <w:szCs w:val="22"/>
          <w:lang w:val="it-IT"/>
        </w:rPr>
        <w:t>prostorima</w:t>
      </w:r>
      <w:proofErr w:type="spellEnd"/>
      <w:r w:rsidRPr="009B006F">
        <w:rPr>
          <w:sz w:val="22"/>
          <w:szCs w:val="22"/>
          <w:lang w:val="it-IT"/>
        </w:rPr>
        <w:t xml:space="preserve"> </w:t>
      </w:r>
      <w:proofErr w:type="spellStart"/>
      <w:r w:rsidRPr="009B006F">
        <w:rPr>
          <w:sz w:val="22"/>
          <w:szCs w:val="22"/>
          <w:lang w:val="it-IT"/>
        </w:rPr>
        <w:t>dvorišta</w:t>
      </w:r>
      <w:proofErr w:type="spellEnd"/>
      <w:r w:rsidRPr="009B006F">
        <w:rPr>
          <w:sz w:val="22"/>
          <w:szCs w:val="22"/>
          <w:lang w:val="it-IT"/>
        </w:rPr>
        <w:t xml:space="preserve">, </w:t>
      </w:r>
      <w:proofErr w:type="spellStart"/>
      <w:r w:rsidRPr="009B006F">
        <w:rPr>
          <w:sz w:val="22"/>
          <w:szCs w:val="22"/>
          <w:lang w:val="it-IT"/>
        </w:rPr>
        <w:t>vrtova</w:t>
      </w:r>
      <w:proofErr w:type="spellEnd"/>
      <w:r w:rsidRPr="009B006F">
        <w:rPr>
          <w:sz w:val="22"/>
          <w:szCs w:val="22"/>
          <w:lang w:val="it-IT"/>
        </w:rPr>
        <w:t xml:space="preserve">, </w:t>
      </w:r>
      <w:proofErr w:type="spellStart"/>
      <w:r w:rsidRPr="009B006F">
        <w:rPr>
          <w:sz w:val="22"/>
          <w:szCs w:val="22"/>
          <w:lang w:val="it-IT"/>
        </w:rPr>
        <w:t>zelenih</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odlagati</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i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otpad</w:t>
      </w:r>
      <w:proofErr w:type="spellEnd"/>
      <w:r w:rsidRPr="009B006F">
        <w:rPr>
          <w:sz w:val="22"/>
          <w:szCs w:val="22"/>
          <w:lang w:val="it-IT"/>
        </w:rPr>
        <w:t xml:space="preserve">, a </w:t>
      </w:r>
      <w:proofErr w:type="spellStart"/>
      <w:r w:rsidRPr="009B006F">
        <w:rPr>
          <w:sz w:val="22"/>
          <w:szCs w:val="22"/>
          <w:lang w:val="it-IT"/>
        </w:rPr>
        <w:t>posebice</w:t>
      </w:r>
      <w:proofErr w:type="spellEnd"/>
      <w:r w:rsidRPr="009B006F">
        <w:rPr>
          <w:sz w:val="22"/>
          <w:szCs w:val="22"/>
          <w:lang w:val="it-IT"/>
        </w:rPr>
        <w:t xml:space="preserve"> </w:t>
      </w:r>
      <w:proofErr w:type="spellStart"/>
      <w:r w:rsidRPr="009B006F">
        <w:rPr>
          <w:sz w:val="22"/>
          <w:szCs w:val="22"/>
          <w:lang w:val="it-IT"/>
        </w:rPr>
        <w:t>neregistrirane</w:t>
      </w:r>
      <w:proofErr w:type="spellEnd"/>
      <w:r w:rsidRPr="009B006F">
        <w:rPr>
          <w:sz w:val="22"/>
          <w:szCs w:val="22"/>
          <w:lang w:val="it-IT"/>
        </w:rPr>
        <w:t xml:space="preserve"> automobile, </w:t>
      </w:r>
      <w:proofErr w:type="spellStart"/>
      <w:r w:rsidRPr="009B006F">
        <w:rPr>
          <w:sz w:val="22"/>
          <w:szCs w:val="22"/>
          <w:lang w:val="it-IT"/>
        </w:rPr>
        <w:t>strojeve</w:t>
      </w:r>
      <w:proofErr w:type="spellEnd"/>
      <w:r w:rsidRPr="009B006F">
        <w:rPr>
          <w:sz w:val="22"/>
          <w:szCs w:val="22"/>
          <w:lang w:val="it-IT"/>
        </w:rPr>
        <w:t xml:space="preserve">, </w:t>
      </w:r>
      <w:proofErr w:type="spellStart"/>
      <w:r w:rsidRPr="009B006F">
        <w:rPr>
          <w:sz w:val="22"/>
          <w:szCs w:val="22"/>
          <w:lang w:val="it-IT"/>
        </w:rPr>
        <w:t>električne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aparate</w:t>
      </w:r>
      <w:proofErr w:type="spellEnd"/>
      <w:r w:rsidRPr="009B006F">
        <w:rPr>
          <w:sz w:val="22"/>
          <w:szCs w:val="22"/>
          <w:lang w:val="it-IT"/>
        </w:rPr>
        <w:t xml:space="preserve"> i </w:t>
      </w:r>
      <w:proofErr w:type="spellStart"/>
      <w:r w:rsidRPr="009B006F">
        <w:rPr>
          <w:sz w:val="22"/>
          <w:szCs w:val="22"/>
          <w:lang w:val="it-IT"/>
        </w:rPr>
        <w:t>predmete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kućanstva</w:t>
      </w:r>
      <w:proofErr w:type="spellEnd"/>
      <w:r w:rsidRPr="009B006F">
        <w:rPr>
          <w:sz w:val="22"/>
          <w:szCs w:val="22"/>
          <w:lang w:val="it-IT"/>
        </w:rPr>
        <w:t xml:space="preserve">, </w:t>
      </w:r>
      <w:proofErr w:type="spellStart"/>
      <w:r w:rsidRPr="009B006F">
        <w:rPr>
          <w:sz w:val="22"/>
          <w:szCs w:val="22"/>
          <w:lang w:val="it-IT"/>
        </w:rPr>
        <w:t>građevinski</w:t>
      </w:r>
      <w:proofErr w:type="spellEnd"/>
      <w:r w:rsidRPr="009B006F">
        <w:rPr>
          <w:sz w:val="22"/>
          <w:szCs w:val="22"/>
          <w:lang w:val="it-IT"/>
        </w:rPr>
        <w:t xml:space="preserve"> </w:t>
      </w:r>
      <w:proofErr w:type="spellStart"/>
      <w:r w:rsidRPr="009B006F">
        <w:rPr>
          <w:sz w:val="22"/>
          <w:szCs w:val="22"/>
          <w:lang w:val="it-IT"/>
        </w:rPr>
        <w:t>šut</w:t>
      </w:r>
      <w:proofErr w:type="spellEnd"/>
      <w:r w:rsidRPr="009B006F">
        <w:rPr>
          <w:sz w:val="22"/>
          <w:szCs w:val="22"/>
          <w:lang w:val="it-IT"/>
        </w:rPr>
        <w:t xml:space="preserve">, </w:t>
      </w:r>
      <w:proofErr w:type="spellStart"/>
      <w:r w:rsidRPr="009B006F">
        <w:rPr>
          <w:sz w:val="22"/>
          <w:szCs w:val="22"/>
          <w:lang w:val="it-IT"/>
        </w:rPr>
        <w:t>dotrajale</w:t>
      </w:r>
      <w:proofErr w:type="spellEnd"/>
      <w:r w:rsidRPr="009B006F">
        <w:rPr>
          <w:sz w:val="22"/>
          <w:szCs w:val="22"/>
          <w:lang w:val="it-IT"/>
        </w:rPr>
        <w:t xml:space="preserve"> </w:t>
      </w:r>
      <w:proofErr w:type="spellStart"/>
      <w:r w:rsidRPr="009B006F">
        <w:rPr>
          <w:sz w:val="22"/>
          <w:szCs w:val="22"/>
          <w:lang w:val="it-IT"/>
        </w:rPr>
        <w:t>predmete</w:t>
      </w:r>
      <w:proofErr w:type="spellEnd"/>
      <w:r w:rsidRPr="009B006F">
        <w:rPr>
          <w:sz w:val="22"/>
          <w:szCs w:val="22"/>
          <w:lang w:val="it-IT"/>
        </w:rPr>
        <w:t xml:space="preserve"> i </w:t>
      </w:r>
      <w:proofErr w:type="spellStart"/>
      <w:r w:rsidRPr="009B006F">
        <w:rPr>
          <w:sz w:val="22"/>
          <w:szCs w:val="22"/>
          <w:lang w:val="it-IT"/>
        </w:rPr>
        <w:t>drugo</w:t>
      </w:r>
      <w:proofErr w:type="spellEnd"/>
      <w:r w:rsidRPr="009B006F">
        <w:rPr>
          <w:sz w:val="22"/>
          <w:szCs w:val="22"/>
          <w:lang w:val="it-IT"/>
        </w:rPr>
        <w:t xml:space="preserve">, </w:t>
      </w:r>
      <w:proofErr w:type="spellStart"/>
      <w:r w:rsidRPr="009B006F">
        <w:rPr>
          <w:sz w:val="22"/>
          <w:szCs w:val="22"/>
          <w:lang w:val="it-IT"/>
        </w:rPr>
        <w:t>što</w:t>
      </w:r>
      <w:proofErr w:type="spellEnd"/>
      <w:r w:rsidRPr="009B006F">
        <w:rPr>
          <w:sz w:val="22"/>
          <w:szCs w:val="22"/>
          <w:lang w:val="it-IT"/>
        </w:rPr>
        <w:t xml:space="preserve"> </w:t>
      </w:r>
      <w:proofErr w:type="spellStart"/>
      <w:r w:rsidRPr="009B006F">
        <w:rPr>
          <w:sz w:val="22"/>
          <w:szCs w:val="22"/>
          <w:lang w:val="it-IT"/>
        </w:rPr>
        <w:t>narušava</w:t>
      </w:r>
      <w:proofErr w:type="spellEnd"/>
      <w:r w:rsidRPr="009B006F">
        <w:rPr>
          <w:sz w:val="22"/>
          <w:szCs w:val="22"/>
          <w:lang w:val="it-IT"/>
        </w:rPr>
        <w:t xml:space="preserve"> </w:t>
      </w:r>
      <w:proofErr w:type="spellStart"/>
      <w:r w:rsidRPr="009B006F">
        <w:rPr>
          <w:sz w:val="22"/>
          <w:szCs w:val="22"/>
          <w:lang w:val="it-IT"/>
        </w:rPr>
        <w:t>izgled</w:t>
      </w:r>
      <w:proofErr w:type="spellEnd"/>
      <w:r w:rsidRPr="009B006F">
        <w:rPr>
          <w:sz w:val="22"/>
          <w:szCs w:val="22"/>
          <w:lang w:val="it-IT"/>
        </w:rPr>
        <w:t xml:space="preserve"> </w:t>
      </w:r>
      <w:proofErr w:type="spellStart"/>
      <w:r w:rsidRPr="009B006F">
        <w:rPr>
          <w:sz w:val="22"/>
          <w:szCs w:val="22"/>
          <w:lang w:val="it-IT"/>
        </w:rPr>
        <w:t>okoliša</w:t>
      </w:r>
      <w:proofErr w:type="spellEnd"/>
      <w:r w:rsidRPr="009B006F">
        <w:rPr>
          <w:sz w:val="22"/>
          <w:szCs w:val="22"/>
          <w:lang w:val="it-IT"/>
        </w:rPr>
        <w:t xml:space="preserve">, te </w:t>
      </w:r>
      <w:proofErr w:type="spellStart"/>
      <w:r w:rsidRPr="009B006F">
        <w:rPr>
          <w:sz w:val="22"/>
          <w:szCs w:val="22"/>
          <w:lang w:val="it-IT"/>
        </w:rPr>
        <w:t>spaljivati</w:t>
      </w:r>
      <w:proofErr w:type="spellEnd"/>
      <w:r w:rsidRPr="009B006F">
        <w:rPr>
          <w:sz w:val="22"/>
          <w:szCs w:val="22"/>
          <w:lang w:val="it-IT"/>
        </w:rPr>
        <w:t xml:space="preserve"> </w:t>
      </w:r>
      <w:proofErr w:type="spellStart"/>
      <w:r w:rsidRPr="009B006F">
        <w:rPr>
          <w:sz w:val="22"/>
          <w:szCs w:val="22"/>
          <w:lang w:val="it-IT"/>
        </w:rPr>
        <w:t>sve</w:t>
      </w:r>
      <w:proofErr w:type="spellEnd"/>
      <w:r w:rsidRPr="009B006F">
        <w:rPr>
          <w:sz w:val="22"/>
          <w:szCs w:val="22"/>
          <w:lang w:val="it-IT"/>
        </w:rPr>
        <w:t xml:space="preserve"> </w:t>
      </w:r>
      <w:proofErr w:type="spellStart"/>
      <w:r w:rsidRPr="009B006F">
        <w:rPr>
          <w:sz w:val="22"/>
          <w:szCs w:val="22"/>
          <w:lang w:val="it-IT"/>
        </w:rPr>
        <w:t>vrste</w:t>
      </w:r>
      <w:proofErr w:type="spellEnd"/>
      <w:r w:rsidRPr="009B006F">
        <w:rPr>
          <w:sz w:val="22"/>
          <w:szCs w:val="22"/>
          <w:lang w:val="it-IT"/>
        </w:rPr>
        <w:t xml:space="preserve"> </w:t>
      </w:r>
      <w:proofErr w:type="spellStart"/>
      <w:r w:rsidRPr="009B006F">
        <w:rPr>
          <w:sz w:val="22"/>
          <w:szCs w:val="22"/>
          <w:lang w:val="it-IT"/>
        </w:rPr>
        <w:t>otpadnih</w:t>
      </w:r>
      <w:proofErr w:type="spellEnd"/>
      <w:r w:rsidRPr="009B006F">
        <w:rPr>
          <w:sz w:val="22"/>
          <w:szCs w:val="22"/>
          <w:lang w:val="it-IT"/>
        </w:rPr>
        <w:t xml:space="preserve"> </w:t>
      </w:r>
      <w:proofErr w:type="spellStart"/>
      <w:r w:rsidRPr="009B006F">
        <w:rPr>
          <w:sz w:val="22"/>
          <w:szCs w:val="22"/>
          <w:lang w:val="it-IT"/>
        </w:rPr>
        <w:t>tvari</w:t>
      </w:r>
      <w:proofErr w:type="spellEnd"/>
      <w:r w:rsidRPr="009B006F">
        <w:rPr>
          <w:sz w:val="22"/>
          <w:szCs w:val="22"/>
          <w:lang w:val="it-IT"/>
        </w:rPr>
        <w:t>.</w:t>
      </w:r>
    </w:p>
    <w:p w14:paraId="4684720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se </w:t>
      </w:r>
      <w:proofErr w:type="spellStart"/>
      <w:r w:rsidRPr="009B006F">
        <w:rPr>
          <w:sz w:val="22"/>
          <w:szCs w:val="22"/>
          <w:lang w:val="it-IT"/>
        </w:rPr>
        <w:t>dvorišta</w:t>
      </w:r>
      <w:proofErr w:type="spellEnd"/>
      <w:r w:rsidRPr="009B006F">
        <w:rPr>
          <w:sz w:val="22"/>
          <w:szCs w:val="22"/>
          <w:lang w:val="it-IT"/>
        </w:rPr>
        <w:t xml:space="preserve">, </w:t>
      </w:r>
      <w:proofErr w:type="spellStart"/>
      <w:r w:rsidRPr="009B006F">
        <w:rPr>
          <w:sz w:val="22"/>
          <w:szCs w:val="22"/>
          <w:lang w:val="it-IT"/>
        </w:rPr>
        <w:t>vrtovi</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w:t>
      </w:r>
      <w:proofErr w:type="spellStart"/>
      <w:r w:rsidRPr="009B006F">
        <w:rPr>
          <w:sz w:val="22"/>
          <w:szCs w:val="22"/>
          <w:lang w:val="it-IT"/>
        </w:rPr>
        <w:t>neizgrađeno</w:t>
      </w:r>
      <w:proofErr w:type="spellEnd"/>
      <w:r w:rsidRPr="009B006F">
        <w:rPr>
          <w:sz w:val="22"/>
          <w:szCs w:val="22"/>
          <w:lang w:val="it-IT"/>
        </w:rPr>
        <w:t xml:space="preserve"> </w:t>
      </w:r>
      <w:proofErr w:type="spellStart"/>
      <w:r w:rsidRPr="009B006F">
        <w:rPr>
          <w:sz w:val="22"/>
          <w:szCs w:val="22"/>
          <w:lang w:val="it-IT"/>
        </w:rPr>
        <w:t>građevinsko</w:t>
      </w:r>
      <w:proofErr w:type="spellEnd"/>
      <w:r w:rsidRPr="009B006F">
        <w:rPr>
          <w:sz w:val="22"/>
          <w:szCs w:val="22"/>
          <w:lang w:val="it-IT"/>
        </w:rPr>
        <w:t xml:space="preserve"> </w:t>
      </w:r>
      <w:proofErr w:type="spellStart"/>
      <w:r w:rsidRPr="009B006F">
        <w:rPr>
          <w:sz w:val="22"/>
          <w:szCs w:val="22"/>
          <w:lang w:val="it-IT"/>
        </w:rPr>
        <w:t>zemljište</w:t>
      </w:r>
      <w:proofErr w:type="spellEnd"/>
      <w:r w:rsidRPr="009B006F">
        <w:rPr>
          <w:sz w:val="22"/>
          <w:szCs w:val="22"/>
          <w:lang w:val="it-IT"/>
        </w:rPr>
        <w:t xml:space="preserve">, te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ne </w:t>
      </w:r>
      <w:proofErr w:type="spellStart"/>
      <w:r w:rsidRPr="009B006F">
        <w:rPr>
          <w:sz w:val="22"/>
          <w:szCs w:val="22"/>
          <w:lang w:val="it-IT"/>
        </w:rPr>
        <w:t>održavaju</w:t>
      </w:r>
      <w:proofErr w:type="spellEnd"/>
      <w:r w:rsidRPr="009B006F">
        <w:rPr>
          <w:sz w:val="22"/>
          <w:szCs w:val="22"/>
          <w:lang w:val="it-IT"/>
        </w:rPr>
        <w:t xml:space="preserve"> </w:t>
      </w:r>
      <w:proofErr w:type="spellStart"/>
      <w:r w:rsidRPr="009B006F">
        <w:rPr>
          <w:sz w:val="22"/>
          <w:szCs w:val="22"/>
          <w:lang w:val="it-IT"/>
        </w:rPr>
        <w:t>urednima</w:t>
      </w:r>
      <w:proofErr w:type="spellEnd"/>
      <w:r w:rsidRPr="009B006F">
        <w:rPr>
          <w:sz w:val="22"/>
          <w:szCs w:val="22"/>
          <w:lang w:val="it-IT"/>
        </w:rPr>
        <w:t xml:space="preserve"> i </w:t>
      </w:r>
      <w:proofErr w:type="spellStart"/>
      <w:r w:rsidRPr="009B006F">
        <w:rPr>
          <w:sz w:val="22"/>
          <w:szCs w:val="22"/>
          <w:lang w:val="it-IT"/>
        </w:rPr>
        <w:t>čistima</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naredit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njihovom</w:t>
      </w:r>
      <w:proofErr w:type="spellEnd"/>
      <w:r w:rsidRPr="009B006F">
        <w:rPr>
          <w:sz w:val="22"/>
          <w:szCs w:val="22"/>
          <w:lang w:val="it-IT"/>
        </w:rPr>
        <w:t xml:space="preserve"> </w:t>
      </w:r>
      <w:proofErr w:type="spellStart"/>
      <w:r w:rsidRPr="009B006F">
        <w:rPr>
          <w:sz w:val="22"/>
          <w:szCs w:val="22"/>
          <w:lang w:val="it-IT"/>
        </w:rPr>
        <w:t>vlasniku</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korisniku</w:t>
      </w:r>
      <w:proofErr w:type="spellEnd"/>
      <w:r w:rsidRPr="009B006F">
        <w:rPr>
          <w:sz w:val="22"/>
          <w:szCs w:val="22"/>
          <w:lang w:val="it-IT"/>
        </w:rPr>
        <w:t xml:space="preserve"> </w:t>
      </w:r>
      <w:proofErr w:type="spellStart"/>
      <w:r w:rsidRPr="009B006F">
        <w:rPr>
          <w:sz w:val="22"/>
          <w:szCs w:val="22"/>
          <w:lang w:val="it-IT"/>
        </w:rPr>
        <w:t>otklanjanje</w:t>
      </w:r>
      <w:proofErr w:type="spellEnd"/>
      <w:r w:rsidRPr="009B006F">
        <w:rPr>
          <w:sz w:val="22"/>
          <w:szCs w:val="22"/>
          <w:lang w:val="it-IT"/>
        </w:rPr>
        <w:t xml:space="preserve"> </w:t>
      </w:r>
      <w:proofErr w:type="spellStart"/>
      <w:r w:rsidRPr="009B006F">
        <w:rPr>
          <w:sz w:val="22"/>
          <w:szCs w:val="22"/>
          <w:lang w:val="it-IT"/>
        </w:rPr>
        <w:t>uočenih</w:t>
      </w:r>
      <w:proofErr w:type="spellEnd"/>
      <w:r w:rsidRPr="009B006F">
        <w:rPr>
          <w:sz w:val="22"/>
          <w:szCs w:val="22"/>
          <w:lang w:val="it-IT"/>
        </w:rPr>
        <w:t xml:space="preserve"> </w:t>
      </w:r>
      <w:proofErr w:type="spellStart"/>
      <w:r w:rsidRPr="009B006F">
        <w:rPr>
          <w:sz w:val="22"/>
          <w:szCs w:val="22"/>
          <w:lang w:val="it-IT"/>
        </w:rPr>
        <w:t>nedostataka</w:t>
      </w:r>
      <w:proofErr w:type="spellEnd"/>
      <w:r w:rsidRPr="009B006F">
        <w:rPr>
          <w:sz w:val="22"/>
          <w:szCs w:val="22"/>
          <w:lang w:val="it-IT"/>
        </w:rPr>
        <w:t>.</w:t>
      </w:r>
    </w:p>
    <w:p w14:paraId="621726A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w:t>
      </w:r>
      <w:proofErr w:type="spellStart"/>
      <w:r w:rsidRPr="009B006F">
        <w:rPr>
          <w:sz w:val="22"/>
          <w:szCs w:val="22"/>
          <w:lang w:val="it-IT"/>
        </w:rPr>
        <w:t>vlasnici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u </w:t>
      </w:r>
      <w:proofErr w:type="spellStart"/>
      <w:r w:rsidRPr="009B006F">
        <w:rPr>
          <w:sz w:val="22"/>
          <w:szCs w:val="22"/>
          <w:lang w:val="it-IT"/>
        </w:rPr>
        <w:t>ostavljenom</w:t>
      </w:r>
      <w:proofErr w:type="spellEnd"/>
      <w:r w:rsidRPr="009B006F">
        <w:rPr>
          <w:sz w:val="22"/>
          <w:szCs w:val="22"/>
          <w:lang w:val="it-IT"/>
        </w:rPr>
        <w:t xml:space="preserve"> </w:t>
      </w:r>
      <w:proofErr w:type="spellStart"/>
      <w:r w:rsidRPr="009B006F">
        <w:rPr>
          <w:sz w:val="22"/>
          <w:szCs w:val="22"/>
          <w:lang w:val="it-IT"/>
        </w:rPr>
        <w:t>roku</w:t>
      </w:r>
      <w:proofErr w:type="spellEnd"/>
      <w:r w:rsidRPr="009B006F">
        <w:rPr>
          <w:sz w:val="22"/>
          <w:szCs w:val="22"/>
          <w:lang w:val="it-IT"/>
        </w:rPr>
        <w:t xml:space="preserve"> ne </w:t>
      </w:r>
      <w:proofErr w:type="spellStart"/>
      <w:r w:rsidRPr="009B006F">
        <w:rPr>
          <w:sz w:val="22"/>
          <w:szCs w:val="22"/>
          <w:lang w:val="it-IT"/>
        </w:rPr>
        <w:t>postupe</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nalogu</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redara</w:t>
      </w:r>
      <w:proofErr w:type="spellEnd"/>
      <w:r w:rsidRPr="009B006F">
        <w:rPr>
          <w:sz w:val="22"/>
          <w:szCs w:val="22"/>
          <w:lang w:val="it-IT"/>
        </w:rPr>
        <w:t xml:space="preserve">, ti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nedostaci</w:t>
      </w:r>
      <w:proofErr w:type="spellEnd"/>
      <w:r w:rsidRPr="009B006F">
        <w:rPr>
          <w:sz w:val="22"/>
          <w:szCs w:val="22"/>
          <w:lang w:val="it-IT"/>
        </w:rPr>
        <w:t xml:space="preserve"> </w:t>
      </w:r>
      <w:proofErr w:type="spellStart"/>
      <w:r w:rsidRPr="009B006F">
        <w:rPr>
          <w:sz w:val="22"/>
          <w:szCs w:val="22"/>
          <w:lang w:val="it-IT"/>
        </w:rPr>
        <w:t>otklonit</w:t>
      </w:r>
      <w:proofErr w:type="spellEnd"/>
      <w:r w:rsidRPr="009B006F">
        <w:rPr>
          <w:sz w:val="22"/>
          <w:szCs w:val="22"/>
          <w:lang w:val="it-IT"/>
        </w:rPr>
        <w:t xml:space="preserv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korisnika</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w:t>
      </w:r>
    </w:p>
    <w:p w14:paraId="2D32794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se </w:t>
      </w:r>
      <w:proofErr w:type="spellStart"/>
      <w:r w:rsidRPr="009B006F">
        <w:rPr>
          <w:sz w:val="22"/>
          <w:szCs w:val="22"/>
          <w:lang w:val="it-IT"/>
        </w:rPr>
        <w:t>predmet</w:t>
      </w:r>
      <w:proofErr w:type="spellEnd"/>
      <w:r w:rsidRPr="009B006F">
        <w:rPr>
          <w:sz w:val="22"/>
          <w:szCs w:val="22"/>
          <w:lang w:val="it-IT"/>
        </w:rPr>
        <w:t xml:space="preserve"> </w:t>
      </w:r>
      <w:proofErr w:type="spellStart"/>
      <w:r w:rsidRPr="009B006F">
        <w:rPr>
          <w:sz w:val="22"/>
          <w:szCs w:val="22"/>
          <w:lang w:val="it-IT"/>
        </w:rPr>
        <w:t>dijelom</w:t>
      </w:r>
      <w:proofErr w:type="spellEnd"/>
      <w:r w:rsidRPr="009B006F">
        <w:rPr>
          <w:sz w:val="22"/>
          <w:szCs w:val="22"/>
          <w:lang w:val="it-IT"/>
        </w:rPr>
        <w:t xml:space="preserve"> </w:t>
      </w:r>
      <w:proofErr w:type="spellStart"/>
      <w:r w:rsidRPr="009B006F">
        <w:rPr>
          <w:sz w:val="22"/>
          <w:szCs w:val="22"/>
          <w:lang w:val="it-IT"/>
        </w:rPr>
        <w:t>nalazi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a </w:t>
      </w:r>
      <w:proofErr w:type="spellStart"/>
      <w:r w:rsidRPr="009B006F">
        <w:rPr>
          <w:sz w:val="22"/>
          <w:szCs w:val="22"/>
          <w:lang w:val="it-IT"/>
        </w:rPr>
        <w:t>dijelom</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u </w:t>
      </w:r>
      <w:proofErr w:type="spellStart"/>
      <w:r w:rsidRPr="009B006F">
        <w:rPr>
          <w:sz w:val="22"/>
          <w:szCs w:val="22"/>
          <w:lang w:val="it-IT"/>
        </w:rPr>
        <w:t>vlasništvu</w:t>
      </w:r>
      <w:proofErr w:type="spellEnd"/>
      <w:r w:rsidRPr="009B006F">
        <w:rPr>
          <w:sz w:val="22"/>
          <w:szCs w:val="22"/>
          <w:lang w:val="it-IT"/>
        </w:rPr>
        <w:t xml:space="preserve"> </w:t>
      </w:r>
      <w:proofErr w:type="spellStart"/>
      <w:r w:rsidRPr="009B006F">
        <w:rPr>
          <w:sz w:val="22"/>
          <w:szCs w:val="22"/>
          <w:lang w:val="it-IT"/>
        </w:rPr>
        <w:t>fizičke</w:t>
      </w:r>
      <w:proofErr w:type="spellEnd"/>
      <w:r w:rsidRPr="009B006F">
        <w:rPr>
          <w:sz w:val="22"/>
          <w:szCs w:val="22"/>
          <w:lang w:val="it-IT"/>
        </w:rPr>
        <w:t xml:space="preserve"> ili </w:t>
      </w:r>
      <w:proofErr w:type="spellStart"/>
      <w:r w:rsidRPr="009B006F">
        <w:rPr>
          <w:sz w:val="22"/>
          <w:szCs w:val="22"/>
          <w:lang w:val="it-IT"/>
        </w:rPr>
        <w:t>pravne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u </w:t>
      </w:r>
      <w:proofErr w:type="spellStart"/>
      <w:r w:rsidRPr="009B006F">
        <w:rPr>
          <w:sz w:val="22"/>
          <w:szCs w:val="22"/>
          <w:lang w:val="it-IT"/>
        </w:rPr>
        <w:t>smislu</w:t>
      </w:r>
      <w:proofErr w:type="spellEnd"/>
      <w:r w:rsidRPr="009B006F">
        <w:rPr>
          <w:sz w:val="22"/>
          <w:szCs w:val="22"/>
          <w:lang w:val="it-IT"/>
        </w:rPr>
        <w:t xml:space="preserve"> ove </w:t>
      </w:r>
      <w:proofErr w:type="spellStart"/>
      <w:r w:rsidRPr="009B006F">
        <w:rPr>
          <w:sz w:val="22"/>
          <w:szCs w:val="22"/>
          <w:lang w:val="it-IT"/>
        </w:rPr>
        <w:t>Odluke</w:t>
      </w:r>
      <w:proofErr w:type="spellEnd"/>
      <w:r w:rsidRPr="009B006F">
        <w:rPr>
          <w:sz w:val="22"/>
          <w:szCs w:val="22"/>
          <w:lang w:val="it-IT"/>
        </w:rPr>
        <w:t xml:space="preserve">, </w:t>
      </w:r>
      <w:proofErr w:type="spellStart"/>
      <w:r w:rsidRPr="009B006F">
        <w:rPr>
          <w:sz w:val="22"/>
          <w:szCs w:val="22"/>
          <w:lang w:val="it-IT"/>
        </w:rPr>
        <w:t>smatra</w:t>
      </w:r>
      <w:proofErr w:type="spellEnd"/>
      <w:r w:rsidRPr="009B006F">
        <w:rPr>
          <w:sz w:val="22"/>
          <w:szCs w:val="22"/>
          <w:lang w:val="it-IT"/>
        </w:rPr>
        <w:t xml:space="preserve"> se da </w:t>
      </w:r>
      <w:proofErr w:type="gramStart"/>
      <w:r w:rsidRPr="009B006F">
        <w:rPr>
          <w:sz w:val="22"/>
          <w:szCs w:val="22"/>
          <w:lang w:val="it-IT"/>
        </w:rPr>
        <w:t>se</w:t>
      </w:r>
      <w:proofErr w:type="gramEnd"/>
      <w:r w:rsidRPr="009B006F">
        <w:rPr>
          <w:sz w:val="22"/>
          <w:szCs w:val="22"/>
          <w:lang w:val="it-IT"/>
        </w:rPr>
        <w:t xml:space="preserve"> </w:t>
      </w:r>
      <w:proofErr w:type="spellStart"/>
      <w:r w:rsidRPr="009B006F">
        <w:rPr>
          <w:sz w:val="22"/>
          <w:szCs w:val="22"/>
          <w:lang w:val="it-IT"/>
        </w:rPr>
        <w:t>cijelom</w:t>
      </w:r>
      <w:proofErr w:type="spellEnd"/>
      <w:r w:rsidRPr="009B006F">
        <w:rPr>
          <w:sz w:val="22"/>
          <w:szCs w:val="22"/>
          <w:lang w:val="it-IT"/>
        </w:rPr>
        <w:t xml:space="preserve"> </w:t>
      </w:r>
      <w:proofErr w:type="spellStart"/>
      <w:r w:rsidRPr="009B006F">
        <w:rPr>
          <w:sz w:val="22"/>
          <w:szCs w:val="22"/>
          <w:lang w:val="it-IT"/>
        </w:rPr>
        <w:t>površinom</w:t>
      </w:r>
      <w:proofErr w:type="spellEnd"/>
      <w:r w:rsidRPr="009B006F">
        <w:rPr>
          <w:sz w:val="22"/>
          <w:szCs w:val="22"/>
          <w:lang w:val="it-IT"/>
        </w:rPr>
        <w:t xml:space="preserve"> </w:t>
      </w:r>
      <w:proofErr w:type="spellStart"/>
      <w:r w:rsidRPr="009B006F">
        <w:rPr>
          <w:sz w:val="22"/>
          <w:szCs w:val="22"/>
          <w:lang w:val="it-IT"/>
        </w:rPr>
        <w:t>nalazi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w:t>
      </w:r>
    </w:p>
    <w:p w14:paraId="04649EB9" w14:textId="77777777" w:rsidR="006F18AF" w:rsidRPr="009B006F" w:rsidRDefault="006F18AF" w:rsidP="006F18AF">
      <w:pPr>
        <w:autoSpaceDE w:val="0"/>
        <w:autoSpaceDN w:val="0"/>
        <w:adjustRightInd w:val="0"/>
        <w:jc w:val="both"/>
        <w:rPr>
          <w:sz w:val="22"/>
          <w:szCs w:val="22"/>
          <w:lang w:val="it-IT"/>
        </w:rPr>
      </w:pPr>
    </w:p>
    <w:p w14:paraId="2329DC93"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12.</w:t>
      </w:r>
    </w:p>
    <w:p w14:paraId="17FFC42E" w14:textId="77777777" w:rsidR="006F18AF" w:rsidRPr="009B006F" w:rsidRDefault="006F18AF" w:rsidP="006F18AF">
      <w:pPr>
        <w:autoSpaceDE w:val="0"/>
        <w:autoSpaceDN w:val="0"/>
        <w:adjustRightInd w:val="0"/>
        <w:ind w:firstLine="708"/>
        <w:jc w:val="both"/>
        <w:rPr>
          <w:color w:val="000000"/>
          <w:sz w:val="22"/>
          <w:szCs w:val="22"/>
          <w:lang w:val="it-IT"/>
        </w:rPr>
      </w:pPr>
      <w:proofErr w:type="spellStart"/>
      <w:r w:rsidRPr="009B006F">
        <w:rPr>
          <w:sz w:val="22"/>
          <w:szCs w:val="22"/>
          <w:lang w:val="it-IT"/>
        </w:rPr>
        <w:t>Ograde</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color w:val="000000"/>
          <w:sz w:val="22"/>
          <w:szCs w:val="22"/>
          <w:lang w:val="it-IT"/>
        </w:rPr>
        <w:t>maksimalne</w:t>
      </w:r>
      <w:proofErr w:type="spellEnd"/>
      <w:r w:rsidRPr="009B006F">
        <w:rPr>
          <w:color w:val="000000"/>
          <w:sz w:val="22"/>
          <w:szCs w:val="22"/>
          <w:lang w:val="it-IT"/>
        </w:rPr>
        <w:t xml:space="preserve"> </w:t>
      </w:r>
      <w:proofErr w:type="spellStart"/>
      <w:r w:rsidRPr="009B006F">
        <w:rPr>
          <w:color w:val="000000"/>
          <w:sz w:val="22"/>
          <w:szCs w:val="22"/>
          <w:lang w:val="it-IT"/>
        </w:rPr>
        <w:t>visine</w:t>
      </w:r>
      <w:proofErr w:type="spellEnd"/>
      <w:r w:rsidRPr="009B006F">
        <w:rPr>
          <w:color w:val="000000"/>
          <w:sz w:val="22"/>
          <w:szCs w:val="22"/>
          <w:lang w:val="it-IT"/>
        </w:rPr>
        <w:t xml:space="preserve"> do 1,5 m, i </w:t>
      </w:r>
      <w:proofErr w:type="spellStart"/>
      <w:r w:rsidRPr="009B006F">
        <w:rPr>
          <w:color w:val="000000"/>
          <w:sz w:val="22"/>
          <w:szCs w:val="22"/>
          <w:lang w:val="it-IT"/>
        </w:rPr>
        <w:t>moraju</w:t>
      </w:r>
      <w:proofErr w:type="spellEnd"/>
      <w:r w:rsidRPr="009B006F">
        <w:rPr>
          <w:color w:val="000000"/>
          <w:sz w:val="22"/>
          <w:szCs w:val="22"/>
          <w:lang w:val="it-IT"/>
        </w:rPr>
        <w:t xml:space="preserve"> se </w:t>
      </w:r>
      <w:proofErr w:type="spellStart"/>
      <w:r w:rsidRPr="009B006F">
        <w:rPr>
          <w:color w:val="000000"/>
          <w:sz w:val="22"/>
          <w:szCs w:val="22"/>
          <w:lang w:val="it-IT"/>
        </w:rPr>
        <w:t>postavljati</w:t>
      </w:r>
      <w:proofErr w:type="spellEnd"/>
      <w:r w:rsidRPr="009B006F">
        <w:rPr>
          <w:color w:val="000000"/>
          <w:sz w:val="22"/>
          <w:szCs w:val="22"/>
          <w:lang w:val="it-IT"/>
        </w:rPr>
        <w:t xml:space="preserve"> </w:t>
      </w:r>
      <w:proofErr w:type="spellStart"/>
      <w:r w:rsidRPr="009B006F">
        <w:rPr>
          <w:color w:val="000000"/>
          <w:sz w:val="22"/>
          <w:szCs w:val="22"/>
          <w:lang w:val="it-IT"/>
        </w:rPr>
        <w:t>tako</w:t>
      </w:r>
      <w:proofErr w:type="spellEnd"/>
      <w:r w:rsidRPr="009B006F">
        <w:rPr>
          <w:color w:val="000000"/>
          <w:sz w:val="22"/>
          <w:szCs w:val="22"/>
          <w:lang w:val="it-IT"/>
        </w:rPr>
        <w:t xml:space="preserve"> da ne </w:t>
      </w:r>
      <w:proofErr w:type="spellStart"/>
      <w:r w:rsidRPr="009B006F">
        <w:rPr>
          <w:color w:val="000000"/>
          <w:sz w:val="22"/>
          <w:szCs w:val="22"/>
          <w:lang w:val="it-IT"/>
        </w:rPr>
        <w:t>ometaju</w:t>
      </w:r>
      <w:proofErr w:type="spellEnd"/>
      <w:r w:rsidRPr="009B006F">
        <w:rPr>
          <w:color w:val="000000"/>
          <w:sz w:val="22"/>
          <w:szCs w:val="22"/>
          <w:lang w:val="it-IT"/>
        </w:rPr>
        <w:t xml:space="preserve"> </w:t>
      </w:r>
      <w:proofErr w:type="spellStart"/>
      <w:r w:rsidRPr="009B006F">
        <w:rPr>
          <w:color w:val="000000"/>
          <w:sz w:val="22"/>
          <w:szCs w:val="22"/>
          <w:lang w:val="it-IT"/>
        </w:rPr>
        <w:t>korištenje</w:t>
      </w:r>
      <w:proofErr w:type="spellEnd"/>
      <w:r w:rsidRPr="009B006F">
        <w:rPr>
          <w:color w:val="000000"/>
          <w:sz w:val="22"/>
          <w:szCs w:val="22"/>
          <w:lang w:val="it-IT"/>
        </w:rPr>
        <w:t xml:space="preserve"> </w:t>
      </w:r>
      <w:proofErr w:type="spellStart"/>
      <w:r w:rsidRPr="009B006F">
        <w:rPr>
          <w:color w:val="000000"/>
          <w:sz w:val="22"/>
          <w:szCs w:val="22"/>
          <w:lang w:val="it-IT"/>
        </w:rPr>
        <w:t>javnih</w:t>
      </w:r>
      <w:proofErr w:type="spellEnd"/>
      <w:r w:rsidRPr="009B006F">
        <w:rPr>
          <w:color w:val="000000"/>
          <w:sz w:val="22"/>
          <w:szCs w:val="22"/>
          <w:lang w:val="it-IT"/>
        </w:rPr>
        <w:t xml:space="preserve"> </w:t>
      </w:r>
      <w:proofErr w:type="spellStart"/>
      <w:r w:rsidRPr="009B006F">
        <w:rPr>
          <w:color w:val="000000"/>
          <w:sz w:val="22"/>
          <w:szCs w:val="22"/>
          <w:lang w:val="it-IT"/>
        </w:rPr>
        <w:t>površina</w:t>
      </w:r>
      <w:proofErr w:type="spellEnd"/>
      <w:r w:rsidRPr="009B006F">
        <w:rPr>
          <w:color w:val="000000"/>
          <w:sz w:val="22"/>
          <w:szCs w:val="22"/>
          <w:lang w:val="it-IT"/>
        </w:rPr>
        <w:t xml:space="preserve">, da ne </w:t>
      </w:r>
      <w:proofErr w:type="spellStart"/>
      <w:r w:rsidRPr="009B006F">
        <w:rPr>
          <w:color w:val="000000"/>
          <w:sz w:val="22"/>
          <w:szCs w:val="22"/>
          <w:lang w:val="it-IT"/>
        </w:rPr>
        <w:t>predstavljaju</w:t>
      </w:r>
      <w:proofErr w:type="spellEnd"/>
      <w:r w:rsidRPr="009B006F">
        <w:rPr>
          <w:color w:val="000000"/>
          <w:sz w:val="22"/>
          <w:szCs w:val="22"/>
          <w:lang w:val="it-IT"/>
        </w:rPr>
        <w:t xml:space="preserve"> </w:t>
      </w:r>
      <w:proofErr w:type="spellStart"/>
      <w:r w:rsidRPr="009B006F">
        <w:rPr>
          <w:color w:val="000000"/>
          <w:sz w:val="22"/>
          <w:szCs w:val="22"/>
          <w:lang w:val="it-IT"/>
        </w:rPr>
        <w:t>opasnost</w:t>
      </w:r>
      <w:proofErr w:type="spellEnd"/>
      <w:r w:rsidRPr="009B006F">
        <w:rPr>
          <w:color w:val="000000"/>
          <w:sz w:val="22"/>
          <w:szCs w:val="22"/>
          <w:lang w:val="it-IT"/>
        </w:rPr>
        <w:t xml:space="preserve"> za </w:t>
      </w:r>
      <w:proofErr w:type="spellStart"/>
      <w:r w:rsidRPr="009B006F">
        <w:rPr>
          <w:color w:val="000000"/>
          <w:sz w:val="22"/>
          <w:szCs w:val="22"/>
          <w:lang w:val="it-IT"/>
        </w:rPr>
        <w:t>sigurnost</w:t>
      </w:r>
      <w:proofErr w:type="spellEnd"/>
      <w:r w:rsidRPr="009B006F">
        <w:rPr>
          <w:color w:val="000000"/>
          <w:sz w:val="22"/>
          <w:szCs w:val="22"/>
          <w:lang w:val="it-IT"/>
        </w:rPr>
        <w:t xml:space="preserve"> i </w:t>
      </w:r>
      <w:proofErr w:type="spellStart"/>
      <w:r w:rsidRPr="009B006F">
        <w:rPr>
          <w:color w:val="000000"/>
          <w:sz w:val="22"/>
          <w:szCs w:val="22"/>
          <w:lang w:val="it-IT"/>
        </w:rPr>
        <w:t>imovinu</w:t>
      </w:r>
      <w:proofErr w:type="spellEnd"/>
      <w:r w:rsidRPr="009B006F">
        <w:rPr>
          <w:color w:val="000000"/>
          <w:sz w:val="22"/>
          <w:szCs w:val="22"/>
          <w:lang w:val="it-IT"/>
        </w:rPr>
        <w:t xml:space="preserve"> </w:t>
      </w:r>
      <w:proofErr w:type="spellStart"/>
      <w:r w:rsidRPr="009B006F">
        <w:rPr>
          <w:color w:val="000000"/>
          <w:sz w:val="22"/>
          <w:szCs w:val="22"/>
          <w:lang w:val="it-IT"/>
        </w:rPr>
        <w:t>ljudi</w:t>
      </w:r>
      <w:proofErr w:type="spellEnd"/>
      <w:r w:rsidRPr="009B006F">
        <w:rPr>
          <w:color w:val="000000"/>
          <w:sz w:val="22"/>
          <w:szCs w:val="22"/>
          <w:lang w:val="it-IT"/>
        </w:rPr>
        <w:t xml:space="preserve"> te da </w:t>
      </w:r>
      <w:proofErr w:type="gramStart"/>
      <w:r w:rsidRPr="009B006F">
        <w:rPr>
          <w:color w:val="000000"/>
          <w:sz w:val="22"/>
          <w:szCs w:val="22"/>
          <w:lang w:val="it-IT"/>
        </w:rPr>
        <w:t>se</w:t>
      </w:r>
      <w:proofErr w:type="gramEnd"/>
      <w:r w:rsidRPr="009B006F">
        <w:rPr>
          <w:color w:val="000000"/>
          <w:sz w:val="22"/>
          <w:szCs w:val="22"/>
          <w:lang w:val="it-IT"/>
        </w:rPr>
        <w:t xml:space="preserve"> </w:t>
      </w:r>
      <w:proofErr w:type="spellStart"/>
      <w:r w:rsidRPr="009B006F">
        <w:rPr>
          <w:color w:val="000000"/>
          <w:sz w:val="22"/>
          <w:szCs w:val="22"/>
          <w:lang w:val="it-IT"/>
        </w:rPr>
        <w:t>vizualno</w:t>
      </w:r>
      <w:proofErr w:type="spellEnd"/>
      <w:r w:rsidRPr="009B006F">
        <w:rPr>
          <w:color w:val="000000"/>
          <w:sz w:val="22"/>
          <w:szCs w:val="22"/>
          <w:lang w:val="it-IT"/>
        </w:rPr>
        <w:t xml:space="preserve"> </w:t>
      </w:r>
      <w:proofErr w:type="spellStart"/>
      <w:r w:rsidRPr="009B006F">
        <w:rPr>
          <w:color w:val="000000"/>
          <w:sz w:val="22"/>
          <w:szCs w:val="22"/>
          <w:lang w:val="it-IT"/>
        </w:rPr>
        <w:t>uklapaju</w:t>
      </w:r>
      <w:proofErr w:type="spellEnd"/>
      <w:r w:rsidRPr="009B006F">
        <w:rPr>
          <w:color w:val="000000"/>
          <w:sz w:val="22"/>
          <w:szCs w:val="22"/>
          <w:lang w:val="it-IT"/>
        </w:rPr>
        <w:t xml:space="preserve"> u </w:t>
      </w:r>
      <w:proofErr w:type="spellStart"/>
      <w:r w:rsidRPr="009B006F">
        <w:rPr>
          <w:color w:val="000000"/>
          <w:sz w:val="22"/>
          <w:szCs w:val="22"/>
          <w:lang w:val="it-IT"/>
        </w:rPr>
        <w:t>okolni</w:t>
      </w:r>
      <w:proofErr w:type="spellEnd"/>
      <w:r w:rsidRPr="009B006F">
        <w:rPr>
          <w:color w:val="000000"/>
          <w:sz w:val="22"/>
          <w:szCs w:val="22"/>
          <w:lang w:val="it-IT"/>
        </w:rPr>
        <w:t xml:space="preserve"> </w:t>
      </w:r>
      <w:proofErr w:type="spellStart"/>
      <w:r w:rsidRPr="009B006F">
        <w:rPr>
          <w:color w:val="000000"/>
          <w:sz w:val="22"/>
          <w:szCs w:val="22"/>
          <w:lang w:val="it-IT"/>
        </w:rPr>
        <w:t>izgled</w:t>
      </w:r>
      <w:proofErr w:type="spellEnd"/>
      <w:r w:rsidRPr="009B006F">
        <w:rPr>
          <w:color w:val="000000"/>
          <w:sz w:val="22"/>
          <w:szCs w:val="22"/>
          <w:lang w:val="it-IT"/>
        </w:rPr>
        <w:t xml:space="preserve">. </w:t>
      </w:r>
      <w:proofErr w:type="spellStart"/>
      <w:r w:rsidRPr="009B006F">
        <w:rPr>
          <w:color w:val="000000"/>
          <w:sz w:val="22"/>
          <w:szCs w:val="22"/>
          <w:lang w:val="it-IT"/>
        </w:rPr>
        <w:t>Ograde</w:t>
      </w:r>
      <w:proofErr w:type="spellEnd"/>
      <w:r w:rsidRPr="009B006F">
        <w:rPr>
          <w:color w:val="000000"/>
          <w:sz w:val="22"/>
          <w:szCs w:val="22"/>
          <w:lang w:val="it-IT"/>
        </w:rPr>
        <w:t xml:space="preserve"> </w:t>
      </w:r>
      <w:proofErr w:type="spellStart"/>
      <w:r w:rsidRPr="009B006F">
        <w:rPr>
          <w:color w:val="000000"/>
          <w:sz w:val="22"/>
          <w:szCs w:val="22"/>
          <w:lang w:val="it-IT"/>
        </w:rPr>
        <w:t>uz</w:t>
      </w:r>
      <w:proofErr w:type="spellEnd"/>
      <w:r w:rsidRPr="009B006F">
        <w:rPr>
          <w:color w:val="000000"/>
          <w:sz w:val="22"/>
          <w:szCs w:val="22"/>
          <w:lang w:val="it-IT"/>
        </w:rPr>
        <w:t xml:space="preserve"> </w:t>
      </w:r>
      <w:proofErr w:type="spellStart"/>
      <w:r w:rsidRPr="009B006F">
        <w:rPr>
          <w:color w:val="000000"/>
          <w:sz w:val="22"/>
          <w:szCs w:val="22"/>
          <w:lang w:val="it-IT"/>
        </w:rPr>
        <w:t>javne</w:t>
      </w:r>
      <w:proofErr w:type="spellEnd"/>
      <w:r w:rsidRPr="009B006F">
        <w:rPr>
          <w:color w:val="000000"/>
          <w:sz w:val="22"/>
          <w:szCs w:val="22"/>
          <w:lang w:val="it-IT"/>
        </w:rPr>
        <w:t xml:space="preserve"> </w:t>
      </w:r>
      <w:proofErr w:type="spellStart"/>
      <w:r w:rsidRPr="009B006F">
        <w:rPr>
          <w:color w:val="000000"/>
          <w:sz w:val="22"/>
          <w:szCs w:val="22"/>
          <w:lang w:val="it-IT"/>
        </w:rPr>
        <w:t>površine</w:t>
      </w:r>
      <w:proofErr w:type="spellEnd"/>
      <w:r w:rsidRPr="009B006F">
        <w:rPr>
          <w:color w:val="000000"/>
          <w:sz w:val="22"/>
          <w:szCs w:val="22"/>
          <w:lang w:val="it-IT"/>
        </w:rPr>
        <w:t xml:space="preserve"> </w:t>
      </w:r>
      <w:proofErr w:type="spellStart"/>
      <w:r w:rsidRPr="009B006F">
        <w:rPr>
          <w:color w:val="000000"/>
          <w:sz w:val="22"/>
          <w:szCs w:val="22"/>
          <w:lang w:val="it-IT"/>
        </w:rPr>
        <w:t>vlasnici</w:t>
      </w:r>
      <w:proofErr w:type="spellEnd"/>
      <w:r w:rsidRPr="009B006F">
        <w:rPr>
          <w:color w:val="000000"/>
          <w:sz w:val="22"/>
          <w:szCs w:val="22"/>
          <w:lang w:val="it-IT"/>
        </w:rPr>
        <w:t xml:space="preserve">, </w:t>
      </w:r>
      <w:proofErr w:type="spellStart"/>
      <w:r w:rsidRPr="009B006F">
        <w:rPr>
          <w:color w:val="000000"/>
          <w:sz w:val="22"/>
          <w:szCs w:val="22"/>
          <w:lang w:val="it-IT"/>
        </w:rPr>
        <w:t>odnosno</w:t>
      </w:r>
      <w:proofErr w:type="spellEnd"/>
      <w:r w:rsidRPr="009B006F">
        <w:rPr>
          <w:color w:val="000000"/>
          <w:sz w:val="22"/>
          <w:szCs w:val="22"/>
          <w:lang w:val="it-IT"/>
        </w:rPr>
        <w:t xml:space="preserve"> </w:t>
      </w:r>
      <w:proofErr w:type="spellStart"/>
      <w:r w:rsidRPr="009B006F">
        <w:rPr>
          <w:color w:val="000000"/>
          <w:sz w:val="22"/>
          <w:szCs w:val="22"/>
          <w:lang w:val="it-IT"/>
        </w:rPr>
        <w:t>korisnici</w:t>
      </w:r>
      <w:proofErr w:type="spellEnd"/>
      <w:r w:rsidRPr="009B006F">
        <w:rPr>
          <w:color w:val="000000"/>
          <w:sz w:val="22"/>
          <w:szCs w:val="22"/>
          <w:lang w:val="it-IT"/>
        </w:rPr>
        <w:t xml:space="preserve"> </w:t>
      </w:r>
      <w:proofErr w:type="spellStart"/>
      <w:r w:rsidRPr="009B006F">
        <w:rPr>
          <w:color w:val="000000"/>
          <w:sz w:val="22"/>
          <w:szCs w:val="22"/>
          <w:lang w:val="it-IT"/>
        </w:rPr>
        <w:t>moraju</w:t>
      </w:r>
      <w:proofErr w:type="spellEnd"/>
      <w:r w:rsidRPr="009B006F">
        <w:rPr>
          <w:color w:val="000000"/>
          <w:sz w:val="22"/>
          <w:szCs w:val="22"/>
          <w:lang w:val="it-IT"/>
        </w:rPr>
        <w:t xml:space="preserve"> </w:t>
      </w:r>
      <w:proofErr w:type="spellStart"/>
      <w:r w:rsidRPr="009B006F">
        <w:rPr>
          <w:color w:val="000000"/>
          <w:sz w:val="22"/>
          <w:szCs w:val="22"/>
          <w:lang w:val="it-IT"/>
        </w:rPr>
        <w:t>redovito</w:t>
      </w:r>
      <w:proofErr w:type="spellEnd"/>
      <w:r w:rsidRPr="009B006F">
        <w:rPr>
          <w:color w:val="000000"/>
          <w:sz w:val="22"/>
          <w:szCs w:val="22"/>
          <w:lang w:val="it-IT"/>
        </w:rPr>
        <w:t xml:space="preserve"> </w:t>
      </w:r>
      <w:proofErr w:type="spellStart"/>
      <w:r w:rsidRPr="009B006F">
        <w:rPr>
          <w:color w:val="000000"/>
          <w:sz w:val="22"/>
          <w:szCs w:val="22"/>
          <w:lang w:val="it-IT"/>
        </w:rPr>
        <w:t>održavati</w:t>
      </w:r>
      <w:proofErr w:type="spellEnd"/>
      <w:r w:rsidRPr="009B006F">
        <w:rPr>
          <w:color w:val="000000"/>
          <w:sz w:val="22"/>
          <w:szCs w:val="22"/>
          <w:lang w:val="it-IT"/>
        </w:rPr>
        <w:t xml:space="preserve">. </w:t>
      </w:r>
      <w:proofErr w:type="spellStart"/>
      <w:r w:rsidRPr="009B006F">
        <w:rPr>
          <w:color w:val="000000"/>
          <w:sz w:val="22"/>
          <w:szCs w:val="22"/>
          <w:lang w:val="it-IT"/>
        </w:rPr>
        <w:t>Zabranjeno</w:t>
      </w:r>
      <w:proofErr w:type="spellEnd"/>
      <w:r w:rsidRPr="009B006F">
        <w:rPr>
          <w:color w:val="000000"/>
          <w:sz w:val="22"/>
          <w:szCs w:val="22"/>
          <w:lang w:val="it-IT"/>
        </w:rPr>
        <w:t xml:space="preserve"> je </w:t>
      </w:r>
      <w:proofErr w:type="spellStart"/>
      <w:r w:rsidRPr="009B006F">
        <w:rPr>
          <w:color w:val="000000"/>
          <w:sz w:val="22"/>
          <w:szCs w:val="22"/>
          <w:lang w:val="it-IT"/>
        </w:rPr>
        <w:t>postavljanje</w:t>
      </w:r>
      <w:proofErr w:type="spellEnd"/>
      <w:r w:rsidRPr="009B006F">
        <w:rPr>
          <w:color w:val="000000"/>
          <w:sz w:val="22"/>
          <w:szCs w:val="22"/>
          <w:lang w:val="it-IT"/>
        </w:rPr>
        <w:t xml:space="preserve"> </w:t>
      </w:r>
      <w:proofErr w:type="spellStart"/>
      <w:r w:rsidRPr="009B006F">
        <w:rPr>
          <w:color w:val="000000"/>
          <w:sz w:val="22"/>
          <w:szCs w:val="22"/>
          <w:lang w:val="it-IT"/>
        </w:rPr>
        <w:t>bodljikave</w:t>
      </w:r>
      <w:proofErr w:type="spellEnd"/>
      <w:r w:rsidRPr="009B006F">
        <w:rPr>
          <w:color w:val="000000"/>
          <w:sz w:val="22"/>
          <w:szCs w:val="22"/>
          <w:lang w:val="it-IT"/>
        </w:rPr>
        <w:t xml:space="preserve"> </w:t>
      </w:r>
      <w:proofErr w:type="spellStart"/>
      <w:r w:rsidRPr="009B006F">
        <w:rPr>
          <w:color w:val="000000"/>
          <w:sz w:val="22"/>
          <w:szCs w:val="22"/>
          <w:lang w:val="it-IT"/>
        </w:rPr>
        <w:t>žice</w:t>
      </w:r>
      <w:proofErr w:type="spellEnd"/>
      <w:r w:rsidRPr="009B006F">
        <w:rPr>
          <w:color w:val="000000"/>
          <w:sz w:val="22"/>
          <w:szCs w:val="22"/>
          <w:lang w:val="it-IT"/>
        </w:rPr>
        <w:t xml:space="preserve"> </w:t>
      </w:r>
      <w:proofErr w:type="spellStart"/>
      <w:r w:rsidRPr="009B006F">
        <w:rPr>
          <w:color w:val="000000"/>
          <w:sz w:val="22"/>
          <w:szCs w:val="22"/>
          <w:lang w:val="it-IT"/>
        </w:rPr>
        <w:t>kao</w:t>
      </w:r>
      <w:proofErr w:type="spellEnd"/>
      <w:r w:rsidRPr="009B006F">
        <w:rPr>
          <w:color w:val="000000"/>
          <w:sz w:val="22"/>
          <w:szCs w:val="22"/>
          <w:lang w:val="it-IT"/>
        </w:rPr>
        <w:t xml:space="preserve"> </w:t>
      </w:r>
      <w:proofErr w:type="spellStart"/>
      <w:r w:rsidRPr="009B006F">
        <w:rPr>
          <w:color w:val="000000"/>
          <w:sz w:val="22"/>
          <w:szCs w:val="22"/>
          <w:lang w:val="it-IT"/>
        </w:rPr>
        <w:t>ograde</w:t>
      </w:r>
      <w:proofErr w:type="spellEnd"/>
      <w:r w:rsidRPr="009B006F">
        <w:rPr>
          <w:color w:val="000000"/>
          <w:sz w:val="22"/>
          <w:szCs w:val="22"/>
          <w:lang w:val="it-IT"/>
        </w:rPr>
        <w:t>.</w:t>
      </w:r>
    </w:p>
    <w:p w14:paraId="4A15C4D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Vlasnici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ograda</w:t>
      </w:r>
      <w:proofErr w:type="spellEnd"/>
      <w:r w:rsidRPr="009B006F">
        <w:rPr>
          <w:sz w:val="22"/>
          <w:szCs w:val="22"/>
          <w:lang w:val="it-IT"/>
        </w:rPr>
        <w:t xml:space="preserve"> od </w:t>
      </w:r>
      <w:proofErr w:type="spellStart"/>
      <w:r w:rsidRPr="009B006F">
        <w:rPr>
          <w:sz w:val="22"/>
          <w:szCs w:val="22"/>
          <w:lang w:val="it-IT"/>
        </w:rPr>
        <w:t>ukrasne</w:t>
      </w:r>
      <w:proofErr w:type="spellEnd"/>
      <w:r w:rsidRPr="009B006F">
        <w:rPr>
          <w:sz w:val="22"/>
          <w:szCs w:val="22"/>
          <w:lang w:val="it-IT"/>
        </w:rPr>
        <w:t xml:space="preserve"> </w:t>
      </w:r>
      <w:proofErr w:type="spellStart"/>
      <w:r w:rsidRPr="009B006F">
        <w:rPr>
          <w:sz w:val="22"/>
          <w:szCs w:val="22"/>
          <w:lang w:val="it-IT"/>
        </w:rPr>
        <w:t>živice</w:t>
      </w:r>
      <w:proofErr w:type="spellEnd"/>
      <w:r w:rsidRPr="009B006F">
        <w:rPr>
          <w:sz w:val="22"/>
          <w:szCs w:val="22"/>
          <w:lang w:val="it-IT"/>
        </w:rPr>
        <w:t xml:space="preserve"> ili </w:t>
      </w:r>
      <w:proofErr w:type="spellStart"/>
      <w:r w:rsidRPr="009B006F">
        <w:rPr>
          <w:sz w:val="22"/>
          <w:szCs w:val="22"/>
          <w:lang w:val="it-IT"/>
        </w:rPr>
        <w:t>drugog</w:t>
      </w:r>
      <w:proofErr w:type="spellEnd"/>
      <w:r w:rsidRPr="009B006F">
        <w:rPr>
          <w:sz w:val="22"/>
          <w:szCs w:val="22"/>
          <w:lang w:val="it-IT"/>
        </w:rPr>
        <w:t xml:space="preserve"> </w:t>
      </w:r>
      <w:proofErr w:type="spellStart"/>
      <w:r w:rsidRPr="009B006F">
        <w:rPr>
          <w:sz w:val="22"/>
          <w:szCs w:val="22"/>
          <w:lang w:val="it-IT"/>
        </w:rPr>
        <w:t>ukrasnog</w:t>
      </w:r>
      <w:proofErr w:type="spellEnd"/>
      <w:r w:rsidRPr="009B006F">
        <w:rPr>
          <w:sz w:val="22"/>
          <w:szCs w:val="22"/>
          <w:lang w:val="it-IT"/>
        </w:rPr>
        <w:t xml:space="preserve"> </w:t>
      </w:r>
      <w:proofErr w:type="spellStart"/>
      <w:r w:rsidRPr="009B006F">
        <w:rPr>
          <w:sz w:val="22"/>
          <w:szCs w:val="22"/>
          <w:lang w:val="it-IT"/>
        </w:rPr>
        <w:t>bilja</w:t>
      </w:r>
      <w:proofErr w:type="spellEnd"/>
      <w:r w:rsidRPr="009B006F">
        <w:rPr>
          <w:sz w:val="22"/>
          <w:szCs w:val="22"/>
          <w:lang w:val="it-IT"/>
        </w:rPr>
        <w:t xml:space="preserve">, </w:t>
      </w:r>
      <w:proofErr w:type="spellStart"/>
      <w:r w:rsidRPr="009B006F">
        <w:rPr>
          <w:sz w:val="22"/>
          <w:szCs w:val="22"/>
          <w:lang w:val="it-IT"/>
        </w:rPr>
        <w:t>kada</w:t>
      </w:r>
      <w:proofErr w:type="spellEnd"/>
      <w:r w:rsidRPr="009B006F">
        <w:rPr>
          <w:sz w:val="22"/>
          <w:szCs w:val="22"/>
          <w:lang w:val="it-IT"/>
        </w:rPr>
        <w:t xml:space="preserve"> se one </w:t>
      </w:r>
      <w:proofErr w:type="spellStart"/>
      <w:r w:rsidRPr="009B006F">
        <w:rPr>
          <w:sz w:val="22"/>
          <w:szCs w:val="22"/>
          <w:lang w:val="it-IT"/>
        </w:rPr>
        <w:t>nalaze</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javnoprometne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dužni</w:t>
      </w:r>
      <w:proofErr w:type="spellEnd"/>
      <w:r w:rsidRPr="009B006F">
        <w:rPr>
          <w:sz w:val="22"/>
          <w:szCs w:val="22"/>
          <w:lang w:val="it-IT"/>
        </w:rPr>
        <w:t xml:space="preserve"> su </w:t>
      </w:r>
      <w:proofErr w:type="spellStart"/>
      <w:r w:rsidRPr="009B006F">
        <w:rPr>
          <w:sz w:val="22"/>
          <w:szCs w:val="22"/>
          <w:lang w:val="it-IT"/>
        </w:rPr>
        <w:t>prije</w:t>
      </w:r>
      <w:proofErr w:type="spellEnd"/>
      <w:r w:rsidRPr="009B006F">
        <w:rPr>
          <w:sz w:val="22"/>
          <w:szCs w:val="22"/>
          <w:lang w:val="it-IT"/>
        </w:rPr>
        <w:t xml:space="preserve"> </w:t>
      </w:r>
      <w:proofErr w:type="spellStart"/>
      <w:r w:rsidRPr="009B006F">
        <w:rPr>
          <w:sz w:val="22"/>
          <w:szCs w:val="22"/>
          <w:lang w:val="it-IT"/>
        </w:rPr>
        <w:t>započinjanja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orezivanju</w:t>
      </w:r>
      <w:proofErr w:type="spellEnd"/>
      <w:r w:rsidRPr="009B006F">
        <w:rPr>
          <w:sz w:val="22"/>
          <w:szCs w:val="22"/>
          <w:lang w:val="it-IT"/>
        </w:rPr>
        <w:t xml:space="preserve"> </w:t>
      </w:r>
      <w:proofErr w:type="spellStart"/>
      <w:r w:rsidRPr="009B006F">
        <w:rPr>
          <w:sz w:val="22"/>
          <w:szCs w:val="22"/>
          <w:lang w:val="it-IT"/>
        </w:rPr>
        <w:t>propisno</w:t>
      </w:r>
      <w:proofErr w:type="spellEnd"/>
      <w:r w:rsidRPr="009B006F">
        <w:rPr>
          <w:sz w:val="22"/>
          <w:szCs w:val="22"/>
          <w:lang w:val="it-IT"/>
        </w:rPr>
        <w:t xml:space="preserve"> </w:t>
      </w:r>
      <w:proofErr w:type="spellStart"/>
      <w:r w:rsidRPr="009B006F">
        <w:rPr>
          <w:sz w:val="22"/>
          <w:szCs w:val="22"/>
          <w:lang w:val="it-IT"/>
        </w:rPr>
        <w:t>označiti</w:t>
      </w:r>
      <w:proofErr w:type="spellEnd"/>
      <w:r w:rsidRPr="009B006F">
        <w:rPr>
          <w:sz w:val="22"/>
          <w:szCs w:val="22"/>
          <w:lang w:val="it-IT"/>
        </w:rPr>
        <w:t xml:space="preserve"> </w:t>
      </w:r>
      <w:proofErr w:type="spellStart"/>
      <w:r w:rsidRPr="009B006F">
        <w:rPr>
          <w:sz w:val="22"/>
          <w:szCs w:val="22"/>
          <w:lang w:val="it-IT"/>
        </w:rPr>
        <w:t>mjesto</w:t>
      </w:r>
      <w:proofErr w:type="spellEnd"/>
      <w:r w:rsidRPr="009B006F">
        <w:rPr>
          <w:sz w:val="22"/>
          <w:szCs w:val="22"/>
          <w:lang w:val="it-IT"/>
        </w:rPr>
        <w:t xml:space="preserve"> </w:t>
      </w:r>
      <w:proofErr w:type="spellStart"/>
      <w:r w:rsidRPr="009B006F">
        <w:rPr>
          <w:sz w:val="22"/>
          <w:szCs w:val="22"/>
          <w:lang w:val="it-IT"/>
        </w:rPr>
        <w:t>izvođenja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te </w:t>
      </w:r>
      <w:proofErr w:type="spellStart"/>
      <w:r w:rsidRPr="009B006F">
        <w:rPr>
          <w:sz w:val="22"/>
          <w:szCs w:val="22"/>
          <w:lang w:val="it-IT"/>
        </w:rPr>
        <w:t>poduzeti</w:t>
      </w:r>
      <w:proofErr w:type="spellEnd"/>
      <w:r w:rsidRPr="009B006F">
        <w:rPr>
          <w:sz w:val="22"/>
          <w:szCs w:val="22"/>
          <w:lang w:val="it-IT"/>
        </w:rPr>
        <w:t xml:space="preserve"> </w:t>
      </w:r>
      <w:proofErr w:type="spellStart"/>
      <w:r w:rsidRPr="009B006F">
        <w:rPr>
          <w:sz w:val="22"/>
          <w:szCs w:val="22"/>
          <w:lang w:val="it-IT"/>
        </w:rPr>
        <w:t>sve</w:t>
      </w:r>
      <w:proofErr w:type="spellEnd"/>
      <w:r w:rsidRPr="009B006F">
        <w:rPr>
          <w:sz w:val="22"/>
          <w:szCs w:val="22"/>
          <w:lang w:val="it-IT"/>
        </w:rPr>
        <w:t xml:space="preserve"> </w:t>
      </w:r>
      <w:proofErr w:type="spellStart"/>
      <w:r w:rsidRPr="009B006F">
        <w:rPr>
          <w:sz w:val="22"/>
          <w:szCs w:val="22"/>
          <w:lang w:val="it-IT"/>
        </w:rPr>
        <w:t>mjere</w:t>
      </w:r>
      <w:proofErr w:type="spellEnd"/>
      <w:r w:rsidRPr="009B006F">
        <w:rPr>
          <w:sz w:val="22"/>
          <w:szCs w:val="22"/>
          <w:lang w:val="it-IT"/>
        </w:rPr>
        <w:t xml:space="preserve"> </w:t>
      </w:r>
      <w:proofErr w:type="spellStart"/>
      <w:r w:rsidRPr="009B006F">
        <w:rPr>
          <w:sz w:val="22"/>
          <w:szCs w:val="22"/>
          <w:lang w:val="it-IT"/>
        </w:rPr>
        <w:t>kako</w:t>
      </w:r>
      <w:proofErr w:type="spellEnd"/>
      <w:r w:rsidRPr="009B006F">
        <w:rPr>
          <w:sz w:val="22"/>
          <w:szCs w:val="22"/>
          <w:lang w:val="it-IT"/>
        </w:rPr>
        <w:t xml:space="preserve"> bi se za </w:t>
      </w:r>
      <w:proofErr w:type="spellStart"/>
      <w:r w:rsidRPr="009B006F">
        <w:rPr>
          <w:sz w:val="22"/>
          <w:szCs w:val="22"/>
          <w:lang w:val="it-IT"/>
        </w:rPr>
        <w:t>vrijeme</w:t>
      </w:r>
      <w:proofErr w:type="spellEnd"/>
      <w:r w:rsidRPr="009B006F">
        <w:rPr>
          <w:sz w:val="22"/>
          <w:szCs w:val="22"/>
          <w:lang w:val="it-IT"/>
        </w:rPr>
        <w:t xml:space="preserve"> </w:t>
      </w:r>
      <w:proofErr w:type="spellStart"/>
      <w:r w:rsidRPr="009B006F">
        <w:rPr>
          <w:sz w:val="22"/>
          <w:szCs w:val="22"/>
          <w:lang w:val="it-IT"/>
        </w:rPr>
        <w:t>rezidbe</w:t>
      </w:r>
      <w:proofErr w:type="spellEnd"/>
      <w:r w:rsidRPr="009B006F">
        <w:rPr>
          <w:sz w:val="22"/>
          <w:szCs w:val="22"/>
          <w:lang w:val="it-IT"/>
        </w:rPr>
        <w:t xml:space="preserve"> </w:t>
      </w:r>
      <w:proofErr w:type="spellStart"/>
      <w:r w:rsidRPr="009B006F">
        <w:rPr>
          <w:sz w:val="22"/>
          <w:szCs w:val="22"/>
          <w:lang w:val="it-IT"/>
        </w:rPr>
        <w:t>zaštitila</w:t>
      </w:r>
      <w:proofErr w:type="spellEnd"/>
      <w:r w:rsidRPr="009B006F">
        <w:rPr>
          <w:sz w:val="22"/>
          <w:szCs w:val="22"/>
          <w:lang w:val="it-IT"/>
        </w:rPr>
        <w:t xml:space="preserve"> </w:t>
      </w:r>
      <w:proofErr w:type="spellStart"/>
      <w:r w:rsidRPr="009B006F">
        <w:rPr>
          <w:sz w:val="22"/>
          <w:szCs w:val="22"/>
          <w:lang w:val="it-IT"/>
        </w:rPr>
        <w:t>imovina</w:t>
      </w:r>
      <w:proofErr w:type="spellEnd"/>
      <w:r w:rsidRPr="009B006F">
        <w:rPr>
          <w:sz w:val="22"/>
          <w:szCs w:val="22"/>
          <w:lang w:val="it-IT"/>
        </w:rPr>
        <w:t xml:space="preserve"> i </w:t>
      </w:r>
      <w:proofErr w:type="spellStart"/>
      <w:r w:rsidRPr="009B006F">
        <w:rPr>
          <w:sz w:val="22"/>
          <w:szCs w:val="22"/>
          <w:lang w:val="it-IT"/>
        </w:rPr>
        <w:t>ljudi</w:t>
      </w:r>
      <w:proofErr w:type="spellEnd"/>
      <w:r w:rsidRPr="009B006F">
        <w:rPr>
          <w:sz w:val="22"/>
          <w:szCs w:val="22"/>
          <w:lang w:val="it-IT"/>
        </w:rPr>
        <w:t xml:space="preserve">. </w:t>
      </w:r>
      <w:proofErr w:type="spellStart"/>
      <w:r w:rsidRPr="009B006F">
        <w:rPr>
          <w:sz w:val="22"/>
          <w:szCs w:val="22"/>
          <w:lang w:val="it-IT"/>
        </w:rPr>
        <w:t>Vlasnici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dužni</w:t>
      </w:r>
      <w:proofErr w:type="spellEnd"/>
      <w:r w:rsidRPr="009B006F">
        <w:rPr>
          <w:sz w:val="22"/>
          <w:szCs w:val="22"/>
          <w:lang w:val="it-IT"/>
        </w:rPr>
        <w:t xml:space="preserve"> su </w:t>
      </w:r>
      <w:proofErr w:type="spellStart"/>
      <w:r w:rsidRPr="009B006F">
        <w:rPr>
          <w:sz w:val="22"/>
          <w:szCs w:val="22"/>
          <w:lang w:val="it-IT"/>
        </w:rPr>
        <w:t>odmah</w:t>
      </w:r>
      <w:proofErr w:type="spellEnd"/>
      <w:r w:rsidRPr="009B006F">
        <w:rPr>
          <w:sz w:val="22"/>
          <w:szCs w:val="22"/>
          <w:lang w:val="it-IT"/>
        </w:rPr>
        <w:t xml:space="preserve"> </w:t>
      </w:r>
      <w:proofErr w:type="spellStart"/>
      <w:r w:rsidRPr="009B006F">
        <w:rPr>
          <w:sz w:val="22"/>
          <w:szCs w:val="22"/>
          <w:lang w:val="it-IT"/>
        </w:rPr>
        <w:t>nakon</w:t>
      </w:r>
      <w:proofErr w:type="spellEnd"/>
      <w:r w:rsidRPr="009B006F">
        <w:rPr>
          <w:sz w:val="22"/>
          <w:szCs w:val="22"/>
          <w:lang w:val="it-IT"/>
        </w:rPr>
        <w:t xml:space="preserve"> </w:t>
      </w:r>
      <w:proofErr w:type="spellStart"/>
      <w:r w:rsidRPr="009B006F">
        <w:rPr>
          <w:sz w:val="22"/>
          <w:szCs w:val="22"/>
          <w:lang w:val="it-IT"/>
        </w:rPr>
        <w:t>završetka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orezivanju</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očistiti</w:t>
      </w:r>
      <w:proofErr w:type="spellEnd"/>
      <w:r w:rsidRPr="009B006F">
        <w:rPr>
          <w:sz w:val="22"/>
          <w:szCs w:val="22"/>
          <w:lang w:val="it-IT"/>
        </w:rPr>
        <w:t>.</w:t>
      </w:r>
    </w:p>
    <w:p w14:paraId="402D6BC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Ograde</w:t>
      </w:r>
      <w:proofErr w:type="spellEnd"/>
      <w:r w:rsidRPr="009B006F">
        <w:rPr>
          <w:sz w:val="22"/>
          <w:szCs w:val="22"/>
          <w:lang w:val="it-IT"/>
        </w:rPr>
        <w:t xml:space="preserve"> od </w:t>
      </w:r>
      <w:proofErr w:type="spellStart"/>
      <w:r w:rsidRPr="009B006F">
        <w:rPr>
          <w:sz w:val="22"/>
          <w:szCs w:val="22"/>
          <w:lang w:val="it-IT"/>
        </w:rPr>
        <w:t>ukrasne</w:t>
      </w:r>
      <w:proofErr w:type="spellEnd"/>
      <w:r w:rsidRPr="009B006F">
        <w:rPr>
          <w:sz w:val="22"/>
          <w:szCs w:val="22"/>
          <w:lang w:val="it-IT"/>
        </w:rPr>
        <w:t xml:space="preserve"> </w:t>
      </w:r>
      <w:proofErr w:type="spellStart"/>
      <w:r w:rsidRPr="009B006F">
        <w:rPr>
          <w:sz w:val="22"/>
          <w:szCs w:val="22"/>
          <w:lang w:val="it-IT"/>
        </w:rPr>
        <w:t>živice</w:t>
      </w:r>
      <w:proofErr w:type="spellEnd"/>
      <w:r w:rsidRPr="009B006F">
        <w:rPr>
          <w:sz w:val="22"/>
          <w:szCs w:val="22"/>
          <w:lang w:val="it-IT"/>
        </w:rPr>
        <w:t xml:space="preserve"> i </w:t>
      </w:r>
      <w:proofErr w:type="spellStart"/>
      <w:r w:rsidRPr="009B006F">
        <w:rPr>
          <w:sz w:val="22"/>
          <w:szCs w:val="22"/>
          <w:lang w:val="it-IT"/>
        </w:rPr>
        <w:t>drveće</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javnoprometne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vlasnici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redovito</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i </w:t>
      </w:r>
      <w:proofErr w:type="spellStart"/>
      <w:r w:rsidRPr="009B006F">
        <w:rPr>
          <w:sz w:val="22"/>
          <w:szCs w:val="22"/>
          <w:lang w:val="it-IT"/>
        </w:rPr>
        <w:t>orezivati</w:t>
      </w:r>
      <w:proofErr w:type="spellEnd"/>
      <w:r w:rsidRPr="009B006F">
        <w:rPr>
          <w:sz w:val="22"/>
          <w:szCs w:val="22"/>
          <w:lang w:val="it-IT"/>
        </w:rPr>
        <w:t xml:space="preserve"> </w:t>
      </w:r>
      <w:proofErr w:type="spellStart"/>
      <w:r w:rsidRPr="009B006F">
        <w:rPr>
          <w:sz w:val="22"/>
          <w:szCs w:val="22"/>
          <w:lang w:val="it-IT"/>
        </w:rPr>
        <w:t>tako</w:t>
      </w:r>
      <w:proofErr w:type="spellEnd"/>
      <w:r w:rsidRPr="009B006F">
        <w:rPr>
          <w:sz w:val="22"/>
          <w:szCs w:val="22"/>
          <w:lang w:val="it-IT"/>
        </w:rPr>
        <w:t xml:space="preserve"> da ne </w:t>
      </w:r>
      <w:proofErr w:type="spellStart"/>
      <w:r w:rsidRPr="009B006F">
        <w:rPr>
          <w:sz w:val="22"/>
          <w:szCs w:val="22"/>
          <w:lang w:val="it-IT"/>
        </w:rPr>
        <w:t>prelaze</w:t>
      </w:r>
      <w:proofErr w:type="spellEnd"/>
      <w:r w:rsidRPr="009B006F">
        <w:rPr>
          <w:sz w:val="22"/>
          <w:szCs w:val="22"/>
          <w:lang w:val="it-IT"/>
        </w:rPr>
        <w:t xml:space="preserve"> </w:t>
      </w:r>
      <w:proofErr w:type="spellStart"/>
      <w:r w:rsidRPr="009B006F">
        <w:rPr>
          <w:sz w:val="22"/>
          <w:szCs w:val="22"/>
          <w:lang w:val="it-IT"/>
        </w:rPr>
        <w:t>preko</w:t>
      </w:r>
      <w:proofErr w:type="spellEnd"/>
      <w:r w:rsidRPr="009B006F">
        <w:rPr>
          <w:sz w:val="22"/>
          <w:szCs w:val="22"/>
          <w:lang w:val="it-IT"/>
        </w:rPr>
        <w:t xml:space="preserve"> </w:t>
      </w:r>
      <w:proofErr w:type="spellStart"/>
      <w:r w:rsidRPr="009B006F">
        <w:rPr>
          <w:sz w:val="22"/>
          <w:szCs w:val="22"/>
          <w:lang w:val="it-IT"/>
        </w:rPr>
        <w:t>regulacijske</w:t>
      </w:r>
      <w:proofErr w:type="spellEnd"/>
      <w:r w:rsidRPr="009B006F">
        <w:rPr>
          <w:sz w:val="22"/>
          <w:szCs w:val="22"/>
          <w:lang w:val="it-IT"/>
        </w:rPr>
        <w:t xml:space="preserve"> </w:t>
      </w:r>
      <w:proofErr w:type="spellStart"/>
      <w:r w:rsidRPr="009B006F">
        <w:rPr>
          <w:sz w:val="22"/>
          <w:szCs w:val="22"/>
          <w:lang w:val="it-IT"/>
        </w:rPr>
        <w:t>linije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javnoprometnu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ne </w:t>
      </w:r>
      <w:proofErr w:type="spellStart"/>
      <w:r w:rsidRPr="009B006F">
        <w:rPr>
          <w:sz w:val="22"/>
          <w:szCs w:val="22"/>
          <w:lang w:val="it-IT"/>
        </w:rPr>
        <w:t>zaklanjaju</w:t>
      </w:r>
      <w:proofErr w:type="spellEnd"/>
      <w:r w:rsidRPr="009B006F">
        <w:rPr>
          <w:sz w:val="22"/>
          <w:szCs w:val="22"/>
          <w:lang w:val="it-IT"/>
        </w:rPr>
        <w:t xml:space="preserve"> </w:t>
      </w:r>
      <w:proofErr w:type="spellStart"/>
      <w:r w:rsidRPr="009B006F">
        <w:rPr>
          <w:sz w:val="22"/>
          <w:szCs w:val="22"/>
          <w:lang w:val="it-IT"/>
        </w:rPr>
        <w:t>preglednost</w:t>
      </w:r>
      <w:proofErr w:type="spellEnd"/>
      <w:r w:rsidRPr="009B006F">
        <w:rPr>
          <w:sz w:val="22"/>
          <w:szCs w:val="22"/>
          <w:lang w:val="it-IT"/>
        </w:rPr>
        <w:t xml:space="preserve">, ne </w:t>
      </w:r>
      <w:proofErr w:type="spellStart"/>
      <w:r w:rsidRPr="009B006F">
        <w:rPr>
          <w:sz w:val="22"/>
          <w:szCs w:val="22"/>
          <w:lang w:val="it-IT"/>
        </w:rPr>
        <w:t>ometaju</w:t>
      </w:r>
      <w:proofErr w:type="spellEnd"/>
      <w:r w:rsidRPr="009B006F">
        <w:rPr>
          <w:sz w:val="22"/>
          <w:szCs w:val="22"/>
          <w:lang w:val="it-IT"/>
        </w:rPr>
        <w:t xml:space="preserve"> </w:t>
      </w:r>
      <w:proofErr w:type="spellStart"/>
      <w:r w:rsidRPr="009B006F">
        <w:rPr>
          <w:sz w:val="22"/>
          <w:szCs w:val="22"/>
          <w:lang w:val="it-IT"/>
        </w:rPr>
        <w:t>normalno</w:t>
      </w:r>
      <w:proofErr w:type="spellEnd"/>
      <w:r w:rsidRPr="009B006F">
        <w:rPr>
          <w:sz w:val="22"/>
          <w:szCs w:val="22"/>
          <w:lang w:val="it-IT"/>
        </w:rPr>
        <w:t xml:space="preserve"> </w:t>
      </w:r>
      <w:proofErr w:type="spellStart"/>
      <w:r w:rsidRPr="009B006F">
        <w:rPr>
          <w:sz w:val="22"/>
          <w:szCs w:val="22"/>
          <w:lang w:val="it-IT"/>
        </w:rPr>
        <w:t>kretanje</w:t>
      </w:r>
      <w:proofErr w:type="spellEnd"/>
      <w:r w:rsidRPr="009B006F">
        <w:rPr>
          <w:sz w:val="22"/>
          <w:szCs w:val="22"/>
          <w:lang w:val="it-IT"/>
        </w:rPr>
        <w:t xml:space="preserve"> </w:t>
      </w:r>
      <w:proofErr w:type="spellStart"/>
      <w:r w:rsidRPr="009B006F">
        <w:rPr>
          <w:sz w:val="22"/>
          <w:szCs w:val="22"/>
          <w:lang w:val="it-IT"/>
        </w:rPr>
        <w:t>pješaka</w:t>
      </w:r>
      <w:proofErr w:type="spellEnd"/>
      <w:r w:rsidRPr="009B006F">
        <w:rPr>
          <w:sz w:val="22"/>
          <w:szCs w:val="22"/>
          <w:lang w:val="it-IT"/>
        </w:rPr>
        <w:t xml:space="preserve"> i </w:t>
      </w:r>
      <w:proofErr w:type="spellStart"/>
      <w:r w:rsidRPr="009B006F">
        <w:rPr>
          <w:sz w:val="22"/>
          <w:szCs w:val="22"/>
          <w:lang w:val="it-IT"/>
        </w:rPr>
        <w:t>sigurnost</w:t>
      </w:r>
      <w:proofErr w:type="spellEnd"/>
      <w:r w:rsidRPr="009B006F">
        <w:rPr>
          <w:sz w:val="22"/>
          <w:szCs w:val="22"/>
          <w:lang w:val="it-IT"/>
        </w:rPr>
        <w:t xml:space="preserve"> </w:t>
      </w:r>
      <w:proofErr w:type="spellStart"/>
      <w:r w:rsidRPr="009B006F">
        <w:rPr>
          <w:sz w:val="22"/>
          <w:szCs w:val="22"/>
          <w:lang w:val="it-IT"/>
        </w:rPr>
        <w:t>prometa</w:t>
      </w:r>
      <w:proofErr w:type="spellEnd"/>
      <w:r w:rsidRPr="009B006F">
        <w:rPr>
          <w:sz w:val="22"/>
          <w:szCs w:val="22"/>
          <w:lang w:val="it-IT"/>
        </w:rPr>
        <w:t xml:space="preserve">, ne </w:t>
      </w:r>
      <w:proofErr w:type="spellStart"/>
      <w:r w:rsidRPr="009B006F">
        <w:rPr>
          <w:sz w:val="22"/>
          <w:szCs w:val="22"/>
          <w:lang w:val="it-IT"/>
        </w:rPr>
        <w:t>zaklanjaju</w:t>
      </w:r>
      <w:proofErr w:type="spellEnd"/>
      <w:r w:rsidRPr="009B006F">
        <w:rPr>
          <w:sz w:val="22"/>
          <w:szCs w:val="22"/>
          <w:lang w:val="it-IT"/>
        </w:rPr>
        <w:t xml:space="preserve"> </w:t>
      </w:r>
      <w:proofErr w:type="spellStart"/>
      <w:r w:rsidRPr="009B006F">
        <w:rPr>
          <w:sz w:val="22"/>
          <w:szCs w:val="22"/>
          <w:lang w:val="it-IT"/>
        </w:rPr>
        <w:t>prometnu</w:t>
      </w:r>
      <w:proofErr w:type="spellEnd"/>
      <w:r w:rsidRPr="009B006F">
        <w:rPr>
          <w:sz w:val="22"/>
          <w:szCs w:val="22"/>
          <w:lang w:val="it-IT"/>
        </w:rPr>
        <w:t xml:space="preserve"> i </w:t>
      </w:r>
      <w:proofErr w:type="spellStart"/>
      <w:r w:rsidRPr="009B006F">
        <w:rPr>
          <w:sz w:val="22"/>
          <w:szCs w:val="22"/>
          <w:lang w:val="it-IT"/>
        </w:rPr>
        <w:t>svjetlosnu</w:t>
      </w:r>
      <w:proofErr w:type="spellEnd"/>
      <w:r w:rsidRPr="009B006F">
        <w:rPr>
          <w:sz w:val="22"/>
          <w:szCs w:val="22"/>
          <w:lang w:val="it-IT"/>
        </w:rPr>
        <w:t xml:space="preserve"> </w:t>
      </w:r>
      <w:proofErr w:type="spellStart"/>
      <w:r w:rsidRPr="009B006F">
        <w:rPr>
          <w:sz w:val="22"/>
          <w:szCs w:val="22"/>
          <w:lang w:val="it-IT"/>
        </w:rPr>
        <w:t>signalizaciju</w:t>
      </w:r>
      <w:proofErr w:type="spellEnd"/>
      <w:r w:rsidRPr="009B006F">
        <w:rPr>
          <w:sz w:val="22"/>
          <w:szCs w:val="22"/>
          <w:lang w:val="it-IT"/>
        </w:rPr>
        <w:t xml:space="preserve"> i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rasvjetu</w:t>
      </w:r>
      <w:proofErr w:type="spellEnd"/>
      <w:r w:rsidRPr="009B006F">
        <w:rPr>
          <w:sz w:val="22"/>
          <w:szCs w:val="22"/>
          <w:lang w:val="it-IT"/>
        </w:rPr>
        <w:t>.</w:t>
      </w:r>
    </w:p>
    <w:p w14:paraId="298CC547" w14:textId="77777777" w:rsidR="006F18AF" w:rsidRPr="009B006F" w:rsidRDefault="006F18AF" w:rsidP="006F18AF">
      <w:pPr>
        <w:autoSpaceDE w:val="0"/>
        <w:autoSpaceDN w:val="0"/>
        <w:adjustRightInd w:val="0"/>
        <w:jc w:val="center"/>
        <w:rPr>
          <w:b/>
          <w:sz w:val="22"/>
          <w:szCs w:val="22"/>
          <w:lang w:val="it-IT"/>
        </w:rPr>
      </w:pPr>
    </w:p>
    <w:p w14:paraId="187904AB"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13.</w:t>
      </w:r>
    </w:p>
    <w:p w14:paraId="75B4DFB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lastRenderedPageBreak/>
        <w:t>Ako</w:t>
      </w:r>
      <w:proofErr w:type="spellEnd"/>
      <w:r w:rsidRPr="009B006F">
        <w:rPr>
          <w:sz w:val="22"/>
          <w:szCs w:val="22"/>
          <w:lang w:val="it-IT"/>
        </w:rPr>
        <w:t xml:space="preserve"> </w:t>
      </w:r>
      <w:proofErr w:type="spellStart"/>
      <w:r w:rsidRPr="009B006F">
        <w:rPr>
          <w:sz w:val="22"/>
          <w:szCs w:val="22"/>
          <w:lang w:val="it-IT"/>
        </w:rPr>
        <w:t>postoji</w:t>
      </w:r>
      <w:proofErr w:type="spellEnd"/>
      <w:r w:rsidRPr="009B006F">
        <w:rPr>
          <w:sz w:val="22"/>
          <w:szCs w:val="22"/>
          <w:lang w:val="it-IT"/>
        </w:rPr>
        <w:t xml:space="preserve"> </w:t>
      </w:r>
      <w:proofErr w:type="spellStart"/>
      <w:r w:rsidRPr="009B006F">
        <w:rPr>
          <w:sz w:val="22"/>
          <w:szCs w:val="22"/>
          <w:lang w:val="it-IT"/>
        </w:rPr>
        <w:t>opasnost</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rušenja</w:t>
      </w:r>
      <w:proofErr w:type="spellEnd"/>
      <w:r w:rsidRPr="009B006F">
        <w:rPr>
          <w:sz w:val="22"/>
          <w:szCs w:val="22"/>
          <w:lang w:val="it-IT"/>
        </w:rPr>
        <w:t xml:space="preserve"> </w:t>
      </w:r>
      <w:proofErr w:type="spellStart"/>
      <w:r w:rsidRPr="009B006F">
        <w:rPr>
          <w:sz w:val="22"/>
          <w:szCs w:val="22"/>
          <w:lang w:val="it-IT"/>
        </w:rPr>
        <w:t>stabla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i </w:t>
      </w:r>
      <w:proofErr w:type="spellStart"/>
      <w:r w:rsidRPr="009B006F">
        <w:rPr>
          <w:sz w:val="22"/>
          <w:szCs w:val="22"/>
          <w:lang w:val="it-IT"/>
        </w:rPr>
        <w:t>ozljeđivanja</w:t>
      </w:r>
      <w:proofErr w:type="spellEnd"/>
      <w:r w:rsidRPr="009B006F">
        <w:rPr>
          <w:sz w:val="22"/>
          <w:szCs w:val="22"/>
          <w:lang w:val="it-IT"/>
        </w:rPr>
        <w:t xml:space="preserve"> </w:t>
      </w:r>
      <w:proofErr w:type="spellStart"/>
      <w:r w:rsidRPr="009B006F">
        <w:rPr>
          <w:sz w:val="22"/>
          <w:szCs w:val="22"/>
          <w:lang w:val="it-IT"/>
        </w:rPr>
        <w:t>ljudi</w:t>
      </w:r>
      <w:proofErr w:type="spellEnd"/>
      <w:r w:rsidRPr="009B006F">
        <w:rPr>
          <w:sz w:val="22"/>
          <w:szCs w:val="22"/>
          <w:lang w:val="it-IT"/>
        </w:rPr>
        <w:t xml:space="preserve"> i/ili </w:t>
      </w:r>
      <w:proofErr w:type="spellStart"/>
      <w:r w:rsidRPr="009B006F">
        <w:rPr>
          <w:sz w:val="22"/>
          <w:szCs w:val="22"/>
          <w:lang w:val="it-IT"/>
        </w:rPr>
        <w:t>oštećenja</w:t>
      </w:r>
      <w:proofErr w:type="spellEnd"/>
      <w:r w:rsidRPr="009B006F">
        <w:rPr>
          <w:sz w:val="22"/>
          <w:szCs w:val="22"/>
          <w:lang w:val="it-IT"/>
        </w:rPr>
        <w:t xml:space="preserve"> </w:t>
      </w:r>
      <w:proofErr w:type="spellStart"/>
      <w:r w:rsidRPr="009B006F">
        <w:rPr>
          <w:sz w:val="22"/>
          <w:szCs w:val="22"/>
          <w:lang w:val="it-IT"/>
        </w:rPr>
        <w:t>imovine</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rješenjem</w:t>
      </w:r>
      <w:proofErr w:type="spellEnd"/>
      <w:r w:rsidRPr="009B006F">
        <w:rPr>
          <w:sz w:val="22"/>
          <w:szCs w:val="22"/>
          <w:lang w:val="it-IT"/>
        </w:rPr>
        <w:t xml:space="preserve"> </w:t>
      </w:r>
      <w:proofErr w:type="spellStart"/>
      <w:r w:rsidRPr="009B006F">
        <w:rPr>
          <w:sz w:val="22"/>
          <w:szCs w:val="22"/>
          <w:lang w:val="it-IT"/>
        </w:rPr>
        <w:t>narediti</w:t>
      </w:r>
      <w:proofErr w:type="spellEnd"/>
      <w:r w:rsidRPr="009B006F">
        <w:rPr>
          <w:sz w:val="22"/>
          <w:szCs w:val="22"/>
          <w:lang w:val="it-IT"/>
        </w:rPr>
        <w:t xml:space="preserve"> </w:t>
      </w:r>
      <w:proofErr w:type="spellStart"/>
      <w:r w:rsidRPr="009B006F">
        <w:rPr>
          <w:sz w:val="22"/>
          <w:szCs w:val="22"/>
          <w:lang w:val="it-IT"/>
        </w:rPr>
        <w:t>vlasniku</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korisniku</w:t>
      </w:r>
      <w:proofErr w:type="spellEnd"/>
      <w:r w:rsidRPr="009B006F">
        <w:rPr>
          <w:sz w:val="22"/>
          <w:szCs w:val="22"/>
          <w:lang w:val="it-IT"/>
        </w:rPr>
        <w:t xml:space="preserve">, </w:t>
      </w:r>
      <w:proofErr w:type="spellStart"/>
      <w:r w:rsidRPr="009B006F">
        <w:rPr>
          <w:sz w:val="22"/>
          <w:szCs w:val="22"/>
          <w:lang w:val="it-IT"/>
        </w:rPr>
        <w:t>zemljišta</w:t>
      </w:r>
      <w:proofErr w:type="spellEnd"/>
      <w:r w:rsidRPr="009B006F">
        <w:rPr>
          <w:sz w:val="22"/>
          <w:szCs w:val="22"/>
          <w:lang w:val="it-IT"/>
        </w:rPr>
        <w:t xml:space="preserve"> </w:t>
      </w:r>
      <w:proofErr w:type="spellStart"/>
      <w:r w:rsidRPr="009B006F">
        <w:rPr>
          <w:sz w:val="22"/>
          <w:szCs w:val="22"/>
          <w:lang w:val="it-IT"/>
        </w:rPr>
        <w:t>potrebne</w:t>
      </w:r>
      <w:proofErr w:type="spellEnd"/>
      <w:r w:rsidRPr="009B006F">
        <w:rPr>
          <w:sz w:val="22"/>
          <w:szCs w:val="22"/>
          <w:lang w:val="it-IT"/>
        </w:rPr>
        <w:t xml:space="preserve"> </w:t>
      </w:r>
      <w:proofErr w:type="spellStart"/>
      <w:r w:rsidRPr="009B006F">
        <w:rPr>
          <w:sz w:val="22"/>
          <w:szCs w:val="22"/>
          <w:lang w:val="it-IT"/>
        </w:rPr>
        <w:t>zahvate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stablu</w:t>
      </w:r>
      <w:proofErr w:type="spellEnd"/>
      <w:r w:rsidRPr="009B006F">
        <w:rPr>
          <w:sz w:val="22"/>
          <w:szCs w:val="22"/>
          <w:lang w:val="it-IT"/>
        </w:rPr>
        <w:t>.</w:t>
      </w:r>
    </w:p>
    <w:p w14:paraId="36F7A09D" w14:textId="77777777" w:rsidR="006F18AF" w:rsidRPr="009B006F" w:rsidRDefault="006F18AF" w:rsidP="006F18AF">
      <w:pPr>
        <w:autoSpaceDE w:val="0"/>
        <w:autoSpaceDN w:val="0"/>
        <w:adjustRightInd w:val="0"/>
        <w:ind w:firstLine="708"/>
        <w:jc w:val="both"/>
        <w:rPr>
          <w:sz w:val="22"/>
          <w:szCs w:val="22"/>
          <w:lang w:val="it-IT"/>
        </w:rPr>
      </w:pPr>
    </w:p>
    <w:p w14:paraId="54D969CC"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14.</w:t>
      </w:r>
    </w:p>
    <w:p w14:paraId="33BC8AE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ispred</w:t>
      </w:r>
      <w:proofErr w:type="spellEnd"/>
      <w:r w:rsidRPr="009B006F">
        <w:rPr>
          <w:sz w:val="22"/>
          <w:szCs w:val="22"/>
          <w:lang w:val="it-IT"/>
        </w:rPr>
        <w:t xml:space="preserve"> </w:t>
      </w:r>
      <w:proofErr w:type="spellStart"/>
      <w:r w:rsidRPr="009B006F">
        <w:rPr>
          <w:sz w:val="22"/>
          <w:szCs w:val="22"/>
          <w:lang w:val="it-IT"/>
        </w:rPr>
        <w:t>stambenih</w:t>
      </w:r>
      <w:proofErr w:type="spellEnd"/>
      <w:r w:rsidRPr="009B006F">
        <w:rPr>
          <w:sz w:val="22"/>
          <w:szCs w:val="22"/>
          <w:lang w:val="it-IT"/>
        </w:rPr>
        <w:t xml:space="preserve"> i </w:t>
      </w:r>
      <w:proofErr w:type="spellStart"/>
      <w:r w:rsidRPr="009B006F">
        <w:rPr>
          <w:sz w:val="22"/>
          <w:szCs w:val="22"/>
          <w:lang w:val="it-IT"/>
        </w:rPr>
        <w:t>poslovnih</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se radi </w:t>
      </w:r>
      <w:proofErr w:type="spellStart"/>
      <w:r w:rsidRPr="009B006F">
        <w:rPr>
          <w:sz w:val="22"/>
          <w:szCs w:val="22"/>
          <w:lang w:val="it-IT"/>
        </w:rPr>
        <w:t>zaštite</w:t>
      </w:r>
      <w:proofErr w:type="spellEnd"/>
      <w:r w:rsidRPr="009B006F">
        <w:rPr>
          <w:sz w:val="22"/>
          <w:szCs w:val="22"/>
          <w:lang w:val="it-IT"/>
        </w:rPr>
        <w:t xml:space="preserve"> </w:t>
      </w:r>
      <w:proofErr w:type="spellStart"/>
      <w:r w:rsidRPr="009B006F">
        <w:rPr>
          <w:sz w:val="22"/>
          <w:szCs w:val="22"/>
          <w:lang w:val="it-IT"/>
        </w:rPr>
        <w:t>ograditi</w:t>
      </w:r>
      <w:proofErr w:type="spellEnd"/>
      <w:r w:rsidRPr="009B006F">
        <w:rPr>
          <w:sz w:val="22"/>
          <w:szCs w:val="22"/>
          <w:lang w:val="it-IT"/>
        </w:rPr>
        <w:t xml:space="preserve"> </w:t>
      </w:r>
      <w:proofErr w:type="spellStart"/>
      <w:r w:rsidRPr="009B006F">
        <w:rPr>
          <w:sz w:val="22"/>
          <w:szCs w:val="22"/>
          <w:lang w:val="it-IT"/>
        </w:rPr>
        <w:t>metalnim</w:t>
      </w:r>
      <w:proofErr w:type="spellEnd"/>
      <w:r w:rsidRPr="009B006F">
        <w:rPr>
          <w:sz w:val="22"/>
          <w:szCs w:val="22"/>
          <w:lang w:val="it-IT"/>
        </w:rPr>
        <w:t xml:space="preserve"> </w:t>
      </w:r>
      <w:proofErr w:type="spellStart"/>
      <w:r w:rsidRPr="009B006F">
        <w:rPr>
          <w:sz w:val="22"/>
          <w:szCs w:val="22"/>
          <w:lang w:val="it-IT"/>
        </w:rPr>
        <w:t>stupićima</w:t>
      </w:r>
      <w:proofErr w:type="spellEnd"/>
      <w:r w:rsidRPr="009B006F">
        <w:rPr>
          <w:sz w:val="22"/>
          <w:szCs w:val="22"/>
          <w:lang w:val="it-IT"/>
        </w:rPr>
        <w:t xml:space="preserve">, </w:t>
      </w:r>
      <w:proofErr w:type="spellStart"/>
      <w:r w:rsidRPr="009B006F">
        <w:rPr>
          <w:sz w:val="22"/>
          <w:szCs w:val="22"/>
          <w:lang w:val="it-IT"/>
        </w:rPr>
        <w:t>žardinjerama</w:t>
      </w:r>
      <w:proofErr w:type="spellEnd"/>
      <w:r w:rsidRPr="009B006F">
        <w:rPr>
          <w:sz w:val="22"/>
          <w:szCs w:val="22"/>
          <w:lang w:val="it-IT"/>
        </w:rPr>
        <w:t xml:space="preserve"> s </w:t>
      </w:r>
      <w:proofErr w:type="spellStart"/>
      <w:r w:rsidRPr="009B006F">
        <w:rPr>
          <w:sz w:val="22"/>
          <w:szCs w:val="22"/>
          <w:lang w:val="it-IT"/>
        </w:rPr>
        <w:t>cvijećem</w:t>
      </w:r>
      <w:proofErr w:type="spellEnd"/>
      <w:r w:rsidRPr="009B006F">
        <w:rPr>
          <w:sz w:val="22"/>
          <w:szCs w:val="22"/>
          <w:lang w:val="it-IT"/>
        </w:rPr>
        <w:t xml:space="preserve"> ili </w:t>
      </w:r>
      <w:proofErr w:type="spellStart"/>
      <w:r w:rsidRPr="009B006F">
        <w:rPr>
          <w:sz w:val="22"/>
          <w:szCs w:val="22"/>
          <w:lang w:val="it-IT"/>
        </w:rPr>
        <w:t>ukrasnom</w:t>
      </w:r>
      <w:proofErr w:type="spellEnd"/>
      <w:r w:rsidRPr="009B006F">
        <w:rPr>
          <w:sz w:val="22"/>
          <w:szCs w:val="22"/>
          <w:lang w:val="it-IT"/>
        </w:rPr>
        <w:t xml:space="preserve"> </w:t>
      </w:r>
      <w:proofErr w:type="spellStart"/>
      <w:r w:rsidRPr="009B006F">
        <w:rPr>
          <w:sz w:val="22"/>
          <w:szCs w:val="22"/>
          <w:lang w:val="it-IT"/>
        </w:rPr>
        <w:t>živicom</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to </w:t>
      </w:r>
      <w:proofErr w:type="spellStart"/>
      <w:r w:rsidRPr="009B006F">
        <w:rPr>
          <w:sz w:val="22"/>
          <w:szCs w:val="22"/>
          <w:lang w:val="it-IT"/>
        </w:rPr>
        <w:t>neće</w:t>
      </w:r>
      <w:proofErr w:type="spellEnd"/>
      <w:r w:rsidRPr="009B006F">
        <w:rPr>
          <w:sz w:val="22"/>
          <w:szCs w:val="22"/>
          <w:lang w:val="it-IT"/>
        </w:rPr>
        <w:t xml:space="preserve"> </w:t>
      </w:r>
      <w:proofErr w:type="spellStart"/>
      <w:r w:rsidRPr="009B006F">
        <w:rPr>
          <w:sz w:val="22"/>
          <w:szCs w:val="22"/>
          <w:lang w:val="it-IT"/>
        </w:rPr>
        <w:t>ometati</w:t>
      </w:r>
      <w:proofErr w:type="spellEnd"/>
      <w:r w:rsidRPr="009B006F">
        <w:rPr>
          <w:sz w:val="22"/>
          <w:szCs w:val="22"/>
          <w:lang w:val="it-IT"/>
        </w:rPr>
        <w:t xml:space="preserve"> </w:t>
      </w:r>
      <w:proofErr w:type="spellStart"/>
      <w:r w:rsidRPr="009B006F">
        <w:rPr>
          <w:sz w:val="22"/>
          <w:szCs w:val="22"/>
          <w:lang w:val="it-IT"/>
        </w:rPr>
        <w:t>normalno</w:t>
      </w:r>
      <w:proofErr w:type="spellEnd"/>
      <w:r w:rsidRPr="009B006F">
        <w:rPr>
          <w:sz w:val="22"/>
          <w:szCs w:val="22"/>
          <w:lang w:val="it-IT"/>
        </w:rPr>
        <w:t xml:space="preserve"> </w:t>
      </w:r>
      <w:proofErr w:type="spellStart"/>
      <w:r w:rsidRPr="009B006F">
        <w:rPr>
          <w:sz w:val="22"/>
          <w:szCs w:val="22"/>
          <w:lang w:val="it-IT"/>
        </w:rPr>
        <w:t>kretanje</w:t>
      </w:r>
      <w:proofErr w:type="spellEnd"/>
      <w:r w:rsidRPr="009B006F">
        <w:rPr>
          <w:sz w:val="22"/>
          <w:szCs w:val="22"/>
          <w:lang w:val="it-IT"/>
        </w:rPr>
        <w:t xml:space="preserve"> </w:t>
      </w:r>
      <w:proofErr w:type="spellStart"/>
      <w:r w:rsidRPr="009B006F">
        <w:rPr>
          <w:sz w:val="22"/>
          <w:szCs w:val="22"/>
          <w:lang w:val="it-IT"/>
        </w:rPr>
        <w:t>pješaka</w:t>
      </w:r>
      <w:proofErr w:type="spellEnd"/>
      <w:r w:rsidRPr="009B006F">
        <w:rPr>
          <w:sz w:val="22"/>
          <w:szCs w:val="22"/>
          <w:lang w:val="it-IT"/>
        </w:rPr>
        <w:t xml:space="preserve">, </w:t>
      </w:r>
      <w:proofErr w:type="spellStart"/>
      <w:r w:rsidRPr="009B006F">
        <w:rPr>
          <w:sz w:val="22"/>
          <w:szCs w:val="22"/>
          <w:lang w:val="it-IT"/>
        </w:rPr>
        <w:t>prometovanje</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i </w:t>
      </w:r>
      <w:proofErr w:type="spellStart"/>
      <w:r w:rsidRPr="009B006F">
        <w:rPr>
          <w:sz w:val="22"/>
          <w:szCs w:val="22"/>
          <w:lang w:val="it-IT"/>
        </w:rPr>
        <w:t>neće</w:t>
      </w:r>
      <w:proofErr w:type="spellEnd"/>
      <w:r w:rsidRPr="009B006F">
        <w:rPr>
          <w:sz w:val="22"/>
          <w:szCs w:val="22"/>
          <w:lang w:val="it-IT"/>
        </w:rPr>
        <w:t xml:space="preserve"> </w:t>
      </w:r>
      <w:proofErr w:type="spellStart"/>
      <w:r w:rsidRPr="009B006F">
        <w:rPr>
          <w:sz w:val="22"/>
          <w:szCs w:val="22"/>
          <w:lang w:val="it-IT"/>
        </w:rPr>
        <w:t>smanjivati</w:t>
      </w:r>
      <w:proofErr w:type="spellEnd"/>
      <w:r w:rsidRPr="009B006F">
        <w:rPr>
          <w:sz w:val="22"/>
          <w:szCs w:val="22"/>
          <w:lang w:val="it-IT"/>
        </w:rPr>
        <w:t xml:space="preserve"> </w:t>
      </w:r>
      <w:proofErr w:type="spellStart"/>
      <w:r w:rsidRPr="009B006F">
        <w:rPr>
          <w:sz w:val="22"/>
          <w:szCs w:val="22"/>
          <w:lang w:val="it-IT"/>
        </w:rPr>
        <w:t>preglednost</w:t>
      </w:r>
      <w:proofErr w:type="spellEnd"/>
      <w:r w:rsidRPr="009B006F">
        <w:rPr>
          <w:sz w:val="22"/>
          <w:szCs w:val="22"/>
          <w:lang w:val="it-IT"/>
        </w:rPr>
        <w:t>.</w:t>
      </w:r>
    </w:p>
    <w:p w14:paraId="6328B66C"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Odobrenje</w:t>
      </w:r>
      <w:proofErr w:type="spellEnd"/>
      <w:r w:rsidRPr="009B006F">
        <w:rPr>
          <w:sz w:val="22"/>
          <w:szCs w:val="22"/>
          <w:lang w:val="it-IT"/>
        </w:rPr>
        <w:t xml:space="preserve"> za </w:t>
      </w:r>
      <w:proofErr w:type="spellStart"/>
      <w:r w:rsidRPr="009B006F">
        <w:rPr>
          <w:sz w:val="22"/>
          <w:szCs w:val="22"/>
          <w:lang w:val="it-IT"/>
        </w:rPr>
        <w:t>ograđivanje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zelenih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vlasniku</w:t>
      </w:r>
      <w:proofErr w:type="spellEnd"/>
      <w:r w:rsidRPr="009B006F">
        <w:rPr>
          <w:sz w:val="22"/>
          <w:szCs w:val="22"/>
          <w:lang w:val="it-IT"/>
        </w:rPr>
        <w:t xml:space="preserve"> </w:t>
      </w:r>
      <w:proofErr w:type="spellStart"/>
      <w:r w:rsidRPr="009B006F">
        <w:rPr>
          <w:sz w:val="22"/>
          <w:szCs w:val="22"/>
          <w:lang w:val="it-IT"/>
        </w:rPr>
        <w:t>građevine</w:t>
      </w:r>
      <w:proofErr w:type="spellEnd"/>
      <w:r w:rsidRPr="009B006F">
        <w:rPr>
          <w:sz w:val="22"/>
          <w:szCs w:val="22"/>
          <w:lang w:val="it-IT"/>
        </w:rPr>
        <w:t xml:space="preserve"> </w:t>
      </w:r>
      <w:proofErr w:type="spellStart"/>
      <w:r w:rsidRPr="009B006F">
        <w:rPr>
          <w:sz w:val="22"/>
          <w:szCs w:val="22"/>
          <w:lang w:val="it-IT"/>
        </w:rPr>
        <w:t>ispred</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se </w:t>
      </w:r>
      <w:proofErr w:type="spellStart"/>
      <w:r w:rsidRPr="009B006F">
        <w:rPr>
          <w:sz w:val="22"/>
          <w:szCs w:val="22"/>
          <w:lang w:val="it-IT"/>
        </w:rPr>
        <w:t>traži</w:t>
      </w:r>
      <w:proofErr w:type="spellEnd"/>
      <w:r w:rsidRPr="009B006F">
        <w:rPr>
          <w:sz w:val="22"/>
          <w:szCs w:val="22"/>
          <w:lang w:val="it-IT"/>
        </w:rPr>
        <w:t xml:space="preserve"> </w:t>
      </w:r>
      <w:proofErr w:type="spellStart"/>
      <w:r w:rsidRPr="009B006F">
        <w:rPr>
          <w:sz w:val="22"/>
          <w:szCs w:val="22"/>
          <w:lang w:val="it-IT"/>
        </w:rPr>
        <w:t>ograđivanje</w:t>
      </w:r>
      <w:proofErr w:type="spellEnd"/>
      <w:r w:rsidRPr="009B006F">
        <w:rPr>
          <w:sz w:val="22"/>
          <w:szCs w:val="22"/>
          <w:lang w:val="it-IT"/>
        </w:rPr>
        <w:t xml:space="preserve">, </w:t>
      </w:r>
      <w:proofErr w:type="spellStart"/>
      <w:r w:rsidRPr="009B006F">
        <w:rPr>
          <w:sz w:val="22"/>
          <w:szCs w:val="22"/>
          <w:lang w:val="it-IT"/>
        </w:rPr>
        <w:t>izdaje</w:t>
      </w:r>
      <w:proofErr w:type="spellEnd"/>
      <w:r w:rsidRPr="009B006F">
        <w:rPr>
          <w:sz w:val="22"/>
          <w:szCs w:val="22"/>
          <w:lang w:val="it-IT"/>
        </w:rPr>
        <w:t xml:space="preserve"> </w:t>
      </w: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w:t>
      </w:r>
    </w:p>
    <w:p w14:paraId="2BEB4186" w14:textId="77777777" w:rsidR="006F18AF" w:rsidRPr="009B006F" w:rsidRDefault="006F18AF" w:rsidP="006F18AF">
      <w:pPr>
        <w:autoSpaceDE w:val="0"/>
        <w:autoSpaceDN w:val="0"/>
        <w:adjustRightInd w:val="0"/>
        <w:ind w:firstLine="708"/>
        <w:jc w:val="both"/>
        <w:rPr>
          <w:sz w:val="22"/>
          <w:szCs w:val="22"/>
          <w:lang w:val="it-IT"/>
        </w:rPr>
      </w:pPr>
    </w:p>
    <w:p w14:paraId="7B3D87EB"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15.</w:t>
      </w:r>
    </w:p>
    <w:p w14:paraId="02944533"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upravlja</w:t>
      </w:r>
      <w:proofErr w:type="spellEnd"/>
      <w:r w:rsidRPr="009B006F">
        <w:rPr>
          <w:sz w:val="22"/>
          <w:szCs w:val="22"/>
          <w:lang w:val="it-IT"/>
        </w:rPr>
        <w:t xml:space="preserve"> ili </w:t>
      </w:r>
      <w:proofErr w:type="spellStart"/>
      <w:r w:rsidRPr="009B006F">
        <w:rPr>
          <w:sz w:val="22"/>
          <w:szCs w:val="22"/>
          <w:lang w:val="it-IT"/>
        </w:rPr>
        <w:t>gospodari</w:t>
      </w:r>
      <w:proofErr w:type="spellEnd"/>
      <w:r w:rsidRPr="009B006F">
        <w:rPr>
          <w:sz w:val="22"/>
          <w:szCs w:val="22"/>
          <w:lang w:val="it-IT"/>
        </w:rPr>
        <w:t xml:space="preserve"> </w:t>
      </w:r>
      <w:proofErr w:type="spellStart"/>
      <w:r w:rsidRPr="009B006F">
        <w:rPr>
          <w:sz w:val="22"/>
          <w:szCs w:val="22"/>
          <w:lang w:val="it-IT"/>
        </w:rPr>
        <w:t>športskim</w:t>
      </w:r>
      <w:proofErr w:type="spellEnd"/>
      <w:r w:rsidRPr="009B006F">
        <w:rPr>
          <w:sz w:val="22"/>
          <w:szCs w:val="22"/>
          <w:lang w:val="it-IT"/>
        </w:rPr>
        <w:t xml:space="preserve">, </w:t>
      </w:r>
      <w:proofErr w:type="spellStart"/>
      <w:r w:rsidRPr="009B006F">
        <w:rPr>
          <w:sz w:val="22"/>
          <w:szCs w:val="22"/>
          <w:lang w:val="it-IT"/>
        </w:rPr>
        <w:t>rekreacijskim</w:t>
      </w:r>
      <w:proofErr w:type="spellEnd"/>
      <w:r w:rsidRPr="009B006F">
        <w:rPr>
          <w:sz w:val="22"/>
          <w:szCs w:val="22"/>
          <w:lang w:val="it-IT"/>
        </w:rPr>
        <w:t xml:space="preserve"> i </w:t>
      </w:r>
      <w:proofErr w:type="spellStart"/>
      <w:r w:rsidRPr="009B006F">
        <w:rPr>
          <w:sz w:val="22"/>
          <w:szCs w:val="22"/>
          <w:lang w:val="it-IT"/>
        </w:rPr>
        <w:t>drugim</w:t>
      </w:r>
      <w:proofErr w:type="spellEnd"/>
      <w:r w:rsidRPr="009B006F">
        <w:rPr>
          <w:sz w:val="22"/>
          <w:szCs w:val="22"/>
          <w:lang w:val="it-IT"/>
        </w:rPr>
        <w:t xml:space="preserve"> </w:t>
      </w:r>
      <w:proofErr w:type="spellStart"/>
      <w:r w:rsidRPr="009B006F">
        <w:rPr>
          <w:sz w:val="22"/>
          <w:szCs w:val="22"/>
          <w:lang w:val="it-IT"/>
        </w:rPr>
        <w:t>sličnim</w:t>
      </w:r>
      <w:proofErr w:type="spellEnd"/>
      <w:r w:rsidRPr="009B006F">
        <w:rPr>
          <w:sz w:val="22"/>
          <w:szCs w:val="22"/>
          <w:lang w:val="it-IT"/>
        </w:rPr>
        <w:t xml:space="preserve"> </w:t>
      </w:r>
      <w:proofErr w:type="spellStart"/>
      <w:r w:rsidRPr="009B006F">
        <w:rPr>
          <w:sz w:val="22"/>
          <w:szCs w:val="22"/>
          <w:lang w:val="it-IT"/>
        </w:rPr>
        <w:t>objektima</w:t>
      </w:r>
      <w:proofErr w:type="spellEnd"/>
      <w:r w:rsidRPr="009B006F">
        <w:rPr>
          <w:sz w:val="22"/>
          <w:szCs w:val="22"/>
          <w:lang w:val="it-IT"/>
        </w:rPr>
        <w:t xml:space="preserve">, </w:t>
      </w:r>
      <w:proofErr w:type="spellStart"/>
      <w:r w:rsidRPr="009B006F">
        <w:rPr>
          <w:sz w:val="22"/>
          <w:szCs w:val="22"/>
          <w:lang w:val="it-IT"/>
        </w:rPr>
        <w:t>spomen-područjima</w:t>
      </w:r>
      <w:proofErr w:type="spellEnd"/>
      <w:r w:rsidRPr="009B006F">
        <w:rPr>
          <w:sz w:val="22"/>
          <w:szCs w:val="22"/>
          <w:lang w:val="it-IT"/>
        </w:rPr>
        <w:t xml:space="preserve">, </w:t>
      </w:r>
      <w:proofErr w:type="spellStart"/>
      <w:r w:rsidRPr="009B006F">
        <w:rPr>
          <w:sz w:val="22"/>
          <w:szCs w:val="22"/>
          <w:lang w:val="it-IT"/>
        </w:rPr>
        <w:t>grobljima</w:t>
      </w:r>
      <w:proofErr w:type="spellEnd"/>
      <w:r w:rsidRPr="009B006F">
        <w:rPr>
          <w:sz w:val="22"/>
          <w:szCs w:val="22"/>
          <w:lang w:val="it-IT"/>
        </w:rPr>
        <w:t xml:space="preserve">, </w:t>
      </w:r>
      <w:proofErr w:type="spellStart"/>
      <w:r w:rsidRPr="009B006F">
        <w:rPr>
          <w:sz w:val="22"/>
          <w:szCs w:val="22"/>
          <w:lang w:val="it-IT"/>
        </w:rPr>
        <w:t>plažama</w:t>
      </w:r>
      <w:proofErr w:type="spellEnd"/>
      <w:r w:rsidRPr="009B006F">
        <w:rPr>
          <w:sz w:val="22"/>
          <w:szCs w:val="22"/>
          <w:lang w:val="it-IT"/>
        </w:rPr>
        <w:t xml:space="preserve"> i </w:t>
      </w:r>
      <w:proofErr w:type="spellStart"/>
      <w:r w:rsidRPr="009B006F">
        <w:rPr>
          <w:sz w:val="22"/>
          <w:szCs w:val="22"/>
          <w:lang w:val="it-IT"/>
        </w:rPr>
        <w:t>drugim</w:t>
      </w:r>
      <w:proofErr w:type="spellEnd"/>
      <w:r w:rsidRPr="009B006F">
        <w:rPr>
          <w:sz w:val="22"/>
          <w:szCs w:val="22"/>
          <w:lang w:val="it-IT"/>
        </w:rPr>
        <w:t xml:space="preserve"> </w:t>
      </w:r>
      <w:proofErr w:type="spellStart"/>
      <w:r w:rsidRPr="009B006F">
        <w:rPr>
          <w:sz w:val="22"/>
          <w:szCs w:val="22"/>
          <w:lang w:val="it-IT"/>
        </w:rPr>
        <w:t>sličnim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mora ih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urednima</w:t>
      </w:r>
      <w:proofErr w:type="spellEnd"/>
      <w:r w:rsidRPr="009B006F">
        <w:rPr>
          <w:sz w:val="22"/>
          <w:szCs w:val="22"/>
          <w:lang w:val="it-IT"/>
        </w:rPr>
        <w:t xml:space="preserve">, </w:t>
      </w:r>
      <w:proofErr w:type="spellStart"/>
      <w:r w:rsidRPr="009B006F">
        <w:rPr>
          <w:sz w:val="22"/>
          <w:szCs w:val="22"/>
          <w:lang w:val="it-IT"/>
        </w:rPr>
        <w:t>čistima</w:t>
      </w:r>
      <w:proofErr w:type="spellEnd"/>
      <w:r w:rsidRPr="009B006F">
        <w:rPr>
          <w:sz w:val="22"/>
          <w:szCs w:val="22"/>
          <w:lang w:val="it-IT"/>
        </w:rPr>
        <w:t xml:space="preserve"> i </w:t>
      </w:r>
      <w:proofErr w:type="spellStart"/>
      <w:r w:rsidRPr="009B006F">
        <w:rPr>
          <w:sz w:val="22"/>
          <w:szCs w:val="22"/>
          <w:lang w:val="it-IT"/>
        </w:rPr>
        <w:t>redovito</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zelenu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unutar</w:t>
      </w:r>
      <w:proofErr w:type="spellEnd"/>
      <w:r w:rsidRPr="009B006F">
        <w:rPr>
          <w:sz w:val="22"/>
          <w:szCs w:val="22"/>
          <w:lang w:val="it-IT"/>
        </w:rPr>
        <w:t xml:space="preserve"> </w:t>
      </w:r>
      <w:proofErr w:type="spellStart"/>
      <w:r w:rsidRPr="009B006F">
        <w:rPr>
          <w:sz w:val="22"/>
          <w:szCs w:val="22"/>
          <w:lang w:val="it-IT"/>
        </w:rPr>
        <w:t>tih</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te </w:t>
      </w:r>
      <w:proofErr w:type="spellStart"/>
      <w:r w:rsidRPr="009B006F">
        <w:rPr>
          <w:sz w:val="22"/>
          <w:szCs w:val="22"/>
          <w:lang w:val="it-IT"/>
        </w:rPr>
        <w:t>brinuti</w:t>
      </w:r>
      <w:proofErr w:type="spellEnd"/>
      <w:r w:rsidRPr="009B006F">
        <w:rPr>
          <w:sz w:val="22"/>
          <w:szCs w:val="22"/>
          <w:lang w:val="it-IT"/>
        </w:rPr>
        <w:t xml:space="preserve"> za </w:t>
      </w:r>
      <w:proofErr w:type="spellStart"/>
      <w:r w:rsidRPr="009B006F">
        <w:rPr>
          <w:sz w:val="22"/>
          <w:szCs w:val="22"/>
          <w:lang w:val="it-IT"/>
        </w:rPr>
        <w:t>njezinu</w:t>
      </w:r>
      <w:proofErr w:type="spellEnd"/>
      <w:r w:rsidRPr="009B006F">
        <w:rPr>
          <w:sz w:val="22"/>
          <w:szCs w:val="22"/>
          <w:lang w:val="it-IT"/>
        </w:rPr>
        <w:t xml:space="preserve"> </w:t>
      </w:r>
      <w:proofErr w:type="spellStart"/>
      <w:r w:rsidRPr="009B006F">
        <w:rPr>
          <w:sz w:val="22"/>
          <w:szCs w:val="22"/>
          <w:lang w:val="it-IT"/>
        </w:rPr>
        <w:t>zaštitu</w:t>
      </w:r>
      <w:proofErr w:type="spellEnd"/>
      <w:r w:rsidRPr="009B006F">
        <w:rPr>
          <w:sz w:val="22"/>
          <w:szCs w:val="22"/>
          <w:lang w:val="it-IT"/>
        </w:rPr>
        <w:t xml:space="preserve"> i </w:t>
      </w:r>
      <w:proofErr w:type="spellStart"/>
      <w:r w:rsidRPr="009B006F">
        <w:rPr>
          <w:sz w:val="22"/>
          <w:szCs w:val="22"/>
          <w:lang w:val="it-IT"/>
        </w:rPr>
        <w:t>obnovu</w:t>
      </w:r>
      <w:proofErr w:type="spellEnd"/>
      <w:r w:rsidRPr="009B006F">
        <w:rPr>
          <w:sz w:val="22"/>
          <w:szCs w:val="22"/>
          <w:lang w:val="it-IT"/>
        </w:rPr>
        <w:t>.</w:t>
      </w:r>
    </w:p>
    <w:p w14:paraId="0D2F6EB3"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individualnog</w:t>
      </w:r>
      <w:proofErr w:type="spellEnd"/>
      <w:r w:rsidRPr="009B006F">
        <w:rPr>
          <w:sz w:val="22"/>
          <w:szCs w:val="22"/>
          <w:lang w:val="it-IT"/>
        </w:rPr>
        <w:t xml:space="preserve"> </w:t>
      </w:r>
      <w:proofErr w:type="spellStart"/>
      <w:r w:rsidRPr="009B006F">
        <w:rPr>
          <w:sz w:val="22"/>
          <w:szCs w:val="22"/>
          <w:lang w:val="it-IT"/>
        </w:rPr>
        <w:t>stambenog</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ili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 xml:space="preserve">, </w:t>
      </w:r>
      <w:proofErr w:type="spellStart"/>
      <w:r w:rsidRPr="009B006F">
        <w:rPr>
          <w:sz w:val="22"/>
          <w:szCs w:val="22"/>
          <w:lang w:val="it-IT"/>
        </w:rPr>
        <w:t>škole</w:t>
      </w:r>
      <w:proofErr w:type="spellEnd"/>
      <w:r w:rsidRPr="009B006F">
        <w:rPr>
          <w:sz w:val="22"/>
          <w:szCs w:val="22"/>
          <w:lang w:val="it-IT"/>
        </w:rPr>
        <w:t xml:space="preserve">, </w:t>
      </w:r>
      <w:proofErr w:type="spellStart"/>
      <w:r w:rsidRPr="009B006F">
        <w:rPr>
          <w:sz w:val="22"/>
          <w:szCs w:val="22"/>
          <w:lang w:val="it-IT"/>
        </w:rPr>
        <w:t>crkve</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obvezatan</w:t>
      </w:r>
      <w:proofErr w:type="spellEnd"/>
      <w:r w:rsidRPr="009B006F">
        <w:rPr>
          <w:sz w:val="22"/>
          <w:szCs w:val="22"/>
          <w:lang w:val="it-IT"/>
        </w:rPr>
        <w:t xml:space="preserve"> je </w:t>
      </w:r>
      <w:proofErr w:type="spellStart"/>
      <w:r w:rsidRPr="009B006F">
        <w:rPr>
          <w:sz w:val="22"/>
          <w:szCs w:val="22"/>
          <w:lang w:val="it-IT"/>
        </w:rPr>
        <w:t>osigurati</w:t>
      </w:r>
      <w:proofErr w:type="spellEnd"/>
      <w:r w:rsidRPr="009B006F">
        <w:rPr>
          <w:sz w:val="22"/>
          <w:szCs w:val="22"/>
          <w:lang w:val="it-IT"/>
        </w:rPr>
        <w:t xml:space="preserve"> </w:t>
      </w:r>
      <w:proofErr w:type="spellStart"/>
      <w:r w:rsidRPr="009B006F">
        <w:rPr>
          <w:sz w:val="22"/>
          <w:szCs w:val="22"/>
          <w:lang w:val="it-IT"/>
        </w:rPr>
        <w:t>obnovu</w:t>
      </w:r>
      <w:proofErr w:type="spellEnd"/>
      <w:r w:rsidRPr="009B006F">
        <w:rPr>
          <w:sz w:val="22"/>
          <w:szCs w:val="22"/>
          <w:lang w:val="it-IT"/>
        </w:rPr>
        <w:t xml:space="preserve">, </w:t>
      </w:r>
      <w:proofErr w:type="spellStart"/>
      <w:r w:rsidRPr="009B006F">
        <w:rPr>
          <w:sz w:val="22"/>
          <w:szCs w:val="22"/>
          <w:lang w:val="it-IT"/>
        </w:rPr>
        <w:t>uređenje</w:t>
      </w:r>
      <w:proofErr w:type="spellEnd"/>
      <w:r w:rsidRPr="009B006F">
        <w:rPr>
          <w:sz w:val="22"/>
          <w:szCs w:val="22"/>
          <w:lang w:val="it-IT"/>
        </w:rPr>
        <w:t xml:space="preserve">, </w:t>
      </w:r>
      <w:proofErr w:type="spellStart"/>
      <w:r w:rsidRPr="009B006F">
        <w:rPr>
          <w:sz w:val="22"/>
          <w:szCs w:val="22"/>
          <w:lang w:val="it-IT"/>
        </w:rPr>
        <w:t>održavanje</w:t>
      </w:r>
      <w:proofErr w:type="spellEnd"/>
      <w:r w:rsidRPr="009B006F">
        <w:rPr>
          <w:sz w:val="22"/>
          <w:szCs w:val="22"/>
          <w:lang w:val="it-IT"/>
        </w:rPr>
        <w:t xml:space="preserve"> i </w:t>
      </w:r>
      <w:proofErr w:type="spellStart"/>
      <w:r w:rsidRPr="009B006F">
        <w:rPr>
          <w:sz w:val="22"/>
          <w:szCs w:val="22"/>
          <w:lang w:val="it-IT"/>
        </w:rPr>
        <w:t>zaštitu</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zemljištu</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pripada</w:t>
      </w:r>
      <w:proofErr w:type="spellEnd"/>
      <w:r w:rsidRPr="009B006F">
        <w:rPr>
          <w:sz w:val="22"/>
          <w:szCs w:val="22"/>
          <w:lang w:val="it-IT"/>
        </w:rPr>
        <w:t xml:space="preserve"> </w:t>
      </w:r>
      <w:proofErr w:type="spellStart"/>
      <w:r w:rsidRPr="009B006F">
        <w:rPr>
          <w:sz w:val="22"/>
          <w:szCs w:val="22"/>
          <w:lang w:val="it-IT"/>
        </w:rPr>
        <w:t>objektu</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zelenim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se </w:t>
      </w:r>
      <w:proofErr w:type="spellStart"/>
      <w:r w:rsidRPr="009B006F">
        <w:rPr>
          <w:sz w:val="22"/>
          <w:szCs w:val="22"/>
          <w:lang w:val="it-IT"/>
        </w:rPr>
        <w:t>nalaze</w:t>
      </w:r>
      <w:proofErr w:type="spellEnd"/>
      <w:r w:rsidRPr="009B006F">
        <w:rPr>
          <w:sz w:val="22"/>
          <w:szCs w:val="22"/>
          <w:lang w:val="it-IT"/>
        </w:rPr>
        <w:t xml:space="preserve"> u </w:t>
      </w:r>
      <w:proofErr w:type="spellStart"/>
      <w:r w:rsidRPr="009B006F">
        <w:rPr>
          <w:sz w:val="22"/>
          <w:szCs w:val="22"/>
          <w:lang w:val="it-IT"/>
        </w:rPr>
        <w:t>okviru</w:t>
      </w:r>
      <w:proofErr w:type="spellEnd"/>
      <w:r w:rsidRPr="009B006F">
        <w:rPr>
          <w:sz w:val="22"/>
          <w:szCs w:val="22"/>
          <w:lang w:val="it-IT"/>
        </w:rPr>
        <w:t xml:space="preserve"> </w:t>
      </w:r>
      <w:proofErr w:type="spellStart"/>
      <w:r w:rsidRPr="009B006F">
        <w:rPr>
          <w:sz w:val="22"/>
          <w:szCs w:val="22"/>
          <w:lang w:val="it-IT"/>
        </w:rPr>
        <w:t>ograđenog</w:t>
      </w:r>
      <w:proofErr w:type="spellEnd"/>
      <w:r w:rsidRPr="009B006F">
        <w:rPr>
          <w:sz w:val="22"/>
          <w:szCs w:val="22"/>
          <w:lang w:val="it-IT"/>
        </w:rPr>
        <w:t xml:space="preserve"> </w:t>
      </w:r>
      <w:proofErr w:type="spellStart"/>
      <w:r w:rsidRPr="009B006F">
        <w:rPr>
          <w:sz w:val="22"/>
          <w:szCs w:val="22"/>
          <w:lang w:val="it-IT"/>
        </w:rPr>
        <w:t>okoliša</w:t>
      </w:r>
      <w:proofErr w:type="spellEnd"/>
      <w:r w:rsidRPr="009B006F">
        <w:rPr>
          <w:sz w:val="22"/>
          <w:szCs w:val="22"/>
          <w:lang w:val="it-IT"/>
        </w:rPr>
        <w:t xml:space="preserve"> </w:t>
      </w:r>
      <w:proofErr w:type="spellStart"/>
      <w:r w:rsidRPr="009B006F">
        <w:rPr>
          <w:sz w:val="22"/>
          <w:szCs w:val="22"/>
          <w:lang w:val="it-IT"/>
        </w:rPr>
        <w:t>tog</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w:t>
      </w:r>
    </w:p>
    <w:p w14:paraId="6FB6933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ili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stambene</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s </w:t>
      </w:r>
      <w:proofErr w:type="spellStart"/>
      <w:r w:rsidRPr="009B006F">
        <w:rPr>
          <w:sz w:val="22"/>
          <w:szCs w:val="22"/>
          <w:lang w:val="it-IT"/>
        </w:rPr>
        <w:t>ograđenim</w:t>
      </w:r>
      <w:proofErr w:type="spellEnd"/>
      <w:r w:rsidRPr="009B006F">
        <w:rPr>
          <w:sz w:val="22"/>
          <w:szCs w:val="22"/>
          <w:lang w:val="it-IT"/>
        </w:rPr>
        <w:t xml:space="preserve"> </w:t>
      </w:r>
      <w:proofErr w:type="spellStart"/>
      <w:r w:rsidRPr="009B006F">
        <w:rPr>
          <w:sz w:val="22"/>
          <w:szCs w:val="22"/>
          <w:lang w:val="it-IT"/>
        </w:rPr>
        <w:t>okolišem</w:t>
      </w:r>
      <w:proofErr w:type="spellEnd"/>
      <w:r w:rsidRPr="009B006F">
        <w:rPr>
          <w:sz w:val="22"/>
          <w:szCs w:val="22"/>
          <w:lang w:val="it-IT"/>
        </w:rPr>
        <w:t xml:space="preserve"> </w:t>
      </w:r>
      <w:proofErr w:type="spellStart"/>
      <w:r w:rsidRPr="009B006F">
        <w:rPr>
          <w:sz w:val="22"/>
          <w:szCs w:val="22"/>
          <w:lang w:val="it-IT"/>
        </w:rPr>
        <w:t>kojemu</w:t>
      </w:r>
      <w:proofErr w:type="spellEnd"/>
      <w:r w:rsidRPr="009B006F">
        <w:rPr>
          <w:sz w:val="22"/>
          <w:szCs w:val="22"/>
          <w:lang w:val="it-IT"/>
        </w:rPr>
        <w:t xml:space="preserve"> je </w:t>
      </w:r>
      <w:proofErr w:type="spellStart"/>
      <w:r w:rsidRPr="009B006F">
        <w:rPr>
          <w:sz w:val="22"/>
          <w:szCs w:val="22"/>
          <w:lang w:val="it-IT"/>
        </w:rPr>
        <w:t>onemogućen</w:t>
      </w:r>
      <w:proofErr w:type="spellEnd"/>
      <w:r w:rsidRPr="009B006F">
        <w:rPr>
          <w:sz w:val="22"/>
          <w:szCs w:val="22"/>
          <w:lang w:val="it-IT"/>
        </w:rPr>
        <w:t xml:space="preserve"> </w:t>
      </w:r>
      <w:proofErr w:type="spellStart"/>
      <w:r w:rsidRPr="009B006F">
        <w:rPr>
          <w:sz w:val="22"/>
          <w:szCs w:val="22"/>
          <w:lang w:val="it-IT"/>
        </w:rPr>
        <w:t>slobodan</w:t>
      </w:r>
      <w:proofErr w:type="spellEnd"/>
      <w:r w:rsidRPr="009B006F">
        <w:rPr>
          <w:sz w:val="22"/>
          <w:szCs w:val="22"/>
          <w:lang w:val="it-IT"/>
        </w:rPr>
        <w:t xml:space="preserve"> </w:t>
      </w:r>
      <w:proofErr w:type="spellStart"/>
      <w:r w:rsidRPr="009B006F">
        <w:rPr>
          <w:sz w:val="22"/>
          <w:szCs w:val="22"/>
          <w:lang w:val="it-IT"/>
        </w:rPr>
        <w:t>pristup</w:t>
      </w:r>
      <w:proofErr w:type="spellEnd"/>
      <w:r w:rsidRPr="009B006F">
        <w:rPr>
          <w:sz w:val="22"/>
          <w:szCs w:val="22"/>
          <w:lang w:val="it-IT"/>
        </w:rPr>
        <w:t xml:space="preserve"> i </w:t>
      </w:r>
      <w:proofErr w:type="spellStart"/>
      <w:r w:rsidRPr="009B006F">
        <w:rPr>
          <w:sz w:val="22"/>
          <w:szCs w:val="22"/>
          <w:lang w:val="it-IT"/>
        </w:rPr>
        <w:t>korištenje</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strane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građana</w:t>
      </w:r>
      <w:proofErr w:type="spellEnd"/>
      <w:r w:rsidRPr="009B006F">
        <w:rPr>
          <w:sz w:val="22"/>
          <w:szCs w:val="22"/>
          <w:lang w:val="it-IT"/>
        </w:rPr>
        <w:t xml:space="preserve">, </w:t>
      </w:r>
      <w:proofErr w:type="spellStart"/>
      <w:r w:rsidRPr="009B006F">
        <w:rPr>
          <w:sz w:val="22"/>
          <w:szCs w:val="22"/>
          <w:lang w:val="it-IT"/>
        </w:rPr>
        <w:t>obvezatan</w:t>
      </w:r>
      <w:proofErr w:type="spellEnd"/>
      <w:r w:rsidRPr="009B006F">
        <w:rPr>
          <w:sz w:val="22"/>
          <w:szCs w:val="22"/>
          <w:lang w:val="it-IT"/>
        </w:rPr>
        <w:t xml:space="preserve"> je </w:t>
      </w:r>
      <w:proofErr w:type="spellStart"/>
      <w:r w:rsidRPr="009B006F">
        <w:rPr>
          <w:sz w:val="22"/>
          <w:szCs w:val="22"/>
          <w:lang w:val="it-IT"/>
        </w:rPr>
        <w:t>osigurati</w:t>
      </w:r>
      <w:proofErr w:type="spellEnd"/>
      <w:r w:rsidRPr="009B006F">
        <w:rPr>
          <w:sz w:val="22"/>
          <w:szCs w:val="22"/>
          <w:lang w:val="it-IT"/>
        </w:rPr>
        <w:t xml:space="preserve"> </w:t>
      </w:r>
      <w:proofErr w:type="spellStart"/>
      <w:r w:rsidRPr="009B006F">
        <w:rPr>
          <w:sz w:val="22"/>
          <w:szCs w:val="22"/>
          <w:lang w:val="it-IT"/>
        </w:rPr>
        <w:t>održavanje</w:t>
      </w:r>
      <w:proofErr w:type="spellEnd"/>
      <w:r w:rsidRPr="009B006F">
        <w:rPr>
          <w:sz w:val="22"/>
          <w:szCs w:val="22"/>
          <w:lang w:val="it-IT"/>
        </w:rPr>
        <w:t xml:space="preserve"> i </w:t>
      </w:r>
      <w:proofErr w:type="spellStart"/>
      <w:r w:rsidRPr="009B006F">
        <w:rPr>
          <w:sz w:val="22"/>
          <w:szCs w:val="22"/>
          <w:lang w:val="it-IT"/>
        </w:rPr>
        <w:t>zaštitu</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zemljištu</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služi</w:t>
      </w:r>
      <w:proofErr w:type="spellEnd"/>
      <w:r w:rsidRPr="009B006F">
        <w:rPr>
          <w:sz w:val="22"/>
          <w:szCs w:val="22"/>
          <w:lang w:val="it-IT"/>
        </w:rPr>
        <w:t xml:space="preserve"> </w:t>
      </w:r>
      <w:proofErr w:type="spellStart"/>
      <w:r w:rsidRPr="009B006F">
        <w:rPr>
          <w:sz w:val="22"/>
          <w:szCs w:val="22"/>
          <w:lang w:val="it-IT"/>
        </w:rPr>
        <w:t>redovitoj</w:t>
      </w:r>
      <w:proofErr w:type="spellEnd"/>
      <w:r w:rsidRPr="009B006F">
        <w:rPr>
          <w:sz w:val="22"/>
          <w:szCs w:val="22"/>
          <w:lang w:val="it-IT"/>
        </w:rPr>
        <w:t xml:space="preserve"> </w:t>
      </w:r>
      <w:proofErr w:type="spellStart"/>
      <w:r w:rsidRPr="009B006F">
        <w:rPr>
          <w:sz w:val="22"/>
          <w:szCs w:val="22"/>
          <w:lang w:val="it-IT"/>
        </w:rPr>
        <w:t>upotrebi</w:t>
      </w:r>
      <w:proofErr w:type="spellEnd"/>
      <w:r w:rsidRPr="009B006F">
        <w:rPr>
          <w:sz w:val="22"/>
          <w:szCs w:val="22"/>
          <w:lang w:val="it-IT"/>
        </w:rPr>
        <w:t xml:space="preserve"> i </w:t>
      </w:r>
      <w:proofErr w:type="spellStart"/>
      <w:r w:rsidRPr="009B006F">
        <w:rPr>
          <w:sz w:val="22"/>
          <w:szCs w:val="22"/>
          <w:lang w:val="it-IT"/>
        </w:rPr>
        <w:t>predstavlja</w:t>
      </w:r>
      <w:proofErr w:type="spellEnd"/>
      <w:r w:rsidRPr="009B006F">
        <w:rPr>
          <w:sz w:val="22"/>
          <w:szCs w:val="22"/>
          <w:lang w:val="it-IT"/>
        </w:rPr>
        <w:t xml:space="preserve"> </w:t>
      </w:r>
      <w:proofErr w:type="spellStart"/>
      <w:r w:rsidRPr="009B006F">
        <w:rPr>
          <w:sz w:val="22"/>
          <w:szCs w:val="22"/>
          <w:lang w:val="it-IT"/>
        </w:rPr>
        <w:t>okoliš</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w:t>
      </w:r>
    </w:p>
    <w:p w14:paraId="4A3A425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upravlja</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2. i 3.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mora </w:t>
      </w:r>
      <w:proofErr w:type="spellStart"/>
      <w:r w:rsidRPr="009B006F">
        <w:rPr>
          <w:sz w:val="22"/>
          <w:szCs w:val="22"/>
          <w:lang w:val="it-IT"/>
        </w:rPr>
        <w:t>objekte</w:t>
      </w:r>
      <w:proofErr w:type="spellEnd"/>
      <w:r w:rsidRPr="009B006F">
        <w:rPr>
          <w:sz w:val="22"/>
          <w:szCs w:val="22"/>
          <w:lang w:val="it-IT"/>
        </w:rPr>
        <w:t xml:space="preserve"> i </w:t>
      </w:r>
      <w:proofErr w:type="spellStart"/>
      <w:r w:rsidRPr="009B006F">
        <w:rPr>
          <w:sz w:val="22"/>
          <w:szCs w:val="22"/>
          <w:lang w:val="it-IT"/>
        </w:rPr>
        <w:t>uređaje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njima</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urednima</w:t>
      </w:r>
      <w:proofErr w:type="spellEnd"/>
      <w:r w:rsidRPr="009B006F">
        <w:rPr>
          <w:sz w:val="22"/>
          <w:szCs w:val="22"/>
          <w:lang w:val="it-IT"/>
        </w:rPr>
        <w:t xml:space="preserve"> i </w:t>
      </w:r>
      <w:proofErr w:type="spellStart"/>
      <w:r w:rsidRPr="009B006F">
        <w:rPr>
          <w:sz w:val="22"/>
          <w:szCs w:val="22"/>
          <w:lang w:val="it-IT"/>
        </w:rPr>
        <w:t>ispravnima</w:t>
      </w:r>
      <w:proofErr w:type="spellEnd"/>
      <w:r w:rsidRPr="009B006F">
        <w:rPr>
          <w:sz w:val="22"/>
          <w:szCs w:val="22"/>
          <w:lang w:val="it-IT"/>
        </w:rPr>
        <w:t>.</w:t>
      </w:r>
    </w:p>
    <w:p w14:paraId="380FFC7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se </w:t>
      </w:r>
      <w:proofErr w:type="spellStart"/>
      <w:r w:rsidRPr="009B006F">
        <w:rPr>
          <w:sz w:val="22"/>
          <w:szCs w:val="22"/>
          <w:lang w:val="it-IT"/>
        </w:rPr>
        <w:t>koristi</w:t>
      </w:r>
      <w:proofErr w:type="spellEnd"/>
      <w:r w:rsidRPr="009B006F">
        <w:rPr>
          <w:sz w:val="22"/>
          <w:szCs w:val="22"/>
          <w:lang w:val="it-IT"/>
        </w:rPr>
        <w:t xml:space="preserve"> ili </w:t>
      </w:r>
      <w:proofErr w:type="spellStart"/>
      <w:r w:rsidRPr="009B006F">
        <w:rPr>
          <w:sz w:val="22"/>
          <w:szCs w:val="22"/>
          <w:lang w:val="it-IT"/>
        </w:rPr>
        <w:t>upravlja</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i </w:t>
      </w:r>
      <w:proofErr w:type="spellStart"/>
      <w:r w:rsidRPr="009B006F">
        <w:rPr>
          <w:sz w:val="22"/>
          <w:szCs w:val="22"/>
          <w:lang w:val="it-IT"/>
        </w:rPr>
        <w:t>objektima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mora,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vidnom</w:t>
      </w:r>
      <w:proofErr w:type="spellEnd"/>
      <w:r w:rsidRPr="009B006F">
        <w:rPr>
          <w:sz w:val="22"/>
          <w:szCs w:val="22"/>
          <w:lang w:val="it-IT"/>
        </w:rPr>
        <w:t xml:space="preserve"> </w:t>
      </w:r>
      <w:proofErr w:type="spellStart"/>
      <w:r w:rsidRPr="009B006F">
        <w:rPr>
          <w:sz w:val="22"/>
          <w:szCs w:val="22"/>
          <w:lang w:val="it-IT"/>
        </w:rPr>
        <w:t>mjestu</w:t>
      </w:r>
      <w:proofErr w:type="spellEnd"/>
      <w:r w:rsidRPr="009B006F">
        <w:rPr>
          <w:sz w:val="22"/>
          <w:szCs w:val="22"/>
          <w:lang w:val="it-IT"/>
        </w:rPr>
        <w:t xml:space="preserve">, </w:t>
      </w:r>
      <w:proofErr w:type="spellStart"/>
      <w:r w:rsidRPr="009B006F">
        <w:rPr>
          <w:sz w:val="22"/>
          <w:szCs w:val="22"/>
          <w:lang w:val="it-IT"/>
        </w:rPr>
        <w:t>istaknuti</w:t>
      </w:r>
      <w:proofErr w:type="spellEnd"/>
      <w:r w:rsidRPr="009B006F">
        <w:rPr>
          <w:sz w:val="22"/>
          <w:szCs w:val="22"/>
          <w:lang w:val="it-IT"/>
        </w:rPr>
        <w:t xml:space="preserve"> </w:t>
      </w:r>
      <w:proofErr w:type="spellStart"/>
      <w:r w:rsidRPr="009B006F">
        <w:rPr>
          <w:sz w:val="22"/>
          <w:szCs w:val="22"/>
          <w:lang w:val="it-IT"/>
        </w:rPr>
        <w:t>pravila</w:t>
      </w:r>
      <w:proofErr w:type="spellEnd"/>
      <w:r w:rsidRPr="009B006F">
        <w:rPr>
          <w:sz w:val="22"/>
          <w:szCs w:val="22"/>
          <w:lang w:val="it-IT"/>
        </w:rPr>
        <w:t xml:space="preserve"> o </w:t>
      </w:r>
      <w:proofErr w:type="spellStart"/>
      <w:r w:rsidRPr="009B006F">
        <w:rPr>
          <w:sz w:val="22"/>
          <w:szCs w:val="22"/>
          <w:lang w:val="it-IT"/>
        </w:rPr>
        <w:t>održavanju</w:t>
      </w:r>
      <w:proofErr w:type="spellEnd"/>
      <w:r w:rsidRPr="009B006F">
        <w:rPr>
          <w:sz w:val="22"/>
          <w:szCs w:val="22"/>
          <w:lang w:val="it-IT"/>
        </w:rPr>
        <w:t xml:space="preserve"> reda, </w:t>
      </w:r>
      <w:proofErr w:type="spellStart"/>
      <w:r w:rsidRPr="009B006F">
        <w:rPr>
          <w:sz w:val="22"/>
          <w:szCs w:val="22"/>
          <w:lang w:val="it-IT"/>
        </w:rPr>
        <w:t>čistoće</w:t>
      </w:r>
      <w:proofErr w:type="spellEnd"/>
      <w:r w:rsidRPr="009B006F">
        <w:rPr>
          <w:sz w:val="22"/>
          <w:szCs w:val="22"/>
          <w:lang w:val="it-IT"/>
        </w:rPr>
        <w:t xml:space="preserve">, </w:t>
      </w:r>
      <w:proofErr w:type="spellStart"/>
      <w:r w:rsidRPr="009B006F">
        <w:rPr>
          <w:sz w:val="22"/>
          <w:szCs w:val="22"/>
          <w:lang w:val="it-IT"/>
        </w:rPr>
        <w:t>zaštite</w:t>
      </w:r>
      <w:proofErr w:type="spellEnd"/>
      <w:r w:rsidRPr="009B006F">
        <w:rPr>
          <w:sz w:val="22"/>
          <w:szCs w:val="22"/>
          <w:lang w:val="it-IT"/>
        </w:rPr>
        <w:t xml:space="preserve"> </w:t>
      </w:r>
      <w:proofErr w:type="spellStart"/>
      <w:r w:rsidRPr="009B006F">
        <w:rPr>
          <w:sz w:val="22"/>
          <w:szCs w:val="22"/>
          <w:lang w:val="it-IT"/>
        </w:rPr>
        <w:t>zelenila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58553A8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ne </w:t>
      </w:r>
      <w:proofErr w:type="spellStart"/>
      <w:r w:rsidRPr="009B006F">
        <w:rPr>
          <w:sz w:val="22"/>
          <w:szCs w:val="22"/>
          <w:lang w:val="it-IT"/>
        </w:rPr>
        <w:t>ispune</w:t>
      </w:r>
      <w:proofErr w:type="spellEnd"/>
      <w:r w:rsidRPr="009B006F">
        <w:rPr>
          <w:sz w:val="22"/>
          <w:szCs w:val="22"/>
          <w:lang w:val="it-IT"/>
        </w:rPr>
        <w:t xml:space="preserve"> </w:t>
      </w:r>
      <w:proofErr w:type="spellStart"/>
      <w:r w:rsidRPr="009B006F">
        <w:rPr>
          <w:sz w:val="22"/>
          <w:szCs w:val="22"/>
          <w:lang w:val="it-IT"/>
        </w:rPr>
        <w:t>obvezu</w:t>
      </w:r>
      <w:proofErr w:type="spellEnd"/>
      <w:r w:rsidRPr="009B006F">
        <w:rPr>
          <w:sz w:val="22"/>
          <w:szCs w:val="22"/>
          <w:lang w:val="it-IT"/>
        </w:rPr>
        <w:t xml:space="preserve"> </w:t>
      </w:r>
      <w:proofErr w:type="spellStart"/>
      <w:r w:rsidRPr="009B006F">
        <w:rPr>
          <w:sz w:val="22"/>
          <w:szCs w:val="22"/>
          <w:lang w:val="it-IT"/>
        </w:rPr>
        <w:t>održavanja</w:t>
      </w:r>
      <w:proofErr w:type="spellEnd"/>
      <w:r w:rsidRPr="009B006F">
        <w:rPr>
          <w:sz w:val="22"/>
          <w:szCs w:val="22"/>
          <w:lang w:val="it-IT"/>
        </w:rPr>
        <w:t xml:space="preserve"> reda, </w:t>
      </w:r>
      <w:proofErr w:type="spellStart"/>
      <w:r w:rsidRPr="009B006F">
        <w:rPr>
          <w:sz w:val="22"/>
          <w:szCs w:val="22"/>
          <w:lang w:val="it-IT"/>
        </w:rPr>
        <w:t>čistoće</w:t>
      </w:r>
      <w:proofErr w:type="spellEnd"/>
      <w:r w:rsidRPr="009B006F">
        <w:rPr>
          <w:sz w:val="22"/>
          <w:szCs w:val="22"/>
          <w:lang w:val="it-IT"/>
        </w:rPr>
        <w:t xml:space="preserve"> i </w:t>
      </w:r>
      <w:proofErr w:type="spellStart"/>
      <w:r w:rsidRPr="009B006F">
        <w:rPr>
          <w:sz w:val="22"/>
          <w:szCs w:val="22"/>
          <w:lang w:val="it-IT"/>
        </w:rPr>
        <w:t>zaštite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isto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izvršiti</w:t>
      </w:r>
      <w:proofErr w:type="spellEnd"/>
      <w:r w:rsidRPr="009B006F">
        <w:rPr>
          <w:sz w:val="22"/>
          <w:szCs w:val="22"/>
          <w:lang w:val="it-IT"/>
        </w:rPr>
        <w:t xml:space="preserve"> </w:t>
      </w:r>
      <w:proofErr w:type="spellStart"/>
      <w:r w:rsidRPr="009B006F">
        <w:rPr>
          <w:sz w:val="22"/>
          <w:szCs w:val="22"/>
          <w:lang w:val="it-IT"/>
        </w:rPr>
        <w:t>preko</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njihov</w:t>
      </w:r>
      <w:proofErr w:type="spellEnd"/>
      <w:r w:rsidRPr="009B006F">
        <w:rPr>
          <w:sz w:val="22"/>
          <w:szCs w:val="22"/>
          <w:lang w:val="it-IT"/>
        </w:rPr>
        <w:t xml:space="preserve"> </w:t>
      </w:r>
      <w:proofErr w:type="spellStart"/>
      <w:r w:rsidRPr="009B006F">
        <w:rPr>
          <w:sz w:val="22"/>
          <w:szCs w:val="22"/>
          <w:lang w:val="it-IT"/>
        </w:rPr>
        <w:t>trošak</w:t>
      </w:r>
      <w:proofErr w:type="spellEnd"/>
      <w:r w:rsidRPr="009B006F">
        <w:rPr>
          <w:sz w:val="22"/>
          <w:szCs w:val="22"/>
          <w:lang w:val="it-IT"/>
        </w:rPr>
        <w:t>.</w:t>
      </w:r>
    </w:p>
    <w:p w14:paraId="58B3D41D" w14:textId="77777777" w:rsidR="006F18AF" w:rsidRPr="009B006F" w:rsidRDefault="006F18AF" w:rsidP="006F18AF">
      <w:pPr>
        <w:autoSpaceDE w:val="0"/>
        <w:autoSpaceDN w:val="0"/>
        <w:adjustRightInd w:val="0"/>
        <w:jc w:val="both"/>
        <w:rPr>
          <w:sz w:val="22"/>
          <w:szCs w:val="22"/>
          <w:lang w:val="it-IT"/>
        </w:rPr>
      </w:pPr>
    </w:p>
    <w:p w14:paraId="05DD52C7" w14:textId="77777777" w:rsidR="006F18AF" w:rsidRPr="009B006F" w:rsidRDefault="006F18AF" w:rsidP="006F18AF">
      <w:pPr>
        <w:autoSpaceDE w:val="0"/>
        <w:autoSpaceDN w:val="0"/>
        <w:adjustRightInd w:val="0"/>
        <w:jc w:val="both"/>
        <w:rPr>
          <w:b/>
          <w:sz w:val="22"/>
          <w:szCs w:val="22"/>
        </w:rPr>
      </w:pPr>
      <w:r w:rsidRPr="009B006F">
        <w:rPr>
          <w:b/>
          <w:sz w:val="22"/>
          <w:szCs w:val="22"/>
        </w:rPr>
        <w:t xml:space="preserve">3. </w:t>
      </w:r>
      <w:proofErr w:type="spellStart"/>
      <w:r w:rsidRPr="009B006F">
        <w:rPr>
          <w:b/>
          <w:sz w:val="22"/>
          <w:szCs w:val="22"/>
        </w:rPr>
        <w:t>Ploče</w:t>
      </w:r>
      <w:proofErr w:type="spellEnd"/>
      <w:r w:rsidRPr="009B006F">
        <w:rPr>
          <w:b/>
          <w:sz w:val="22"/>
          <w:szCs w:val="22"/>
        </w:rPr>
        <w:t xml:space="preserve"> s </w:t>
      </w:r>
      <w:proofErr w:type="spellStart"/>
      <w:r w:rsidRPr="009B006F">
        <w:rPr>
          <w:b/>
          <w:sz w:val="22"/>
          <w:szCs w:val="22"/>
        </w:rPr>
        <w:t>imenom</w:t>
      </w:r>
      <w:proofErr w:type="spellEnd"/>
      <w:r w:rsidRPr="009B006F">
        <w:rPr>
          <w:b/>
          <w:sz w:val="22"/>
          <w:szCs w:val="22"/>
        </w:rPr>
        <w:t xml:space="preserve"> </w:t>
      </w:r>
      <w:proofErr w:type="spellStart"/>
      <w:r w:rsidRPr="009B006F">
        <w:rPr>
          <w:b/>
          <w:sz w:val="22"/>
          <w:szCs w:val="22"/>
        </w:rPr>
        <w:t>naselja</w:t>
      </w:r>
      <w:proofErr w:type="spellEnd"/>
      <w:r w:rsidRPr="009B006F">
        <w:rPr>
          <w:b/>
          <w:sz w:val="22"/>
          <w:szCs w:val="22"/>
        </w:rPr>
        <w:t xml:space="preserve">, </w:t>
      </w:r>
      <w:proofErr w:type="spellStart"/>
      <w:r w:rsidRPr="009B006F">
        <w:rPr>
          <w:b/>
          <w:sz w:val="22"/>
          <w:szCs w:val="22"/>
        </w:rPr>
        <w:t>ulica</w:t>
      </w:r>
      <w:proofErr w:type="spellEnd"/>
      <w:r w:rsidRPr="009B006F">
        <w:rPr>
          <w:b/>
          <w:sz w:val="22"/>
          <w:szCs w:val="22"/>
        </w:rPr>
        <w:t xml:space="preserve">, </w:t>
      </w:r>
      <w:proofErr w:type="spellStart"/>
      <w:r w:rsidRPr="009B006F">
        <w:rPr>
          <w:b/>
          <w:sz w:val="22"/>
          <w:szCs w:val="22"/>
        </w:rPr>
        <w:t>trgova</w:t>
      </w:r>
      <w:proofErr w:type="spellEnd"/>
      <w:r w:rsidRPr="009B006F">
        <w:rPr>
          <w:b/>
          <w:sz w:val="22"/>
          <w:szCs w:val="22"/>
        </w:rPr>
        <w:t xml:space="preserve"> </w:t>
      </w:r>
      <w:proofErr w:type="spellStart"/>
      <w:r w:rsidRPr="009B006F">
        <w:rPr>
          <w:b/>
          <w:sz w:val="22"/>
          <w:szCs w:val="22"/>
        </w:rPr>
        <w:t>i</w:t>
      </w:r>
      <w:proofErr w:type="spellEnd"/>
      <w:r w:rsidRPr="009B006F">
        <w:rPr>
          <w:b/>
          <w:sz w:val="22"/>
          <w:szCs w:val="22"/>
        </w:rPr>
        <w:t xml:space="preserve"> </w:t>
      </w:r>
      <w:proofErr w:type="spellStart"/>
      <w:r w:rsidRPr="009B006F">
        <w:rPr>
          <w:b/>
          <w:sz w:val="22"/>
          <w:szCs w:val="22"/>
        </w:rPr>
        <w:t>pločice</w:t>
      </w:r>
      <w:proofErr w:type="spellEnd"/>
      <w:r w:rsidRPr="009B006F">
        <w:rPr>
          <w:b/>
          <w:sz w:val="22"/>
          <w:szCs w:val="22"/>
        </w:rPr>
        <w:t xml:space="preserve"> s </w:t>
      </w:r>
      <w:proofErr w:type="spellStart"/>
      <w:r w:rsidRPr="009B006F">
        <w:rPr>
          <w:b/>
          <w:sz w:val="22"/>
          <w:szCs w:val="22"/>
        </w:rPr>
        <w:t>brojem</w:t>
      </w:r>
      <w:proofErr w:type="spellEnd"/>
      <w:r w:rsidRPr="009B006F">
        <w:rPr>
          <w:b/>
          <w:sz w:val="22"/>
          <w:szCs w:val="22"/>
        </w:rPr>
        <w:t xml:space="preserve"> </w:t>
      </w:r>
      <w:proofErr w:type="spellStart"/>
      <w:r w:rsidRPr="009B006F">
        <w:rPr>
          <w:b/>
          <w:sz w:val="22"/>
          <w:szCs w:val="22"/>
        </w:rPr>
        <w:t>zgrade</w:t>
      </w:r>
      <w:proofErr w:type="spellEnd"/>
    </w:p>
    <w:p w14:paraId="16BD4189" w14:textId="77777777" w:rsidR="006F18AF" w:rsidRPr="009B006F" w:rsidRDefault="006F18AF" w:rsidP="006F18AF">
      <w:pPr>
        <w:autoSpaceDE w:val="0"/>
        <w:autoSpaceDN w:val="0"/>
        <w:adjustRightInd w:val="0"/>
        <w:jc w:val="both"/>
        <w:rPr>
          <w:sz w:val="22"/>
          <w:szCs w:val="22"/>
        </w:rPr>
      </w:pPr>
    </w:p>
    <w:p w14:paraId="7587E2CF"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lastRenderedPageBreak/>
        <w:t>Članak</w:t>
      </w:r>
      <w:proofErr w:type="spellEnd"/>
      <w:r w:rsidRPr="009B006F">
        <w:rPr>
          <w:b/>
          <w:sz w:val="22"/>
          <w:szCs w:val="22"/>
        </w:rPr>
        <w:t xml:space="preserve"> 16.</w:t>
      </w:r>
    </w:p>
    <w:p w14:paraId="79150852" w14:textId="77777777" w:rsidR="006F18AF" w:rsidRPr="009B006F" w:rsidRDefault="006F18AF" w:rsidP="006F18AF">
      <w:pPr>
        <w:autoSpaceDE w:val="0"/>
        <w:autoSpaceDN w:val="0"/>
        <w:adjustRightInd w:val="0"/>
        <w:ind w:firstLine="708"/>
        <w:jc w:val="both"/>
        <w:rPr>
          <w:sz w:val="22"/>
          <w:szCs w:val="22"/>
        </w:rPr>
      </w:pPr>
      <w:r w:rsidRPr="009B006F">
        <w:rPr>
          <w:sz w:val="22"/>
          <w:szCs w:val="22"/>
        </w:rPr>
        <w:t xml:space="preserve">Na </w:t>
      </w:r>
      <w:proofErr w:type="spellStart"/>
      <w:r w:rsidRPr="009B006F">
        <w:rPr>
          <w:sz w:val="22"/>
          <w:szCs w:val="22"/>
        </w:rPr>
        <w:t>području</w:t>
      </w:r>
      <w:proofErr w:type="spellEnd"/>
      <w:r w:rsidRPr="009B006F">
        <w:rPr>
          <w:sz w:val="22"/>
          <w:szCs w:val="22"/>
        </w:rPr>
        <w:t xml:space="preserve"> </w:t>
      </w:r>
      <w:proofErr w:type="spellStart"/>
      <w:r w:rsidRPr="009B006F">
        <w:rPr>
          <w:sz w:val="22"/>
          <w:szCs w:val="22"/>
        </w:rPr>
        <w:t>Općine</w:t>
      </w:r>
      <w:proofErr w:type="spellEnd"/>
      <w:r w:rsidRPr="009B006F">
        <w:rPr>
          <w:sz w:val="22"/>
          <w:szCs w:val="22"/>
        </w:rPr>
        <w:t xml:space="preserve"> </w:t>
      </w:r>
      <w:proofErr w:type="spellStart"/>
      <w:r w:rsidRPr="009B006F">
        <w:rPr>
          <w:sz w:val="22"/>
          <w:szCs w:val="22"/>
        </w:rPr>
        <w:t>naselja</w:t>
      </w:r>
      <w:proofErr w:type="spellEnd"/>
      <w:r w:rsidRPr="009B006F">
        <w:rPr>
          <w:sz w:val="22"/>
          <w:szCs w:val="22"/>
        </w:rPr>
        <w:t xml:space="preserve"> </w:t>
      </w:r>
      <w:proofErr w:type="spellStart"/>
      <w:r w:rsidRPr="009B006F">
        <w:rPr>
          <w:sz w:val="22"/>
          <w:szCs w:val="22"/>
        </w:rPr>
        <w:t>moraju</w:t>
      </w:r>
      <w:proofErr w:type="spellEnd"/>
      <w:r w:rsidRPr="009B006F">
        <w:rPr>
          <w:sz w:val="22"/>
          <w:szCs w:val="22"/>
        </w:rPr>
        <w:t xml:space="preserve"> </w:t>
      </w:r>
      <w:proofErr w:type="spellStart"/>
      <w:r w:rsidRPr="009B006F">
        <w:rPr>
          <w:sz w:val="22"/>
          <w:szCs w:val="22"/>
        </w:rPr>
        <w:t>biti</w:t>
      </w:r>
      <w:proofErr w:type="spellEnd"/>
      <w:r w:rsidRPr="009B006F">
        <w:rPr>
          <w:sz w:val="22"/>
          <w:szCs w:val="22"/>
        </w:rPr>
        <w:t xml:space="preserve"> </w:t>
      </w:r>
      <w:proofErr w:type="spellStart"/>
      <w:r w:rsidRPr="009B006F">
        <w:rPr>
          <w:sz w:val="22"/>
          <w:szCs w:val="22"/>
        </w:rPr>
        <w:t>označeni</w:t>
      </w:r>
      <w:proofErr w:type="spellEnd"/>
      <w:r w:rsidRPr="009B006F">
        <w:rPr>
          <w:sz w:val="22"/>
          <w:szCs w:val="22"/>
        </w:rPr>
        <w:t xml:space="preserve"> </w:t>
      </w:r>
      <w:proofErr w:type="spellStart"/>
      <w:r w:rsidRPr="009B006F">
        <w:rPr>
          <w:sz w:val="22"/>
          <w:szCs w:val="22"/>
        </w:rPr>
        <w:t>imenom</w:t>
      </w:r>
      <w:proofErr w:type="spellEnd"/>
      <w:r w:rsidRPr="009B006F">
        <w:rPr>
          <w:sz w:val="22"/>
          <w:szCs w:val="22"/>
        </w:rPr>
        <w:t xml:space="preserve">, a </w:t>
      </w:r>
      <w:proofErr w:type="spellStart"/>
      <w:r w:rsidRPr="009B006F">
        <w:rPr>
          <w:sz w:val="22"/>
          <w:szCs w:val="22"/>
        </w:rPr>
        <w:t>zgrade</w:t>
      </w:r>
      <w:proofErr w:type="spellEnd"/>
      <w:r w:rsidRPr="009B006F">
        <w:rPr>
          <w:sz w:val="22"/>
          <w:szCs w:val="22"/>
        </w:rPr>
        <w:t xml:space="preserve"> </w:t>
      </w:r>
      <w:proofErr w:type="spellStart"/>
      <w:r w:rsidRPr="009B006F">
        <w:rPr>
          <w:sz w:val="22"/>
          <w:szCs w:val="22"/>
        </w:rPr>
        <w:t>moraju</w:t>
      </w:r>
      <w:proofErr w:type="spellEnd"/>
      <w:r w:rsidRPr="009B006F">
        <w:rPr>
          <w:sz w:val="22"/>
          <w:szCs w:val="22"/>
        </w:rPr>
        <w:t xml:space="preserve"> </w:t>
      </w:r>
      <w:proofErr w:type="spellStart"/>
      <w:r w:rsidRPr="009B006F">
        <w:rPr>
          <w:sz w:val="22"/>
          <w:szCs w:val="22"/>
        </w:rPr>
        <w:t>biti</w:t>
      </w:r>
      <w:proofErr w:type="spellEnd"/>
      <w:r w:rsidRPr="009B006F">
        <w:rPr>
          <w:sz w:val="22"/>
          <w:szCs w:val="22"/>
        </w:rPr>
        <w:t xml:space="preserve"> </w:t>
      </w:r>
      <w:proofErr w:type="spellStart"/>
      <w:r w:rsidRPr="009B006F">
        <w:rPr>
          <w:sz w:val="22"/>
          <w:szCs w:val="22"/>
        </w:rPr>
        <w:t>obilježene</w:t>
      </w:r>
      <w:proofErr w:type="spellEnd"/>
      <w:r w:rsidRPr="009B006F">
        <w:rPr>
          <w:sz w:val="22"/>
          <w:szCs w:val="22"/>
        </w:rPr>
        <w:t xml:space="preserve"> </w:t>
      </w:r>
      <w:proofErr w:type="spellStart"/>
      <w:r w:rsidRPr="009B006F">
        <w:rPr>
          <w:sz w:val="22"/>
          <w:szCs w:val="22"/>
        </w:rPr>
        <w:t>brojevima</w:t>
      </w:r>
      <w:proofErr w:type="spellEnd"/>
      <w:r w:rsidRPr="009B006F">
        <w:rPr>
          <w:sz w:val="22"/>
          <w:szCs w:val="22"/>
        </w:rPr>
        <w:t>.</w:t>
      </w:r>
    </w:p>
    <w:p w14:paraId="36ED2BF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Naselja</w:t>
      </w:r>
      <w:proofErr w:type="spellEnd"/>
      <w:r w:rsidRPr="009B006F">
        <w:rPr>
          <w:sz w:val="22"/>
          <w:szCs w:val="22"/>
          <w:lang w:val="it-IT"/>
        </w:rPr>
        <w:t xml:space="preserve"> i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označavaju</w:t>
      </w:r>
      <w:proofErr w:type="spellEnd"/>
      <w:r w:rsidRPr="009B006F">
        <w:rPr>
          <w:sz w:val="22"/>
          <w:szCs w:val="22"/>
          <w:lang w:val="it-IT"/>
        </w:rPr>
        <w:t xml:space="preserve"> se i </w:t>
      </w:r>
      <w:proofErr w:type="spellStart"/>
      <w:r w:rsidRPr="009B006F">
        <w:rPr>
          <w:sz w:val="22"/>
          <w:szCs w:val="22"/>
          <w:lang w:val="it-IT"/>
        </w:rPr>
        <w:t>obilježavaju</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i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postupku</w:t>
      </w:r>
      <w:proofErr w:type="spellEnd"/>
      <w:r w:rsidRPr="009B006F">
        <w:rPr>
          <w:sz w:val="22"/>
          <w:szCs w:val="22"/>
          <w:lang w:val="it-IT"/>
        </w:rPr>
        <w:t xml:space="preserve"> </w:t>
      </w:r>
      <w:proofErr w:type="spellStart"/>
      <w:r w:rsidRPr="009B006F">
        <w:rPr>
          <w:sz w:val="22"/>
          <w:szCs w:val="22"/>
          <w:lang w:val="it-IT"/>
        </w:rPr>
        <w:t>propisanom</w:t>
      </w:r>
      <w:proofErr w:type="spellEnd"/>
      <w:r w:rsidRPr="009B006F">
        <w:rPr>
          <w:sz w:val="22"/>
          <w:szCs w:val="22"/>
          <w:lang w:val="it-IT"/>
        </w:rPr>
        <w:t xml:space="preserv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propisom</w:t>
      </w:r>
      <w:proofErr w:type="spellEnd"/>
      <w:r w:rsidRPr="009B006F">
        <w:rPr>
          <w:sz w:val="22"/>
          <w:szCs w:val="22"/>
          <w:lang w:val="it-IT"/>
        </w:rPr>
        <w:t>.</w:t>
      </w:r>
    </w:p>
    <w:p w14:paraId="43BDB95E" w14:textId="77777777" w:rsidR="006F18AF" w:rsidRPr="009B006F" w:rsidRDefault="006F18AF" w:rsidP="006F18AF">
      <w:pPr>
        <w:autoSpaceDE w:val="0"/>
        <w:autoSpaceDN w:val="0"/>
        <w:adjustRightInd w:val="0"/>
        <w:jc w:val="both"/>
        <w:rPr>
          <w:sz w:val="22"/>
          <w:szCs w:val="22"/>
          <w:lang w:val="it-IT"/>
        </w:rPr>
      </w:pPr>
    </w:p>
    <w:p w14:paraId="607D1BEB"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17.</w:t>
      </w:r>
    </w:p>
    <w:p w14:paraId="3AA4FF3B" w14:textId="77777777" w:rsidR="006F18AF" w:rsidRPr="009B006F" w:rsidRDefault="006F18AF" w:rsidP="006F18AF">
      <w:pPr>
        <w:autoSpaceDE w:val="0"/>
        <w:autoSpaceDN w:val="0"/>
        <w:adjustRightInd w:val="0"/>
        <w:ind w:firstLine="567"/>
        <w:jc w:val="both"/>
        <w:rPr>
          <w:sz w:val="22"/>
          <w:szCs w:val="22"/>
          <w:lang w:val="it-IT"/>
        </w:rPr>
      </w:pPr>
      <w:proofErr w:type="spellStart"/>
      <w:r w:rsidRPr="009B006F">
        <w:rPr>
          <w:sz w:val="22"/>
          <w:szCs w:val="22"/>
          <w:lang w:val="it-IT"/>
        </w:rPr>
        <w:t>Natpisna</w:t>
      </w:r>
      <w:proofErr w:type="spellEnd"/>
      <w:r w:rsidRPr="009B006F">
        <w:rPr>
          <w:sz w:val="22"/>
          <w:szCs w:val="22"/>
          <w:lang w:val="it-IT"/>
        </w:rPr>
        <w:t xml:space="preserve"> </w:t>
      </w:r>
      <w:proofErr w:type="spellStart"/>
      <w:r w:rsidRPr="009B006F">
        <w:rPr>
          <w:sz w:val="22"/>
          <w:szCs w:val="22"/>
          <w:lang w:val="it-IT"/>
        </w:rPr>
        <w:t>ploča</w:t>
      </w:r>
      <w:proofErr w:type="spellEnd"/>
      <w:r w:rsidRPr="009B006F">
        <w:rPr>
          <w:sz w:val="22"/>
          <w:szCs w:val="22"/>
          <w:lang w:val="it-IT"/>
        </w:rPr>
        <w:t xml:space="preserve"> sa </w:t>
      </w:r>
      <w:proofErr w:type="spellStart"/>
      <w:r w:rsidRPr="009B006F">
        <w:rPr>
          <w:sz w:val="22"/>
          <w:szCs w:val="22"/>
          <w:lang w:val="it-IT"/>
        </w:rPr>
        <w:t>imenom</w:t>
      </w:r>
      <w:proofErr w:type="spellEnd"/>
      <w:r w:rsidRPr="009B006F">
        <w:rPr>
          <w:sz w:val="22"/>
          <w:szCs w:val="22"/>
          <w:lang w:val="it-IT"/>
        </w:rPr>
        <w:t xml:space="preserve"> ulice, </w:t>
      </w:r>
      <w:proofErr w:type="spellStart"/>
      <w:r w:rsidRPr="009B006F">
        <w:rPr>
          <w:sz w:val="22"/>
          <w:szCs w:val="22"/>
          <w:lang w:val="it-IT"/>
        </w:rPr>
        <w:t>trga</w:t>
      </w:r>
      <w:proofErr w:type="spellEnd"/>
      <w:r w:rsidRPr="009B006F">
        <w:rPr>
          <w:sz w:val="22"/>
          <w:szCs w:val="22"/>
          <w:lang w:val="it-IT"/>
        </w:rPr>
        <w:t xml:space="preserve"> ili parka mora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postavljena</w:t>
      </w:r>
      <w:proofErr w:type="spellEnd"/>
      <w:r w:rsidRPr="009B006F">
        <w:rPr>
          <w:sz w:val="22"/>
          <w:szCs w:val="22"/>
          <w:lang w:val="it-IT"/>
        </w:rPr>
        <w:t xml:space="preserve"> u </w:t>
      </w:r>
      <w:proofErr w:type="spellStart"/>
      <w:r w:rsidRPr="009B006F">
        <w:rPr>
          <w:sz w:val="22"/>
          <w:szCs w:val="22"/>
          <w:lang w:val="it-IT"/>
        </w:rPr>
        <w:t>suglasju</w:t>
      </w:r>
      <w:proofErr w:type="spellEnd"/>
      <w:r w:rsidRPr="009B006F">
        <w:rPr>
          <w:sz w:val="22"/>
          <w:szCs w:val="22"/>
          <w:lang w:val="it-IT"/>
        </w:rPr>
        <w:t xml:space="preserve"> s </w:t>
      </w:r>
      <w:proofErr w:type="spellStart"/>
      <w:r w:rsidRPr="009B006F">
        <w:rPr>
          <w:sz w:val="22"/>
          <w:szCs w:val="22"/>
          <w:lang w:val="it-IT"/>
        </w:rPr>
        <w:t>propisom</w:t>
      </w:r>
      <w:proofErr w:type="spellEnd"/>
      <w:r w:rsidRPr="009B006F">
        <w:rPr>
          <w:sz w:val="22"/>
          <w:szCs w:val="22"/>
          <w:lang w:val="it-IT"/>
        </w:rPr>
        <w:t xml:space="preserve"> </w:t>
      </w:r>
      <w:proofErr w:type="spellStart"/>
      <w:r w:rsidRPr="009B006F">
        <w:rPr>
          <w:sz w:val="22"/>
          <w:szCs w:val="22"/>
          <w:lang w:val="it-IT"/>
        </w:rPr>
        <w:t>kojim</w:t>
      </w:r>
      <w:proofErr w:type="spellEnd"/>
      <w:r w:rsidRPr="009B006F">
        <w:rPr>
          <w:sz w:val="22"/>
          <w:szCs w:val="22"/>
          <w:lang w:val="it-IT"/>
        </w:rPr>
        <w:t xml:space="preserve"> se </w:t>
      </w:r>
      <w:proofErr w:type="spellStart"/>
      <w:r w:rsidRPr="009B006F">
        <w:rPr>
          <w:sz w:val="22"/>
          <w:szCs w:val="22"/>
          <w:lang w:val="it-IT"/>
        </w:rPr>
        <w:t>uređuje</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označavanja</w:t>
      </w:r>
      <w:proofErr w:type="spellEnd"/>
      <w:r w:rsidRPr="009B006F">
        <w:rPr>
          <w:sz w:val="22"/>
          <w:szCs w:val="22"/>
          <w:lang w:val="it-IT"/>
        </w:rPr>
        <w:t xml:space="preserve"> </w:t>
      </w:r>
      <w:proofErr w:type="spellStart"/>
      <w:r w:rsidRPr="009B006F">
        <w:rPr>
          <w:sz w:val="22"/>
          <w:szCs w:val="22"/>
          <w:lang w:val="it-IT"/>
        </w:rPr>
        <w:t>imena</w:t>
      </w:r>
      <w:proofErr w:type="spellEnd"/>
      <w:r w:rsidRPr="009B006F">
        <w:rPr>
          <w:sz w:val="22"/>
          <w:szCs w:val="22"/>
          <w:lang w:val="it-IT"/>
        </w:rPr>
        <w:t xml:space="preserve"> </w:t>
      </w:r>
      <w:proofErr w:type="spellStart"/>
      <w:r w:rsidRPr="009B006F">
        <w:rPr>
          <w:sz w:val="22"/>
          <w:szCs w:val="22"/>
          <w:lang w:val="it-IT"/>
        </w:rPr>
        <w:t>naselja</w:t>
      </w:r>
      <w:proofErr w:type="spellEnd"/>
      <w:r w:rsidRPr="009B006F">
        <w:rPr>
          <w:sz w:val="22"/>
          <w:szCs w:val="22"/>
          <w:lang w:val="it-IT"/>
        </w:rPr>
        <w:t xml:space="preserve">, </w:t>
      </w:r>
      <w:proofErr w:type="spellStart"/>
      <w:r w:rsidRPr="009B006F">
        <w:rPr>
          <w:sz w:val="22"/>
          <w:szCs w:val="22"/>
          <w:lang w:val="it-IT"/>
        </w:rPr>
        <w:t>ulica</w:t>
      </w:r>
      <w:proofErr w:type="spellEnd"/>
      <w:r w:rsidRPr="009B006F">
        <w:rPr>
          <w:sz w:val="22"/>
          <w:szCs w:val="22"/>
          <w:lang w:val="it-IT"/>
        </w:rPr>
        <w:t xml:space="preserve"> i </w:t>
      </w:r>
      <w:proofErr w:type="spellStart"/>
      <w:r w:rsidRPr="009B006F">
        <w:rPr>
          <w:sz w:val="22"/>
          <w:szCs w:val="22"/>
          <w:lang w:val="it-IT"/>
        </w:rPr>
        <w:t>trgova</w:t>
      </w:r>
      <w:proofErr w:type="spellEnd"/>
      <w:r w:rsidRPr="009B006F">
        <w:rPr>
          <w:sz w:val="22"/>
          <w:szCs w:val="22"/>
          <w:lang w:val="it-IT"/>
        </w:rPr>
        <w:t xml:space="preserve">, te mora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dvojezična</w:t>
      </w:r>
      <w:proofErr w:type="spellEnd"/>
      <w:r w:rsidRPr="009B006F">
        <w:rPr>
          <w:sz w:val="22"/>
          <w:szCs w:val="22"/>
          <w:lang w:val="it-IT"/>
        </w:rPr>
        <w:t>.</w:t>
      </w:r>
    </w:p>
    <w:p w14:paraId="66E053BF"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Za </w:t>
      </w:r>
      <w:proofErr w:type="spellStart"/>
      <w:r w:rsidRPr="009B006F">
        <w:rPr>
          <w:sz w:val="22"/>
          <w:szCs w:val="22"/>
          <w:lang w:val="it-IT"/>
        </w:rPr>
        <w:t>označavanje</w:t>
      </w:r>
      <w:proofErr w:type="spellEnd"/>
      <w:r w:rsidRPr="009B006F">
        <w:rPr>
          <w:sz w:val="22"/>
          <w:szCs w:val="22"/>
          <w:lang w:val="it-IT"/>
        </w:rPr>
        <w:t xml:space="preserve"> </w:t>
      </w:r>
      <w:proofErr w:type="spellStart"/>
      <w:r w:rsidRPr="009B006F">
        <w:rPr>
          <w:sz w:val="22"/>
          <w:szCs w:val="22"/>
          <w:lang w:val="it-IT"/>
        </w:rPr>
        <w:t>imena</w:t>
      </w:r>
      <w:proofErr w:type="spellEnd"/>
      <w:r w:rsidRPr="009B006F">
        <w:rPr>
          <w:sz w:val="22"/>
          <w:szCs w:val="22"/>
          <w:lang w:val="it-IT"/>
        </w:rPr>
        <w:t xml:space="preserve"> </w:t>
      </w:r>
      <w:proofErr w:type="spellStart"/>
      <w:r w:rsidRPr="009B006F">
        <w:rPr>
          <w:sz w:val="22"/>
          <w:szCs w:val="22"/>
          <w:lang w:val="it-IT"/>
        </w:rPr>
        <w:t>naselja</w:t>
      </w:r>
      <w:proofErr w:type="spellEnd"/>
      <w:r w:rsidRPr="009B006F">
        <w:rPr>
          <w:sz w:val="22"/>
          <w:szCs w:val="22"/>
          <w:lang w:val="it-IT"/>
        </w:rPr>
        <w:t xml:space="preserve"> </w:t>
      </w:r>
      <w:proofErr w:type="spellStart"/>
      <w:r w:rsidRPr="009B006F">
        <w:rPr>
          <w:sz w:val="22"/>
          <w:szCs w:val="22"/>
          <w:lang w:val="it-IT"/>
        </w:rPr>
        <w:t>postavljaju</w:t>
      </w:r>
      <w:proofErr w:type="spellEnd"/>
      <w:r w:rsidRPr="009B006F">
        <w:rPr>
          <w:sz w:val="22"/>
          <w:szCs w:val="22"/>
          <w:lang w:val="it-IT"/>
        </w:rPr>
        <w:t xml:space="preserve"> se </w:t>
      </w:r>
      <w:proofErr w:type="spellStart"/>
      <w:r w:rsidRPr="009B006F">
        <w:rPr>
          <w:sz w:val="22"/>
          <w:szCs w:val="22"/>
          <w:lang w:val="it-IT"/>
        </w:rPr>
        <w:t>ploče</w:t>
      </w:r>
      <w:proofErr w:type="spellEnd"/>
      <w:r w:rsidRPr="009B006F">
        <w:rPr>
          <w:sz w:val="22"/>
          <w:szCs w:val="22"/>
          <w:lang w:val="it-IT"/>
        </w:rPr>
        <w:t xml:space="preserve">, </w:t>
      </w:r>
      <w:proofErr w:type="spellStart"/>
      <w:r w:rsidRPr="009B006F">
        <w:rPr>
          <w:sz w:val="22"/>
          <w:szCs w:val="22"/>
          <w:lang w:val="it-IT"/>
        </w:rPr>
        <w:t>table</w:t>
      </w:r>
      <w:proofErr w:type="spellEnd"/>
      <w:r w:rsidRPr="009B006F">
        <w:rPr>
          <w:sz w:val="22"/>
          <w:szCs w:val="22"/>
          <w:lang w:val="it-IT"/>
        </w:rPr>
        <w:t xml:space="preserve">, a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se </w:t>
      </w:r>
      <w:proofErr w:type="spellStart"/>
      <w:r w:rsidRPr="009B006F">
        <w:rPr>
          <w:sz w:val="22"/>
          <w:szCs w:val="22"/>
          <w:lang w:val="it-IT"/>
        </w:rPr>
        <w:t>postavljaju</w:t>
      </w:r>
      <w:proofErr w:type="spellEnd"/>
      <w:r w:rsidRPr="009B006F">
        <w:rPr>
          <w:sz w:val="22"/>
          <w:szCs w:val="22"/>
          <w:lang w:val="it-IT"/>
        </w:rPr>
        <w:t xml:space="preserve"> </w:t>
      </w:r>
      <w:proofErr w:type="spellStart"/>
      <w:r w:rsidRPr="009B006F">
        <w:rPr>
          <w:sz w:val="22"/>
          <w:szCs w:val="22"/>
          <w:lang w:val="it-IT"/>
        </w:rPr>
        <w:t>pločice</w:t>
      </w:r>
      <w:proofErr w:type="spellEnd"/>
      <w:r w:rsidRPr="009B006F">
        <w:rPr>
          <w:sz w:val="22"/>
          <w:szCs w:val="22"/>
          <w:lang w:val="it-IT"/>
        </w:rPr>
        <w:t xml:space="preserve"> s </w:t>
      </w:r>
      <w:proofErr w:type="spellStart"/>
      <w:r w:rsidRPr="009B006F">
        <w:rPr>
          <w:sz w:val="22"/>
          <w:szCs w:val="22"/>
          <w:lang w:val="it-IT"/>
        </w:rPr>
        <w:t>kućnim</w:t>
      </w:r>
      <w:proofErr w:type="spellEnd"/>
      <w:r w:rsidRPr="009B006F">
        <w:rPr>
          <w:sz w:val="22"/>
          <w:szCs w:val="22"/>
          <w:lang w:val="it-IT"/>
        </w:rPr>
        <w:t xml:space="preserve"> </w:t>
      </w:r>
      <w:proofErr w:type="spellStart"/>
      <w:r w:rsidRPr="009B006F">
        <w:rPr>
          <w:sz w:val="22"/>
          <w:szCs w:val="22"/>
          <w:lang w:val="it-IT"/>
        </w:rPr>
        <w:t>brojem</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w:t>
      </w:r>
    </w:p>
    <w:p w14:paraId="46F9B40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zgradu</w:t>
      </w:r>
      <w:proofErr w:type="spellEnd"/>
      <w:r w:rsidRPr="009B006F">
        <w:rPr>
          <w:sz w:val="22"/>
          <w:szCs w:val="22"/>
          <w:lang w:val="it-IT"/>
        </w:rPr>
        <w:t xml:space="preserve"> </w:t>
      </w:r>
      <w:proofErr w:type="spellStart"/>
      <w:r w:rsidRPr="009B006F">
        <w:rPr>
          <w:sz w:val="22"/>
          <w:szCs w:val="22"/>
          <w:lang w:val="it-IT"/>
        </w:rPr>
        <w:t>postaviti</w:t>
      </w:r>
      <w:proofErr w:type="spellEnd"/>
      <w:r w:rsidRPr="009B006F">
        <w:rPr>
          <w:sz w:val="22"/>
          <w:szCs w:val="22"/>
          <w:lang w:val="it-IT"/>
        </w:rPr>
        <w:t xml:space="preserve"> </w:t>
      </w:r>
      <w:proofErr w:type="spellStart"/>
      <w:r w:rsidRPr="009B006F">
        <w:rPr>
          <w:sz w:val="22"/>
          <w:szCs w:val="22"/>
          <w:lang w:val="it-IT"/>
        </w:rPr>
        <w:t>pločicu</w:t>
      </w:r>
      <w:proofErr w:type="spellEnd"/>
      <w:r w:rsidRPr="009B006F">
        <w:rPr>
          <w:sz w:val="22"/>
          <w:szCs w:val="22"/>
          <w:lang w:val="it-IT"/>
        </w:rPr>
        <w:t xml:space="preserve"> s </w:t>
      </w:r>
      <w:proofErr w:type="spellStart"/>
      <w:r w:rsidRPr="009B006F">
        <w:rPr>
          <w:sz w:val="22"/>
          <w:szCs w:val="22"/>
          <w:lang w:val="it-IT"/>
        </w:rPr>
        <w:t>kućnim</w:t>
      </w:r>
      <w:proofErr w:type="spellEnd"/>
      <w:r w:rsidRPr="009B006F">
        <w:rPr>
          <w:sz w:val="22"/>
          <w:szCs w:val="22"/>
          <w:lang w:val="it-IT"/>
        </w:rPr>
        <w:t xml:space="preserve"> </w:t>
      </w:r>
      <w:proofErr w:type="spellStart"/>
      <w:r w:rsidRPr="009B006F">
        <w:rPr>
          <w:sz w:val="22"/>
          <w:szCs w:val="22"/>
          <w:lang w:val="it-IT"/>
        </w:rPr>
        <w:t>brojem</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najkasnije</w:t>
      </w:r>
      <w:proofErr w:type="spellEnd"/>
      <w:r w:rsidRPr="009B006F">
        <w:rPr>
          <w:sz w:val="22"/>
          <w:szCs w:val="22"/>
          <w:lang w:val="it-IT"/>
        </w:rPr>
        <w:t xml:space="preserve"> do </w:t>
      </w:r>
      <w:proofErr w:type="spellStart"/>
      <w:r w:rsidRPr="009B006F">
        <w:rPr>
          <w:sz w:val="22"/>
          <w:szCs w:val="22"/>
          <w:lang w:val="it-IT"/>
        </w:rPr>
        <w:t>početka</w:t>
      </w:r>
      <w:proofErr w:type="spellEnd"/>
      <w:r w:rsidRPr="009B006F">
        <w:rPr>
          <w:sz w:val="22"/>
          <w:szCs w:val="22"/>
          <w:lang w:val="it-IT"/>
        </w:rPr>
        <w:t xml:space="preserve"> </w:t>
      </w:r>
      <w:proofErr w:type="spellStart"/>
      <w:r w:rsidRPr="009B006F">
        <w:rPr>
          <w:sz w:val="22"/>
          <w:szCs w:val="22"/>
          <w:lang w:val="it-IT"/>
        </w:rPr>
        <w:t>korištenja</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w:t>
      </w:r>
    </w:p>
    <w:p w14:paraId="747B809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upravitelj</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voditi</w:t>
      </w:r>
      <w:proofErr w:type="spellEnd"/>
      <w:r w:rsidRPr="009B006F">
        <w:rPr>
          <w:sz w:val="22"/>
          <w:szCs w:val="22"/>
          <w:lang w:val="it-IT"/>
        </w:rPr>
        <w:t xml:space="preserve"> </w:t>
      </w:r>
      <w:proofErr w:type="spellStart"/>
      <w:r w:rsidRPr="009B006F">
        <w:rPr>
          <w:sz w:val="22"/>
          <w:szCs w:val="22"/>
          <w:lang w:val="it-IT"/>
        </w:rPr>
        <w:t>brigu</w:t>
      </w:r>
      <w:proofErr w:type="spellEnd"/>
      <w:r w:rsidRPr="009B006F">
        <w:rPr>
          <w:sz w:val="22"/>
          <w:szCs w:val="22"/>
          <w:lang w:val="it-IT"/>
        </w:rPr>
        <w:t xml:space="preserve"> o tome da </w:t>
      </w:r>
      <w:proofErr w:type="spellStart"/>
      <w:r w:rsidRPr="009B006F">
        <w:rPr>
          <w:sz w:val="22"/>
          <w:szCs w:val="22"/>
          <w:lang w:val="it-IT"/>
        </w:rPr>
        <w:t>zgrada</w:t>
      </w:r>
      <w:proofErr w:type="spellEnd"/>
      <w:r w:rsidRPr="009B006F">
        <w:rPr>
          <w:sz w:val="22"/>
          <w:szCs w:val="22"/>
          <w:lang w:val="it-IT"/>
        </w:rPr>
        <w:t xml:space="preserve"> </w:t>
      </w:r>
      <w:proofErr w:type="spellStart"/>
      <w:r w:rsidRPr="009B006F">
        <w:rPr>
          <w:sz w:val="22"/>
          <w:szCs w:val="22"/>
          <w:lang w:val="it-IT"/>
        </w:rPr>
        <w:t>bude</w:t>
      </w:r>
      <w:proofErr w:type="spellEnd"/>
      <w:r w:rsidRPr="009B006F">
        <w:rPr>
          <w:sz w:val="22"/>
          <w:szCs w:val="22"/>
          <w:lang w:val="it-IT"/>
        </w:rPr>
        <w:t xml:space="preserve"> </w:t>
      </w:r>
      <w:proofErr w:type="spellStart"/>
      <w:r w:rsidRPr="009B006F">
        <w:rPr>
          <w:sz w:val="22"/>
          <w:szCs w:val="22"/>
          <w:lang w:val="it-IT"/>
        </w:rPr>
        <w:t>stalno</w:t>
      </w:r>
      <w:proofErr w:type="spellEnd"/>
      <w:r w:rsidRPr="009B006F">
        <w:rPr>
          <w:sz w:val="22"/>
          <w:szCs w:val="22"/>
          <w:lang w:val="it-IT"/>
        </w:rPr>
        <w:t xml:space="preserve"> </w:t>
      </w:r>
      <w:proofErr w:type="spellStart"/>
      <w:r w:rsidRPr="009B006F">
        <w:rPr>
          <w:sz w:val="22"/>
          <w:szCs w:val="22"/>
          <w:lang w:val="it-IT"/>
        </w:rPr>
        <w:t>obilježena</w:t>
      </w:r>
      <w:proofErr w:type="spellEnd"/>
      <w:r w:rsidRPr="009B006F">
        <w:rPr>
          <w:sz w:val="22"/>
          <w:szCs w:val="22"/>
          <w:lang w:val="it-IT"/>
        </w:rPr>
        <w:t xml:space="preserve"> </w:t>
      </w:r>
      <w:proofErr w:type="spellStart"/>
      <w:r w:rsidRPr="009B006F">
        <w:rPr>
          <w:sz w:val="22"/>
          <w:szCs w:val="22"/>
          <w:lang w:val="it-IT"/>
        </w:rPr>
        <w:t>brojem</w:t>
      </w:r>
      <w:proofErr w:type="spellEnd"/>
      <w:r w:rsidRPr="009B006F">
        <w:rPr>
          <w:sz w:val="22"/>
          <w:szCs w:val="22"/>
          <w:lang w:val="it-IT"/>
        </w:rPr>
        <w:t>.</w:t>
      </w:r>
    </w:p>
    <w:p w14:paraId="41015F8C"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oštećivati</w:t>
      </w:r>
      <w:proofErr w:type="spellEnd"/>
      <w:r w:rsidRPr="009B006F">
        <w:rPr>
          <w:sz w:val="22"/>
          <w:szCs w:val="22"/>
          <w:lang w:val="it-IT"/>
        </w:rPr>
        <w:t xml:space="preserve"> i </w:t>
      </w:r>
      <w:proofErr w:type="spellStart"/>
      <w:r w:rsidRPr="009B006F">
        <w:rPr>
          <w:sz w:val="22"/>
          <w:szCs w:val="22"/>
          <w:lang w:val="it-IT"/>
        </w:rPr>
        <w:t>uništavati</w:t>
      </w:r>
      <w:proofErr w:type="spellEnd"/>
      <w:r w:rsidRPr="009B006F">
        <w:rPr>
          <w:sz w:val="22"/>
          <w:szCs w:val="22"/>
          <w:lang w:val="it-IT"/>
        </w:rPr>
        <w:t xml:space="preserve"> te </w:t>
      </w:r>
      <w:proofErr w:type="spellStart"/>
      <w:r w:rsidRPr="009B006F">
        <w:rPr>
          <w:sz w:val="22"/>
          <w:szCs w:val="22"/>
          <w:lang w:val="it-IT"/>
        </w:rPr>
        <w:t>neovlašteno</w:t>
      </w:r>
      <w:proofErr w:type="spellEnd"/>
      <w:r w:rsidRPr="009B006F">
        <w:rPr>
          <w:sz w:val="22"/>
          <w:szCs w:val="22"/>
          <w:lang w:val="it-IT"/>
        </w:rPr>
        <w:t xml:space="preserve"> </w:t>
      </w:r>
      <w:proofErr w:type="spellStart"/>
      <w:r w:rsidRPr="009B006F">
        <w:rPr>
          <w:sz w:val="22"/>
          <w:szCs w:val="22"/>
          <w:lang w:val="it-IT"/>
        </w:rPr>
        <w:t>skidati</w:t>
      </w:r>
      <w:proofErr w:type="spellEnd"/>
      <w:r w:rsidRPr="009B006F">
        <w:rPr>
          <w:sz w:val="22"/>
          <w:szCs w:val="22"/>
          <w:lang w:val="it-IT"/>
        </w:rPr>
        <w:t xml:space="preserve"> i </w:t>
      </w:r>
      <w:proofErr w:type="spellStart"/>
      <w:r w:rsidRPr="009B006F">
        <w:rPr>
          <w:sz w:val="22"/>
          <w:szCs w:val="22"/>
          <w:lang w:val="it-IT"/>
        </w:rPr>
        <w:t>mijenjati</w:t>
      </w:r>
      <w:proofErr w:type="spellEnd"/>
      <w:r w:rsidRPr="009B006F">
        <w:rPr>
          <w:sz w:val="22"/>
          <w:szCs w:val="22"/>
          <w:lang w:val="it-IT"/>
        </w:rPr>
        <w:t xml:space="preserve"> </w:t>
      </w:r>
      <w:proofErr w:type="spellStart"/>
      <w:r w:rsidRPr="009B006F">
        <w:rPr>
          <w:sz w:val="22"/>
          <w:szCs w:val="22"/>
          <w:lang w:val="it-IT"/>
        </w:rPr>
        <w:t>table</w:t>
      </w:r>
      <w:proofErr w:type="spellEnd"/>
      <w:r w:rsidRPr="009B006F">
        <w:rPr>
          <w:sz w:val="22"/>
          <w:szCs w:val="22"/>
          <w:lang w:val="it-IT"/>
        </w:rPr>
        <w:t xml:space="preserve">, </w:t>
      </w:r>
      <w:proofErr w:type="spellStart"/>
      <w:r w:rsidRPr="009B006F">
        <w:rPr>
          <w:sz w:val="22"/>
          <w:szCs w:val="22"/>
          <w:lang w:val="it-IT"/>
        </w:rPr>
        <w:t>ploče</w:t>
      </w:r>
      <w:proofErr w:type="spellEnd"/>
      <w:r w:rsidRPr="009B006F">
        <w:rPr>
          <w:sz w:val="22"/>
          <w:szCs w:val="22"/>
          <w:lang w:val="it-IT"/>
        </w:rPr>
        <w:t xml:space="preserve"> i </w:t>
      </w:r>
      <w:proofErr w:type="spellStart"/>
      <w:r w:rsidRPr="009B006F">
        <w:rPr>
          <w:sz w:val="22"/>
          <w:szCs w:val="22"/>
          <w:lang w:val="it-IT"/>
        </w:rPr>
        <w:t>pločice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i 2.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w:t>
      </w:r>
    </w:p>
    <w:p w14:paraId="6CBB6256" w14:textId="77777777" w:rsidR="006F18AF" w:rsidRPr="009B006F" w:rsidRDefault="006F18AF" w:rsidP="006F18AF">
      <w:pPr>
        <w:autoSpaceDE w:val="0"/>
        <w:autoSpaceDN w:val="0"/>
        <w:adjustRightInd w:val="0"/>
        <w:jc w:val="both"/>
        <w:rPr>
          <w:b/>
          <w:sz w:val="22"/>
          <w:szCs w:val="22"/>
          <w:lang w:val="it-IT"/>
        </w:rPr>
      </w:pPr>
    </w:p>
    <w:p w14:paraId="6BB86D55"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4. </w:t>
      </w:r>
      <w:proofErr w:type="spellStart"/>
      <w:r w:rsidRPr="009B006F">
        <w:rPr>
          <w:b/>
          <w:sz w:val="22"/>
          <w:szCs w:val="22"/>
          <w:lang w:val="it-IT"/>
        </w:rPr>
        <w:t>Izlozi</w:t>
      </w:r>
      <w:proofErr w:type="spellEnd"/>
    </w:p>
    <w:p w14:paraId="1D474BE5" w14:textId="77777777" w:rsidR="006F18AF" w:rsidRPr="009B006F" w:rsidRDefault="006F18AF" w:rsidP="006F18AF">
      <w:pPr>
        <w:autoSpaceDE w:val="0"/>
        <w:autoSpaceDN w:val="0"/>
        <w:adjustRightInd w:val="0"/>
        <w:jc w:val="center"/>
        <w:rPr>
          <w:b/>
          <w:sz w:val="22"/>
          <w:szCs w:val="22"/>
          <w:lang w:val="it-IT"/>
        </w:rPr>
      </w:pPr>
    </w:p>
    <w:p w14:paraId="533746F7"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18.</w:t>
      </w:r>
    </w:p>
    <w:p w14:paraId="0AAA431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Izlozi</w:t>
      </w:r>
      <w:proofErr w:type="spellEnd"/>
      <w:r w:rsidRPr="009B006F">
        <w:rPr>
          <w:sz w:val="22"/>
          <w:szCs w:val="22"/>
          <w:lang w:val="it-IT"/>
        </w:rPr>
        <w:t xml:space="preserve">, </w:t>
      </w:r>
      <w:proofErr w:type="spellStart"/>
      <w:r w:rsidRPr="009B006F">
        <w:rPr>
          <w:sz w:val="22"/>
          <w:szCs w:val="22"/>
          <w:lang w:val="it-IT"/>
        </w:rPr>
        <w:t>izložbeni</w:t>
      </w:r>
      <w:proofErr w:type="spellEnd"/>
      <w:r w:rsidRPr="009B006F">
        <w:rPr>
          <w:sz w:val="22"/>
          <w:szCs w:val="22"/>
          <w:lang w:val="it-IT"/>
        </w:rPr>
        <w:t xml:space="preserve"> </w:t>
      </w:r>
      <w:proofErr w:type="spellStart"/>
      <w:r w:rsidRPr="009B006F">
        <w:rPr>
          <w:sz w:val="22"/>
          <w:szCs w:val="22"/>
          <w:lang w:val="it-IT"/>
        </w:rPr>
        <w:t>ormarići</w:t>
      </w:r>
      <w:proofErr w:type="spellEnd"/>
      <w:r w:rsidRPr="009B006F">
        <w:rPr>
          <w:sz w:val="22"/>
          <w:szCs w:val="22"/>
          <w:lang w:val="it-IT"/>
        </w:rPr>
        <w:t xml:space="preserve"> i </w:t>
      </w:r>
      <w:proofErr w:type="spellStart"/>
      <w:r w:rsidRPr="009B006F">
        <w:rPr>
          <w:sz w:val="22"/>
          <w:szCs w:val="22"/>
          <w:lang w:val="it-IT"/>
        </w:rPr>
        <w:t>druga</w:t>
      </w:r>
      <w:proofErr w:type="spellEnd"/>
      <w:r w:rsidRPr="009B006F">
        <w:rPr>
          <w:sz w:val="22"/>
          <w:szCs w:val="22"/>
          <w:lang w:val="it-IT"/>
        </w:rPr>
        <w:t xml:space="preserve"> </w:t>
      </w:r>
      <w:proofErr w:type="spellStart"/>
      <w:r w:rsidRPr="009B006F">
        <w:rPr>
          <w:sz w:val="22"/>
          <w:szCs w:val="22"/>
          <w:lang w:val="it-IT"/>
        </w:rPr>
        <w:t>slična</w:t>
      </w:r>
      <w:proofErr w:type="spellEnd"/>
      <w:r w:rsidRPr="009B006F">
        <w:rPr>
          <w:sz w:val="22"/>
          <w:szCs w:val="22"/>
          <w:lang w:val="it-IT"/>
        </w:rPr>
        <w:t xml:space="preserve"> </w:t>
      </w:r>
      <w:proofErr w:type="spellStart"/>
      <w:r w:rsidRPr="009B006F">
        <w:rPr>
          <w:sz w:val="22"/>
          <w:szCs w:val="22"/>
          <w:lang w:val="it-IT"/>
        </w:rPr>
        <w:t>oprema</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(u </w:t>
      </w:r>
      <w:proofErr w:type="spellStart"/>
      <w:r w:rsidRPr="009B006F">
        <w:rPr>
          <w:sz w:val="22"/>
          <w:szCs w:val="22"/>
          <w:lang w:val="it-IT"/>
        </w:rPr>
        <w:t>daljnjem</w:t>
      </w:r>
      <w:proofErr w:type="spellEnd"/>
      <w:r w:rsidRPr="009B006F">
        <w:rPr>
          <w:sz w:val="22"/>
          <w:szCs w:val="22"/>
          <w:lang w:val="it-IT"/>
        </w:rPr>
        <w:t xml:space="preserve"> </w:t>
      </w:r>
      <w:proofErr w:type="spellStart"/>
      <w:r w:rsidRPr="009B006F">
        <w:rPr>
          <w:sz w:val="22"/>
          <w:szCs w:val="22"/>
          <w:lang w:val="it-IT"/>
        </w:rPr>
        <w:t>tekstu</w:t>
      </w:r>
      <w:proofErr w:type="spellEnd"/>
      <w:r w:rsidRPr="009B006F">
        <w:rPr>
          <w:sz w:val="22"/>
          <w:szCs w:val="22"/>
          <w:lang w:val="it-IT"/>
        </w:rPr>
        <w:t xml:space="preserve">: </w:t>
      </w:r>
      <w:proofErr w:type="spellStart"/>
      <w:r w:rsidRPr="009B006F">
        <w:rPr>
          <w:sz w:val="22"/>
          <w:szCs w:val="22"/>
          <w:lang w:val="it-IT"/>
        </w:rPr>
        <w:t>izlog</w:t>
      </w:r>
      <w:proofErr w:type="spellEnd"/>
      <w:r w:rsidRPr="009B006F">
        <w:rPr>
          <w:sz w:val="22"/>
          <w:szCs w:val="22"/>
          <w:lang w:val="it-IT"/>
        </w:rPr>
        <w:t>)</w:t>
      </w:r>
      <w:r w:rsidRPr="009B006F">
        <w:rPr>
          <w:b/>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tehnički</w:t>
      </w:r>
      <w:proofErr w:type="spellEnd"/>
      <w:r w:rsidRPr="009B006F">
        <w:rPr>
          <w:sz w:val="22"/>
          <w:szCs w:val="22"/>
          <w:lang w:val="it-IT"/>
        </w:rPr>
        <w:t xml:space="preserve"> i </w:t>
      </w:r>
      <w:proofErr w:type="spellStart"/>
      <w:r w:rsidRPr="009B006F">
        <w:rPr>
          <w:sz w:val="22"/>
          <w:szCs w:val="22"/>
          <w:lang w:val="it-IT"/>
        </w:rPr>
        <w:t>estetski</w:t>
      </w:r>
      <w:proofErr w:type="spellEnd"/>
      <w:r w:rsidRPr="009B006F">
        <w:rPr>
          <w:sz w:val="22"/>
          <w:szCs w:val="22"/>
          <w:lang w:val="it-IT"/>
        </w:rPr>
        <w:t xml:space="preserve"> </w:t>
      </w:r>
      <w:proofErr w:type="spellStart"/>
      <w:r w:rsidRPr="009B006F">
        <w:rPr>
          <w:sz w:val="22"/>
          <w:szCs w:val="22"/>
          <w:lang w:val="it-IT"/>
        </w:rPr>
        <w:t>oblikovani</w:t>
      </w:r>
      <w:proofErr w:type="spellEnd"/>
      <w:r w:rsidRPr="009B006F">
        <w:rPr>
          <w:sz w:val="22"/>
          <w:szCs w:val="22"/>
          <w:lang w:val="it-IT"/>
        </w:rPr>
        <w:t xml:space="preserve">, </w:t>
      </w:r>
      <w:proofErr w:type="spellStart"/>
      <w:r w:rsidRPr="009B006F">
        <w:rPr>
          <w:sz w:val="22"/>
          <w:szCs w:val="22"/>
          <w:lang w:val="it-IT"/>
        </w:rPr>
        <w:t>odgovarajuće</w:t>
      </w:r>
      <w:proofErr w:type="spellEnd"/>
      <w:r w:rsidRPr="009B006F">
        <w:rPr>
          <w:sz w:val="22"/>
          <w:szCs w:val="22"/>
          <w:lang w:val="it-IT"/>
        </w:rPr>
        <w:t xml:space="preserve"> </w:t>
      </w:r>
      <w:proofErr w:type="spellStart"/>
      <w:r w:rsidRPr="009B006F">
        <w:rPr>
          <w:sz w:val="22"/>
          <w:szCs w:val="22"/>
          <w:lang w:val="it-IT"/>
        </w:rPr>
        <w:t>osvijetljeni</w:t>
      </w:r>
      <w:proofErr w:type="spellEnd"/>
      <w:r w:rsidRPr="009B006F">
        <w:rPr>
          <w:sz w:val="22"/>
          <w:szCs w:val="22"/>
          <w:lang w:val="it-IT"/>
        </w:rPr>
        <w:t xml:space="preserve"> u </w:t>
      </w:r>
      <w:proofErr w:type="spellStart"/>
      <w:r w:rsidRPr="009B006F">
        <w:rPr>
          <w:sz w:val="22"/>
          <w:szCs w:val="22"/>
          <w:lang w:val="it-IT"/>
        </w:rPr>
        <w:t>skladu</w:t>
      </w:r>
      <w:proofErr w:type="spellEnd"/>
      <w:r w:rsidRPr="009B006F">
        <w:rPr>
          <w:sz w:val="22"/>
          <w:szCs w:val="22"/>
          <w:lang w:val="it-IT"/>
        </w:rPr>
        <w:t xml:space="preserve"> s </w:t>
      </w:r>
      <w:proofErr w:type="spellStart"/>
      <w:r w:rsidRPr="009B006F">
        <w:rPr>
          <w:sz w:val="22"/>
          <w:szCs w:val="22"/>
          <w:lang w:val="it-IT"/>
        </w:rPr>
        <w:t>izgledom</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i </w:t>
      </w:r>
      <w:proofErr w:type="spellStart"/>
      <w:r w:rsidRPr="009B006F">
        <w:rPr>
          <w:sz w:val="22"/>
          <w:szCs w:val="22"/>
          <w:lang w:val="it-IT"/>
        </w:rPr>
        <w:t>okoliša</w:t>
      </w:r>
      <w:proofErr w:type="spellEnd"/>
      <w:r w:rsidRPr="009B006F">
        <w:rPr>
          <w:sz w:val="22"/>
          <w:szCs w:val="22"/>
          <w:lang w:val="it-IT"/>
        </w:rPr>
        <w:t xml:space="preserve">, </w:t>
      </w:r>
      <w:proofErr w:type="spellStart"/>
      <w:r w:rsidRPr="009B006F">
        <w:rPr>
          <w:sz w:val="22"/>
          <w:szCs w:val="22"/>
          <w:lang w:val="it-IT"/>
        </w:rPr>
        <w:t>tako</w:t>
      </w:r>
      <w:proofErr w:type="spellEnd"/>
      <w:r w:rsidRPr="009B006F">
        <w:rPr>
          <w:b/>
          <w:sz w:val="22"/>
          <w:szCs w:val="22"/>
          <w:lang w:val="it-IT"/>
        </w:rPr>
        <w:t xml:space="preserve"> </w:t>
      </w:r>
      <w:r w:rsidRPr="009B006F">
        <w:rPr>
          <w:sz w:val="22"/>
          <w:szCs w:val="22"/>
          <w:lang w:val="it-IT"/>
        </w:rPr>
        <w:t xml:space="preserve">da </w:t>
      </w:r>
      <w:proofErr w:type="spellStart"/>
      <w:r w:rsidRPr="009B006F">
        <w:rPr>
          <w:sz w:val="22"/>
          <w:szCs w:val="22"/>
          <w:lang w:val="it-IT"/>
        </w:rPr>
        <w:t>izravno</w:t>
      </w:r>
      <w:proofErr w:type="spellEnd"/>
      <w:r w:rsidRPr="009B006F">
        <w:rPr>
          <w:sz w:val="22"/>
          <w:szCs w:val="22"/>
          <w:lang w:val="it-IT"/>
        </w:rPr>
        <w:t xml:space="preserve"> ne </w:t>
      </w:r>
      <w:proofErr w:type="spellStart"/>
      <w:r w:rsidRPr="009B006F">
        <w:rPr>
          <w:sz w:val="22"/>
          <w:szCs w:val="22"/>
          <w:lang w:val="it-IT"/>
        </w:rPr>
        <w:t>obasjavaju</w:t>
      </w:r>
      <w:proofErr w:type="spellEnd"/>
      <w:r w:rsidRPr="009B006F">
        <w:rPr>
          <w:sz w:val="22"/>
          <w:szCs w:val="22"/>
          <w:lang w:val="it-IT"/>
        </w:rPr>
        <w:t xml:space="preserve"> </w:t>
      </w:r>
      <w:proofErr w:type="spellStart"/>
      <w:r w:rsidRPr="009B006F">
        <w:rPr>
          <w:sz w:val="22"/>
          <w:szCs w:val="22"/>
          <w:lang w:val="it-IT"/>
        </w:rPr>
        <w:t>prometnu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a </w:t>
      </w:r>
      <w:proofErr w:type="spellStart"/>
      <w:r w:rsidRPr="009B006F">
        <w:rPr>
          <w:sz w:val="22"/>
          <w:szCs w:val="22"/>
          <w:lang w:val="it-IT"/>
        </w:rPr>
        <w:t>svojim</w:t>
      </w:r>
      <w:proofErr w:type="spellEnd"/>
      <w:r w:rsidRPr="009B006F">
        <w:rPr>
          <w:sz w:val="22"/>
          <w:szCs w:val="22"/>
          <w:lang w:val="it-IT"/>
        </w:rPr>
        <w:t xml:space="preserve"> </w:t>
      </w:r>
      <w:proofErr w:type="spellStart"/>
      <w:r w:rsidRPr="009B006F">
        <w:rPr>
          <w:sz w:val="22"/>
          <w:szCs w:val="22"/>
          <w:lang w:val="it-IT"/>
        </w:rPr>
        <w:t>položajem</w:t>
      </w:r>
      <w:proofErr w:type="spellEnd"/>
      <w:r w:rsidRPr="009B006F">
        <w:rPr>
          <w:sz w:val="22"/>
          <w:szCs w:val="22"/>
          <w:lang w:val="it-IT"/>
        </w:rPr>
        <w:t xml:space="preserve"> ne </w:t>
      </w:r>
      <w:proofErr w:type="spellStart"/>
      <w:r w:rsidRPr="009B006F">
        <w:rPr>
          <w:sz w:val="22"/>
          <w:szCs w:val="22"/>
          <w:lang w:val="it-IT"/>
        </w:rPr>
        <w:t>smiju</w:t>
      </w:r>
      <w:proofErr w:type="spellEnd"/>
      <w:r w:rsidRPr="009B006F">
        <w:rPr>
          <w:sz w:val="22"/>
          <w:szCs w:val="22"/>
          <w:lang w:val="it-IT"/>
        </w:rPr>
        <w:t xml:space="preserve"> </w:t>
      </w:r>
      <w:proofErr w:type="spellStart"/>
      <w:r w:rsidRPr="009B006F">
        <w:rPr>
          <w:sz w:val="22"/>
          <w:szCs w:val="22"/>
          <w:lang w:val="it-IT"/>
        </w:rPr>
        <w:t>onemogućiti</w:t>
      </w:r>
      <w:proofErr w:type="spellEnd"/>
      <w:r w:rsidRPr="009B006F">
        <w:rPr>
          <w:sz w:val="22"/>
          <w:szCs w:val="22"/>
          <w:lang w:val="it-IT"/>
        </w:rPr>
        <w:t xml:space="preserve"> ili </w:t>
      </w:r>
      <w:proofErr w:type="spellStart"/>
      <w:r w:rsidRPr="009B006F">
        <w:rPr>
          <w:sz w:val="22"/>
          <w:szCs w:val="22"/>
          <w:lang w:val="it-IT"/>
        </w:rPr>
        <w:t>otežati</w:t>
      </w:r>
      <w:proofErr w:type="spellEnd"/>
      <w:r w:rsidRPr="009B006F">
        <w:rPr>
          <w:sz w:val="22"/>
          <w:szCs w:val="22"/>
          <w:lang w:val="it-IT"/>
        </w:rPr>
        <w:t xml:space="preserve"> </w:t>
      </w:r>
      <w:proofErr w:type="spellStart"/>
      <w:r w:rsidRPr="009B006F">
        <w:rPr>
          <w:sz w:val="22"/>
          <w:szCs w:val="22"/>
          <w:lang w:val="it-IT"/>
        </w:rPr>
        <w:t>korištenje</w:t>
      </w:r>
      <w:proofErr w:type="spellEnd"/>
      <w:r w:rsidRPr="009B006F">
        <w:rPr>
          <w:b/>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p>
    <w:p w14:paraId="40DD2053"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pored</w:t>
      </w:r>
      <w:proofErr w:type="spellEnd"/>
      <w:r w:rsidRPr="009B006F">
        <w:rPr>
          <w:sz w:val="22"/>
          <w:szCs w:val="22"/>
          <w:lang w:val="it-IT"/>
        </w:rPr>
        <w:t xml:space="preserve"> </w:t>
      </w:r>
      <w:proofErr w:type="spellStart"/>
      <w:r w:rsidRPr="009B006F">
        <w:rPr>
          <w:sz w:val="22"/>
          <w:szCs w:val="22"/>
          <w:lang w:val="it-IT"/>
        </w:rPr>
        <w:t>ulaza</w:t>
      </w:r>
      <w:proofErr w:type="spellEnd"/>
      <w:r w:rsidRPr="009B006F">
        <w:rPr>
          <w:sz w:val="22"/>
          <w:szCs w:val="22"/>
          <w:lang w:val="it-IT"/>
        </w:rPr>
        <w:t xml:space="preserve"> u </w:t>
      </w:r>
      <w:proofErr w:type="spellStart"/>
      <w:r w:rsidRPr="009B006F">
        <w:rPr>
          <w:sz w:val="22"/>
          <w:szCs w:val="22"/>
          <w:lang w:val="it-IT"/>
        </w:rPr>
        <w:t>poslovni</w:t>
      </w:r>
      <w:proofErr w:type="spellEnd"/>
      <w:r w:rsidRPr="009B006F">
        <w:rPr>
          <w:sz w:val="22"/>
          <w:szCs w:val="22"/>
          <w:lang w:val="it-IT"/>
        </w:rPr>
        <w:t xml:space="preserve"> </w:t>
      </w:r>
      <w:proofErr w:type="spellStart"/>
      <w:r w:rsidRPr="009B006F">
        <w:rPr>
          <w:sz w:val="22"/>
          <w:szCs w:val="22"/>
          <w:lang w:val="it-IT"/>
        </w:rPr>
        <w:t>prostor</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se, u </w:t>
      </w:r>
      <w:proofErr w:type="spellStart"/>
      <w:r w:rsidRPr="009B006F">
        <w:rPr>
          <w:sz w:val="22"/>
          <w:szCs w:val="22"/>
          <w:lang w:val="it-IT"/>
        </w:rPr>
        <w:t>svrhu</w:t>
      </w:r>
      <w:proofErr w:type="spellEnd"/>
      <w:r w:rsidRPr="009B006F">
        <w:rPr>
          <w:sz w:val="22"/>
          <w:szCs w:val="22"/>
          <w:lang w:val="it-IT"/>
        </w:rPr>
        <w:t xml:space="preserve"> </w:t>
      </w:r>
      <w:proofErr w:type="spellStart"/>
      <w:r w:rsidRPr="009B006F">
        <w:rPr>
          <w:sz w:val="22"/>
          <w:szCs w:val="22"/>
          <w:lang w:val="it-IT"/>
        </w:rPr>
        <w:t>njegova</w:t>
      </w:r>
      <w:proofErr w:type="spellEnd"/>
      <w:r w:rsidRPr="009B006F">
        <w:rPr>
          <w:sz w:val="22"/>
          <w:szCs w:val="22"/>
          <w:lang w:val="it-IT"/>
        </w:rPr>
        <w:t xml:space="preserve"> </w:t>
      </w:r>
      <w:proofErr w:type="spellStart"/>
      <w:r w:rsidRPr="009B006F">
        <w:rPr>
          <w:sz w:val="22"/>
          <w:szCs w:val="22"/>
          <w:lang w:val="it-IT"/>
        </w:rPr>
        <w:t>uljepšavanja</w:t>
      </w:r>
      <w:proofErr w:type="spellEnd"/>
      <w:r w:rsidRPr="009B006F">
        <w:rPr>
          <w:sz w:val="22"/>
          <w:szCs w:val="22"/>
          <w:lang w:val="it-IT"/>
        </w:rPr>
        <w:t xml:space="preserve"> i </w:t>
      </w:r>
      <w:proofErr w:type="spellStart"/>
      <w:r w:rsidRPr="009B006F">
        <w:rPr>
          <w:sz w:val="22"/>
          <w:szCs w:val="22"/>
          <w:lang w:val="it-IT"/>
        </w:rPr>
        <w:t>ukrašavanja</w:t>
      </w:r>
      <w:proofErr w:type="spellEnd"/>
      <w:r w:rsidRPr="009B006F">
        <w:rPr>
          <w:sz w:val="22"/>
          <w:szCs w:val="22"/>
          <w:lang w:val="it-IT"/>
        </w:rPr>
        <w:t xml:space="preserve">, </w:t>
      </w:r>
      <w:proofErr w:type="spellStart"/>
      <w:r w:rsidRPr="009B006F">
        <w:rPr>
          <w:sz w:val="22"/>
          <w:szCs w:val="22"/>
          <w:lang w:val="it-IT"/>
        </w:rPr>
        <w:t>postaviti</w:t>
      </w:r>
      <w:proofErr w:type="spellEnd"/>
      <w:r w:rsidRPr="009B006F">
        <w:rPr>
          <w:sz w:val="22"/>
          <w:szCs w:val="22"/>
          <w:lang w:val="it-IT"/>
        </w:rPr>
        <w:t xml:space="preserve"> </w:t>
      </w:r>
      <w:proofErr w:type="spellStart"/>
      <w:r w:rsidRPr="009B006F">
        <w:rPr>
          <w:sz w:val="22"/>
          <w:szCs w:val="22"/>
          <w:lang w:val="it-IT"/>
        </w:rPr>
        <w:t>posude</w:t>
      </w:r>
      <w:proofErr w:type="spellEnd"/>
      <w:r w:rsidRPr="009B006F">
        <w:rPr>
          <w:sz w:val="22"/>
          <w:szCs w:val="22"/>
          <w:lang w:val="it-IT"/>
        </w:rPr>
        <w:t xml:space="preserve"> sa </w:t>
      </w:r>
      <w:proofErr w:type="spellStart"/>
      <w:r w:rsidRPr="009B006F">
        <w:rPr>
          <w:sz w:val="22"/>
          <w:szCs w:val="22"/>
          <w:lang w:val="it-IT"/>
        </w:rPr>
        <w:t>cvijećem</w:t>
      </w:r>
      <w:proofErr w:type="spellEnd"/>
      <w:r w:rsidRPr="009B006F">
        <w:rPr>
          <w:sz w:val="22"/>
          <w:szCs w:val="22"/>
          <w:lang w:val="it-IT"/>
        </w:rPr>
        <w:t>.</w:t>
      </w:r>
    </w:p>
    <w:p w14:paraId="7E2DEEDC"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izlog</w:t>
      </w:r>
      <w:proofErr w:type="spellEnd"/>
      <w:r w:rsidRPr="009B006F">
        <w:rPr>
          <w:sz w:val="22"/>
          <w:szCs w:val="22"/>
          <w:lang w:val="it-IT"/>
        </w:rPr>
        <w:t xml:space="preserve"> </w:t>
      </w:r>
      <w:proofErr w:type="spellStart"/>
      <w:r w:rsidRPr="009B006F">
        <w:rPr>
          <w:sz w:val="22"/>
          <w:szCs w:val="22"/>
          <w:lang w:val="it-IT"/>
        </w:rPr>
        <w:t>držati</w:t>
      </w:r>
      <w:proofErr w:type="spellEnd"/>
      <w:r w:rsidRPr="009B006F">
        <w:rPr>
          <w:sz w:val="22"/>
          <w:szCs w:val="22"/>
          <w:lang w:val="it-IT"/>
        </w:rPr>
        <w:t xml:space="preserve"> </w:t>
      </w:r>
      <w:proofErr w:type="spellStart"/>
      <w:r w:rsidRPr="009B006F">
        <w:rPr>
          <w:sz w:val="22"/>
          <w:szCs w:val="22"/>
          <w:lang w:val="it-IT"/>
        </w:rPr>
        <w:t>urednim</w:t>
      </w:r>
      <w:proofErr w:type="spellEnd"/>
      <w:r w:rsidRPr="009B006F">
        <w:rPr>
          <w:sz w:val="22"/>
          <w:szCs w:val="22"/>
          <w:lang w:val="it-IT"/>
        </w:rPr>
        <w:t xml:space="preserve"> i </w:t>
      </w:r>
      <w:proofErr w:type="spellStart"/>
      <w:r w:rsidRPr="009B006F">
        <w:rPr>
          <w:sz w:val="22"/>
          <w:szCs w:val="22"/>
          <w:lang w:val="it-IT"/>
        </w:rPr>
        <w:t>čistim</w:t>
      </w:r>
      <w:proofErr w:type="spellEnd"/>
      <w:r w:rsidRPr="009B006F">
        <w:rPr>
          <w:sz w:val="22"/>
          <w:szCs w:val="22"/>
          <w:lang w:val="it-IT"/>
        </w:rPr>
        <w:t>.</w:t>
      </w:r>
    </w:p>
    <w:p w14:paraId="43315E8A"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Za </w:t>
      </w:r>
      <w:proofErr w:type="spellStart"/>
      <w:r w:rsidRPr="009B006F">
        <w:rPr>
          <w:sz w:val="22"/>
          <w:szCs w:val="22"/>
          <w:lang w:val="it-IT"/>
        </w:rPr>
        <w:t>blagdane</w:t>
      </w:r>
      <w:proofErr w:type="spellEnd"/>
      <w:r w:rsidRPr="009B006F">
        <w:rPr>
          <w:sz w:val="22"/>
          <w:szCs w:val="22"/>
          <w:lang w:val="it-IT"/>
        </w:rPr>
        <w:t xml:space="preserve"> i </w:t>
      </w:r>
      <w:proofErr w:type="spellStart"/>
      <w:r w:rsidRPr="009B006F">
        <w:rPr>
          <w:sz w:val="22"/>
          <w:szCs w:val="22"/>
          <w:lang w:val="it-IT"/>
        </w:rPr>
        <w:t>prigodne</w:t>
      </w:r>
      <w:proofErr w:type="spellEnd"/>
      <w:r w:rsidRPr="009B006F">
        <w:rPr>
          <w:sz w:val="22"/>
          <w:szCs w:val="22"/>
          <w:lang w:val="it-IT"/>
        </w:rPr>
        <w:t xml:space="preserve"> </w:t>
      </w:r>
      <w:proofErr w:type="spellStart"/>
      <w:r w:rsidRPr="009B006F">
        <w:rPr>
          <w:sz w:val="22"/>
          <w:szCs w:val="22"/>
          <w:lang w:val="it-IT"/>
        </w:rPr>
        <w:t>manifestacije</w:t>
      </w:r>
      <w:proofErr w:type="spellEnd"/>
      <w:r w:rsidRPr="009B006F">
        <w:rPr>
          <w:sz w:val="22"/>
          <w:szCs w:val="22"/>
          <w:lang w:val="it-IT"/>
        </w:rPr>
        <w:t xml:space="preserve"> </w:t>
      </w:r>
      <w:proofErr w:type="spellStart"/>
      <w:r w:rsidRPr="009B006F">
        <w:rPr>
          <w:sz w:val="22"/>
          <w:szCs w:val="22"/>
          <w:lang w:val="it-IT"/>
        </w:rPr>
        <w:t>izlozi</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prigodno</w:t>
      </w:r>
      <w:proofErr w:type="spellEnd"/>
      <w:r w:rsidRPr="009B006F">
        <w:rPr>
          <w:sz w:val="22"/>
          <w:szCs w:val="22"/>
          <w:lang w:val="it-IT"/>
        </w:rPr>
        <w:t xml:space="preserve"> </w:t>
      </w:r>
      <w:proofErr w:type="spellStart"/>
      <w:r w:rsidRPr="009B006F">
        <w:rPr>
          <w:sz w:val="22"/>
          <w:szCs w:val="22"/>
          <w:lang w:val="it-IT"/>
        </w:rPr>
        <w:t>uređeni</w:t>
      </w:r>
      <w:proofErr w:type="spellEnd"/>
      <w:r w:rsidRPr="009B006F">
        <w:rPr>
          <w:sz w:val="22"/>
          <w:szCs w:val="22"/>
          <w:lang w:val="it-IT"/>
        </w:rPr>
        <w:t>.</w:t>
      </w:r>
    </w:p>
    <w:p w14:paraId="5804AE4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ne </w:t>
      </w:r>
      <w:proofErr w:type="spellStart"/>
      <w:r w:rsidRPr="009B006F">
        <w:rPr>
          <w:sz w:val="22"/>
          <w:szCs w:val="22"/>
          <w:lang w:val="it-IT"/>
        </w:rPr>
        <w:t>smije</w:t>
      </w:r>
      <w:proofErr w:type="spellEnd"/>
      <w:r w:rsidRPr="009B006F">
        <w:rPr>
          <w:sz w:val="22"/>
          <w:szCs w:val="22"/>
          <w:lang w:val="it-IT"/>
        </w:rPr>
        <w:t xml:space="preserve"> u </w:t>
      </w:r>
      <w:proofErr w:type="spellStart"/>
      <w:r w:rsidRPr="009B006F">
        <w:rPr>
          <w:sz w:val="22"/>
          <w:szCs w:val="22"/>
          <w:lang w:val="it-IT"/>
        </w:rPr>
        <w:t>izlogu</w:t>
      </w:r>
      <w:proofErr w:type="spellEnd"/>
      <w:r w:rsidRPr="009B006F">
        <w:rPr>
          <w:sz w:val="22"/>
          <w:szCs w:val="22"/>
          <w:lang w:val="it-IT"/>
        </w:rPr>
        <w:t xml:space="preserve"> </w:t>
      </w:r>
      <w:proofErr w:type="spellStart"/>
      <w:r w:rsidRPr="009B006F">
        <w:rPr>
          <w:sz w:val="22"/>
          <w:szCs w:val="22"/>
          <w:lang w:val="it-IT"/>
        </w:rPr>
        <w:t>držati</w:t>
      </w:r>
      <w:proofErr w:type="spellEnd"/>
      <w:r w:rsidRPr="009B006F">
        <w:rPr>
          <w:sz w:val="22"/>
          <w:szCs w:val="22"/>
          <w:lang w:val="it-IT"/>
        </w:rPr>
        <w:t xml:space="preserve"> </w:t>
      </w:r>
      <w:proofErr w:type="spellStart"/>
      <w:r w:rsidRPr="009B006F">
        <w:rPr>
          <w:sz w:val="22"/>
          <w:szCs w:val="22"/>
          <w:lang w:val="it-IT"/>
        </w:rPr>
        <w:t>ambalažu</w:t>
      </w:r>
      <w:proofErr w:type="spellEnd"/>
      <w:r w:rsidRPr="009B006F">
        <w:rPr>
          <w:sz w:val="22"/>
          <w:szCs w:val="22"/>
          <w:lang w:val="it-IT"/>
        </w:rPr>
        <w:t xml:space="preserve"> ili </w:t>
      </w:r>
      <w:proofErr w:type="spellStart"/>
      <w:r w:rsidRPr="009B006F">
        <w:rPr>
          <w:sz w:val="22"/>
          <w:szCs w:val="22"/>
          <w:lang w:val="it-IT"/>
        </w:rPr>
        <w:t>skladištiti</w:t>
      </w:r>
      <w:proofErr w:type="spellEnd"/>
      <w:r w:rsidRPr="009B006F">
        <w:rPr>
          <w:sz w:val="22"/>
          <w:szCs w:val="22"/>
          <w:lang w:val="it-IT"/>
        </w:rPr>
        <w:t xml:space="preserve"> </w:t>
      </w:r>
      <w:proofErr w:type="spellStart"/>
      <w:r w:rsidRPr="009B006F">
        <w:rPr>
          <w:sz w:val="22"/>
          <w:szCs w:val="22"/>
          <w:lang w:val="it-IT"/>
        </w:rPr>
        <w:t>robu</w:t>
      </w:r>
      <w:proofErr w:type="spellEnd"/>
      <w:r w:rsidRPr="009B006F">
        <w:rPr>
          <w:sz w:val="22"/>
          <w:szCs w:val="22"/>
          <w:lang w:val="it-IT"/>
        </w:rPr>
        <w:t xml:space="preserve">, </w:t>
      </w:r>
      <w:proofErr w:type="spellStart"/>
      <w:r w:rsidRPr="009B006F">
        <w:rPr>
          <w:sz w:val="22"/>
          <w:szCs w:val="22"/>
          <w:lang w:val="it-IT"/>
        </w:rPr>
        <w:t>niti</w:t>
      </w:r>
      <w:proofErr w:type="spellEnd"/>
      <w:r w:rsidRPr="009B006F">
        <w:rPr>
          <w:sz w:val="22"/>
          <w:szCs w:val="22"/>
          <w:lang w:val="it-IT"/>
        </w:rPr>
        <w:t xml:space="preserve"> </w:t>
      </w:r>
      <w:proofErr w:type="spellStart"/>
      <w:r w:rsidRPr="009B006F">
        <w:rPr>
          <w:sz w:val="22"/>
          <w:szCs w:val="22"/>
          <w:lang w:val="it-IT"/>
        </w:rPr>
        <w:t>smije</w:t>
      </w:r>
      <w:proofErr w:type="spellEnd"/>
      <w:r w:rsidRPr="009B006F">
        <w:rPr>
          <w:sz w:val="22"/>
          <w:szCs w:val="22"/>
          <w:lang w:val="it-IT"/>
        </w:rPr>
        <w:t xml:space="preserve"> </w:t>
      </w:r>
      <w:proofErr w:type="spellStart"/>
      <w:r w:rsidRPr="009B006F">
        <w:rPr>
          <w:sz w:val="22"/>
          <w:szCs w:val="22"/>
          <w:lang w:val="it-IT"/>
        </w:rPr>
        <w:t>izlagati</w:t>
      </w:r>
      <w:proofErr w:type="spellEnd"/>
      <w:r w:rsidRPr="009B006F">
        <w:rPr>
          <w:sz w:val="22"/>
          <w:szCs w:val="22"/>
          <w:lang w:val="it-IT"/>
        </w:rPr>
        <w:t xml:space="preserve"> </w:t>
      </w:r>
      <w:proofErr w:type="spellStart"/>
      <w:r w:rsidRPr="009B006F">
        <w:rPr>
          <w:sz w:val="22"/>
          <w:szCs w:val="22"/>
          <w:lang w:val="it-IT"/>
        </w:rPr>
        <w:t>robu</w:t>
      </w:r>
      <w:proofErr w:type="spellEnd"/>
      <w:r w:rsidRPr="009B006F">
        <w:rPr>
          <w:sz w:val="22"/>
          <w:szCs w:val="22"/>
          <w:lang w:val="it-IT"/>
        </w:rPr>
        <w:t xml:space="preserve"> </w:t>
      </w:r>
      <w:proofErr w:type="spellStart"/>
      <w:r w:rsidRPr="009B006F">
        <w:rPr>
          <w:sz w:val="22"/>
          <w:szCs w:val="22"/>
          <w:lang w:val="it-IT"/>
        </w:rPr>
        <w:t>izvan</w:t>
      </w:r>
      <w:proofErr w:type="spellEnd"/>
      <w:r w:rsidRPr="009B006F">
        <w:rPr>
          <w:sz w:val="22"/>
          <w:szCs w:val="22"/>
          <w:lang w:val="it-IT"/>
        </w:rPr>
        <w:t xml:space="preserve"> </w:t>
      </w:r>
      <w:proofErr w:type="spellStart"/>
      <w:r w:rsidRPr="009B006F">
        <w:rPr>
          <w:sz w:val="22"/>
          <w:szCs w:val="22"/>
          <w:lang w:val="it-IT"/>
        </w:rPr>
        <w:t>izloga</w:t>
      </w:r>
      <w:proofErr w:type="spellEnd"/>
      <w:r w:rsidRPr="009B006F">
        <w:rPr>
          <w:sz w:val="22"/>
          <w:szCs w:val="22"/>
          <w:lang w:val="it-IT"/>
        </w:rPr>
        <w:t xml:space="preserve"> i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w:t>
      </w:r>
      <w:proofErr w:type="spellStart"/>
      <w:r w:rsidRPr="009B006F">
        <w:rPr>
          <w:sz w:val="22"/>
          <w:szCs w:val="22"/>
          <w:lang w:val="it-IT"/>
        </w:rPr>
        <w:t>nadležnog</w:t>
      </w:r>
      <w:proofErr w:type="spellEnd"/>
      <w:r w:rsidRPr="009B006F">
        <w:rPr>
          <w:sz w:val="22"/>
          <w:szCs w:val="22"/>
          <w:lang w:val="it-IT"/>
        </w:rPr>
        <w:t xml:space="preserve"> </w:t>
      </w:r>
      <w:proofErr w:type="spellStart"/>
      <w:r w:rsidRPr="009B006F">
        <w:rPr>
          <w:sz w:val="22"/>
          <w:szCs w:val="22"/>
          <w:lang w:val="it-IT"/>
        </w:rPr>
        <w:t>tijela</w:t>
      </w:r>
      <w:proofErr w:type="spellEnd"/>
      <w:r w:rsidRPr="009B006F">
        <w:rPr>
          <w:sz w:val="22"/>
          <w:szCs w:val="22"/>
          <w:lang w:val="it-IT"/>
        </w:rPr>
        <w:t>.</w:t>
      </w:r>
    </w:p>
    <w:p w14:paraId="469E7A9D" w14:textId="77777777" w:rsidR="006F18AF" w:rsidRPr="009B006F" w:rsidRDefault="006F18AF" w:rsidP="006F18AF">
      <w:pPr>
        <w:autoSpaceDE w:val="0"/>
        <w:autoSpaceDN w:val="0"/>
        <w:adjustRightInd w:val="0"/>
        <w:jc w:val="both"/>
        <w:rPr>
          <w:sz w:val="22"/>
          <w:szCs w:val="22"/>
          <w:lang w:val="it-IT"/>
        </w:rPr>
      </w:pPr>
    </w:p>
    <w:p w14:paraId="48D2A1F1"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19.</w:t>
      </w:r>
    </w:p>
    <w:p w14:paraId="539B6A4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uništavati</w:t>
      </w:r>
      <w:proofErr w:type="spellEnd"/>
      <w:r w:rsidRPr="009B006F">
        <w:rPr>
          <w:sz w:val="22"/>
          <w:szCs w:val="22"/>
          <w:lang w:val="it-IT"/>
        </w:rPr>
        <w:t xml:space="preserve"> </w:t>
      </w:r>
      <w:proofErr w:type="spellStart"/>
      <w:r w:rsidRPr="009B006F">
        <w:rPr>
          <w:sz w:val="22"/>
          <w:szCs w:val="22"/>
          <w:lang w:val="it-IT"/>
        </w:rPr>
        <w:t>izloge</w:t>
      </w:r>
      <w:proofErr w:type="spellEnd"/>
      <w:r w:rsidRPr="009B006F">
        <w:rPr>
          <w:sz w:val="22"/>
          <w:szCs w:val="22"/>
          <w:lang w:val="it-IT"/>
        </w:rPr>
        <w:t xml:space="preserve">, te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njima</w:t>
      </w:r>
      <w:proofErr w:type="spellEnd"/>
      <w:r w:rsidRPr="009B006F">
        <w:rPr>
          <w:sz w:val="22"/>
          <w:szCs w:val="22"/>
          <w:lang w:val="it-IT"/>
        </w:rPr>
        <w:t xml:space="preserve"> </w:t>
      </w:r>
      <w:proofErr w:type="spellStart"/>
      <w:r w:rsidRPr="009B006F">
        <w:rPr>
          <w:sz w:val="22"/>
          <w:szCs w:val="22"/>
          <w:lang w:val="it-IT"/>
        </w:rPr>
        <w:t>ispisivati</w:t>
      </w:r>
      <w:proofErr w:type="spellEnd"/>
      <w:r w:rsidRPr="009B006F">
        <w:rPr>
          <w:sz w:val="22"/>
          <w:szCs w:val="22"/>
          <w:lang w:val="it-IT"/>
        </w:rPr>
        <w:t xml:space="preserve"> </w:t>
      </w:r>
      <w:proofErr w:type="spellStart"/>
      <w:r w:rsidRPr="009B006F">
        <w:rPr>
          <w:sz w:val="22"/>
          <w:szCs w:val="22"/>
          <w:lang w:val="it-IT"/>
        </w:rPr>
        <w:t>poruke</w:t>
      </w:r>
      <w:proofErr w:type="spellEnd"/>
      <w:r w:rsidRPr="009B006F">
        <w:rPr>
          <w:sz w:val="22"/>
          <w:szCs w:val="22"/>
          <w:lang w:val="it-IT"/>
        </w:rPr>
        <w:t xml:space="preserve"> i </w:t>
      </w:r>
      <w:proofErr w:type="spellStart"/>
      <w:r w:rsidRPr="009B006F">
        <w:rPr>
          <w:sz w:val="22"/>
          <w:szCs w:val="22"/>
          <w:lang w:val="it-IT"/>
        </w:rPr>
        <w:t>obavijesti</w:t>
      </w:r>
      <w:proofErr w:type="spellEnd"/>
      <w:r w:rsidRPr="009B006F">
        <w:rPr>
          <w:sz w:val="22"/>
          <w:szCs w:val="22"/>
          <w:lang w:val="it-IT"/>
        </w:rPr>
        <w:t xml:space="preserve">, </w:t>
      </w:r>
      <w:proofErr w:type="spellStart"/>
      <w:r w:rsidRPr="009B006F">
        <w:rPr>
          <w:sz w:val="22"/>
          <w:szCs w:val="22"/>
          <w:lang w:val="it-IT"/>
        </w:rPr>
        <w:t>crtati</w:t>
      </w:r>
      <w:proofErr w:type="spellEnd"/>
      <w:r w:rsidRPr="009B006F">
        <w:rPr>
          <w:sz w:val="22"/>
          <w:szCs w:val="22"/>
          <w:lang w:val="it-IT"/>
        </w:rPr>
        <w:t xml:space="preserve">, </w:t>
      </w:r>
      <w:proofErr w:type="spellStart"/>
      <w:r w:rsidRPr="009B006F">
        <w:rPr>
          <w:sz w:val="22"/>
          <w:szCs w:val="22"/>
          <w:lang w:val="it-IT"/>
        </w:rPr>
        <w:t>šarati</w:t>
      </w:r>
      <w:proofErr w:type="spellEnd"/>
      <w:r w:rsidRPr="009B006F">
        <w:rPr>
          <w:sz w:val="22"/>
          <w:szCs w:val="22"/>
          <w:lang w:val="it-IT"/>
        </w:rPr>
        <w:t xml:space="preserve"> 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drugi</w:t>
      </w:r>
      <w:proofErr w:type="spellEnd"/>
      <w:r w:rsidRPr="009B006F">
        <w:rPr>
          <w:sz w:val="22"/>
          <w:szCs w:val="22"/>
          <w:lang w:val="it-IT"/>
        </w:rPr>
        <w:t xml:space="preserve"> ih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prljati</w:t>
      </w:r>
      <w:proofErr w:type="spellEnd"/>
      <w:r w:rsidRPr="009B006F">
        <w:rPr>
          <w:sz w:val="22"/>
          <w:szCs w:val="22"/>
          <w:lang w:val="it-IT"/>
        </w:rPr>
        <w:t xml:space="preserve"> ili </w:t>
      </w:r>
      <w:proofErr w:type="spellStart"/>
      <w:r w:rsidRPr="009B006F">
        <w:rPr>
          <w:sz w:val="22"/>
          <w:szCs w:val="22"/>
          <w:lang w:val="it-IT"/>
        </w:rPr>
        <w:lastRenderedPageBreak/>
        <w:t>nagrđivati</w:t>
      </w:r>
      <w:proofErr w:type="spellEnd"/>
      <w:r w:rsidRPr="009B006F">
        <w:rPr>
          <w:sz w:val="22"/>
          <w:szCs w:val="22"/>
          <w:lang w:val="it-IT"/>
        </w:rPr>
        <w:t xml:space="preserve">. </w:t>
      </w:r>
      <w:proofErr w:type="spellStart"/>
      <w:r w:rsidRPr="009B006F">
        <w:rPr>
          <w:sz w:val="22"/>
          <w:szCs w:val="22"/>
          <w:lang w:val="it-IT"/>
        </w:rPr>
        <w:t>Iznimno</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izlozima</w:t>
      </w:r>
      <w:proofErr w:type="spellEnd"/>
      <w:r w:rsidRPr="009B006F">
        <w:rPr>
          <w:sz w:val="22"/>
          <w:szCs w:val="22"/>
          <w:lang w:val="it-IT"/>
        </w:rPr>
        <w:t xml:space="preserve"> je </w:t>
      </w:r>
      <w:proofErr w:type="spellStart"/>
      <w:r w:rsidRPr="009B006F">
        <w:rPr>
          <w:sz w:val="22"/>
          <w:szCs w:val="22"/>
          <w:lang w:val="it-IT"/>
        </w:rPr>
        <w:t>dopušteno</w:t>
      </w:r>
      <w:proofErr w:type="spellEnd"/>
      <w:r w:rsidRPr="009B006F">
        <w:rPr>
          <w:sz w:val="22"/>
          <w:szCs w:val="22"/>
          <w:lang w:val="it-IT"/>
        </w:rPr>
        <w:t xml:space="preserve"> </w:t>
      </w:r>
      <w:proofErr w:type="spellStart"/>
      <w:r w:rsidRPr="009B006F">
        <w:rPr>
          <w:sz w:val="22"/>
          <w:szCs w:val="22"/>
          <w:lang w:val="it-IT"/>
        </w:rPr>
        <w:t>isticati</w:t>
      </w:r>
      <w:proofErr w:type="spellEnd"/>
      <w:r w:rsidRPr="009B006F">
        <w:rPr>
          <w:sz w:val="22"/>
          <w:szCs w:val="22"/>
          <w:lang w:val="it-IT"/>
        </w:rPr>
        <w:t xml:space="preserve"> </w:t>
      </w:r>
      <w:proofErr w:type="spellStart"/>
      <w:r w:rsidRPr="009B006F">
        <w:rPr>
          <w:sz w:val="22"/>
          <w:szCs w:val="22"/>
          <w:lang w:val="it-IT"/>
        </w:rPr>
        <w:t>privremene</w:t>
      </w:r>
      <w:proofErr w:type="spellEnd"/>
      <w:r w:rsidRPr="009B006F">
        <w:rPr>
          <w:sz w:val="22"/>
          <w:szCs w:val="22"/>
          <w:lang w:val="it-IT"/>
        </w:rPr>
        <w:t xml:space="preserve"> </w:t>
      </w:r>
      <w:proofErr w:type="spellStart"/>
      <w:r w:rsidRPr="009B006F">
        <w:rPr>
          <w:sz w:val="22"/>
          <w:szCs w:val="22"/>
          <w:lang w:val="it-IT"/>
        </w:rPr>
        <w:t>obavijesti</w:t>
      </w:r>
      <w:proofErr w:type="spellEnd"/>
      <w:r w:rsidRPr="009B006F">
        <w:rPr>
          <w:sz w:val="22"/>
          <w:szCs w:val="22"/>
          <w:lang w:val="it-IT"/>
        </w:rPr>
        <w:t xml:space="preserve"> o </w:t>
      </w:r>
      <w:proofErr w:type="spellStart"/>
      <w:r w:rsidRPr="009B006F">
        <w:rPr>
          <w:sz w:val="22"/>
          <w:szCs w:val="22"/>
          <w:lang w:val="it-IT"/>
        </w:rPr>
        <w:t>prigodnim</w:t>
      </w:r>
      <w:proofErr w:type="spellEnd"/>
      <w:r w:rsidRPr="009B006F">
        <w:rPr>
          <w:sz w:val="22"/>
          <w:szCs w:val="22"/>
          <w:lang w:val="it-IT"/>
        </w:rPr>
        <w:t xml:space="preserve"> i </w:t>
      </w:r>
      <w:proofErr w:type="spellStart"/>
      <w:r w:rsidRPr="009B006F">
        <w:rPr>
          <w:sz w:val="22"/>
          <w:szCs w:val="22"/>
          <w:lang w:val="it-IT"/>
        </w:rPr>
        <w:t>sezonskim</w:t>
      </w:r>
      <w:proofErr w:type="spellEnd"/>
      <w:r w:rsidRPr="009B006F">
        <w:rPr>
          <w:sz w:val="22"/>
          <w:szCs w:val="22"/>
          <w:lang w:val="it-IT"/>
        </w:rPr>
        <w:t xml:space="preserve"> </w:t>
      </w:r>
      <w:proofErr w:type="spellStart"/>
      <w:r w:rsidRPr="009B006F">
        <w:rPr>
          <w:sz w:val="22"/>
          <w:szCs w:val="22"/>
          <w:lang w:val="it-IT"/>
        </w:rPr>
        <w:t>sniženjima</w:t>
      </w:r>
      <w:proofErr w:type="spellEnd"/>
      <w:r w:rsidRPr="009B006F">
        <w:rPr>
          <w:sz w:val="22"/>
          <w:szCs w:val="22"/>
          <w:lang w:val="it-IT"/>
        </w:rPr>
        <w:t>.</w:t>
      </w:r>
    </w:p>
    <w:p w14:paraId="0C48E37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se ne </w:t>
      </w:r>
      <w:proofErr w:type="spellStart"/>
      <w:r w:rsidRPr="009B006F">
        <w:rPr>
          <w:sz w:val="22"/>
          <w:szCs w:val="22"/>
          <w:lang w:val="it-IT"/>
        </w:rPr>
        <w:t>koristi</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izlog</w:t>
      </w:r>
      <w:proofErr w:type="spellEnd"/>
      <w:r w:rsidRPr="009B006F">
        <w:rPr>
          <w:sz w:val="22"/>
          <w:szCs w:val="22"/>
          <w:lang w:val="it-IT"/>
        </w:rPr>
        <w:t xml:space="preserve">, </w:t>
      </w:r>
      <w:proofErr w:type="spellStart"/>
      <w:r w:rsidRPr="009B006F">
        <w:rPr>
          <w:sz w:val="22"/>
          <w:szCs w:val="22"/>
          <w:lang w:val="it-IT"/>
        </w:rPr>
        <w:t>vrata</w:t>
      </w:r>
      <w:proofErr w:type="spellEnd"/>
      <w:r w:rsidRPr="009B006F">
        <w:rPr>
          <w:sz w:val="22"/>
          <w:szCs w:val="22"/>
          <w:lang w:val="it-IT"/>
        </w:rPr>
        <w:t xml:space="preserve"> </w:t>
      </w:r>
      <w:proofErr w:type="gramStart"/>
      <w:r w:rsidRPr="009B006F">
        <w:rPr>
          <w:sz w:val="22"/>
          <w:szCs w:val="22"/>
          <w:lang w:val="it-IT"/>
        </w:rPr>
        <w:t>i ostale</w:t>
      </w:r>
      <w:proofErr w:type="gramEnd"/>
      <w:r w:rsidRPr="009B006F">
        <w:rPr>
          <w:sz w:val="22"/>
          <w:szCs w:val="22"/>
          <w:lang w:val="it-IT"/>
        </w:rPr>
        <w:t xml:space="preserve"> </w:t>
      </w:r>
      <w:proofErr w:type="spellStart"/>
      <w:r w:rsidRPr="009B006F">
        <w:rPr>
          <w:sz w:val="22"/>
          <w:szCs w:val="22"/>
          <w:lang w:val="it-IT"/>
        </w:rPr>
        <w:t>otvore</w:t>
      </w:r>
      <w:proofErr w:type="spellEnd"/>
      <w:r w:rsidRPr="009B006F">
        <w:rPr>
          <w:sz w:val="22"/>
          <w:szCs w:val="22"/>
          <w:lang w:val="it-IT"/>
        </w:rPr>
        <w:t xml:space="preserve"> </w:t>
      </w:r>
      <w:proofErr w:type="spellStart"/>
      <w:r w:rsidRPr="009B006F">
        <w:rPr>
          <w:sz w:val="22"/>
          <w:szCs w:val="22"/>
          <w:lang w:val="it-IT"/>
        </w:rPr>
        <w:t>uredno</w:t>
      </w:r>
      <w:proofErr w:type="spellEnd"/>
      <w:r w:rsidRPr="009B006F">
        <w:rPr>
          <w:sz w:val="22"/>
          <w:szCs w:val="22"/>
          <w:lang w:val="it-IT"/>
        </w:rPr>
        <w:t xml:space="preserve"> </w:t>
      </w:r>
      <w:proofErr w:type="spellStart"/>
      <w:r w:rsidRPr="009B006F">
        <w:rPr>
          <w:sz w:val="22"/>
          <w:szCs w:val="22"/>
          <w:lang w:val="it-IT"/>
        </w:rPr>
        <w:t>prekriti</w:t>
      </w:r>
      <w:proofErr w:type="spellEnd"/>
      <w:r w:rsidRPr="009B006F">
        <w:rPr>
          <w:sz w:val="22"/>
          <w:szCs w:val="22"/>
          <w:lang w:val="it-IT"/>
        </w:rPr>
        <w:t xml:space="preserve"> </w:t>
      </w:r>
      <w:proofErr w:type="spellStart"/>
      <w:r w:rsidRPr="009B006F">
        <w:rPr>
          <w:sz w:val="22"/>
          <w:szCs w:val="22"/>
          <w:lang w:val="it-IT"/>
        </w:rPr>
        <w:t>neprozirnim</w:t>
      </w:r>
      <w:proofErr w:type="spellEnd"/>
      <w:r w:rsidRPr="009B006F">
        <w:rPr>
          <w:sz w:val="22"/>
          <w:szCs w:val="22"/>
          <w:lang w:val="it-IT"/>
        </w:rPr>
        <w:t xml:space="preserve"> </w:t>
      </w:r>
      <w:proofErr w:type="spellStart"/>
      <w:r w:rsidRPr="009B006F">
        <w:rPr>
          <w:sz w:val="22"/>
          <w:szCs w:val="22"/>
          <w:lang w:val="it-IT"/>
        </w:rPr>
        <w:t>materijalom</w:t>
      </w:r>
      <w:proofErr w:type="spellEnd"/>
      <w:r w:rsidRPr="009B006F">
        <w:rPr>
          <w:sz w:val="22"/>
          <w:szCs w:val="22"/>
          <w:lang w:val="it-IT"/>
        </w:rPr>
        <w:t xml:space="preserve">, te </w:t>
      </w:r>
      <w:proofErr w:type="spellStart"/>
      <w:r w:rsidRPr="009B006F">
        <w:rPr>
          <w:sz w:val="22"/>
          <w:szCs w:val="22"/>
          <w:lang w:val="it-IT"/>
        </w:rPr>
        <w:t>onemogućiti</w:t>
      </w:r>
      <w:proofErr w:type="spellEnd"/>
      <w:r w:rsidRPr="009B006F">
        <w:rPr>
          <w:sz w:val="22"/>
          <w:szCs w:val="22"/>
          <w:lang w:val="it-IT"/>
        </w:rPr>
        <w:t xml:space="preserve"> </w:t>
      </w:r>
      <w:proofErr w:type="spellStart"/>
      <w:r w:rsidRPr="009B006F">
        <w:rPr>
          <w:sz w:val="22"/>
          <w:szCs w:val="22"/>
          <w:lang w:val="it-IT"/>
        </w:rPr>
        <w:t>uvid</w:t>
      </w:r>
      <w:proofErr w:type="spellEnd"/>
      <w:r w:rsidRPr="009B006F">
        <w:rPr>
          <w:sz w:val="22"/>
          <w:szCs w:val="22"/>
          <w:lang w:val="it-IT"/>
        </w:rPr>
        <w:t xml:space="preserve"> u </w:t>
      </w:r>
      <w:proofErr w:type="spellStart"/>
      <w:r w:rsidRPr="009B006F">
        <w:rPr>
          <w:sz w:val="22"/>
          <w:szCs w:val="22"/>
          <w:lang w:val="it-IT"/>
        </w:rPr>
        <w:t>unutrašnjost</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w:t>
      </w:r>
    </w:p>
    <w:p w14:paraId="634AEC2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izloga</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oštećenja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izlogu</w:t>
      </w:r>
      <w:proofErr w:type="spellEnd"/>
      <w:r w:rsidRPr="009B006F">
        <w:rPr>
          <w:sz w:val="22"/>
          <w:szCs w:val="22"/>
          <w:lang w:val="it-IT"/>
        </w:rPr>
        <w:t xml:space="preserve"> </w:t>
      </w:r>
      <w:proofErr w:type="spellStart"/>
      <w:r w:rsidRPr="009B006F">
        <w:rPr>
          <w:sz w:val="22"/>
          <w:szCs w:val="22"/>
          <w:lang w:val="it-IT"/>
        </w:rPr>
        <w:t>ukloniti</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odgode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najkasnije</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15 </w:t>
      </w:r>
      <w:proofErr w:type="spellStart"/>
      <w:r w:rsidRPr="009B006F">
        <w:rPr>
          <w:sz w:val="22"/>
          <w:szCs w:val="22"/>
          <w:lang w:val="it-IT"/>
        </w:rPr>
        <w:t>dana</w:t>
      </w:r>
      <w:proofErr w:type="spellEnd"/>
      <w:r w:rsidRPr="009B006F">
        <w:rPr>
          <w:sz w:val="22"/>
          <w:szCs w:val="22"/>
          <w:lang w:val="it-IT"/>
        </w:rPr>
        <w:t xml:space="preserve"> od </w:t>
      </w:r>
      <w:proofErr w:type="spellStart"/>
      <w:r w:rsidRPr="009B006F">
        <w:rPr>
          <w:sz w:val="22"/>
          <w:szCs w:val="22"/>
          <w:lang w:val="it-IT"/>
        </w:rPr>
        <w:t>nastanka</w:t>
      </w:r>
      <w:proofErr w:type="spellEnd"/>
      <w:r w:rsidRPr="009B006F">
        <w:rPr>
          <w:sz w:val="22"/>
          <w:szCs w:val="22"/>
          <w:lang w:val="it-IT"/>
        </w:rPr>
        <w:t xml:space="preserve"> </w:t>
      </w:r>
      <w:proofErr w:type="spellStart"/>
      <w:r w:rsidRPr="009B006F">
        <w:rPr>
          <w:sz w:val="22"/>
          <w:szCs w:val="22"/>
          <w:lang w:val="it-IT"/>
        </w:rPr>
        <w:t>oštećenja</w:t>
      </w:r>
      <w:proofErr w:type="spellEnd"/>
      <w:r w:rsidRPr="009B006F">
        <w:rPr>
          <w:sz w:val="22"/>
          <w:szCs w:val="22"/>
          <w:lang w:val="it-IT"/>
        </w:rPr>
        <w:t>.</w:t>
      </w:r>
    </w:p>
    <w:p w14:paraId="4C52562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rješenjem</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narediti</w:t>
      </w:r>
      <w:proofErr w:type="spellEnd"/>
      <w:r w:rsidRPr="009B006F">
        <w:rPr>
          <w:sz w:val="22"/>
          <w:szCs w:val="22"/>
          <w:lang w:val="it-IT"/>
        </w:rPr>
        <w:t xml:space="preserve"> </w:t>
      </w:r>
      <w:proofErr w:type="spellStart"/>
      <w:r w:rsidRPr="009B006F">
        <w:rPr>
          <w:sz w:val="22"/>
          <w:szCs w:val="22"/>
          <w:lang w:val="it-IT"/>
        </w:rPr>
        <w:t>vlasniku</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korisniku</w:t>
      </w:r>
      <w:proofErr w:type="spellEnd"/>
      <w:r w:rsidRPr="009B006F">
        <w:rPr>
          <w:sz w:val="22"/>
          <w:szCs w:val="22"/>
          <w:lang w:val="it-IT"/>
        </w:rPr>
        <w:t xml:space="preserve"> </w:t>
      </w:r>
      <w:proofErr w:type="spellStart"/>
      <w:r w:rsidRPr="009B006F">
        <w:rPr>
          <w:sz w:val="22"/>
          <w:szCs w:val="22"/>
          <w:lang w:val="it-IT"/>
        </w:rPr>
        <w:t>izloga</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oštećenja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3.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w:t>
      </w:r>
    </w:p>
    <w:p w14:paraId="0DC0FD8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ne </w:t>
      </w:r>
      <w:proofErr w:type="spellStart"/>
      <w:r w:rsidRPr="009B006F">
        <w:rPr>
          <w:sz w:val="22"/>
          <w:szCs w:val="22"/>
          <w:lang w:val="it-IT"/>
        </w:rPr>
        <w:t>postupi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rješenju</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4.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a </w:t>
      </w:r>
      <w:proofErr w:type="spellStart"/>
      <w:r w:rsidRPr="009B006F">
        <w:rPr>
          <w:sz w:val="22"/>
          <w:szCs w:val="22"/>
          <w:lang w:val="it-IT"/>
        </w:rPr>
        <w:t>postoji</w:t>
      </w:r>
      <w:proofErr w:type="spellEnd"/>
      <w:r w:rsidRPr="009B006F">
        <w:rPr>
          <w:sz w:val="22"/>
          <w:szCs w:val="22"/>
          <w:lang w:val="it-IT"/>
        </w:rPr>
        <w:t xml:space="preserve"> </w:t>
      </w:r>
      <w:proofErr w:type="spellStart"/>
      <w:r w:rsidRPr="009B006F">
        <w:rPr>
          <w:sz w:val="22"/>
          <w:szCs w:val="22"/>
          <w:lang w:val="it-IT"/>
        </w:rPr>
        <w:t>neposredna</w:t>
      </w:r>
      <w:proofErr w:type="spellEnd"/>
      <w:r w:rsidRPr="009B006F">
        <w:rPr>
          <w:sz w:val="22"/>
          <w:szCs w:val="22"/>
          <w:lang w:val="it-IT"/>
        </w:rPr>
        <w:t xml:space="preserve"> </w:t>
      </w:r>
      <w:proofErr w:type="spellStart"/>
      <w:r w:rsidRPr="009B006F">
        <w:rPr>
          <w:sz w:val="22"/>
          <w:szCs w:val="22"/>
          <w:lang w:val="it-IT"/>
        </w:rPr>
        <w:t>opasnost</w:t>
      </w:r>
      <w:proofErr w:type="spellEnd"/>
      <w:r w:rsidRPr="009B006F">
        <w:rPr>
          <w:sz w:val="22"/>
          <w:szCs w:val="22"/>
          <w:lang w:val="it-IT"/>
        </w:rPr>
        <w:t xml:space="preserve"> za </w:t>
      </w:r>
      <w:proofErr w:type="spellStart"/>
      <w:r w:rsidRPr="009B006F">
        <w:rPr>
          <w:sz w:val="22"/>
          <w:szCs w:val="22"/>
          <w:lang w:val="it-IT"/>
        </w:rPr>
        <w:t>sigurnost</w:t>
      </w:r>
      <w:proofErr w:type="spellEnd"/>
      <w:r w:rsidRPr="009B006F">
        <w:rPr>
          <w:sz w:val="22"/>
          <w:szCs w:val="22"/>
          <w:lang w:val="it-IT"/>
        </w:rPr>
        <w:t xml:space="preserve"> </w:t>
      </w:r>
      <w:proofErr w:type="spellStart"/>
      <w:r w:rsidRPr="009B006F">
        <w:rPr>
          <w:sz w:val="22"/>
          <w:szCs w:val="22"/>
          <w:lang w:val="it-IT"/>
        </w:rPr>
        <w:t>prolaznika</w:t>
      </w:r>
      <w:proofErr w:type="spellEnd"/>
      <w:r w:rsidRPr="009B006F">
        <w:rPr>
          <w:sz w:val="22"/>
          <w:szCs w:val="22"/>
          <w:lang w:val="it-IT"/>
        </w:rPr>
        <w:t xml:space="preserve">, </w:t>
      </w:r>
      <w:proofErr w:type="spellStart"/>
      <w:r w:rsidRPr="009B006F">
        <w:rPr>
          <w:sz w:val="22"/>
          <w:szCs w:val="22"/>
          <w:lang w:val="it-IT"/>
        </w:rPr>
        <w:t>Općina</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izvršenje</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 xml:space="preserve"> </w:t>
      </w:r>
      <w:proofErr w:type="spellStart"/>
      <w:r w:rsidRPr="009B006F">
        <w:rPr>
          <w:sz w:val="22"/>
          <w:szCs w:val="22"/>
          <w:lang w:val="it-IT"/>
        </w:rPr>
        <w:t>provesti</w:t>
      </w:r>
      <w:proofErr w:type="spellEnd"/>
      <w:r w:rsidRPr="009B006F">
        <w:rPr>
          <w:sz w:val="22"/>
          <w:szCs w:val="22"/>
          <w:lang w:val="it-IT"/>
        </w:rPr>
        <w:t xml:space="preserv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korisnika</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w:t>
      </w:r>
    </w:p>
    <w:p w14:paraId="3FCADD37" w14:textId="77777777" w:rsidR="006F18AF" w:rsidRPr="009B006F" w:rsidRDefault="006F18AF" w:rsidP="006F18AF">
      <w:pPr>
        <w:autoSpaceDE w:val="0"/>
        <w:autoSpaceDN w:val="0"/>
        <w:adjustRightInd w:val="0"/>
        <w:jc w:val="both"/>
        <w:rPr>
          <w:sz w:val="22"/>
          <w:szCs w:val="22"/>
          <w:lang w:val="it-IT"/>
        </w:rPr>
      </w:pPr>
    </w:p>
    <w:p w14:paraId="64955128"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5. </w:t>
      </w:r>
      <w:proofErr w:type="spellStart"/>
      <w:r w:rsidRPr="009B006F">
        <w:rPr>
          <w:b/>
          <w:sz w:val="22"/>
          <w:szCs w:val="22"/>
          <w:lang w:val="it-IT"/>
        </w:rPr>
        <w:t>Zaštitne</w:t>
      </w:r>
      <w:proofErr w:type="spellEnd"/>
      <w:r w:rsidRPr="009B006F">
        <w:rPr>
          <w:b/>
          <w:sz w:val="22"/>
          <w:szCs w:val="22"/>
          <w:lang w:val="it-IT"/>
        </w:rPr>
        <w:t xml:space="preserve"> </w:t>
      </w:r>
      <w:proofErr w:type="spellStart"/>
      <w:r w:rsidRPr="009B006F">
        <w:rPr>
          <w:b/>
          <w:sz w:val="22"/>
          <w:szCs w:val="22"/>
          <w:lang w:val="it-IT"/>
        </w:rPr>
        <w:t>naprave</w:t>
      </w:r>
      <w:proofErr w:type="spellEnd"/>
    </w:p>
    <w:p w14:paraId="4F5764FD" w14:textId="77777777" w:rsidR="006F18AF" w:rsidRPr="009B006F" w:rsidRDefault="006F18AF" w:rsidP="006F18AF">
      <w:pPr>
        <w:autoSpaceDE w:val="0"/>
        <w:autoSpaceDN w:val="0"/>
        <w:adjustRightInd w:val="0"/>
        <w:jc w:val="both"/>
        <w:rPr>
          <w:sz w:val="22"/>
          <w:szCs w:val="22"/>
          <w:lang w:val="it-IT"/>
        </w:rPr>
      </w:pPr>
    </w:p>
    <w:p w14:paraId="66CA289B"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20.</w:t>
      </w:r>
    </w:p>
    <w:p w14:paraId="7484B55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Zaštitne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su tende, </w:t>
      </w:r>
      <w:proofErr w:type="spellStart"/>
      <w:r w:rsidRPr="009B006F">
        <w:rPr>
          <w:sz w:val="22"/>
          <w:szCs w:val="22"/>
          <w:lang w:val="it-IT"/>
        </w:rPr>
        <w:t>roloi</w:t>
      </w:r>
      <w:proofErr w:type="spellEnd"/>
      <w:r w:rsidRPr="009B006F">
        <w:rPr>
          <w:sz w:val="22"/>
          <w:szCs w:val="22"/>
          <w:lang w:val="it-IT"/>
        </w:rPr>
        <w:t xml:space="preserve">, </w:t>
      </w:r>
      <w:proofErr w:type="spellStart"/>
      <w:r w:rsidRPr="009B006F">
        <w:rPr>
          <w:sz w:val="22"/>
          <w:szCs w:val="22"/>
          <w:lang w:val="it-IT"/>
        </w:rPr>
        <w:t>zaštitne</w:t>
      </w:r>
      <w:proofErr w:type="spellEnd"/>
      <w:r w:rsidRPr="009B006F">
        <w:rPr>
          <w:sz w:val="22"/>
          <w:szCs w:val="22"/>
          <w:lang w:val="it-IT"/>
        </w:rPr>
        <w:t xml:space="preserve"> </w:t>
      </w:r>
      <w:proofErr w:type="spellStart"/>
      <w:r w:rsidRPr="009B006F">
        <w:rPr>
          <w:sz w:val="22"/>
          <w:szCs w:val="22"/>
          <w:lang w:val="it-IT"/>
        </w:rPr>
        <w:t>rešetke</w:t>
      </w:r>
      <w:proofErr w:type="spellEnd"/>
      <w:r w:rsidRPr="009B006F">
        <w:rPr>
          <w:sz w:val="22"/>
          <w:szCs w:val="22"/>
          <w:lang w:val="it-IT"/>
        </w:rPr>
        <w:t xml:space="preserve">, </w:t>
      </w:r>
      <w:proofErr w:type="spellStart"/>
      <w:r w:rsidRPr="009B006F">
        <w:rPr>
          <w:sz w:val="22"/>
          <w:szCs w:val="22"/>
          <w:lang w:val="it-IT"/>
        </w:rPr>
        <w:t>kamere</w:t>
      </w:r>
      <w:proofErr w:type="spellEnd"/>
      <w:r w:rsidRPr="009B006F">
        <w:rPr>
          <w:sz w:val="22"/>
          <w:szCs w:val="22"/>
          <w:lang w:val="it-IT"/>
        </w:rPr>
        <w:t xml:space="preserve">, </w:t>
      </w:r>
      <w:proofErr w:type="spellStart"/>
      <w:r w:rsidRPr="009B006F">
        <w:rPr>
          <w:sz w:val="22"/>
          <w:szCs w:val="22"/>
          <w:lang w:val="it-IT"/>
        </w:rPr>
        <w:t>alarmni</w:t>
      </w:r>
      <w:proofErr w:type="spellEnd"/>
      <w:r w:rsidRPr="009B006F">
        <w:rPr>
          <w:sz w:val="22"/>
          <w:szCs w:val="22"/>
          <w:lang w:val="it-IT"/>
        </w:rPr>
        <w:t xml:space="preserve"> </w:t>
      </w:r>
      <w:proofErr w:type="spellStart"/>
      <w:r w:rsidRPr="009B006F">
        <w:rPr>
          <w:sz w:val="22"/>
          <w:szCs w:val="22"/>
          <w:lang w:val="it-IT"/>
        </w:rPr>
        <w:t>uređaji</w:t>
      </w:r>
      <w:proofErr w:type="spellEnd"/>
      <w:r w:rsidRPr="009B006F">
        <w:rPr>
          <w:sz w:val="22"/>
          <w:szCs w:val="22"/>
          <w:lang w:val="it-IT"/>
        </w:rPr>
        <w:t xml:space="preserve"> i </w:t>
      </w:r>
      <w:proofErr w:type="spellStart"/>
      <w:r w:rsidRPr="009B006F">
        <w:rPr>
          <w:sz w:val="22"/>
          <w:szCs w:val="22"/>
          <w:lang w:val="it-IT"/>
        </w:rPr>
        <w:t>slični</w:t>
      </w:r>
      <w:proofErr w:type="spellEnd"/>
      <w:r w:rsidRPr="009B006F">
        <w:rPr>
          <w:sz w:val="22"/>
          <w:szCs w:val="22"/>
          <w:lang w:val="it-IT"/>
        </w:rPr>
        <w:t xml:space="preserve"> </w:t>
      </w:r>
      <w:proofErr w:type="spellStart"/>
      <w:r w:rsidRPr="009B006F">
        <w:rPr>
          <w:sz w:val="22"/>
          <w:szCs w:val="22"/>
          <w:lang w:val="it-IT"/>
        </w:rPr>
        <w:t>predmeti</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se </w:t>
      </w:r>
      <w:proofErr w:type="spellStart"/>
      <w:r w:rsidRPr="009B006F">
        <w:rPr>
          <w:sz w:val="22"/>
          <w:szCs w:val="22"/>
          <w:lang w:val="it-IT"/>
        </w:rPr>
        <w:t>postavljaju</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vanjske</w:t>
      </w:r>
      <w:proofErr w:type="spellEnd"/>
      <w:r w:rsidRPr="009B006F">
        <w:rPr>
          <w:sz w:val="22"/>
          <w:szCs w:val="22"/>
          <w:lang w:val="it-IT"/>
        </w:rPr>
        <w:t xml:space="preserve"> </w:t>
      </w:r>
      <w:proofErr w:type="spellStart"/>
      <w:r w:rsidRPr="009B006F">
        <w:rPr>
          <w:sz w:val="22"/>
          <w:szCs w:val="22"/>
          <w:lang w:val="it-IT"/>
        </w:rPr>
        <w:t>dijelove</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w:t>
      </w:r>
    </w:p>
    <w:p w14:paraId="222D040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Zaštitne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uredne</w:t>
      </w:r>
      <w:proofErr w:type="spellEnd"/>
      <w:r w:rsidRPr="009B006F">
        <w:rPr>
          <w:sz w:val="22"/>
          <w:szCs w:val="22"/>
          <w:lang w:val="it-IT"/>
        </w:rPr>
        <w:t xml:space="preserve"> i </w:t>
      </w:r>
      <w:proofErr w:type="spellStart"/>
      <w:r w:rsidRPr="009B006F">
        <w:rPr>
          <w:sz w:val="22"/>
          <w:szCs w:val="22"/>
          <w:lang w:val="it-IT"/>
        </w:rPr>
        <w:t>ispravne</w:t>
      </w:r>
      <w:proofErr w:type="spellEnd"/>
      <w:r w:rsidRPr="009B006F">
        <w:rPr>
          <w:sz w:val="22"/>
          <w:szCs w:val="22"/>
          <w:lang w:val="it-IT"/>
        </w:rPr>
        <w:t>.</w:t>
      </w:r>
    </w:p>
    <w:p w14:paraId="34003020" w14:textId="77777777" w:rsidR="006F18AF" w:rsidRPr="009B006F" w:rsidRDefault="006F18AF" w:rsidP="006F18AF">
      <w:pPr>
        <w:autoSpaceDE w:val="0"/>
        <w:autoSpaceDN w:val="0"/>
        <w:adjustRightInd w:val="0"/>
        <w:jc w:val="both"/>
        <w:rPr>
          <w:sz w:val="22"/>
          <w:szCs w:val="22"/>
          <w:lang w:val="it-IT"/>
        </w:rPr>
      </w:pPr>
    </w:p>
    <w:p w14:paraId="0642FC38"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21. </w:t>
      </w:r>
    </w:p>
    <w:p w14:paraId="52D2937C"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Kamere</w:t>
      </w:r>
      <w:proofErr w:type="spellEnd"/>
      <w:r w:rsidRPr="009B006F">
        <w:rPr>
          <w:sz w:val="22"/>
          <w:szCs w:val="22"/>
          <w:lang w:val="it-IT"/>
        </w:rPr>
        <w:t xml:space="preserve"> se </w:t>
      </w:r>
      <w:proofErr w:type="spellStart"/>
      <w:r w:rsidRPr="009B006F">
        <w:rPr>
          <w:sz w:val="22"/>
          <w:szCs w:val="22"/>
          <w:lang w:val="it-IT"/>
        </w:rPr>
        <w:t>postavljaju</w:t>
      </w:r>
      <w:proofErr w:type="spellEnd"/>
      <w:r w:rsidRPr="009B006F">
        <w:rPr>
          <w:sz w:val="22"/>
          <w:szCs w:val="22"/>
          <w:lang w:val="it-IT"/>
        </w:rPr>
        <w:t xml:space="preserve"> za </w:t>
      </w:r>
      <w:proofErr w:type="spellStart"/>
      <w:r w:rsidRPr="009B006F">
        <w:rPr>
          <w:sz w:val="22"/>
          <w:szCs w:val="22"/>
          <w:lang w:val="it-IT"/>
        </w:rPr>
        <w:t>provođenje</w:t>
      </w:r>
      <w:proofErr w:type="spellEnd"/>
      <w:r w:rsidRPr="009B006F">
        <w:rPr>
          <w:sz w:val="22"/>
          <w:szCs w:val="22"/>
          <w:lang w:val="it-IT"/>
        </w:rPr>
        <w:t xml:space="preserve"> </w:t>
      </w:r>
      <w:proofErr w:type="spellStart"/>
      <w:r w:rsidRPr="009B006F">
        <w:rPr>
          <w:sz w:val="22"/>
          <w:szCs w:val="22"/>
          <w:lang w:val="it-IT"/>
        </w:rPr>
        <w:t>nadzora</w:t>
      </w:r>
      <w:proofErr w:type="spellEnd"/>
      <w:r w:rsidRPr="009B006F">
        <w:rPr>
          <w:sz w:val="22"/>
          <w:szCs w:val="22"/>
          <w:lang w:val="it-IT"/>
        </w:rPr>
        <w:t xml:space="preserve"> radi </w:t>
      </w:r>
      <w:proofErr w:type="spellStart"/>
      <w:r w:rsidRPr="009B006F">
        <w:rPr>
          <w:sz w:val="22"/>
          <w:szCs w:val="22"/>
          <w:lang w:val="it-IT"/>
        </w:rPr>
        <w:t>prevencije</w:t>
      </w:r>
      <w:proofErr w:type="spellEnd"/>
      <w:r w:rsidRPr="009B006F">
        <w:rPr>
          <w:sz w:val="22"/>
          <w:szCs w:val="22"/>
          <w:lang w:val="it-IT"/>
        </w:rPr>
        <w:t xml:space="preserve"> </w:t>
      </w:r>
      <w:proofErr w:type="spellStart"/>
      <w:r w:rsidRPr="009B006F">
        <w:rPr>
          <w:sz w:val="22"/>
          <w:szCs w:val="22"/>
          <w:lang w:val="it-IT"/>
        </w:rPr>
        <w:t>protupravnih</w:t>
      </w:r>
      <w:proofErr w:type="spellEnd"/>
      <w:r w:rsidRPr="009B006F">
        <w:rPr>
          <w:sz w:val="22"/>
          <w:szCs w:val="22"/>
          <w:lang w:val="it-IT"/>
        </w:rPr>
        <w:t xml:space="preserve"> </w:t>
      </w:r>
      <w:proofErr w:type="spellStart"/>
      <w:r w:rsidRPr="009B006F">
        <w:rPr>
          <w:sz w:val="22"/>
          <w:szCs w:val="22"/>
          <w:lang w:val="it-IT"/>
        </w:rPr>
        <w:t>ponašanja</w:t>
      </w:r>
      <w:proofErr w:type="spellEnd"/>
      <w:r w:rsidRPr="009B006F">
        <w:rPr>
          <w:sz w:val="22"/>
          <w:szCs w:val="22"/>
          <w:lang w:val="it-IT"/>
        </w:rPr>
        <w:t xml:space="preserve"> i </w:t>
      </w:r>
      <w:proofErr w:type="spellStart"/>
      <w:r w:rsidRPr="009B006F">
        <w:rPr>
          <w:sz w:val="22"/>
          <w:szCs w:val="22"/>
          <w:lang w:val="it-IT"/>
        </w:rPr>
        <w:t>utvrđivanja</w:t>
      </w:r>
      <w:proofErr w:type="spellEnd"/>
      <w:r w:rsidRPr="009B006F">
        <w:rPr>
          <w:sz w:val="22"/>
          <w:szCs w:val="22"/>
          <w:lang w:val="it-IT"/>
        </w:rPr>
        <w:t xml:space="preserve"> </w:t>
      </w:r>
      <w:proofErr w:type="spellStart"/>
      <w:r w:rsidRPr="009B006F">
        <w:rPr>
          <w:sz w:val="22"/>
          <w:szCs w:val="22"/>
          <w:lang w:val="it-IT"/>
        </w:rPr>
        <w:t>počinitelja</w:t>
      </w:r>
      <w:proofErr w:type="spellEnd"/>
      <w:r w:rsidRPr="009B006F">
        <w:rPr>
          <w:sz w:val="22"/>
          <w:szCs w:val="22"/>
          <w:lang w:val="it-IT"/>
        </w:rPr>
        <w:t xml:space="preserve"> </w:t>
      </w:r>
      <w:proofErr w:type="spellStart"/>
      <w:r w:rsidRPr="009B006F">
        <w:rPr>
          <w:sz w:val="22"/>
          <w:szCs w:val="22"/>
          <w:lang w:val="it-IT"/>
        </w:rPr>
        <w:t>prekršaja</w:t>
      </w:r>
      <w:proofErr w:type="spellEnd"/>
      <w:r w:rsidRPr="009B006F">
        <w:rPr>
          <w:sz w:val="22"/>
          <w:szCs w:val="22"/>
          <w:lang w:val="it-IT"/>
        </w:rPr>
        <w:t xml:space="preserve">, te </w:t>
      </w:r>
      <w:proofErr w:type="spellStart"/>
      <w:r w:rsidRPr="009B006F">
        <w:rPr>
          <w:sz w:val="22"/>
          <w:szCs w:val="22"/>
          <w:lang w:val="it-IT"/>
        </w:rPr>
        <w:t>zaštite</w:t>
      </w:r>
      <w:proofErr w:type="spellEnd"/>
      <w:r w:rsidRPr="009B006F">
        <w:rPr>
          <w:sz w:val="22"/>
          <w:szCs w:val="22"/>
          <w:lang w:val="it-IT"/>
        </w:rPr>
        <w:t xml:space="preserve"> </w:t>
      </w:r>
      <w:proofErr w:type="spellStart"/>
      <w:r w:rsidRPr="009B006F">
        <w:rPr>
          <w:sz w:val="22"/>
          <w:szCs w:val="22"/>
          <w:lang w:val="it-IT"/>
        </w:rPr>
        <w:t>imovine</w:t>
      </w:r>
      <w:proofErr w:type="spellEnd"/>
      <w:r w:rsidRPr="009B006F">
        <w:rPr>
          <w:sz w:val="22"/>
          <w:szCs w:val="22"/>
          <w:lang w:val="it-IT"/>
        </w:rPr>
        <w:t xml:space="preserve"> u </w:t>
      </w:r>
      <w:proofErr w:type="spellStart"/>
      <w:r w:rsidRPr="009B006F">
        <w:rPr>
          <w:sz w:val="22"/>
          <w:szCs w:val="22"/>
          <w:lang w:val="it-IT"/>
        </w:rPr>
        <w:t>vlasništvu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s </w:t>
      </w:r>
      <w:proofErr w:type="spellStart"/>
      <w:r w:rsidRPr="009B006F">
        <w:rPr>
          <w:sz w:val="22"/>
          <w:szCs w:val="22"/>
          <w:lang w:val="it-IT"/>
        </w:rPr>
        <w:t>obvezom</w:t>
      </w:r>
      <w:proofErr w:type="spellEnd"/>
      <w:r w:rsidRPr="009B006F">
        <w:rPr>
          <w:sz w:val="22"/>
          <w:szCs w:val="22"/>
          <w:lang w:val="it-IT"/>
        </w:rPr>
        <w:t xml:space="preserve"> </w:t>
      </w:r>
      <w:proofErr w:type="spellStart"/>
      <w:r w:rsidRPr="009B006F">
        <w:rPr>
          <w:sz w:val="22"/>
          <w:szCs w:val="22"/>
          <w:lang w:val="it-IT"/>
        </w:rPr>
        <w:t>javnog</w:t>
      </w:r>
      <w:proofErr w:type="spellEnd"/>
      <w:r w:rsidRPr="009B006F">
        <w:rPr>
          <w:sz w:val="22"/>
          <w:szCs w:val="22"/>
          <w:lang w:val="it-IT"/>
        </w:rPr>
        <w:t xml:space="preserve"> </w:t>
      </w:r>
      <w:proofErr w:type="spellStart"/>
      <w:r w:rsidRPr="009B006F">
        <w:rPr>
          <w:sz w:val="22"/>
          <w:szCs w:val="22"/>
          <w:lang w:val="it-IT"/>
        </w:rPr>
        <w:t>isticanja</w:t>
      </w:r>
      <w:proofErr w:type="spellEnd"/>
      <w:r w:rsidRPr="009B006F">
        <w:rPr>
          <w:sz w:val="22"/>
          <w:szCs w:val="22"/>
          <w:lang w:val="it-IT"/>
        </w:rPr>
        <w:t xml:space="preserve"> </w:t>
      </w:r>
      <w:proofErr w:type="spellStart"/>
      <w:r w:rsidRPr="009B006F">
        <w:rPr>
          <w:sz w:val="22"/>
          <w:szCs w:val="22"/>
          <w:lang w:val="it-IT"/>
        </w:rPr>
        <w:t>natpisa</w:t>
      </w:r>
      <w:proofErr w:type="spellEnd"/>
      <w:r w:rsidRPr="009B006F">
        <w:rPr>
          <w:sz w:val="22"/>
          <w:szCs w:val="22"/>
          <w:lang w:val="it-IT"/>
        </w:rPr>
        <w:t xml:space="preserve"> da je </w:t>
      </w:r>
      <w:proofErr w:type="spellStart"/>
      <w:r w:rsidRPr="009B006F">
        <w:rPr>
          <w:sz w:val="22"/>
          <w:szCs w:val="22"/>
          <w:lang w:val="it-IT"/>
        </w:rPr>
        <w:t>prostor</w:t>
      </w:r>
      <w:proofErr w:type="spellEnd"/>
      <w:r w:rsidRPr="009B006F">
        <w:rPr>
          <w:sz w:val="22"/>
          <w:szCs w:val="22"/>
          <w:lang w:val="it-IT"/>
        </w:rPr>
        <w:t xml:space="preserve"> </w:t>
      </w:r>
      <w:proofErr w:type="spellStart"/>
      <w:r w:rsidRPr="009B006F">
        <w:rPr>
          <w:sz w:val="22"/>
          <w:szCs w:val="22"/>
          <w:lang w:val="it-IT"/>
        </w:rPr>
        <w:t>pod</w:t>
      </w:r>
      <w:proofErr w:type="spellEnd"/>
      <w:r w:rsidRPr="009B006F">
        <w:rPr>
          <w:sz w:val="22"/>
          <w:szCs w:val="22"/>
          <w:lang w:val="it-IT"/>
        </w:rPr>
        <w:t xml:space="preserve"> video </w:t>
      </w:r>
      <w:proofErr w:type="spellStart"/>
      <w:r w:rsidRPr="009B006F">
        <w:rPr>
          <w:sz w:val="22"/>
          <w:szCs w:val="22"/>
          <w:lang w:val="it-IT"/>
        </w:rPr>
        <w:t>nadzorom</w:t>
      </w:r>
      <w:proofErr w:type="spellEnd"/>
      <w:r w:rsidRPr="009B006F">
        <w:rPr>
          <w:sz w:val="22"/>
          <w:szCs w:val="22"/>
          <w:lang w:val="it-IT"/>
        </w:rPr>
        <w:t>.</w:t>
      </w:r>
    </w:p>
    <w:p w14:paraId="7370DD2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Kamere</w:t>
      </w:r>
      <w:proofErr w:type="spellEnd"/>
      <w:r w:rsidRPr="009B006F">
        <w:rPr>
          <w:sz w:val="22"/>
          <w:szCs w:val="22"/>
          <w:lang w:val="it-IT"/>
        </w:rPr>
        <w:t xml:space="preserve"> se </w:t>
      </w:r>
      <w:proofErr w:type="spellStart"/>
      <w:r w:rsidRPr="009B006F">
        <w:rPr>
          <w:sz w:val="22"/>
          <w:szCs w:val="22"/>
          <w:lang w:val="it-IT"/>
        </w:rPr>
        <w:t>postavljaju</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temelju</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prethodno</w:t>
      </w:r>
      <w:proofErr w:type="spellEnd"/>
      <w:r w:rsidRPr="009B006F">
        <w:rPr>
          <w:sz w:val="22"/>
          <w:szCs w:val="22"/>
          <w:lang w:val="it-IT"/>
        </w:rPr>
        <w:t xml:space="preserve"> </w:t>
      </w:r>
      <w:proofErr w:type="spellStart"/>
      <w:r w:rsidRPr="009B006F">
        <w:rPr>
          <w:sz w:val="22"/>
          <w:szCs w:val="22"/>
          <w:lang w:val="it-IT"/>
        </w:rPr>
        <w:t>pribavljenim</w:t>
      </w:r>
      <w:proofErr w:type="spellEnd"/>
      <w:r w:rsidRPr="009B006F">
        <w:rPr>
          <w:sz w:val="22"/>
          <w:szCs w:val="22"/>
          <w:lang w:val="it-IT"/>
        </w:rPr>
        <w:t xml:space="preserve"> </w:t>
      </w:r>
      <w:proofErr w:type="spellStart"/>
      <w:r w:rsidRPr="009B006F">
        <w:rPr>
          <w:sz w:val="22"/>
          <w:szCs w:val="22"/>
          <w:lang w:val="it-IT"/>
        </w:rPr>
        <w:t>suglasnostima</w:t>
      </w:r>
      <w:proofErr w:type="spellEnd"/>
      <w:r w:rsidRPr="009B006F">
        <w:rPr>
          <w:sz w:val="22"/>
          <w:szCs w:val="22"/>
          <w:lang w:val="it-IT"/>
        </w:rPr>
        <w:t>.</w:t>
      </w:r>
    </w:p>
    <w:p w14:paraId="4BE10A97" w14:textId="77777777" w:rsidR="006F18AF" w:rsidRPr="009B006F" w:rsidRDefault="006F18AF" w:rsidP="006F18AF">
      <w:pPr>
        <w:autoSpaceDE w:val="0"/>
        <w:autoSpaceDN w:val="0"/>
        <w:adjustRightInd w:val="0"/>
        <w:jc w:val="both"/>
        <w:rPr>
          <w:sz w:val="22"/>
          <w:szCs w:val="22"/>
          <w:lang w:val="it-IT"/>
        </w:rPr>
      </w:pPr>
    </w:p>
    <w:p w14:paraId="13603294"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6. </w:t>
      </w:r>
      <w:proofErr w:type="spellStart"/>
      <w:r w:rsidRPr="009B006F">
        <w:rPr>
          <w:b/>
          <w:sz w:val="22"/>
          <w:szCs w:val="22"/>
          <w:lang w:val="it-IT"/>
        </w:rPr>
        <w:t>Ploča</w:t>
      </w:r>
      <w:proofErr w:type="spellEnd"/>
      <w:r w:rsidRPr="009B006F">
        <w:rPr>
          <w:b/>
          <w:sz w:val="22"/>
          <w:szCs w:val="22"/>
          <w:lang w:val="it-IT"/>
        </w:rPr>
        <w:t xml:space="preserve"> s </w:t>
      </w:r>
      <w:proofErr w:type="spellStart"/>
      <w:r w:rsidRPr="009B006F">
        <w:rPr>
          <w:b/>
          <w:sz w:val="22"/>
          <w:szCs w:val="22"/>
          <w:lang w:val="it-IT"/>
        </w:rPr>
        <w:t>tvrtkom</w:t>
      </w:r>
      <w:proofErr w:type="spellEnd"/>
      <w:r w:rsidRPr="009B006F">
        <w:rPr>
          <w:b/>
          <w:sz w:val="22"/>
          <w:szCs w:val="22"/>
          <w:lang w:val="it-IT"/>
        </w:rPr>
        <w:t xml:space="preserve"> ili </w:t>
      </w:r>
      <w:proofErr w:type="spellStart"/>
      <w:r w:rsidRPr="009B006F">
        <w:rPr>
          <w:b/>
          <w:sz w:val="22"/>
          <w:szCs w:val="22"/>
          <w:lang w:val="it-IT"/>
        </w:rPr>
        <w:t>nazivom</w:t>
      </w:r>
      <w:proofErr w:type="spellEnd"/>
    </w:p>
    <w:p w14:paraId="6C810492" w14:textId="77777777" w:rsidR="006F18AF" w:rsidRPr="009B006F" w:rsidRDefault="006F18AF" w:rsidP="006F18AF">
      <w:pPr>
        <w:autoSpaceDE w:val="0"/>
        <w:autoSpaceDN w:val="0"/>
        <w:adjustRightInd w:val="0"/>
        <w:jc w:val="both"/>
        <w:rPr>
          <w:sz w:val="22"/>
          <w:szCs w:val="22"/>
          <w:lang w:val="it-IT"/>
        </w:rPr>
      </w:pPr>
    </w:p>
    <w:p w14:paraId="2C9946B5"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22.</w:t>
      </w:r>
    </w:p>
    <w:p w14:paraId="0F3A565D"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Pravna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obrtnik</w:t>
      </w:r>
      <w:proofErr w:type="spellEnd"/>
      <w:r w:rsidRPr="009B006F">
        <w:rPr>
          <w:sz w:val="22"/>
          <w:szCs w:val="22"/>
          <w:lang w:val="it-IT"/>
        </w:rPr>
        <w:t xml:space="preserve"> ili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obavlja</w:t>
      </w:r>
      <w:proofErr w:type="spellEnd"/>
      <w:r w:rsidRPr="009B006F">
        <w:rPr>
          <w:sz w:val="22"/>
          <w:szCs w:val="22"/>
          <w:lang w:val="it-IT"/>
        </w:rPr>
        <w:t xml:space="preserve"> </w:t>
      </w:r>
      <w:proofErr w:type="spellStart"/>
      <w:r w:rsidRPr="009B006F">
        <w:rPr>
          <w:sz w:val="22"/>
          <w:szCs w:val="22"/>
          <w:lang w:val="it-IT"/>
        </w:rPr>
        <w:t>drugu</w:t>
      </w:r>
      <w:proofErr w:type="spellEnd"/>
      <w:r w:rsidRPr="009B006F">
        <w:rPr>
          <w:sz w:val="22"/>
          <w:szCs w:val="22"/>
          <w:lang w:val="it-IT"/>
        </w:rPr>
        <w:t xml:space="preserve"> </w:t>
      </w:r>
      <w:proofErr w:type="spellStart"/>
      <w:r w:rsidRPr="009B006F">
        <w:rPr>
          <w:sz w:val="22"/>
          <w:szCs w:val="22"/>
          <w:lang w:val="it-IT"/>
        </w:rPr>
        <w:t>samostalnu</w:t>
      </w:r>
      <w:proofErr w:type="spellEnd"/>
      <w:r w:rsidRPr="009B006F">
        <w:rPr>
          <w:sz w:val="22"/>
          <w:szCs w:val="22"/>
          <w:lang w:val="it-IT"/>
        </w:rPr>
        <w:t xml:space="preserve"> </w:t>
      </w:r>
      <w:proofErr w:type="spellStart"/>
      <w:r w:rsidRPr="009B006F">
        <w:rPr>
          <w:sz w:val="22"/>
          <w:szCs w:val="22"/>
          <w:lang w:val="it-IT"/>
        </w:rPr>
        <w:t>djelatnost</w:t>
      </w:r>
      <w:proofErr w:type="spellEnd"/>
      <w:r w:rsidRPr="009B006F">
        <w:rPr>
          <w:sz w:val="22"/>
          <w:szCs w:val="22"/>
          <w:lang w:val="it-IT"/>
        </w:rPr>
        <w:t xml:space="preserve"> </w:t>
      </w:r>
      <w:proofErr w:type="spellStart"/>
      <w:r w:rsidRPr="009B006F">
        <w:rPr>
          <w:sz w:val="22"/>
          <w:szCs w:val="22"/>
          <w:lang w:val="it-IT"/>
        </w:rPr>
        <w:t>ističe</w:t>
      </w:r>
      <w:proofErr w:type="spellEnd"/>
      <w:r w:rsidRPr="009B006F">
        <w:rPr>
          <w:sz w:val="22"/>
          <w:szCs w:val="22"/>
          <w:lang w:val="it-IT"/>
        </w:rPr>
        <w:t xml:space="preserve"> </w:t>
      </w:r>
      <w:proofErr w:type="spellStart"/>
      <w:r w:rsidRPr="009B006F">
        <w:rPr>
          <w:sz w:val="22"/>
          <w:szCs w:val="22"/>
          <w:lang w:val="it-IT"/>
        </w:rPr>
        <w:t>ploču</w:t>
      </w:r>
      <w:proofErr w:type="spellEnd"/>
      <w:r w:rsidRPr="009B006F">
        <w:rPr>
          <w:sz w:val="22"/>
          <w:szCs w:val="22"/>
          <w:lang w:val="it-IT"/>
        </w:rPr>
        <w:t xml:space="preserve"> s </w:t>
      </w:r>
      <w:proofErr w:type="spellStart"/>
      <w:r w:rsidRPr="009B006F">
        <w:rPr>
          <w:sz w:val="22"/>
          <w:szCs w:val="22"/>
          <w:lang w:val="it-IT"/>
        </w:rPr>
        <w:t>tvrtkom</w:t>
      </w:r>
      <w:proofErr w:type="spellEnd"/>
      <w:r w:rsidRPr="009B006F">
        <w:rPr>
          <w:sz w:val="22"/>
          <w:szCs w:val="22"/>
          <w:lang w:val="it-IT"/>
        </w:rPr>
        <w:t xml:space="preserve"> ili </w:t>
      </w:r>
      <w:proofErr w:type="spellStart"/>
      <w:r w:rsidRPr="009B006F">
        <w:rPr>
          <w:sz w:val="22"/>
          <w:szCs w:val="22"/>
          <w:lang w:val="it-IT"/>
        </w:rPr>
        <w:t>nazivom</w:t>
      </w:r>
      <w:proofErr w:type="spellEnd"/>
      <w:r w:rsidRPr="009B006F">
        <w:rPr>
          <w:sz w:val="22"/>
          <w:szCs w:val="22"/>
          <w:lang w:val="it-IT"/>
        </w:rPr>
        <w:t xml:space="preserve"> </w:t>
      </w:r>
      <w:proofErr w:type="spellStart"/>
      <w:r w:rsidRPr="009B006F">
        <w:rPr>
          <w:sz w:val="22"/>
          <w:szCs w:val="22"/>
          <w:lang w:val="it-IT"/>
        </w:rPr>
        <w:t>obrta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poslovnu</w:t>
      </w:r>
      <w:proofErr w:type="spellEnd"/>
      <w:r w:rsidRPr="009B006F">
        <w:rPr>
          <w:sz w:val="22"/>
          <w:szCs w:val="22"/>
          <w:lang w:val="it-IT"/>
        </w:rPr>
        <w:t xml:space="preserve"> </w:t>
      </w:r>
      <w:proofErr w:type="spellStart"/>
      <w:r w:rsidRPr="009B006F">
        <w:rPr>
          <w:sz w:val="22"/>
          <w:szCs w:val="22"/>
          <w:lang w:val="it-IT"/>
        </w:rPr>
        <w:t>prostoriju</w:t>
      </w:r>
      <w:proofErr w:type="spellEnd"/>
      <w:r w:rsidRPr="009B006F">
        <w:rPr>
          <w:sz w:val="22"/>
          <w:szCs w:val="22"/>
          <w:lang w:val="it-IT"/>
        </w:rPr>
        <w:t xml:space="preserve"> u </w:t>
      </w:r>
      <w:proofErr w:type="spellStart"/>
      <w:r w:rsidRPr="009B006F">
        <w:rPr>
          <w:sz w:val="22"/>
          <w:szCs w:val="22"/>
          <w:lang w:val="it-IT"/>
        </w:rPr>
        <w:t>kojoj</w:t>
      </w:r>
      <w:proofErr w:type="spellEnd"/>
      <w:r w:rsidRPr="009B006F">
        <w:rPr>
          <w:sz w:val="22"/>
          <w:szCs w:val="22"/>
          <w:lang w:val="it-IT"/>
        </w:rPr>
        <w:t xml:space="preserve"> </w:t>
      </w:r>
      <w:proofErr w:type="spellStart"/>
      <w:r w:rsidRPr="009B006F">
        <w:rPr>
          <w:sz w:val="22"/>
          <w:szCs w:val="22"/>
          <w:lang w:val="it-IT"/>
        </w:rPr>
        <w:t>posluje</w:t>
      </w:r>
      <w:proofErr w:type="spellEnd"/>
      <w:r w:rsidRPr="009B006F">
        <w:rPr>
          <w:sz w:val="22"/>
          <w:szCs w:val="22"/>
          <w:lang w:val="it-IT"/>
        </w:rPr>
        <w:t xml:space="preserve">. </w:t>
      </w:r>
      <w:proofErr w:type="spellStart"/>
      <w:r w:rsidRPr="009B006F">
        <w:rPr>
          <w:sz w:val="22"/>
          <w:szCs w:val="22"/>
          <w:lang w:val="it-IT"/>
        </w:rPr>
        <w:t>Ploča</w:t>
      </w:r>
      <w:proofErr w:type="spellEnd"/>
      <w:r w:rsidRPr="009B006F">
        <w:rPr>
          <w:sz w:val="22"/>
          <w:szCs w:val="22"/>
          <w:lang w:val="it-IT"/>
        </w:rPr>
        <w:t xml:space="preserve"> mora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ispisana</w:t>
      </w:r>
      <w:proofErr w:type="spellEnd"/>
      <w:r w:rsidRPr="009B006F">
        <w:rPr>
          <w:sz w:val="22"/>
          <w:szCs w:val="22"/>
          <w:lang w:val="it-IT"/>
        </w:rPr>
        <w:t xml:space="preserve"> </w:t>
      </w:r>
      <w:proofErr w:type="spellStart"/>
      <w:r w:rsidRPr="009B006F">
        <w:rPr>
          <w:sz w:val="22"/>
          <w:szCs w:val="22"/>
          <w:lang w:val="it-IT"/>
        </w:rPr>
        <w:t>dvojezično</w:t>
      </w:r>
      <w:proofErr w:type="spellEnd"/>
      <w:r w:rsidRPr="009B006F">
        <w:rPr>
          <w:sz w:val="22"/>
          <w:szCs w:val="22"/>
          <w:lang w:val="it-IT"/>
        </w:rPr>
        <w:t>.</w:t>
      </w:r>
    </w:p>
    <w:p w14:paraId="4C0FE1A3"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Ustanove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institucije</w:t>
      </w:r>
      <w:proofErr w:type="spellEnd"/>
      <w:r w:rsidRPr="009B006F">
        <w:rPr>
          <w:sz w:val="22"/>
          <w:szCs w:val="22"/>
          <w:lang w:val="it-IT"/>
        </w:rPr>
        <w:t xml:space="preserve"> </w:t>
      </w:r>
      <w:proofErr w:type="spellStart"/>
      <w:r w:rsidRPr="009B006F">
        <w:rPr>
          <w:sz w:val="22"/>
          <w:szCs w:val="22"/>
          <w:lang w:val="it-IT"/>
        </w:rPr>
        <w:t>ističu</w:t>
      </w:r>
      <w:proofErr w:type="spellEnd"/>
      <w:r w:rsidRPr="009B006F">
        <w:rPr>
          <w:sz w:val="22"/>
          <w:szCs w:val="22"/>
          <w:lang w:val="it-IT"/>
        </w:rPr>
        <w:t xml:space="preserve"> </w:t>
      </w:r>
      <w:proofErr w:type="spellStart"/>
      <w:r w:rsidRPr="009B006F">
        <w:rPr>
          <w:sz w:val="22"/>
          <w:szCs w:val="22"/>
          <w:lang w:val="it-IT"/>
        </w:rPr>
        <w:t>naziv</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mjestu</w:t>
      </w:r>
      <w:proofErr w:type="spellEnd"/>
      <w:r w:rsidRPr="009B006F">
        <w:rPr>
          <w:sz w:val="22"/>
          <w:szCs w:val="22"/>
          <w:lang w:val="it-IT"/>
        </w:rPr>
        <w:t xml:space="preserve"> </w:t>
      </w:r>
      <w:proofErr w:type="spellStart"/>
      <w:r w:rsidRPr="009B006F">
        <w:rPr>
          <w:sz w:val="22"/>
          <w:szCs w:val="22"/>
          <w:lang w:val="it-IT"/>
        </w:rPr>
        <w:t>određenom</w:t>
      </w:r>
      <w:proofErr w:type="spellEnd"/>
      <w:r w:rsidRPr="009B006F">
        <w:rPr>
          <w:sz w:val="22"/>
          <w:szCs w:val="22"/>
          <w:lang w:val="it-IT"/>
        </w:rPr>
        <w:t xml:space="preserv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objekt</w:t>
      </w:r>
      <w:proofErr w:type="spellEnd"/>
      <w:r w:rsidRPr="009B006F">
        <w:rPr>
          <w:sz w:val="22"/>
          <w:szCs w:val="22"/>
          <w:lang w:val="it-IT"/>
        </w:rPr>
        <w:t xml:space="preserve"> u </w:t>
      </w:r>
      <w:proofErr w:type="spellStart"/>
      <w:r w:rsidRPr="009B006F">
        <w:rPr>
          <w:sz w:val="22"/>
          <w:szCs w:val="22"/>
          <w:lang w:val="it-IT"/>
        </w:rPr>
        <w:t>kojem</w:t>
      </w:r>
      <w:proofErr w:type="spellEnd"/>
      <w:r w:rsidRPr="009B006F">
        <w:rPr>
          <w:sz w:val="22"/>
          <w:szCs w:val="22"/>
          <w:lang w:val="it-IT"/>
        </w:rPr>
        <w:t xml:space="preserve"> se </w:t>
      </w:r>
      <w:proofErr w:type="spellStart"/>
      <w:r w:rsidRPr="009B006F">
        <w:rPr>
          <w:sz w:val="22"/>
          <w:szCs w:val="22"/>
          <w:lang w:val="it-IT"/>
        </w:rPr>
        <w:t>nalazi</w:t>
      </w:r>
      <w:proofErr w:type="spellEnd"/>
      <w:r w:rsidRPr="009B006F">
        <w:rPr>
          <w:sz w:val="22"/>
          <w:szCs w:val="22"/>
          <w:lang w:val="it-IT"/>
        </w:rPr>
        <w:t xml:space="preserve"> </w:t>
      </w:r>
      <w:proofErr w:type="spellStart"/>
      <w:r w:rsidRPr="009B006F">
        <w:rPr>
          <w:sz w:val="22"/>
          <w:szCs w:val="22"/>
          <w:lang w:val="it-IT"/>
        </w:rPr>
        <w:t>poslovni</w:t>
      </w:r>
      <w:proofErr w:type="spellEnd"/>
      <w:r w:rsidRPr="009B006F">
        <w:rPr>
          <w:sz w:val="22"/>
          <w:szCs w:val="22"/>
          <w:lang w:val="it-IT"/>
        </w:rPr>
        <w:t xml:space="preserve"> </w:t>
      </w:r>
      <w:proofErr w:type="spellStart"/>
      <w:r w:rsidRPr="009B006F">
        <w:rPr>
          <w:sz w:val="22"/>
          <w:szCs w:val="22"/>
          <w:lang w:val="it-IT"/>
        </w:rPr>
        <w:t>prostor</w:t>
      </w:r>
      <w:proofErr w:type="spellEnd"/>
      <w:r w:rsidRPr="009B006F">
        <w:rPr>
          <w:sz w:val="22"/>
          <w:szCs w:val="22"/>
          <w:lang w:val="it-IT"/>
        </w:rPr>
        <w:t xml:space="preserve"> </w:t>
      </w:r>
      <w:proofErr w:type="spellStart"/>
      <w:r w:rsidRPr="009B006F">
        <w:rPr>
          <w:sz w:val="22"/>
          <w:szCs w:val="22"/>
          <w:lang w:val="it-IT"/>
        </w:rPr>
        <w:t>ustanove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institucije</w:t>
      </w:r>
      <w:proofErr w:type="spellEnd"/>
      <w:r w:rsidRPr="009B006F">
        <w:rPr>
          <w:sz w:val="22"/>
          <w:szCs w:val="22"/>
          <w:lang w:val="it-IT"/>
        </w:rPr>
        <w:t>.</w:t>
      </w:r>
    </w:p>
    <w:p w14:paraId="184FF85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lastRenderedPageBreak/>
        <w:t>Pravna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obrtnik</w:t>
      </w:r>
      <w:proofErr w:type="spellEnd"/>
      <w:r w:rsidRPr="009B006F">
        <w:rPr>
          <w:sz w:val="22"/>
          <w:szCs w:val="22"/>
          <w:lang w:val="it-IT"/>
        </w:rPr>
        <w:t xml:space="preserve"> ili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obavlja</w:t>
      </w:r>
      <w:proofErr w:type="spellEnd"/>
      <w:r w:rsidRPr="009B006F">
        <w:rPr>
          <w:sz w:val="22"/>
          <w:szCs w:val="22"/>
          <w:lang w:val="it-IT"/>
        </w:rPr>
        <w:t xml:space="preserve"> </w:t>
      </w:r>
      <w:proofErr w:type="spellStart"/>
      <w:r w:rsidRPr="009B006F">
        <w:rPr>
          <w:sz w:val="22"/>
          <w:szCs w:val="22"/>
          <w:lang w:val="it-IT"/>
        </w:rPr>
        <w:t>drugu</w:t>
      </w:r>
      <w:proofErr w:type="spellEnd"/>
      <w:r w:rsidRPr="009B006F">
        <w:rPr>
          <w:sz w:val="22"/>
          <w:szCs w:val="22"/>
          <w:lang w:val="it-IT"/>
        </w:rPr>
        <w:t xml:space="preserve"> </w:t>
      </w:r>
      <w:proofErr w:type="spellStart"/>
      <w:r w:rsidRPr="009B006F">
        <w:rPr>
          <w:sz w:val="22"/>
          <w:szCs w:val="22"/>
          <w:lang w:val="it-IT"/>
        </w:rPr>
        <w:t>samostalnu</w:t>
      </w:r>
      <w:proofErr w:type="spellEnd"/>
      <w:r w:rsidRPr="009B006F">
        <w:rPr>
          <w:sz w:val="22"/>
          <w:szCs w:val="22"/>
          <w:lang w:val="it-IT"/>
        </w:rPr>
        <w:t xml:space="preserve"> </w:t>
      </w:r>
      <w:proofErr w:type="spellStart"/>
      <w:r w:rsidRPr="009B006F">
        <w:rPr>
          <w:sz w:val="22"/>
          <w:szCs w:val="22"/>
          <w:lang w:val="it-IT"/>
        </w:rPr>
        <w:t>djelatnost</w:t>
      </w:r>
      <w:proofErr w:type="spellEnd"/>
      <w:r w:rsidRPr="009B006F">
        <w:rPr>
          <w:sz w:val="22"/>
          <w:szCs w:val="22"/>
          <w:lang w:val="it-IT"/>
        </w:rPr>
        <w:t xml:space="preserve">, te </w:t>
      </w:r>
      <w:proofErr w:type="spellStart"/>
      <w:r w:rsidRPr="009B006F">
        <w:rPr>
          <w:sz w:val="22"/>
          <w:szCs w:val="22"/>
          <w:lang w:val="it-IT"/>
        </w:rPr>
        <w:t>ustanova</w:t>
      </w:r>
      <w:proofErr w:type="spellEnd"/>
      <w:r w:rsidRPr="009B006F">
        <w:rPr>
          <w:sz w:val="22"/>
          <w:szCs w:val="22"/>
          <w:lang w:val="it-IT"/>
        </w:rPr>
        <w:t xml:space="preserve"> i </w:t>
      </w:r>
      <w:proofErr w:type="spellStart"/>
      <w:r w:rsidRPr="009B006F">
        <w:rPr>
          <w:sz w:val="22"/>
          <w:szCs w:val="22"/>
          <w:lang w:val="it-IT"/>
        </w:rPr>
        <w:t>druga</w:t>
      </w:r>
      <w:proofErr w:type="spellEnd"/>
      <w:r w:rsidRPr="009B006F">
        <w:rPr>
          <w:sz w:val="22"/>
          <w:szCs w:val="22"/>
          <w:lang w:val="it-IT"/>
        </w:rPr>
        <w:t xml:space="preserve"> </w:t>
      </w:r>
      <w:proofErr w:type="spellStart"/>
      <w:r w:rsidRPr="009B006F">
        <w:rPr>
          <w:sz w:val="22"/>
          <w:szCs w:val="22"/>
          <w:lang w:val="it-IT"/>
        </w:rPr>
        <w:t>institucija</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pročelje</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u </w:t>
      </w:r>
      <w:proofErr w:type="spellStart"/>
      <w:r w:rsidRPr="009B006F">
        <w:rPr>
          <w:sz w:val="22"/>
          <w:szCs w:val="22"/>
          <w:lang w:val="it-IT"/>
        </w:rPr>
        <w:t>kojoj</w:t>
      </w:r>
      <w:proofErr w:type="spellEnd"/>
      <w:r w:rsidRPr="009B006F">
        <w:rPr>
          <w:sz w:val="22"/>
          <w:szCs w:val="22"/>
          <w:lang w:val="it-IT"/>
        </w:rPr>
        <w:t xml:space="preserve"> </w:t>
      </w:r>
      <w:proofErr w:type="spellStart"/>
      <w:r w:rsidRPr="009B006F">
        <w:rPr>
          <w:sz w:val="22"/>
          <w:szCs w:val="22"/>
          <w:lang w:val="it-IT"/>
        </w:rPr>
        <w:t>koristi</w:t>
      </w:r>
      <w:proofErr w:type="spellEnd"/>
      <w:r w:rsidRPr="009B006F">
        <w:rPr>
          <w:sz w:val="22"/>
          <w:szCs w:val="22"/>
          <w:lang w:val="it-IT"/>
        </w:rPr>
        <w:t xml:space="preserve"> </w:t>
      </w:r>
      <w:proofErr w:type="spellStart"/>
      <w:r w:rsidRPr="009B006F">
        <w:rPr>
          <w:sz w:val="22"/>
          <w:szCs w:val="22"/>
          <w:lang w:val="it-IT"/>
        </w:rPr>
        <w:t>poslovni</w:t>
      </w:r>
      <w:proofErr w:type="spellEnd"/>
      <w:r w:rsidRPr="009B006F">
        <w:rPr>
          <w:sz w:val="22"/>
          <w:szCs w:val="22"/>
          <w:lang w:val="it-IT"/>
        </w:rPr>
        <w:t xml:space="preserve"> </w:t>
      </w:r>
      <w:proofErr w:type="spellStart"/>
      <w:r w:rsidRPr="009B006F">
        <w:rPr>
          <w:sz w:val="22"/>
          <w:szCs w:val="22"/>
          <w:lang w:val="it-IT"/>
        </w:rPr>
        <w:t>prostor</w:t>
      </w:r>
      <w:proofErr w:type="spellEnd"/>
      <w:r w:rsidRPr="009B006F">
        <w:rPr>
          <w:sz w:val="22"/>
          <w:szCs w:val="22"/>
          <w:lang w:val="it-IT"/>
        </w:rPr>
        <w:t xml:space="preserve"> </w:t>
      </w:r>
      <w:proofErr w:type="spellStart"/>
      <w:r w:rsidRPr="009B006F">
        <w:rPr>
          <w:sz w:val="22"/>
          <w:szCs w:val="22"/>
          <w:lang w:val="it-IT"/>
        </w:rPr>
        <w:t>postaviti</w:t>
      </w:r>
      <w:proofErr w:type="spellEnd"/>
      <w:r w:rsidRPr="009B006F">
        <w:rPr>
          <w:sz w:val="22"/>
          <w:szCs w:val="22"/>
          <w:lang w:val="it-IT"/>
        </w:rPr>
        <w:t xml:space="preserve"> i </w:t>
      </w:r>
      <w:proofErr w:type="spellStart"/>
      <w:r w:rsidRPr="009B006F">
        <w:rPr>
          <w:sz w:val="22"/>
          <w:szCs w:val="22"/>
          <w:lang w:val="it-IT"/>
        </w:rPr>
        <w:t>ploču</w:t>
      </w:r>
      <w:proofErr w:type="spellEnd"/>
      <w:r w:rsidRPr="009B006F">
        <w:rPr>
          <w:sz w:val="22"/>
          <w:szCs w:val="22"/>
          <w:lang w:val="it-IT"/>
        </w:rPr>
        <w:t xml:space="preserve"> s </w:t>
      </w:r>
      <w:proofErr w:type="spellStart"/>
      <w:r w:rsidRPr="009B006F">
        <w:rPr>
          <w:sz w:val="22"/>
          <w:szCs w:val="22"/>
          <w:lang w:val="it-IT"/>
        </w:rPr>
        <w:t>natpisom</w:t>
      </w:r>
      <w:proofErr w:type="spellEnd"/>
      <w:r w:rsidRPr="009B006F">
        <w:rPr>
          <w:sz w:val="22"/>
          <w:szCs w:val="22"/>
          <w:lang w:val="it-IT"/>
        </w:rPr>
        <w:t xml:space="preserve"> i </w:t>
      </w:r>
      <w:proofErr w:type="spellStart"/>
      <w:r w:rsidRPr="009B006F">
        <w:rPr>
          <w:sz w:val="22"/>
          <w:szCs w:val="22"/>
          <w:lang w:val="it-IT"/>
        </w:rPr>
        <w:t>imenom</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w:t>
      </w:r>
      <w:proofErr w:type="spellStart"/>
      <w:r w:rsidRPr="009B006F">
        <w:rPr>
          <w:sz w:val="22"/>
          <w:szCs w:val="22"/>
          <w:lang w:val="it-IT"/>
        </w:rPr>
        <w:t>obavijest</w:t>
      </w:r>
      <w:proofErr w:type="spellEnd"/>
      <w:r w:rsidRPr="009B006F">
        <w:rPr>
          <w:sz w:val="22"/>
          <w:szCs w:val="22"/>
          <w:lang w:val="it-IT"/>
        </w:rPr>
        <w:t xml:space="preserve"> o </w:t>
      </w:r>
      <w:proofErr w:type="spellStart"/>
      <w:r w:rsidRPr="009B006F">
        <w:rPr>
          <w:sz w:val="22"/>
          <w:szCs w:val="22"/>
          <w:lang w:val="it-IT"/>
        </w:rPr>
        <w:t>djelatnosti</w:t>
      </w:r>
      <w:proofErr w:type="spellEnd"/>
      <w:r w:rsidRPr="009B006F">
        <w:rPr>
          <w:sz w:val="22"/>
          <w:szCs w:val="22"/>
          <w:lang w:val="it-IT"/>
        </w:rPr>
        <w:t xml:space="preserve"> </w:t>
      </w:r>
      <w:proofErr w:type="spellStart"/>
      <w:r w:rsidRPr="009B006F">
        <w:rPr>
          <w:sz w:val="22"/>
          <w:szCs w:val="22"/>
          <w:lang w:val="it-IT"/>
        </w:rPr>
        <w:t>koju</w:t>
      </w:r>
      <w:proofErr w:type="spellEnd"/>
      <w:r w:rsidRPr="009B006F">
        <w:rPr>
          <w:sz w:val="22"/>
          <w:szCs w:val="22"/>
          <w:lang w:val="it-IT"/>
        </w:rPr>
        <w:t xml:space="preserve"> </w:t>
      </w:r>
      <w:proofErr w:type="spellStart"/>
      <w:r w:rsidRPr="009B006F">
        <w:rPr>
          <w:sz w:val="22"/>
          <w:szCs w:val="22"/>
          <w:lang w:val="it-IT"/>
        </w:rPr>
        <w:t>obavlja</w:t>
      </w:r>
      <w:proofErr w:type="spellEnd"/>
      <w:r w:rsidRPr="009B006F">
        <w:rPr>
          <w:sz w:val="22"/>
          <w:szCs w:val="22"/>
          <w:lang w:val="it-IT"/>
        </w:rPr>
        <w:t xml:space="preserve">, te </w:t>
      </w:r>
      <w:proofErr w:type="spellStart"/>
      <w:r w:rsidRPr="009B006F">
        <w:rPr>
          <w:sz w:val="22"/>
          <w:szCs w:val="22"/>
          <w:lang w:val="it-IT"/>
        </w:rPr>
        <w:t>obavijest</w:t>
      </w:r>
      <w:proofErr w:type="spellEnd"/>
      <w:r w:rsidRPr="009B006F">
        <w:rPr>
          <w:sz w:val="22"/>
          <w:szCs w:val="22"/>
          <w:lang w:val="it-IT"/>
        </w:rPr>
        <w:t xml:space="preserve"> o </w:t>
      </w:r>
      <w:proofErr w:type="spellStart"/>
      <w:r w:rsidRPr="009B006F">
        <w:rPr>
          <w:sz w:val="22"/>
          <w:szCs w:val="22"/>
          <w:lang w:val="it-IT"/>
        </w:rPr>
        <w:t>radnom</w:t>
      </w:r>
      <w:proofErr w:type="spellEnd"/>
      <w:r w:rsidRPr="009B006F">
        <w:rPr>
          <w:sz w:val="22"/>
          <w:szCs w:val="22"/>
          <w:lang w:val="it-IT"/>
        </w:rPr>
        <w:t xml:space="preserve"> </w:t>
      </w:r>
      <w:proofErr w:type="spellStart"/>
      <w:r w:rsidRPr="009B006F">
        <w:rPr>
          <w:sz w:val="22"/>
          <w:szCs w:val="22"/>
          <w:lang w:val="it-IT"/>
        </w:rPr>
        <w:t>vremenu</w:t>
      </w:r>
      <w:proofErr w:type="spellEnd"/>
      <w:r w:rsidRPr="009B006F">
        <w:rPr>
          <w:sz w:val="22"/>
          <w:szCs w:val="22"/>
          <w:lang w:val="it-IT"/>
        </w:rPr>
        <w:t xml:space="preserve"> (u </w:t>
      </w:r>
      <w:proofErr w:type="spellStart"/>
      <w:r w:rsidRPr="009B006F">
        <w:rPr>
          <w:sz w:val="22"/>
          <w:szCs w:val="22"/>
          <w:lang w:val="it-IT"/>
        </w:rPr>
        <w:t>daljnjem</w:t>
      </w:r>
      <w:proofErr w:type="spellEnd"/>
      <w:r w:rsidRPr="009B006F">
        <w:rPr>
          <w:sz w:val="22"/>
          <w:szCs w:val="22"/>
          <w:lang w:val="it-IT"/>
        </w:rPr>
        <w:t xml:space="preserve"> </w:t>
      </w:r>
      <w:proofErr w:type="spellStart"/>
      <w:r w:rsidRPr="009B006F">
        <w:rPr>
          <w:sz w:val="22"/>
          <w:szCs w:val="22"/>
          <w:lang w:val="it-IT"/>
        </w:rPr>
        <w:t>tekstu</w:t>
      </w:r>
      <w:proofErr w:type="spellEnd"/>
      <w:r w:rsidRPr="009B006F">
        <w:rPr>
          <w:sz w:val="22"/>
          <w:szCs w:val="22"/>
          <w:lang w:val="it-IT"/>
        </w:rPr>
        <w:t xml:space="preserve">: </w:t>
      </w:r>
      <w:proofErr w:type="spellStart"/>
      <w:r w:rsidRPr="009B006F">
        <w:rPr>
          <w:sz w:val="22"/>
          <w:szCs w:val="22"/>
          <w:lang w:val="it-IT"/>
        </w:rPr>
        <w:t>natpis</w:t>
      </w:r>
      <w:proofErr w:type="spellEnd"/>
      <w:r w:rsidRPr="009B006F">
        <w:rPr>
          <w:sz w:val="22"/>
          <w:szCs w:val="22"/>
          <w:lang w:val="it-IT"/>
        </w:rPr>
        <w:t>).</w:t>
      </w:r>
    </w:p>
    <w:p w14:paraId="4EF7F2EF" w14:textId="77777777" w:rsidR="006F18AF" w:rsidRPr="009B006F" w:rsidRDefault="006F18AF" w:rsidP="006F18AF">
      <w:pPr>
        <w:autoSpaceDE w:val="0"/>
        <w:autoSpaceDN w:val="0"/>
        <w:adjustRightInd w:val="0"/>
        <w:ind w:firstLine="708"/>
        <w:jc w:val="both"/>
        <w:rPr>
          <w:color w:val="000000"/>
          <w:sz w:val="22"/>
          <w:szCs w:val="22"/>
          <w:lang w:val="it-IT"/>
        </w:rPr>
      </w:pPr>
      <w:proofErr w:type="spellStart"/>
      <w:r w:rsidRPr="009B006F">
        <w:rPr>
          <w:sz w:val="22"/>
          <w:szCs w:val="22"/>
          <w:lang w:val="it-IT"/>
        </w:rPr>
        <w:t>Natpis</w:t>
      </w:r>
      <w:proofErr w:type="spellEnd"/>
      <w:r w:rsidRPr="009B006F">
        <w:rPr>
          <w:sz w:val="22"/>
          <w:szCs w:val="22"/>
          <w:lang w:val="it-IT"/>
        </w:rPr>
        <w:t xml:space="preserve"> mora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tehnički</w:t>
      </w:r>
      <w:proofErr w:type="spellEnd"/>
      <w:r w:rsidRPr="009B006F">
        <w:rPr>
          <w:sz w:val="22"/>
          <w:szCs w:val="22"/>
          <w:lang w:val="it-IT"/>
        </w:rPr>
        <w:t xml:space="preserve"> i </w:t>
      </w:r>
      <w:proofErr w:type="spellStart"/>
      <w:r w:rsidRPr="009B006F">
        <w:rPr>
          <w:sz w:val="22"/>
          <w:szCs w:val="22"/>
          <w:lang w:val="it-IT"/>
        </w:rPr>
        <w:t>estetski</w:t>
      </w:r>
      <w:proofErr w:type="spellEnd"/>
      <w:r w:rsidRPr="009B006F">
        <w:rPr>
          <w:sz w:val="22"/>
          <w:szCs w:val="22"/>
          <w:lang w:val="it-IT"/>
        </w:rPr>
        <w:t xml:space="preserve"> </w:t>
      </w:r>
      <w:proofErr w:type="spellStart"/>
      <w:r w:rsidRPr="009B006F">
        <w:rPr>
          <w:sz w:val="22"/>
          <w:szCs w:val="22"/>
          <w:lang w:val="it-IT"/>
        </w:rPr>
        <w:t>oblikovan</w:t>
      </w:r>
      <w:proofErr w:type="spellEnd"/>
      <w:r w:rsidRPr="009B006F">
        <w:rPr>
          <w:sz w:val="22"/>
          <w:szCs w:val="22"/>
          <w:lang w:val="it-IT"/>
        </w:rPr>
        <w:t xml:space="preserve"> i </w:t>
      </w:r>
      <w:proofErr w:type="spellStart"/>
      <w:r w:rsidRPr="009B006F">
        <w:rPr>
          <w:sz w:val="22"/>
          <w:szCs w:val="22"/>
          <w:lang w:val="it-IT"/>
        </w:rPr>
        <w:t>uredan</w:t>
      </w:r>
      <w:proofErr w:type="spellEnd"/>
      <w:r w:rsidRPr="009B006F">
        <w:rPr>
          <w:color w:val="000000"/>
          <w:sz w:val="22"/>
          <w:szCs w:val="22"/>
          <w:lang w:val="it-IT"/>
        </w:rPr>
        <w:t xml:space="preserve">, </w:t>
      </w:r>
      <w:proofErr w:type="spellStart"/>
      <w:r w:rsidRPr="009B006F">
        <w:rPr>
          <w:color w:val="000000"/>
          <w:sz w:val="22"/>
          <w:szCs w:val="22"/>
          <w:lang w:val="it-IT"/>
        </w:rPr>
        <w:t>maksimalnih</w:t>
      </w:r>
      <w:proofErr w:type="spellEnd"/>
      <w:r w:rsidRPr="009B006F">
        <w:rPr>
          <w:color w:val="000000"/>
          <w:sz w:val="22"/>
          <w:szCs w:val="22"/>
          <w:lang w:val="it-IT"/>
        </w:rPr>
        <w:t xml:space="preserve"> </w:t>
      </w:r>
      <w:proofErr w:type="spellStart"/>
      <w:r w:rsidRPr="009B006F">
        <w:rPr>
          <w:color w:val="000000"/>
          <w:sz w:val="22"/>
          <w:szCs w:val="22"/>
          <w:lang w:val="it-IT"/>
        </w:rPr>
        <w:t>dimenzija</w:t>
      </w:r>
      <w:proofErr w:type="spellEnd"/>
      <w:r w:rsidRPr="009B006F">
        <w:rPr>
          <w:color w:val="000000"/>
          <w:sz w:val="22"/>
          <w:szCs w:val="22"/>
          <w:lang w:val="it-IT"/>
        </w:rPr>
        <w:t xml:space="preserve"> </w:t>
      </w:r>
      <w:proofErr w:type="spellStart"/>
      <w:r w:rsidRPr="009B006F">
        <w:rPr>
          <w:color w:val="000000"/>
          <w:sz w:val="22"/>
          <w:szCs w:val="22"/>
          <w:lang w:val="it-IT"/>
        </w:rPr>
        <w:t>visine</w:t>
      </w:r>
      <w:proofErr w:type="spellEnd"/>
      <w:r w:rsidRPr="009B006F">
        <w:rPr>
          <w:color w:val="000000"/>
          <w:sz w:val="22"/>
          <w:szCs w:val="22"/>
          <w:lang w:val="it-IT"/>
        </w:rPr>
        <w:t xml:space="preserve"> 1 m i </w:t>
      </w:r>
      <w:proofErr w:type="spellStart"/>
      <w:r w:rsidRPr="009B006F">
        <w:rPr>
          <w:color w:val="000000"/>
          <w:sz w:val="22"/>
          <w:szCs w:val="22"/>
          <w:lang w:val="it-IT"/>
        </w:rPr>
        <w:t>dužine</w:t>
      </w:r>
      <w:proofErr w:type="spellEnd"/>
      <w:r w:rsidRPr="009B006F">
        <w:rPr>
          <w:color w:val="000000"/>
          <w:sz w:val="22"/>
          <w:szCs w:val="22"/>
          <w:lang w:val="it-IT"/>
        </w:rPr>
        <w:t xml:space="preserve"> 1 m, a </w:t>
      </w:r>
      <w:proofErr w:type="spellStart"/>
      <w:r w:rsidRPr="009B006F">
        <w:rPr>
          <w:color w:val="000000"/>
          <w:sz w:val="22"/>
          <w:szCs w:val="22"/>
          <w:lang w:val="it-IT"/>
        </w:rPr>
        <w:t>tekst</w:t>
      </w:r>
      <w:proofErr w:type="spellEnd"/>
      <w:r w:rsidRPr="009B006F">
        <w:rPr>
          <w:color w:val="000000"/>
          <w:sz w:val="22"/>
          <w:szCs w:val="22"/>
          <w:lang w:val="it-IT"/>
        </w:rPr>
        <w:t xml:space="preserve"> </w:t>
      </w:r>
      <w:proofErr w:type="spellStart"/>
      <w:r w:rsidRPr="009B006F">
        <w:rPr>
          <w:color w:val="000000"/>
          <w:sz w:val="22"/>
          <w:szCs w:val="22"/>
          <w:lang w:val="it-IT"/>
        </w:rPr>
        <w:t>pravopisno</w:t>
      </w:r>
      <w:proofErr w:type="spellEnd"/>
      <w:r w:rsidRPr="009B006F">
        <w:rPr>
          <w:color w:val="000000"/>
          <w:sz w:val="22"/>
          <w:szCs w:val="22"/>
          <w:lang w:val="it-IT"/>
        </w:rPr>
        <w:t xml:space="preserve"> </w:t>
      </w:r>
      <w:proofErr w:type="spellStart"/>
      <w:r w:rsidRPr="009B006F">
        <w:rPr>
          <w:color w:val="000000"/>
          <w:sz w:val="22"/>
          <w:szCs w:val="22"/>
          <w:lang w:val="it-IT"/>
        </w:rPr>
        <w:t>ispravno</w:t>
      </w:r>
      <w:proofErr w:type="spellEnd"/>
      <w:r w:rsidRPr="009B006F">
        <w:rPr>
          <w:color w:val="000000"/>
          <w:sz w:val="22"/>
          <w:szCs w:val="22"/>
          <w:lang w:val="it-IT"/>
        </w:rPr>
        <w:t xml:space="preserve"> </w:t>
      </w:r>
      <w:proofErr w:type="spellStart"/>
      <w:r w:rsidRPr="009B006F">
        <w:rPr>
          <w:color w:val="000000"/>
          <w:sz w:val="22"/>
          <w:szCs w:val="22"/>
          <w:lang w:val="it-IT"/>
        </w:rPr>
        <w:t>napisan</w:t>
      </w:r>
      <w:proofErr w:type="spellEnd"/>
      <w:r w:rsidRPr="009B006F">
        <w:rPr>
          <w:color w:val="000000"/>
          <w:sz w:val="22"/>
          <w:szCs w:val="22"/>
          <w:lang w:val="it-IT"/>
        </w:rPr>
        <w:t>.</w:t>
      </w:r>
    </w:p>
    <w:p w14:paraId="192F8AED" w14:textId="77777777" w:rsidR="006F18AF" w:rsidRPr="009B006F" w:rsidRDefault="006F18AF" w:rsidP="006F18AF">
      <w:pPr>
        <w:autoSpaceDE w:val="0"/>
        <w:autoSpaceDN w:val="0"/>
        <w:adjustRightInd w:val="0"/>
        <w:jc w:val="both"/>
        <w:rPr>
          <w:sz w:val="22"/>
          <w:szCs w:val="22"/>
          <w:lang w:val="it-IT"/>
        </w:rPr>
      </w:pPr>
    </w:p>
    <w:p w14:paraId="4FF1603E"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23.</w:t>
      </w:r>
    </w:p>
    <w:p w14:paraId="7A06029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Ploča</w:t>
      </w:r>
      <w:proofErr w:type="spellEnd"/>
      <w:r w:rsidRPr="009B006F">
        <w:rPr>
          <w:sz w:val="22"/>
          <w:szCs w:val="22"/>
          <w:lang w:val="it-IT"/>
        </w:rPr>
        <w:t xml:space="preserve"> s </w:t>
      </w:r>
      <w:proofErr w:type="spellStart"/>
      <w:r w:rsidRPr="009B006F">
        <w:rPr>
          <w:sz w:val="22"/>
          <w:szCs w:val="22"/>
          <w:lang w:val="it-IT"/>
        </w:rPr>
        <w:t>tvrtkom</w:t>
      </w:r>
      <w:proofErr w:type="spellEnd"/>
      <w:r w:rsidRPr="009B006F">
        <w:rPr>
          <w:sz w:val="22"/>
          <w:szCs w:val="22"/>
          <w:lang w:val="it-IT"/>
        </w:rPr>
        <w:t xml:space="preserve">, </w:t>
      </w:r>
      <w:proofErr w:type="spellStart"/>
      <w:r w:rsidRPr="009B006F">
        <w:rPr>
          <w:sz w:val="22"/>
          <w:szCs w:val="22"/>
          <w:lang w:val="it-IT"/>
        </w:rPr>
        <w:t>nazivom</w:t>
      </w:r>
      <w:proofErr w:type="spellEnd"/>
      <w:r w:rsidRPr="009B006F">
        <w:rPr>
          <w:sz w:val="22"/>
          <w:szCs w:val="22"/>
          <w:lang w:val="it-IT"/>
        </w:rPr>
        <w:t xml:space="preserve"> i </w:t>
      </w:r>
      <w:proofErr w:type="spellStart"/>
      <w:r w:rsidRPr="009B006F">
        <w:rPr>
          <w:sz w:val="22"/>
          <w:szCs w:val="22"/>
          <w:lang w:val="it-IT"/>
        </w:rPr>
        <w:t>natpisom</w:t>
      </w:r>
      <w:proofErr w:type="spellEnd"/>
      <w:r w:rsidRPr="009B006F">
        <w:rPr>
          <w:sz w:val="22"/>
          <w:szCs w:val="22"/>
          <w:lang w:val="it-IT"/>
        </w:rPr>
        <w:t xml:space="preserve"> </w:t>
      </w:r>
      <w:proofErr w:type="spellStart"/>
      <w:r w:rsidRPr="009B006F">
        <w:rPr>
          <w:sz w:val="22"/>
          <w:szCs w:val="22"/>
          <w:lang w:val="it-IT"/>
        </w:rPr>
        <w:t>dimenzija</w:t>
      </w:r>
      <w:proofErr w:type="spellEnd"/>
      <w:r w:rsidRPr="009B006F">
        <w:rPr>
          <w:sz w:val="22"/>
          <w:szCs w:val="22"/>
          <w:lang w:val="it-IT"/>
        </w:rPr>
        <w:t xml:space="preserve"> </w:t>
      </w:r>
      <w:proofErr w:type="spellStart"/>
      <w:r w:rsidRPr="009B006F">
        <w:rPr>
          <w:sz w:val="22"/>
          <w:szCs w:val="22"/>
          <w:lang w:val="it-IT"/>
        </w:rPr>
        <w:t>većih</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propisanih</w:t>
      </w:r>
      <w:proofErr w:type="spellEnd"/>
      <w:r w:rsidRPr="009B006F">
        <w:rPr>
          <w:sz w:val="22"/>
          <w:szCs w:val="22"/>
          <w:lang w:val="it-IT"/>
        </w:rPr>
        <w:t xml:space="preserve"> </w:t>
      </w:r>
      <w:proofErr w:type="spellStart"/>
      <w:r w:rsidRPr="009B006F">
        <w:rPr>
          <w:sz w:val="22"/>
          <w:szCs w:val="22"/>
          <w:lang w:val="it-IT"/>
        </w:rPr>
        <w:t>stavkom</w:t>
      </w:r>
      <w:proofErr w:type="spellEnd"/>
      <w:r w:rsidRPr="009B006F">
        <w:rPr>
          <w:sz w:val="22"/>
          <w:szCs w:val="22"/>
          <w:lang w:val="it-IT"/>
        </w:rPr>
        <w:t xml:space="preserve"> 4.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pročelje</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postavlja</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temelju</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539D388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i 2.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mora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ploču</w:t>
      </w:r>
      <w:proofErr w:type="spellEnd"/>
      <w:r w:rsidRPr="009B006F">
        <w:rPr>
          <w:sz w:val="22"/>
          <w:szCs w:val="22"/>
          <w:lang w:val="it-IT"/>
        </w:rPr>
        <w:t xml:space="preserve"> s </w:t>
      </w:r>
      <w:proofErr w:type="spellStart"/>
      <w:r w:rsidRPr="009B006F">
        <w:rPr>
          <w:sz w:val="22"/>
          <w:szCs w:val="22"/>
          <w:lang w:val="it-IT"/>
        </w:rPr>
        <w:t>tvrtkom</w:t>
      </w:r>
      <w:proofErr w:type="spellEnd"/>
      <w:r w:rsidRPr="009B006F">
        <w:rPr>
          <w:sz w:val="22"/>
          <w:szCs w:val="22"/>
          <w:lang w:val="it-IT"/>
        </w:rPr>
        <w:t xml:space="preserve">, </w:t>
      </w:r>
      <w:proofErr w:type="spellStart"/>
      <w:r w:rsidRPr="009B006F">
        <w:rPr>
          <w:sz w:val="22"/>
          <w:szCs w:val="22"/>
          <w:lang w:val="it-IT"/>
        </w:rPr>
        <w:t>nazivom</w:t>
      </w:r>
      <w:proofErr w:type="spellEnd"/>
      <w:r w:rsidRPr="009B006F">
        <w:rPr>
          <w:sz w:val="22"/>
          <w:szCs w:val="22"/>
          <w:lang w:val="it-IT"/>
        </w:rPr>
        <w:t xml:space="preserve"> i </w:t>
      </w:r>
      <w:proofErr w:type="spellStart"/>
      <w:r w:rsidRPr="009B006F">
        <w:rPr>
          <w:sz w:val="22"/>
          <w:szCs w:val="22"/>
          <w:lang w:val="it-IT"/>
        </w:rPr>
        <w:t>natpisom</w:t>
      </w:r>
      <w:proofErr w:type="spellEnd"/>
      <w:r w:rsidRPr="009B006F">
        <w:rPr>
          <w:sz w:val="22"/>
          <w:szCs w:val="22"/>
          <w:lang w:val="it-IT"/>
        </w:rPr>
        <w:t xml:space="preserve">, </w:t>
      </w:r>
      <w:proofErr w:type="spellStart"/>
      <w:r w:rsidRPr="009B006F">
        <w:rPr>
          <w:sz w:val="22"/>
          <w:szCs w:val="22"/>
          <w:lang w:val="it-IT"/>
        </w:rPr>
        <w:t>urednom</w:t>
      </w:r>
      <w:proofErr w:type="spellEnd"/>
      <w:r w:rsidRPr="009B006F">
        <w:rPr>
          <w:sz w:val="22"/>
          <w:szCs w:val="22"/>
          <w:lang w:val="it-IT"/>
        </w:rPr>
        <w:t xml:space="preserve">, </w:t>
      </w:r>
      <w:proofErr w:type="spellStart"/>
      <w:r w:rsidRPr="009B006F">
        <w:rPr>
          <w:sz w:val="22"/>
          <w:szCs w:val="22"/>
          <w:lang w:val="it-IT"/>
        </w:rPr>
        <w:t>čistom</w:t>
      </w:r>
      <w:proofErr w:type="spellEnd"/>
      <w:r w:rsidRPr="009B006F">
        <w:rPr>
          <w:sz w:val="22"/>
          <w:szCs w:val="22"/>
          <w:lang w:val="it-IT"/>
        </w:rPr>
        <w:t xml:space="preserve"> i </w:t>
      </w:r>
      <w:proofErr w:type="spellStart"/>
      <w:r w:rsidRPr="009B006F">
        <w:rPr>
          <w:sz w:val="22"/>
          <w:szCs w:val="22"/>
          <w:lang w:val="it-IT"/>
        </w:rPr>
        <w:t>čitkom</w:t>
      </w:r>
      <w:proofErr w:type="spellEnd"/>
      <w:r w:rsidRPr="009B006F">
        <w:rPr>
          <w:sz w:val="22"/>
          <w:szCs w:val="22"/>
          <w:lang w:val="it-IT"/>
        </w:rPr>
        <w:t xml:space="preserve">, a u </w:t>
      </w:r>
      <w:proofErr w:type="spellStart"/>
      <w:r w:rsidRPr="009B006F">
        <w:rPr>
          <w:sz w:val="22"/>
          <w:szCs w:val="22"/>
          <w:lang w:val="it-IT"/>
        </w:rPr>
        <w:t>slučaju</w:t>
      </w:r>
      <w:proofErr w:type="spellEnd"/>
      <w:r w:rsidRPr="009B006F">
        <w:rPr>
          <w:sz w:val="22"/>
          <w:szCs w:val="22"/>
          <w:lang w:val="it-IT"/>
        </w:rPr>
        <w:t xml:space="preserve"> </w:t>
      </w:r>
      <w:proofErr w:type="spellStart"/>
      <w:r w:rsidRPr="009B006F">
        <w:rPr>
          <w:sz w:val="22"/>
          <w:szCs w:val="22"/>
          <w:lang w:val="it-IT"/>
        </w:rPr>
        <w:t>njezine</w:t>
      </w:r>
      <w:proofErr w:type="spellEnd"/>
      <w:r w:rsidRPr="009B006F">
        <w:rPr>
          <w:sz w:val="22"/>
          <w:szCs w:val="22"/>
          <w:lang w:val="it-IT"/>
        </w:rPr>
        <w:t xml:space="preserve"> </w:t>
      </w:r>
      <w:proofErr w:type="spellStart"/>
      <w:r w:rsidRPr="009B006F">
        <w:rPr>
          <w:sz w:val="22"/>
          <w:szCs w:val="22"/>
          <w:lang w:val="it-IT"/>
        </w:rPr>
        <w:t>dotrajalosti</w:t>
      </w:r>
      <w:proofErr w:type="spellEnd"/>
      <w:r w:rsidRPr="009B006F">
        <w:rPr>
          <w:sz w:val="22"/>
          <w:szCs w:val="22"/>
          <w:lang w:val="it-IT"/>
        </w:rPr>
        <w:t xml:space="preserve"> </w:t>
      </w:r>
      <w:proofErr w:type="spellStart"/>
      <w:r w:rsidRPr="009B006F">
        <w:rPr>
          <w:sz w:val="22"/>
          <w:szCs w:val="22"/>
          <w:lang w:val="it-IT"/>
        </w:rPr>
        <w:t>istu</w:t>
      </w:r>
      <w:proofErr w:type="spellEnd"/>
      <w:r w:rsidRPr="009B006F">
        <w:rPr>
          <w:sz w:val="22"/>
          <w:szCs w:val="22"/>
          <w:lang w:val="it-IT"/>
        </w:rPr>
        <w:t xml:space="preserve"> mora </w:t>
      </w:r>
      <w:proofErr w:type="spellStart"/>
      <w:r w:rsidRPr="009B006F">
        <w:rPr>
          <w:sz w:val="22"/>
          <w:szCs w:val="22"/>
          <w:lang w:val="it-IT"/>
        </w:rPr>
        <w:t>obnoviti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zamijeniti</w:t>
      </w:r>
      <w:proofErr w:type="spellEnd"/>
      <w:r w:rsidRPr="009B006F">
        <w:rPr>
          <w:sz w:val="22"/>
          <w:szCs w:val="22"/>
          <w:lang w:val="it-IT"/>
        </w:rPr>
        <w:t>.</w:t>
      </w:r>
    </w:p>
    <w:p w14:paraId="518FB5A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predmete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w:t>
      </w:r>
      <w:proofErr w:type="spellStart"/>
      <w:r w:rsidRPr="009B006F">
        <w:rPr>
          <w:sz w:val="22"/>
          <w:szCs w:val="22"/>
          <w:lang w:val="it-IT"/>
        </w:rPr>
        <w:t>prljati</w:t>
      </w:r>
      <w:proofErr w:type="spellEnd"/>
      <w:r w:rsidRPr="009B006F">
        <w:rPr>
          <w:sz w:val="22"/>
          <w:szCs w:val="22"/>
          <w:lang w:val="it-IT"/>
        </w:rPr>
        <w:t xml:space="preserve"> i </w:t>
      </w:r>
      <w:proofErr w:type="spellStart"/>
      <w:r w:rsidRPr="009B006F">
        <w:rPr>
          <w:sz w:val="22"/>
          <w:szCs w:val="22"/>
          <w:lang w:val="it-IT"/>
        </w:rPr>
        <w:t>uništavati</w:t>
      </w:r>
      <w:proofErr w:type="spellEnd"/>
      <w:r w:rsidRPr="009B006F">
        <w:rPr>
          <w:sz w:val="22"/>
          <w:szCs w:val="22"/>
          <w:lang w:val="it-IT"/>
        </w:rPr>
        <w:t>.</w:t>
      </w:r>
    </w:p>
    <w:p w14:paraId="1139344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i 2.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dužna</w:t>
      </w:r>
      <w:proofErr w:type="spellEnd"/>
      <w:r w:rsidRPr="009B006F">
        <w:rPr>
          <w:sz w:val="22"/>
          <w:szCs w:val="22"/>
          <w:lang w:val="it-IT"/>
        </w:rPr>
        <w:t xml:space="preserve"> je </w:t>
      </w:r>
      <w:proofErr w:type="spellStart"/>
      <w:r w:rsidRPr="009B006F">
        <w:rPr>
          <w:sz w:val="22"/>
          <w:szCs w:val="22"/>
          <w:lang w:val="it-IT"/>
        </w:rPr>
        <w:t>ukloniti</w:t>
      </w:r>
      <w:proofErr w:type="spellEnd"/>
      <w:r w:rsidRPr="009B006F">
        <w:rPr>
          <w:sz w:val="22"/>
          <w:szCs w:val="22"/>
          <w:lang w:val="it-IT"/>
        </w:rPr>
        <w:t xml:space="preserve"> </w:t>
      </w:r>
      <w:proofErr w:type="spellStart"/>
      <w:r w:rsidRPr="009B006F">
        <w:rPr>
          <w:sz w:val="22"/>
          <w:szCs w:val="22"/>
          <w:lang w:val="it-IT"/>
        </w:rPr>
        <w:t>ploču</w:t>
      </w:r>
      <w:proofErr w:type="spellEnd"/>
      <w:r w:rsidRPr="009B006F">
        <w:rPr>
          <w:sz w:val="22"/>
          <w:szCs w:val="22"/>
          <w:lang w:val="it-IT"/>
        </w:rPr>
        <w:t xml:space="preserve"> s </w:t>
      </w:r>
      <w:proofErr w:type="spellStart"/>
      <w:r w:rsidRPr="009B006F">
        <w:rPr>
          <w:sz w:val="22"/>
          <w:szCs w:val="22"/>
          <w:lang w:val="it-IT"/>
        </w:rPr>
        <w:t>tvrtkom</w:t>
      </w:r>
      <w:proofErr w:type="spellEnd"/>
      <w:r w:rsidRPr="009B006F">
        <w:rPr>
          <w:sz w:val="22"/>
          <w:szCs w:val="22"/>
          <w:lang w:val="it-IT"/>
        </w:rPr>
        <w:t xml:space="preserve">, </w:t>
      </w:r>
      <w:proofErr w:type="spellStart"/>
      <w:r w:rsidRPr="009B006F">
        <w:rPr>
          <w:sz w:val="22"/>
          <w:szCs w:val="22"/>
          <w:lang w:val="it-IT"/>
        </w:rPr>
        <w:t>nazivom</w:t>
      </w:r>
      <w:proofErr w:type="spellEnd"/>
      <w:r w:rsidRPr="009B006F">
        <w:rPr>
          <w:sz w:val="22"/>
          <w:szCs w:val="22"/>
          <w:lang w:val="it-IT"/>
        </w:rPr>
        <w:t xml:space="preserve"> i </w:t>
      </w:r>
      <w:proofErr w:type="spellStart"/>
      <w:r w:rsidRPr="009B006F">
        <w:rPr>
          <w:sz w:val="22"/>
          <w:szCs w:val="22"/>
          <w:lang w:val="it-IT"/>
        </w:rPr>
        <w:t>natpisom</w:t>
      </w:r>
      <w:proofErr w:type="spellEnd"/>
      <w:r w:rsidRPr="009B006F">
        <w:rPr>
          <w:sz w:val="22"/>
          <w:szCs w:val="22"/>
          <w:lang w:val="it-IT"/>
        </w:rPr>
        <w:t xml:space="preserve"> s </w:t>
      </w:r>
      <w:proofErr w:type="spellStart"/>
      <w:r w:rsidRPr="009B006F">
        <w:rPr>
          <w:sz w:val="22"/>
          <w:szCs w:val="22"/>
          <w:lang w:val="it-IT"/>
        </w:rPr>
        <w:t>pročelja</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15 </w:t>
      </w:r>
      <w:proofErr w:type="spellStart"/>
      <w:r w:rsidRPr="009B006F">
        <w:rPr>
          <w:sz w:val="22"/>
          <w:szCs w:val="22"/>
          <w:lang w:val="it-IT"/>
        </w:rPr>
        <w:t>dana</w:t>
      </w:r>
      <w:proofErr w:type="spellEnd"/>
      <w:r w:rsidRPr="009B006F">
        <w:rPr>
          <w:sz w:val="22"/>
          <w:szCs w:val="22"/>
          <w:lang w:val="it-IT"/>
        </w:rPr>
        <w:t xml:space="preserve"> od </w:t>
      </w:r>
      <w:proofErr w:type="spellStart"/>
      <w:r w:rsidRPr="009B006F">
        <w:rPr>
          <w:sz w:val="22"/>
          <w:szCs w:val="22"/>
          <w:lang w:val="it-IT"/>
        </w:rPr>
        <w:t>prestanka</w:t>
      </w:r>
      <w:proofErr w:type="spellEnd"/>
      <w:r w:rsidRPr="009B006F">
        <w:rPr>
          <w:sz w:val="22"/>
          <w:szCs w:val="22"/>
          <w:lang w:val="it-IT"/>
        </w:rPr>
        <w:t xml:space="preserve"> </w:t>
      </w:r>
      <w:proofErr w:type="spellStart"/>
      <w:r w:rsidRPr="009B006F">
        <w:rPr>
          <w:sz w:val="22"/>
          <w:szCs w:val="22"/>
          <w:lang w:val="it-IT"/>
        </w:rPr>
        <w:t>obavljanja</w:t>
      </w:r>
      <w:proofErr w:type="spellEnd"/>
      <w:r w:rsidRPr="009B006F">
        <w:rPr>
          <w:sz w:val="22"/>
          <w:szCs w:val="22"/>
          <w:lang w:val="it-IT"/>
        </w:rPr>
        <w:t xml:space="preserve"> </w:t>
      </w:r>
      <w:proofErr w:type="spellStart"/>
      <w:r w:rsidRPr="009B006F">
        <w:rPr>
          <w:sz w:val="22"/>
          <w:szCs w:val="22"/>
          <w:lang w:val="it-IT"/>
        </w:rPr>
        <w:t>djelatnosti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prestanka</w:t>
      </w:r>
      <w:proofErr w:type="spellEnd"/>
      <w:r w:rsidRPr="009B006F">
        <w:rPr>
          <w:sz w:val="22"/>
          <w:szCs w:val="22"/>
          <w:lang w:val="it-IT"/>
        </w:rPr>
        <w:t xml:space="preserve"> </w:t>
      </w:r>
      <w:proofErr w:type="spellStart"/>
      <w:r w:rsidRPr="009B006F">
        <w:rPr>
          <w:sz w:val="22"/>
          <w:szCs w:val="22"/>
          <w:lang w:val="it-IT"/>
        </w:rPr>
        <w:t>korištenja</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te </w:t>
      </w:r>
      <w:proofErr w:type="spellStart"/>
      <w:r w:rsidRPr="009B006F">
        <w:rPr>
          <w:sz w:val="22"/>
          <w:szCs w:val="22"/>
          <w:lang w:val="it-IT"/>
        </w:rPr>
        <w:t>pročelje</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w:t>
      </w:r>
      <w:proofErr w:type="spellStart"/>
      <w:r w:rsidRPr="009B006F">
        <w:rPr>
          <w:sz w:val="22"/>
          <w:szCs w:val="22"/>
          <w:lang w:val="it-IT"/>
        </w:rPr>
        <w:t>vratiti</w:t>
      </w:r>
      <w:proofErr w:type="spellEnd"/>
      <w:r w:rsidRPr="009B006F">
        <w:rPr>
          <w:sz w:val="22"/>
          <w:szCs w:val="22"/>
          <w:lang w:val="it-IT"/>
        </w:rPr>
        <w:t xml:space="preserve"> u </w:t>
      </w:r>
      <w:proofErr w:type="spellStart"/>
      <w:r w:rsidRPr="009B006F">
        <w:rPr>
          <w:sz w:val="22"/>
          <w:szCs w:val="22"/>
          <w:lang w:val="it-IT"/>
        </w:rPr>
        <w:t>prvobitno</w:t>
      </w:r>
      <w:proofErr w:type="spellEnd"/>
      <w:r w:rsidRPr="009B006F">
        <w:rPr>
          <w:sz w:val="22"/>
          <w:szCs w:val="22"/>
          <w:lang w:val="it-IT"/>
        </w:rPr>
        <w:t xml:space="preserve"> </w:t>
      </w:r>
      <w:proofErr w:type="spellStart"/>
      <w:r w:rsidRPr="009B006F">
        <w:rPr>
          <w:sz w:val="22"/>
          <w:szCs w:val="22"/>
          <w:lang w:val="it-IT"/>
        </w:rPr>
        <w:t>stanje</w:t>
      </w:r>
      <w:proofErr w:type="spellEnd"/>
      <w:r w:rsidRPr="009B006F">
        <w:rPr>
          <w:sz w:val="22"/>
          <w:szCs w:val="22"/>
          <w:lang w:val="it-IT"/>
        </w:rPr>
        <w:t>.</w:t>
      </w:r>
    </w:p>
    <w:p w14:paraId="5A97EC8C"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i 2.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ne </w:t>
      </w:r>
      <w:proofErr w:type="spellStart"/>
      <w:r w:rsidRPr="009B006F">
        <w:rPr>
          <w:sz w:val="22"/>
          <w:szCs w:val="22"/>
          <w:lang w:val="it-IT"/>
        </w:rPr>
        <w:t>postupi</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stavku</w:t>
      </w:r>
      <w:proofErr w:type="spellEnd"/>
      <w:r w:rsidRPr="009B006F">
        <w:rPr>
          <w:sz w:val="22"/>
          <w:szCs w:val="22"/>
          <w:lang w:val="it-IT"/>
        </w:rPr>
        <w:t xml:space="preserve"> 4.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rješenjem</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narediti</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ploče</w:t>
      </w:r>
      <w:proofErr w:type="spellEnd"/>
      <w:r w:rsidRPr="009B006F">
        <w:rPr>
          <w:sz w:val="22"/>
          <w:szCs w:val="22"/>
          <w:lang w:val="it-IT"/>
        </w:rPr>
        <w:t xml:space="preserve"> s </w:t>
      </w:r>
      <w:proofErr w:type="spellStart"/>
      <w:r w:rsidRPr="009B006F">
        <w:rPr>
          <w:sz w:val="22"/>
          <w:szCs w:val="22"/>
          <w:lang w:val="it-IT"/>
        </w:rPr>
        <w:t>tvrtkom</w:t>
      </w:r>
      <w:proofErr w:type="spellEnd"/>
      <w:r w:rsidRPr="009B006F">
        <w:rPr>
          <w:sz w:val="22"/>
          <w:szCs w:val="22"/>
          <w:lang w:val="it-IT"/>
        </w:rPr>
        <w:t xml:space="preserve">, </w:t>
      </w:r>
      <w:proofErr w:type="spellStart"/>
      <w:r w:rsidRPr="009B006F">
        <w:rPr>
          <w:sz w:val="22"/>
          <w:szCs w:val="22"/>
          <w:lang w:val="it-IT"/>
        </w:rPr>
        <w:t>nazivom</w:t>
      </w:r>
      <w:proofErr w:type="spellEnd"/>
      <w:r w:rsidRPr="009B006F">
        <w:rPr>
          <w:sz w:val="22"/>
          <w:szCs w:val="22"/>
          <w:lang w:val="it-IT"/>
        </w:rPr>
        <w:t xml:space="preserve"> i </w:t>
      </w:r>
      <w:proofErr w:type="spellStart"/>
      <w:r w:rsidRPr="009B006F">
        <w:rPr>
          <w:sz w:val="22"/>
          <w:szCs w:val="22"/>
          <w:lang w:val="it-IT"/>
        </w:rPr>
        <w:t>natpisom</w:t>
      </w:r>
      <w:proofErr w:type="spellEnd"/>
      <w:r w:rsidRPr="009B006F">
        <w:rPr>
          <w:sz w:val="22"/>
          <w:szCs w:val="22"/>
          <w:lang w:val="it-IT"/>
        </w:rPr>
        <w:t>.</w:t>
      </w:r>
    </w:p>
    <w:p w14:paraId="115AA5C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i 2.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ne </w:t>
      </w:r>
      <w:proofErr w:type="spellStart"/>
      <w:r w:rsidRPr="009B006F">
        <w:rPr>
          <w:sz w:val="22"/>
          <w:szCs w:val="22"/>
          <w:lang w:val="it-IT"/>
        </w:rPr>
        <w:t>postupi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rješenju</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w:t>
      </w:r>
      <w:proofErr w:type="spellStart"/>
      <w:r w:rsidRPr="009B006F">
        <w:rPr>
          <w:sz w:val="22"/>
          <w:szCs w:val="22"/>
          <w:lang w:val="it-IT"/>
        </w:rPr>
        <w:t>ploča</w:t>
      </w:r>
      <w:proofErr w:type="spellEnd"/>
      <w:r w:rsidRPr="009B006F">
        <w:rPr>
          <w:sz w:val="22"/>
          <w:szCs w:val="22"/>
          <w:lang w:val="it-IT"/>
        </w:rPr>
        <w:t xml:space="preserve"> s </w:t>
      </w:r>
      <w:proofErr w:type="spellStart"/>
      <w:r w:rsidRPr="009B006F">
        <w:rPr>
          <w:sz w:val="22"/>
          <w:szCs w:val="22"/>
          <w:lang w:val="it-IT"/>
        </w:rPr>
        <w:t>tvrtkom</w:t>
      </w:r>
      <w:proofErr w:type="spellEnd"/>
      <w:r w:rsidRPr="009B006F">
        <w:rPr>
          <w:sz w:val="22"/>
          <w:szCs w:val="22"/>
          <w:lang w:val="it-IT"/>
        </w:rPr>
        <w:t xml:space="preserve">, </w:t>
      </w:r>
      <w:proofErr w:type="spellStart"/>
      <w:r w:rsidRPr="009B006F">
        <w:rPr>
          <w:sz w:val="22"/>
          <w:szCs w:val="22"/>
          <w:lang w:val="it-IT"/>
        </w:rPr>
        <w:t>nazivom</w:t>
      </w:r>
      <w:proofErr w:type="spellEnd"/>
      <w:r w:rsidRPr="009B006F">
        <w:rPr>
          <w:sz w:val="22"/>
          <w:szCs w:val="22"/>
          <w:lang w:val="it-IT"/>
        </w:rPr>
        <w:t xml:space="preserve"> i </w:t>
      </w:r>
      <w:proofErr w:type="spellStart"/>
      <w:r w:rsidRPr="009B006F">
        <w:rPr>
          <w:sz w:val="22"/>
          <w:szCs w:val="22"/>
          <w:lang w:val="it-IT"/>
        </w:rPr>
        <w:t>natpisom</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nalogu</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w:t>
      </w:r>
      <w:proofErr w:type="spellStart"/>
      <w:r w:rsidRPr="009B006F">
        <w:rPr>
          <w:sz w:val="22"/>
          <w:szCs w:val="22"/>
          <w:lang w:val="it-IT"/>
        </w:rPr>
        <w:t>uklonit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njihov</w:t>
      </w:r>
      <w:proofErr w:type="spellEnd"/>
      <w:r w:rsidRPr="009B006F">
        <w:rPr>
          <w:sz w:val="22"/>
          <w:szCs w:val="22"/>
          <w:lang w:val="it-IT"/>
        </w:rPr>
        <w:t xml:space="preserve"> </w:t>
      </w:r>
      <w:proofErr w:type="spellStart"/>
      <w:r w:rsidRPr="009B006F">
        <w:rPr>
          <w:sz w:val="22"/>
          <w:szCs w:val="22"/>
          <w:lang w:val="it-IT"/>
        </w:rPr>
        <w:t>trošak</w:t>
      </w:r>
      <w:proofErr w:type="spellEnd"/>
      <w:r w:rsidRPr="009B006F">
        <w:rPr>
          <w:sz w:val="22"/>
          <w:szCs w:val="22"/>
          <w:lang w:val="it-IT"/>
        </w:rPr>
        <w:t>.</w:t>
      </w:r>
    </w:p>
    <w:p w14:paraId="5D95B05B" w14:textId="77777777" w:rsidR="006F18AF" w:rsidRPr="009B006F" w:rsidRDefault="006F18AF" w:rsidP="006F18AF">
      <w:pPr>
        <w:autoSpaceDE w:val="0"/>
        <w:autoSpaceDN w:val="0"/>
        <w:adjustRightInd w:val="0"/>
        <w:jc w:val="both"/>
        <w:rPr>
          <w:sz w:val="22"/>
          <w:szCs w:val="22"/>
          <w:lang w:val="it-IT"/>
        </w:rPr>
      </w:pPr>
    </w:p>
    <w:p w14:paraId="529B8BB1"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7. </w:t>
      </w:r>
      <w:proofErr w:type="spellStart"/>
      <w:r w:rsidRPr="009B006F">
        <w:rPr>
          <w:b/>
          <w:sz w:val="22"/>
          <w:szCs w:val="22"/>
          <w:lang w:val="it-IT"/>
        </w:rPr>
        <w:t>Plakati</w:t>
      </w:r>
      <w:proofErr w:type="spellEnd"/>
      <w:r w:rsidRPr="009B006F">
        <w:rPr>
          <w:b/>
          <w:sz w:val="22"/>
          <w:szCs w:val="22"/>
          <w:lang w:val="it-IT"/>
        </w:rPr>
        <w:t xml:space="preserve">, </w:t>
      </w:r>
      <w:proofErr w:type="spellStart"/>
      <w:r w:rsidRPr="009B006F">
        <w:rPr>
          <w:b/>
          <w:sz w:val="22"/>
          <w:szCs w:val="22"/>
          <w:lang w:val="it-IT"/>
        </w:rPr>
        <w:t>jarboli</w:t>
      </w:r>
      <w:proofErr w:type="spellEnd"/>
      <w:r w:rsidRPr="009B006F">
        <w:rPr>
          <w:b/>
          <w:sz w:val="22"/>
          <w:szCs w:val="22"/>
          <w:lang w:val="it-IT"/>
        </w:rPr>
        <w:t xml:space="preserve"> za </w:t>
      </w:r>
      <w:proofErr w:type="spellStart"/>
      <w:r w:rsidRPr="009B006F">
        <w:rPr>
          <w:b/>
          <w:sz w:val="22"/>
          <w:szCs w:val="22"/>
          <w:lang w:val="it-IT"/>
        </w:rPr>
        <w:t>zastave</w:t>
      </w:r>
      <w:proofErr w:type="spellEnd"/>
      <w:r w:rsidRPr="009B006F">
        <w:rPr>
          <w:b/>
          <w:sz w:val="22"/>
          <w:szCs w:val="22"/>
          <w:lang w:val="it-IT"/>
        </w:rPr>
        <w:t xml:space="preserve">, </w:t>
      </w:r>
      <w:proofErr w:type="spellStart"/>
      <w:r w:rsidRPr="009B006F">
        <w:rPr>
          <w:b/>
          <w:sz w:val="22"/>
          <w:szCs w:val="22"/>
          <w:lang w:val="it-IT"/>
        </w:rPr>
        <w:t>reklamni</w:t>
      </w:r>
      <w:proofErr w:type="spellEnd"/>
      <w:r w:rsidRPr="009B006F">
        <w:rPr>
          <w:b/>
          <w:sz w:val="22"/>
          <w:szCs w:val="22"/>
          <w:lang w:val="it-IT"/>
        </w:rPr>
        <w:t xml:space="preserve"> </w:t>
      </w:r>
      <w:proofErr w:type="spellStart"/>
      <w:r w:rsidRPr="009B006F">
        <w:rPr>
          <w:b/>
          <w:sz w:val="22"/>
          <w:szCs w:val="22"/>
          <w:lang w:val="it-IT"/>
        </w:rPr>
        <w:t>natpisi</w:t>
      </w:r>
      <w:proofErr w:type="spellEnd"/>
      <w:r w:rsidRPr="009B006F">
        <w:rPr>
          <w:b/>
          <w:sz w:val="22"/>
          <w:szCs w:val="22"/>
          <w:lang w:val="it-IT"/>
        </w:rPr>
        <w:t xml:space="preserve">, </w:t>
      </w:r>
      <w:proofErr w:type="spellStart"/>
      <w:r w:rsidRPr="009B006F">
        <w:rPr>
          <w:b/>
          <w:sz w:val="22"/>
          <w:szCs w:val="22"/>
          <w:lang w:val="it-IT"/>
        </w:rPr>
        <w:t>reklame</w:t>
      </w:r>
      <w:proofErr w:type="spellEnd"/>
      <w:r w:rsidRPr="009B006F">
        <w:rPr>
          <w:b/>
          <w:sz w:val="22"/>
          <w:szCs w:val="22"/>
          <w:lang w:val="it-IT"/>
        </w:rPr>
        <w:t xml:space="preserve"> i </w:t>
      </w:r>
      <w:proofErr w:type="spellStart"/>
      <w:r w:rsidRPr="009B006F">
        <w:rPr>
          <w:b/>
          <w:sz w:val="22"/>
          <w:szCs w:val="22"/>
          <w:lang w:val="it-IT"/>
        </w:rPr>
        <w:t>reklamni</w:t>
      </w:r>
      <w:proofErr w:type="spellEnd"/>
      <w:r w:rsidRPr="009B006F">
        <w:rPr>
          <w:b/>
          <w:sz w:val="22"/>
          <w:szCs w:val="22"/>
          <w:lang w:val="it-IT"/>
        </w:rPr>
        <w:t xml:space="preserve"> </w:t>
      </w:r>
      <w:proofErr w:type="spellStart"/>
      <w:r w:rsidRPr="009B006F">
        <w:rPr>
          <w:b/>
          <w:sz w:val="22"/>
          <w:szCs w:val="22"/>
          <w:lang w:val="it-IT"/>
        </w:rPr>
        <w:t>panoi</w:t>
      </w:r>
      <w:proofErr w:type="spellEnd"/>
    </w:p>
    <w:p w14:paraId="344AF013" w14:textId="77777777" w:rsidR="006F18AF" w:rsidRPr="009B006F" w:rsidRDefault="006F18AF" w:rsidP="006F18AF">
      <w:pPr>
        <w:autoSpaceDE w:val="0"/>
        <w:autoSpaceDN w:val="0"/>
        <w:adjustRightInd w:val="0"/>
        <w:jc w:val="both"/>
        <w:rPr>
          <w:sz w:val="22"/>
          <w:szCs w:val="22"/>
          <w:lang w:val="it-IT"/>
        </w:rPr>
      </w:pPr>
    </w:p>
    <w:p w14:paraId="39E8DC86"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24.</w:t>
      </w:r>
    </w:p>
    <w:p w14:paraId="3560CF6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Plakati</w:t>
      </w:r>
      <w:proofErr w:type="spellEnd"/>
      <w:r w:rsidRPr="009B006F">
        <w:rPr>
          <w:sz w:val="22"/>
          <w:szCs w:val="22"/>
          <w:lang w:val="it-IT"/>
        </w:rPr>
        <w:t xml:space="preserve">, </w:t>
      </w:r>
      <w:proofErr w:type="spellStart"/>
      <w:r w:rsidRPr="009B006F">
        <w:rPr>
          <w:sz w:val="22"/>
          <w:szCs w:val="22"/>
          <w:lang w:val="it-IT"/>
        </w:rPr>
        <w:t>oglasi</w:t>
      </w:r>
      <w:proofErr w:type="spellEnd"/>
      <w:r w:rsidRPr="009B006F">
        <w:rPr>
          <w:sz w:val="22"/>
          <w:szCs w:val="22"/>
          <w:lang w:val="it-IT"/>
        </w:rPr>
        <w:t xml:space="preserve"> i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objave</w:t>
      </w:r>
      <w:proofErr w:type="spellEnd"/>
      <w:r w:rsidRPr="009B006F">
        <w:rPr>
          <w:sz w:val="22"/>
          <w:szCs w:val="22"/>
          <w:lang w:val="it-IT"/>
        </w:rPr>
        <w:t xml:space="preserve"> </w:t>
      </w:r>
      <w:proofErr w:type="spellStart"/>
      <w:r w:rsidRPr="009B006F">
        <w:rPr>
          <w:sz w:val="22"/>
          <w:szCs w:val="22"/>
          <w:lang w:val="it-IT"/>
        </w:rPr>
        <w:t>reklamno-promidžbenog</w:t>
      </w:r>
      <w:proofErr w:type="spellEnd"/>
      <w:r w:rsidRPr="009B006F">
        <w:rPr>
          <w:sz w:val="22"/>
          <w:szCs w:val="22"/>
          <w:lang w:val="it-IT"/>
        </w:rPr>
        <w:t xml:space="preserve"> ili </w:t>
      </w:r>
      <w:proofErr w:type="spellStart"/>
      <w:r w:rsidRPr="009B006F">
        <w:rPr>
          <w:sz w:val="22"/>
          <w:szCs w:val="22"/>
          <w:lang w:val="it-IT"/>
        </w:rPr>
        <w:t>informativnog</w:t>
      </w:r>
      <w:proofErr w:type="spellEnd"/>
      <w:r w:rsidRPr="009B006F">
        <w:rPr>
          <w:sz w:val="22"/>
          <w:szCs w:val="22"/>
          <w:lang w:val="it-IT"/>
        </w:rPr>
        <w:t xml:space="preserve"> </w:t>
      </w:r>
      <w:proofErr w:type="spellStart"/>
      <w:r w:rsidRPr="009B006F">
        <w:rPr>
          <w:sz w:val="22"/>
          <w:szCs w:val="22"/>
          <w:lang w:val="it-IT"/>
        </w:rPr>
        <w:t>sadržaja</w:t>
      </w:r>
      <w:proofErr w:type="spellEnd"/>
      <w:r w:rsidRPr="009B006F">
        <w:rPr>
          <w:sz w:val="22"/>
          <w:szCs w:val="22"/>
          <w:lang w:val="it-IT"/>
        </w:rPr>
        <w:t xml:space="preserve"> (u </w:t>
      </w:r>
      <w:proofErr w:type="spellStart"/>
      <w:r w:rsidRPr="009B006F">
        <w:rPr>
          <w:sz w:val="22"/>
          <w:szCs w:val="22"/>
          <w:lang w:val="it-IT"/>
        </w:rPr>
        <w:t>daljnjem</w:t>
      </w:r>
      <w:proofErr w:type="spellEnd"/>
      <w:r w:rsidRPr="009B006F">
        <w:rPr>
          <w:sz w:val="22"/>
          <w:szCs w:val="22"/>
          <w:lang w:val="it-IT"/>
        </w:rPr>
        <w:t xml:space="preserve"> </w:t>
      </w:r>
      <w:proofErr w:type="spellStart"/>
      <w:r w:rsidRPr="009B006F">
        <w:rPr>
          <w:sz w:val="22"/>
          <w:szCs w:val="22"/>
          <w:lang w:val="it-IT"/>
        </w:rPr>
        <w:t>tekstu</w:t>
      </w:r>
      <w:proofErr w:type="spellEnd"/>
      <w:r w:rsidRPr="009B006F">
        <w:rPr>
          <w:sz w:val="22"/>
          <w:szCs w:val="22"/>
          <w:lang w:val="it-IT"/>
        </w:rPr>
        <w:t xml:space="preserve">: </w:t>
      </w:r>
      <w:proofErr w:type="spellStart"/>
      <w:r w:rsidRPr="009B006F">
        <w:rPr>
          <w:sz w:val="22"/>
          <w:szCs w:val="22"/>
          <w:lang w:val="it-IT"/>
        </w:rPr>
        <w:t>plakati</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se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posebnog</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w:t>
      </w:r>
      <w:proofErr w:type="spellStart"/>
      <w:r w:rsidRPr="009B006F">
        <w:rPr>
          <w:sz w:val="22"/>
          <w:szCs w:val="22"/>
          <w:lang w:val="it-IT"/>
        </w:rPr>
        <w:t>postavljati</w:t>
      </w:r>
      <w:proofErr w:type="spellEnd"/>
      <w:r w:rsidRPr="009B006F">
        <w:rPr>
          <w:sz w:val="22"/>
          <w:szCs w:val="22"/>
          <w:lang w:val="it-IT"/>
        </w:rPr>
        <w:t xml:space="preserve"> </w:t>
      </w:r>
      <w:proofErr w:type="spellStart"/>
      <w:r w:rsidRPr="009B006F">
        <w:rPr>
          <w:sz w:val="22"/>
          <w:szCs w:val="22"/>
          <w:lang w:val="it-IT"/>
        </w:rPr>
        <w:t>samo</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oglasnim</w:t>
      </w:r>
      <w:proofErr w:type="spellEnd"/>
      <w:r w:rsidRPr="009B006F">
        <w:rPr>
          <w:sz w:val="22"/>
          <w:szCs w:val="22"/>
          <w:lang w:val="it-IT"/>
        </w:rPr>
        <w:t xml:space="preserve"> ili </w:t>
      </w:r>
      <w:proofErr w:type="spellStart"/>
      <w:r w:rsidRPr="009B006F">
        <w:rPr>
          <w:sz w:val="22"/>
          <w:szCs w:val="22"/>
          <w:lang w:val="it-IT"/>
        </w:rPr>
        <w:t>reklamnim</w:t>
      </w:r>
      <w:proofErr w:type="spellEnd"/>
      <w:r w:rsidRPr="009B006F">
        <w:rPr>
          <w:sz w:val="22"/>
          <w:szCs w:val="22"/>
          <w:lang w:val="it-IT"/>
        </w:rPr>
        <w:t xml:space="preserve"> </w:t>
      </w:r>
      <w:proofErr w:type="spellStart"/>
      <w:r w:rsidRPr="009B006F">
        <w:rPr>
          <w:sz w:val="22"/>
          <w:szCs w:val="22"/>
          <w:lang w:val="it-IT"/>
        </w:rPr>
        <w:t>pločama</w:t>
      </w:r>
      <w:proofErr w:type="spellEnd"/>
      <w:r w:rsidRPr="009B006F">
        <w:rPr>
          <w:sz w:val="22"/>
          <w:szCs w:val="22"/>
          <w:lang w:val="it-IT"/>
        </w:rPr>
        <w:t xml:space="preserve">, </w:t>
      </w:r>
      <w:proofErr w:type="spellStart"/>
      <w:r w:rsidRPr="009B006F">
        <w:rPr>
          <w:sz w:val="22"/>
          <w:szCs w:val="22"/>
          <w:lang w:val="it-IT"/>
        </w:rPr>
        <w:t>oglasnim</w:t>
      </w:r>
      <w:proofErr w:type="spellEnd"/>
      <w:r w:rsidRPr="009B006F">
        <w:rPr>
          <w:sz w:val="22"/>
          <w:szCs w:val="22"/>
          <w:lang w:val="it-IT"/>
        </w:rPr>
        <w:t xml:space="preserve"> </w:t>
      </w:r>
      <w:proofErr w:type="spellStart"/>
      <w:r w:rsidRPr="009B006F">
        <w:rPr>
          <w:sz w:val="22"/>
          <w:szCs w:val="22"/>
          <w:lang w:val="it-IT"/>
        </w:rPr>
        <w:t>stupovima</w:t>
      </w:r>
      <w:proofErr w:type="spellEnd"/>
      <w:r w:rsidRPr="009B006F">
        <w:rPr>
          <w:sz w:val="22"/>
          <w:szCs w:val="22"/>
          <w:lang w:val="it-IT"/>
        </w:rPr>
        <w:t xml:space="preserve">, </w:t>
      </w:r>
      <w:proofErr w:type="spellStart"/>
      <w:r w:rsidRPr="009B006F">
        <w:rPr>
          <w:sz w:val="22"/>
          <w:szCs w:val="22"/>
          <w:lang w:val="it-IT"/>
        </w:rPr>
        <w:t>oglasnim</w:t>
      </w:r>
      <w:proofErr w:type="spellEnd"/>
      <w:r w:rsidRPr="009B006F">
        <w:rPr>
          <w:sz w:val="22"/>
          <w:szCs w:val="22"/>
          <w:lang w:val="it-IT"/>
        </w:rPr>
        <w:t xml:space="preserve"> </w:t>
      </w:r>
      <w:proofErr w:type="spellStart"/>
      <w:r w:rsidRPr="009B006F">
        <w:rPr>
          <w:sz w:val="22"/>
          <w:szCs w:val="22"/>
          <w:lang w:val="it-IT"/>
        </w:rPr>
        <w:t>ormarićima</w:t>
      </w:r>
      <w:proofErr w:type="spellEnd"/>
      <w:r w:rsidRPr="009B006F">
        <w:rPr>
          <w:sz w:val="22"/>
          <w:szCs w:val="22"/>
          <w:lang w:val="it-IT"/>
        </w:rPr>
        <w:t xml:space="preserve">, </w:t>
      </w:r>
      <w:proofErr w:type="spellStart"/>
      <w:r w:rsidRPr="009B006F">
        <w:rPr>
          <w:sz w:val="22"/>
          <w:szCs w:val="22"/>
          <w:lang w:val="it-IT"/>
        </w:rPr>
        <w:t>oglasnim</w:t>
      </w:r>
      <w:proofErr w:type="spellEnd"/>
      <w:r w:rsidRPr="009B006F">
        <w:rPr>
          <w:sz w:val="22"/>
          <w:szCs w:val="22"/>
          <w:lang w:val="it-IT"/>
        </w:rPr>
        <w:t xml:space="preserve"> </w:t>
      </w:r>
      <w:proofErr w:type="spellStart"/>
      <w:r w:rsidRPr="009B006F">
        <w:rPr>
          <w:sz w:val="22"/>
          <w:szCs w:val="22"/>
          <w:lang w:val="it-IT"/>
        </w:rPr>
        <w:t>panoima</w:t>
      </w:r>
      <w:proofErr w:type="spellEnd"/>
      <w:r w:rsidRPr="009B006F">
        <w:rPr>
          <w:sz w:val="22"/>
          <w:szCs w:val="22"/>
          <w:lang w:val="it-IT"/>
        </w:rPr>
        <w:t xml:space="preserve"> i </w:t>
      </w:r>
      <w:proofErr w:type="spellStart"/>
      <w:r w:rsidRPr="009B006F">
        <w:rPr>
          <w:sz w:val="22"/>
          <w:szCs w:val="22"/>
          <w:lang w:val="it-IT"/>
        </w:rPr>
        <w:t>drugim</w:t>
      </w:r>
      <w:proofErr w:type="spellEnd"/>
      <w:r w:rsidRPr="009B006F">
        <w:rPr>
          <w:sz w:val="22"/>
          <w:szCs w:val="22"/>
          <w:lang w:val="it-IT"/>
        </w:rPr>
        <w:t xml:space="preserve"> </w:t>
      </w:r>
      <w:proofErr w:type="spellStart"/>
      <w:r w:rsidRPr="009B006F">
        <w:rPr>
          <w:sz w:val="22"/>
          <w:szCs w:val="22"/>
          <w:lang w:val="it-IT"/>
        </w:rPr>
        <w:t>oglasnim</w:t>
      </w:r>
      <w:proofErr w:type="spellEnd"/>
      <w:r w:rsidRPr="009B006F">
        <w:rPr>
          <w:sz w:val="22"/>
          <w:szCs w:val="22"/>
          <w:lang w:val="it-IT"/>
        </w:rPr>
        <w:t xml:space="preserve"> </w:t>
      </w:r>
      <w:proofErr w:type="spellStart"/>
      <w:r w:rsidRPr="009B006F">
        <w:rPr>
          <w:sz w:val="22"/>
          <w:szCs w:val="22"/>
          <w:lang w:val="it-IT"/>
        </w:rPr>
        <w:t>prostorima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služe</w:t>
      </w:r>
      <w:proofErr w:type="spellEnd"/>
      <w:r w:rsidRPr="009B006F">
        <w:rPr>
          <w:sz w:val="22"/>
          <w:szCs w:val="22"/>
          <w:lang w:val="it-IT"/>
        </w:rPr>
        <w:t xml:space="preserve"> </w:t>
      </w:r>
      <w:proofErr w:type="spellStart"/>
      <w:r w:rsidRPr="009B006F">
        <w:rPr>
          <w:sz w:val="22"/>
          <w:szCs w:val="22"/>
          <w:lang w:val="it-IT"/>
        </w:rPr>
        <w:t>isključivo</w:t>
      </w:r>
      <w:proofErr w:type="spellEnd"/>
      <w:r w:rsidRPr="009B006F">
        <w:rPr>
          <w:sz w:val="22"/>
          <w:szCs w:val="22"/>
          <w:lang w:val="it-IT"/>
        </w:rPr>
        <w:t xml:space="preserve"> za </w:t>
      </w:r>
      <w:proofErr w:type="spellStart"/>
      <w:r w:rsidRPr="009B006F">
        <w:rPr>
          <w:sz w:val="22"/>
          <w:szCs w:val="22"/>
          <w:lang w:val="it-IT"/>
        </w:rPr>
        <w:t>navedenu</w:t>
      </w:r>
      <w:proofErr w:type="spellEnd"/>
      <w:r w:rsidRPr="009B006F">
        <w:rPr>
          <w:sz w:val="22"/>
          <w:szCs w:val="22"/>
          <w:lang w:val="it-IT"/>
        </w:rPr>
        <w:t xml:space="preserve"> </w:t>
      </w:r>
      <w:proofErr w:type="spellStart"/>
      <w:r w:rsidRPr="009B006F">
        <w:rPr>
          <w:sz w:val="22"/>
          <w:szCs w:val="22"/>
          <w:lang w:val="it-IT"/>
        </w:rPr>
        <w:t>namjenu</w:t>
      </w:r>
      <w:proofErr w:type="spellEnd"/>
      <w:r w:rsidRPr="009B006F">
        <w:rPr>
          <w:sz w:val="22"/>
          <w:szCs w:val="22"/>
          <w:lang w:val="it-IT"/>
        </w:rPr>
        <w:t>.</w:t>
      </w:r>
    </w:p>
    <w:p w14:paraId="5E02852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lastRenderedPageBreak/>
        <w:t>Iznimno</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temelju</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za </w:t>
      </w:r>
      <w:proofErr w:type="spellStart"/>
      <w:r w:rsidRPr="009B006F">
        <w:rPr>
          <w:sz w:val="22"/>
          <w:szCs w:val="22"/>
          <w:lang w:val="it-IT"/>
        </w:rPr>
        <w:t>određene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manifestacije</w:t>
      </w:r>
      <w:proofErr w:type="spellEnd"/>
      <w:r w:rsidRPr="009B006F">
        <w:rPr>
          <w:sz w:val="22"/>
          <w:szCs w:val="22"/>
          <w:lang w:val="it-IT"/>
        </w:rPr>
        <w:t xml:space="preserve"> </w:t>
      </w:r>
      <w:proofErr w:type="spellStart"/>
      <w:r w:rsidRPr="009B006F">
        <w:rPr>
          <w:sz w:val="22"/>
          <w:szCs w:val="22"/>
          <w:lang w:val="it-IT"/>
        </w:rPr>
        <w:t>plakati</w:t>
      </w:r>
      <w:proofErr w:type="spellEnd"/>
      <w:r w:rsidRPr="009B006F">
        <w:rPr>
          <w:sz w:val="22"/>
          <w:szCs w:val="22"/>
          <w:lang w:val="it-IT"/>
        </w:rPr>
        <w:t xml:space="preserve"> se </w:t>
      </w:r>
      <w:proofErr w:type="spellStart"/>
      <w:r w:rsidRPr="009B006F">
        <w:rPr>
          <w:sz w:val="22"/>
          <w:szCs w:val="22"/>
          <w:lang w:val="it-IT"/>
        </w:rPr>
        <w:t>mogu</w:t>
      </w:r>
      <w:proofErr w:type="spellEnd"/>
      <w:r w:rsidRPr="009B006F">
        <w:rPr>
          <w:sz w:val="22"/>
          <w:szCs w:val="22"/>
          <w:lang w:val="it-IT"/>
        </w:rPr>
        <w:t xml:space="preserve"> </w:t>
      </w:r>
      <w:proofErr w:type="spellStart"/>
      <w:r w:rsidRPr="009B006F">
        <w:rPr>
          <w:sz w:val="22"/>
          <w:szCs w:val="22"/>
          <w:lang w:val="it-IT"/>
        </w:rPr>
        <w:t>postavljati</w:t>
      </w:r>
      <w:proofErr w:type="spellEnd"/>
      <w:r w:rsidRPr="009B006F">
        <w:rPr>
          <w:sz w:val="22"/>
          <w:szCs w:val="22"/>
          <w:lang w:val="it-IT"/>
        </w:rPr>
        <w:t xml:space="preserve"> 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druga</w:t>
      </w:r>
      <w:proofErr w:type="spellEnd"/>
      <w:r w:rsidRPr="009B006F">
        <w:rPr>
          <w:sz w:val="22"/>
          <w:szCs w:val="22"/>
          <w:lang w:val="it-IT"/>
        </w:rPr>
        <w:t xml:space="preserve"> </w:t>
      </w:r>
      <w:proofErr w:type="spellStart"/>
      <w:r w:rsidRPr="009B006F">
        <w:rPr>
          <w:sz w:val="22"/>
          <w:szCs w:val="22"/>
          <w:lang w:val="it-IT"/>
        </w:rPr>
        <w:t>mjesta</w:t>
      </w:r>
      <w:proofErr w:type="spellEnd"/>
      <w:r w:rsidRPr="009B006F">
        <w:rPr>
          <w:sz w:val="22"/>
          <w:szCs w:val="22"/>
          <w:lang w:val="it-IT"/>
        </w:rPr>
        <w:t xml:space="preserve">, </w:t>
      </w:r>
      <w:proofErr w:type="spellStart"/>
      <w:r w:rsidRPr="009B006F">
        <w:rPr>
          <w:sz w:val="22"/>
          <w:szCs w:val="22"/>
          <w:lang w:val="it-IT"/>
        </w:rPr>
        <w:t>osim</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stabla</w:t>
      </w:r>
      <w:proofErr w:type="spellEnd"/>
      <w:r w:rsidRPr="009B006F">
        <w:rPr>
          <w:sz w:val="22"/>
          <w:szCs w:val="22"/>
          <w:lang w:val="it-IT"/>
        </w:rPr>
        <w:t xml:space="preserve">, </w:t>
      </w:r>
      <w:proofErr w:type="spellStart"/>
      <w:r w:rsidRPr="009B006F">
        <w:rPr>
          <w:sz w:val="22"/>
          <w:szCs w:val="22"/>
          <w:lang w:val="it-IT"/>
        </w:rPr>
        <w:t>pročelja</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w:t>
      </w:r>
      <w:proofErr w:type="spellStart"/>
      <w:r w:rsidRPr="009B006F">
        <w:rPr>
          <w:sz w:val="22"/>
          <w:szCs w:val="22"/>
          <w:lang w:val="it-IT"/>
        </w:rPr>
        <w:t>ograde</w:t>
      </w:r>
      <w:proofErr w:type="spellEnd"/>
      <w:r w:rsidRPr="009B006F">
        <w:rPr>
          <w:sz w:val="22"/>
          <w:szCs w:val="22"/>
          <w:lang w:val="it-IT"/>
        </w:rPr>
        <w:t xml:space="preserve"> i </w:t>
      </w:r>
      <w:proofErr w:type="spellStart"/>
      <w:r w:rsidRPr="009B006F">
        <w:rPr>
          <w:sz w:val="22"/>
          <w:szCs w:val="22"/>
          <w:lang w:val="it-IT"/>
        </w:rPr>
        <w:t>telefonske</w:t>
      </w:r>
      <w:proofErr w:type="spellEnd"/>
      <w:r w:rsidRPr="009B006F">
        <w:rPr>
          <w:sz w:val="22"/>
          <w:szCs w:val="22"/>
          <w:lang w:val="it-IT"/>
        </w:rPr>
        <w:t xml:space="preserve"> </w:t>
      </w:r>
      <w:proofErr w:type="spellStart"/>
      <w:r w:rsidRPr="009B006F">
        <w:rPr>
          <w:sz w:val="22"/>
          <w:szCs w:val="22"/>
          <w:lang w:val="it-IT"/>
        </w:rPr>
        <w:t>govornice</w:t>
      </w:r>
      <w:proofErr w:type="spellEnd"/>
      <w:r w:rsidRPr="009B006F">
        <w:rPr>
          <w:sz w:val="22"/>
          <w:szCs w:val="22"/>
          <w:lang w:val="it-IT"/>
        </w:rPr>
        <w:t xml:space="preserve">, </w:t>
      </w:r>
      <w:proofErr w:type="spellStart"/>
      <w:r w:rsidRPr="009B006F">
        <w:rPr>
          <w:sz w:val="22"/>
          <w:szCs w:val="22"/>
          <w:lang w:val="it-IT"/>
        </w:rPr>
        <w:t>prometnu</w:t>
      </w:r>
      <w:proofErr w:type="spellEnd"/>
      <w:r w:rsidRPr="009B006F">
        <w:rPr>
          <w:sz w:val="22"/>
          <w:szCs w:val="22"/>
          <w:lang w:val="it-IT"/>
        </w:rPr>
        <w:t xml:space="preserve"> </w:t>
      </w:r>
      <w:proofErr w:type="spellStart"/>
      <w:r w:rsidRPr="009B006F">
        <w:rPr>
          <w:sz w:val="22"/>
          <w:szCs w:val="22"/>
          <w:lang w:val="it-IT"/>
        </w:rPr>
        <w:t>signalizaciju</w:t>
      </w:r>
      <w:proofErr w:type="spellEnd"/>
      <w:r w:rsidRPr="009B006F">
        <w:rPr>
          <w:sz w:val="22"/>
          <w:szCs w:val="22"/>
          <w:lang w:val="it-IT"/>
        </w:rPr>
        <w:t xml:space="preserve">, </w:t>
      </w:r>
      <w:proofErr w:type="spellStart"/>
      <w:r w:rsidRPr="009B006F">
        <w:rPr>
          <w:sz w:val="22"/>
          <w:szCs w:val="22"/>
          <w:lang w:val="it-IT"/>
        </w:rPr>
        <w:t>trafostanice</w:t>
      </w:r>
      <w:proofErr w:type="spellEnd"/>
      <w:r w:rsidRPr="009B006F">
        <w:rPr>
          <w:sz w:val="22"/>
          <w:szCs w:val="22"/>
          <w:lang w:val="it-IT"/>
        </w:rPr>
        <w:t xml:space="preserve">, </w:t>
      </w:r>
      <w:proofErr w:type="spellStart"/>
      <w:r w:rsidRPr="009B006F">
        <w:rPr>
          <w:sz w:val="22"/>
          <w:szCs w:val="22"/>
          <w:lang w:val="it-IT"/>
        </w:rPr>
        <w:t>energetske</w:t>
      </w:r>
      <w:proofErr w:type="spellEnd"/>
      <w:r w:rsidRPr="009B006F">
        <w:rPr>
          <w:sz w:val="22"/>
          <w:szCs w:val="22"/>
          <w:lang w:val="it-IT"/>
        </w:rPr>
        <w:t xml:space="preserve"> </w:t>
      </w:r>
      <w:proofErr w:type="spellStart"/>
      <w:r w:rsidRPr="009B006F">
        <w:rPr>
          <w:sz w:val="22"/>
          <w:szCs w:val="22"/>
          <w:lang w:val="it-IT"/>
        </w:rPr>
        <w:t>ormariće</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i </w:t>
      </w:r>
      <w:proofErr w:type="spellStart"/>
      <w:r w:rsidRPr="009B006F">
        <w:rPr>
          <w:sz w:val="22"/>
          <w:szCs w:val="22"/>
          <w:lang w:val="it-IT"/>
        </w:rPr>
        <w:t>uređaje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namjene</w:t>
      </w:r>
      <w:proofErr w:type="spellEnd"/>
      <w:r w:rsidRPr="009B006F">
        <w:rPr>
          <w:sz w:val="22"/>
          <w:szCs w:val="22"/>
          <w:lang w:val="it-IT"/>
        </w:rPr>
        <w:t xml:space="preserve"> te </w:t>
      </w:r>
      <w:proofErr w:type="spellStart"/>
      <w:r w:rsidRPr="009B006F">
        <w:rPr>
          <w:sz w:val="22"/>
          <w:szCs w:val="22"/>
          <w:lang w:val="it-IT"/>
        </w:rPr>
        <w:t>druga</w:t>
      </w:r>
      <w:proofErr w:type="spellEnd"/>
      <w:r w:rsidRPr="009B006F">
        <w:rPr>
          <w:sz w:val="22"/>
          <w:szCs w:val="22"/>
          <w:lang w:val="it-IT"/>
        </w:rPr>
        <w:t xml:space="preserve"> </w:t>
      </w:r>
      <w:proofErr w:type="spellStart"/>
      <w:r w:rsidRPr="009B006F">
        <w:rPr>
          <w:sz w:val="22"/>
          <w:szCs w:val="22"/>
          <w:lang w:val="it-IT"/>
        </w:rPr>
        <w:t>mjesta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nisu</w:t>
      </w:r>
      <w:proofErr w:type="spellEnd"/>
      <w:r w:rsidRPr="009B006F">
        <w:rPr>
          <w:sz w:val="22"/>
          <w:szCs w:val="22"/>
          <w:lang w:val="it-IT"/>
        </w:rPr>
        <w:t xml:space="preserve"> za to </w:t>
      </w:r>
      <w:proofErr w:type="spellStart"/>
      <w:r w:rsidRPr="009B006F">
        <w:rPr>
          <w:sz w:val="22"/>
          <w:szCs w:val="22"/>
          <w:lang w:val="it-IT"/>
        </w:rPr>
        <w:t>namijenjena</w:t>
      </w:r>
      <w:proofErr w:type="spellEnd"/>
      <w:r w:rsidRPr="009B006F">
        <w:rPr>
          <w:sz w:val="22"/>
          <w:szCs w:val="22"/>
          <w:lang w:val="it-IT"/>
        </w:rPr>
        <w:t>.</w:t>
      </w:r>
    </w:p>
    <w:p w14:paraId="21BA187C"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Za </w:t>
      </w:r>
      <w:proofErr w:type="spellStart"/>
      <w:r w:rsidRPr="009B006F">
        <w:rPr>
          <w:sz w:val="22"/>
          <w:szCs w:val="22"/>
          <w:lang w:val="it-IT"/>
        </w:rPr>
        <w:t>postavljene</w:t>
      </w:r>
      <w:proofErr w:type="spellEnd"/>
      <w:r w:rsidRPr="009B006F">
        <w:rPr>
          <w:sz w:val="22"/>
          <w:szCs w:val="22"/>
          <w:lang w:val="it-IT"/>
        </w:rPr>
        <w:t xml:space="preserve"> </w:t>
      </w:r>
      <w:proofErr w:type="spellStart"/>
      <w:r w:rsidRPr="009B006F">
        <w:rPr>
          <w:sz w:val="22"/>
          <w:szCs w:val="22"/>
          <w:lang w:val="it-IT"/>
        </w:rPr>
        <w:t>plakate</w:t>
      </w:r>
      <w:proofErr w:type="spellEnd"/>
      <w:r w:rsidRPr="009B006F">
        <w:rPr>
          <w:sz w:val="22"/>
          <w:szCs w:val="22"/>
          <w:lang w:val="it-IT"/>
        </w:rPr>
        <w:t xml:space="preserve"> </w:t>
      </w:r>
      <w:proofErr w:type="spellStart"/>
      <w:r w:rsidRPr="009B006F">
        <w:rPr>
          <w:sz w:val="22"/>
          <w:szCs w:val="22"/>
          <w:lang w:val="it-IT"/>
        </w:rPr>
        <w:t>odgovorna</w:t>
      </w:r>
      <w:proofErr w:type="spellEnd"/>
      <w:r w:rsidRPr="009B006F">
        <w:rPr>
          <w:sz w:val="22"/>
          <w:szCs w:val="22"/>
          <w:lang w:val="it-IT"/>
        </w:rPr>
        <w:t xml:space="preserve"> je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ih </w:t>
      </w:r>
      <w:proofErr w:type="spellStart"/>
      <w:r w:rsidRPr="009B006F">
        <w:rPr>
          <w:sz w:val="22"/>
          <w:szCs w:val="22"/>
          <w:lang w:val="it-IT"/>
        </w:rPr>
        <w:t>postavlja</w:t>
      </w:r>
      <w:proofErr w:type="spellEnd"/>
      <w:r w:rsidRPr="009B006F">
        <w:rPr>
          <w:sz w:val="22"/>
          <w:szCs w:val="22"/>
          <w:lang w:val="it-IT"/>
        </w:rPr>
        <w:t xml:space="preserve"> i </w:t>
      </w:r>
      <w:proofErr w:type="spellStart"/>
      <w:r w:rsidRPr="009B006F">
        <w:rPr>
          <w:sz w:val="22"/>
          <w:szCs w:val="22"/>
          <w:lang w:val="it-IT"/>
        </w:rPr>
        <w:t>organizator</w:t>
      </w:r>
      <w:proofErr w:type="spellEnd"/>
      <w:r w:rsidRPr="009B006F">
        <w:rPr>
          <w:sz w:val="22"/>
          <w:szCs w:val="22"/>
          <w:lang w:val="it-IT"/>
        </w:rPr>
        <w:t xml:space="preserve"> </w:t>
      </w:r>
      <w:proofErr w:type="spellStart"/>
      <w:r w:rsidRPr="009B006F">
        <w:rPr>
          <w:sz w:val="22"/>
          <w:szCs w:val="22"/>
          <w:lang w:val="it-IT"/>
        </w:rPr>
        <w:t>priredbe</w:t>
      </w:r>
      <w:proofErr w:type="spellEnd"/>
      <w:r w:rsidRPr="009B006F">
        <w:rPr>
          <w:sz w:val="22"/>
          <w:szCs w:val="22"/>
          <w:lang w:val="it-IT"/>
        </w:rPr>
        <w:t xml:space="preserve"> ili </w:t>
      </w:r>
      <w:proofErr w:type="spellStart"/>
      <w:r w:rsidRPr="009B006F">
        <w:rPr>
          <w:sz w:val="22"/>
          <w:szCs w:val="22"/>
          <w:lang w:val="it-IT"/>
        </w:rPr>
        <w:t>manifestacije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čiji</w:t>
      </w:r>
      <w:proofErr w:type="spellEnd"/>
      <w:r w:rsidRPr="009B006F">
        <w:rPr>
          <w:sz w:val="22"/>
          <w:szCs w:val="22"/>
          <w:lang w:val="it-IT"/>
        </w:rPr>
        <w:t xml:space="preserve"> se </w:t>
      </w:r>
      <w:proofErr w:type="spellStart"/>
      <w:r w:rsidRPr="009B006F">
        <w:rPr>
          <w:sz w:val="22"/>
          <w:szCs w:val="22"/>
          <w:lang w:val="it-IT"/>
        </w:rPr>
        <w:t>proizvod</w:t>
      </w:r>
      <w:proofErr w:type="spellEnd"/>
      <w:r w:rsidRPr="009B006F">
        <w:rPr>
          <w:sz w:val="22"/>
          <w:szCs w:val="22"/>
          <w:lang w:val="it-IT"/>
        </w:rPr>
        <w:t xml:space="preserve"> ili </w:t>
      </w:r>
      <w:proofErr w:type="spellStart"/>
      <w:r w:rsidRPr="009B006F">
        <w:rPr>
          <w:sz w:val="22"/>
          <w:szCs w:val="22"/>
          <w:lang w:val="it-IT"/>
        </w:rPr>
        <w:t>usluga</w:t>
      </w:r>
      <w:proofErr w:type="spellEnd"/>
      <w:r w:rsidRPr="009B006F">
        <w:rPr>
          <w:sz w:val="22"/>
          <w:szCs w:val="22"/>
          <w:lang w:val="it-IT"/>
        </w:rPr>
        <w:t xml:space="preserve"> </w:t>
      </w:r>
      <w:proofErr w:type="spellStart"/>
      <w:r w:rsidRPr="009B006F">
        <w:rPr>
          <w:sz w:val="22"/>
          <w:szCs w:val="22"/>
          <w:lang w:val="it-IT"/>
        </w:rPr>
        <w:t>plakatom</w:t>
      </w:r>
      <w:proofErr w:type="spellEnd"/>
      <w:r w:rsidRPr="009B006F">
        <w:rPr>
          <w:sz w:val="22"/>
          <w:szCs w:val="22"/>
          <w:lang w:val="it-IT"/>
        </w:rPr>
        <w:t xml:space="preserve"> </w:t>
      </w:r>
      <w:proofErr w:type="spellStart"/>
      <w:r w:rsidRPr="009B006F">
        <w:rPr>
          <w:sz w:val="22"/>
          <w:szCs w:val="22"/>
          <w:lang w:val="it-IT"/>
        </w:rPr>
        <w:t>oglašava</w:t>
      </w:r>
      <w:proofErr w:type="spellEnd"/>
      <w:r w:rsidRPr="009B006F">
        <w:rPr>
          <w:sz w:val="22"/>
          <w:szCs w:val="22"/>
          <w:lang w:val="it-IT"/>
        </w:rPr>
        <w:t>.</w:t>
      </w:r>
    </w:p>
    <w:p w14:paraId="7B4A0A2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Troškove</w:t>
      </w:r>
      <w:proofErr w:type="spellEnd"/>
      <w:r w:rsidRPr="009B006F">
        <w:rPr>
          <w:sz w:val="22"/>
          <w:szCs w:val="22"/>
          <w:lang w:val="it-IT"/>
        </w:rPr>
        <w:t xml:space="preserve"> </w:t>
      </w:r>
      <w:proofErr w:type="spellStart"/>
      <w:r w:rsidRPr="009B006F">
        <w:rPr>
          <w:sz w:val="22"/>
          <w:szCs w:val="22"/>
          <w:lang w:val="it-IT"/>
        </w:rPr>
        <w:t>uklanjanja</w:t>
      </w:r>
      <w:proofErr w:type="spellEnd"/>
      <w:r w:rsidRPr="009B006F">
        <w:rPr>
          <w:sz w:val="22"/>
          <w:szCs w:val="22"/>
          <w:lang w:val="it-IT"/>
        </w:rPr>
        <w:t xml:space="preserve"> </w:t>
      </w:r>
      <w:proofErr w:type="spellStart"/>
      <w:r w:rsidRPr="009B006F">
        <w:rPr>
          <w:sz w:val="22"/>
          <w:szCs w:val="22"/>
          <w:lang w:val="it-IT"/>
        </w:rPr>
        <w:t>plakata</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i </w:t>
      </w:r>
      <w:proofErr w:type="spellStart"/>
      <w:r w:rsidRPr="009B006F">
        <w:rPr>
          <w:sz w:val="22"/>
          <w:szCs w:val="22"/>
          <w:lang w:val="it-IT"/>
        </w:rPr>
        <w:t>čišćenja</w:t>
      </w:r>
      <w:proofErr w:type="spellEnd"/>
      <w:r w:rsidRPr="009B006F">
        <w:rPr>
          <w:sz w:val="22"/>
          <w:szCs w:val="22"/>
          <w:lang w:val="it-IT"/>
        </w:rPr>
        <w:t xml:space="preserve"> </w:t>
      </w:r>
      <w:proofErr w:type="spellStart"/>
      <w:r w:rsidRPr="009B006F">
        <w:rPr>
          <w:sz w:val="22"/>
          <w:szCs w:val="22"/>
          <w:lang w:val="it-IT"/>
        </w:rPr>
        <w:t>mjesta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ne </w:t>
      </w:r>
      <w:proofErr w:type="spellStart"/>
      <w:r w:rsidRPr="009B006F">
        <w:rPr>
          <w:sz w:val="22"/>
          <w:szCs w:val="22"/>
          <w:lang w:val="it-IT"/>
        </w:rPr>
        <w:t>smiju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postavljeni</w:t>
      </w:r>
      <w:proofErr w:type="spellEnd"/>
      <w:r w:rsidRPr="009B006F">
        <w:rPr>
          <w:sz w:val="22"/>
          <w:szCs w:val="22"/>
          <w:lang w:val="it-IT"/>
        </w:rPr>
        <w:t xml:space="preserve">, </w:t>
      </w:r>
      <w:proofErr w:type="spellStart"/>
      <w:r w:rsidRPr="009B006F">
        <w:rPr>
          <w:sz w:val="22"/>
          <w:szCs w:val="22"/>
          <w:lang w:val="it-IT"/>
        </w:rPr>
        <w:t>snosi</w:t>
      </w:r>
      <w:proofErr w:type="spellEnd"/>
      <w:r w:rsidRPr="009B006F">
        <w:rPr>
          <w:sz w:val="22"/>
          <w:szCs w:val="22"/>
          <w:lang w:val="it-IT"/>
        </w:rPr>
        <w:t xml:space="preserve"> </w:t>
      </w:r>
      <w:proofErr w:type="spellStart"/>
      <w:r w:rsidRPr="009B006F">
        <w:rPr>
          <w:sz w:val="22"/>
          <w:szCs w:val="22"/>
          <w:lang w:val="it-IT"/>
        </w:rPr>
        <w:t>organizator</w:t>
      </w:r>
      <w:proofErr w:type="spellEnd"/>
      <w:r w:rsidRPr="009B006F">
        <w:rPr>
          <w:sz w:val="22"/>
          <w:szCs w:val="22"/>
          <w:lang w:val="it-IT"/>
        </w:rPr>
        <w:t xml:space="preserve"> </w:t>
      </w:r>
      <w:proofErr w:type="spellStart"/>
      <w:r w:rsidRPr="009B006F">
        <w:rPr>
          <w:sz w:val="22"/>
          <w:szCs w:val="22"/>
          <w:lang w:val="it-IT"/>
        </w:rPr>
        <w:t>priredbe</w:t>
      </w:r>
      <w:proofErr w:type="spellEnd"/>
      <w:r w:rsidRPr="009B006F">
        <w:rPr>
          <w:sz w:val="22"/>
          <w:szCs w:val="22"/>
          <w:lang w:val="it-IT"/>
        </w:rPr>
        <w:t xml:space="preserve"> ili </w:t>
      </w:r>
      <w:proofErr w:type="spellStart"/>
      <w:r w:rsidRPr="009B006F">
        <w:rPr>
          <w:sz w:val="22"/>
          <w:szCs w:val="22"/>
          <w:lang w:val="it-IT"/>
        </w:rPr>
        <w:t>manifestacije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čiji</w:t>
      </w:r>
      <w:proofErr w:type="spellEnd"/>
      <w:r w:rsidRPr="009B006F">
        <w:rPr>
          <w:sz w:val="22"/>
          <w:szCs w:val="22"/>
          <w:lang w:val="it-IT"/>
        </w:rPr>
        <w:t xml:space="preserve"> se </w:t>
      </w:r>
      <w:proofErr w:type="spellStart"/>
      <w:r w:rsidRPr="009B006F">
        <w:rPr>
          <w:sz w:val="22"/>
          <w:szCs w:val="22"/>
          <w:lang w:val="it-IT"/>
        </w:rPr>
        <w:t>proizvod</w:t>
      </w:r>
      <w:proofErr w:type="spellEnd"/>
      <w:r w:rsidRPr="009B006F">
        <w:rPr>
          <w:sz w:val="22"/>
          <w:szCs w:val="22"/>
          <w:lang w:val="it-IT"/>
        </w:rPr>
        <w:t xml:space="preserve"> ili </w:t>
      </w:r>
      <w:proofErr w:type="spellStart"/>
      <w:r w:rsidRPr="009B006F">
        <w:rPr>
          <w:sz w:val="22"/>
          <w:szCs w:val="22"/>
          <w:lang w:val="it-IT"/>
        </w:rPr>
        <w:t>usluga</w:t>
      </w:r>
      <w:proofErr w:type="spellEnd"/>
      <w:r w:rsidRPr="009B006F">
        <w:rPr>
          <w:sz w:val="22"/>
          <w:szCs w:val="22"/>
          <w:lang w:val="it-IT"/>
        </w:rPr>
        <w:t xml:space="preserve"> </w:t>
      </w:r>
      <w:proofErr w:type="spellStart"/>
      <w:r w:rsidRPr="009B006F">
        <w:rPr>
          <w:sz w:val="22"/>
          <w:szCs w:val="22"/>
          <w:lang w:val="it-IT"/>
        </w:rPr>
        <w:t>plakatom</w:t>
      </w:r>
      <w:proofErr w:type="spellEnd"/>
      <w:r w:rsidRPr="009B006F">
        <w:rPr>
          <w:sz w:val="22"/>
          <w:szCs w:val="22"/>
          <w:lang w:val="it-IT"/>
        </w:rPr>
        <w:t xml:space="preserve"> </w:t>
      </w:r>
      <w:proofErr w:type="spellStart"/>
      <w:r w:rsidRPr="009B006F">
        <w:rPr>
          <w:sz w:val="22"/>
          <w:szCs w:val="22"/>
          <w:lang w:val="it-IT"/>
        </w:rPr>
        <w:t>oglašava</w:t>
      </w:r>
      <w:proofErr w:type="spellEnd"/>
      <w:r w:rsidRPr="009B006F">
        <w:rPr>
          <w:sz w:val="22"/>
          <w:szCs w:val="22"/>
          <w:lang w:val="it-IT"/>
        </w:rPr>
        <w:t>.</w:t>
      </w:r>
    </w:p>
    <w:p w14:paraId="6275B5A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plakata</w:t>
      </w:r>
      <w:proofErr w:type="spellEnd"/>
      <w:r w:rsidRPr="009B006F">
        <w:rPr>
          <w:sz w:val="22"/>
          <w:szCs w:val="22"/>
          <w:lang w:val="it-IT"/>
        </w:rPr>
        <w:t xml:space="preserve"> i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mjestima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ne </w:t>
      </w:r>
      <w:proofErr w:type="spellStart"/>
      <w:r w:rsidRPr="009B006F">
        <w:rPr>
          <w:sz w:val="22"/>
          <w:szCs w:val="22"/>
          <w:lang w:val="it-IT"/>
        </w:rPr>
        <w:t>služe</w:t>
      </w:r>
      <w:proofErr w:type="spellEnd"/>
      <w:r w:rsidRPr="009B006F">
        <w:rPr>
          <w:sz w:val="22"/>
          <w:szCs w:val="22"/>
          <w:lang w:val="it-IT"/>
        </w:rPr>
        <w:t xml:space="preserve"> za tu </w:t>
      </w:r>
      <w:proofErr w:type="spellStart"/>
      <w:r w:rsidRPr="009B006F">
        <w:rPr>
          <w:sz w:val="22"/>
          <w:szCs w:val="22"/>
          <w:lang w:val="it-IT"/>
        </w:rPr>
        <w:t>namjenu</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 xml:space="preserve"> ili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rješenju</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58C7400E" w14:textId="77777777" w:rsidR="006F18AF" w:rsidRPr="009B006F" w:rsidRDefault="006F18AF" w:rsidP="006F18AF">
      <w:pPr>
        <w:autoSpaceDE w:val="0"/>
        <w:autoSpaceDN w:val="0"/>
        <w:adjustRightInd w:val="0"/>
        <w:jc w:val="both"/>
        <w:rPr>
          <w:sz w:val="22"/>
          <w:szCs w:val="22"/>
          <w:lang w:val="it-IT"/>
        </w:rPr>
      </w:pPr>
    </w:p>
    <w:p w14:paraId="6EF1383E"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25.</w:t>
      </w:r>
    </w:p>
    <w:p w14:paraId="3707969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Uredno</w:t>
      </w:r>
      <w:proofErr w:type="spellEnd"/>
      <w:r w:rsidRPr="009B006F">
        <w:rPr>
          <w:sz w:val="22"/>
          <w:szCs w:val="22"/>
          <w:lang w:val="it-IT"/>
        </w:rPr>
        <w:t xml:space="preserve"> </w:t>
      </w:r>
      <w:proofErr w:type="spellStart"/>
      <w:r w:rsidRPr="009B006F">
        <w:rPr>
          <w:sz w:val="22"/>
          <w:szCs w:val="22"/>
          <w:lang w:val="it-IT"/>
        </w:rPr>
        <w:t>postavljene</w:t>
      </w:r>
      <w:proofErr w:type="spellEnd"/>
      <w:r w:rsidRPr="009B006F">
        <w:rPr>
          <w:sz w:val="22"/>
          <w:szCs w:val="22"/>
          <w:lang w:val="it-IT"/>
        </w:rPr>
        <w:t xml:space="preserve"> </w:t>
      </w:r>
      <w:proofErr w:type="spellStart"/>
      <w:r w:rsidRPr="009B006F">
        <w:rPr>
          <w:sz w:val="22"/>
          <w:szCs w:val="22"/>
          <w:lang w:val="it-IT"/>
        </w:rPr>
        <w:t>plakate</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prljati</w:t>
      </w:r>
      <w:proofErr w:type="spellEnd"/>
      <w:r w:rsidRPr="009B006F">
        <w:rPr>
          <w:sz w:val="22"/>
          <w:szCs w:val="22"/>
          <w:lang w:val="it-IT"/>
        </w:rPr>
        <w:t xml:space="preserve">, </w:t>
      </w:r>
      <w:proofErr w:type="spellStart"/>
      <w:r w:rsidRPr="009B006F">
        <w:rPr>
          <w:sz w:val="22"/>
          <w:szCs w:val="22"/>
          <w:lang w:val="it-IT"/>
        </w:rPr>
        <w:t>oštećivati</w:t>
      </w:r>
      <w:proofErr w:type="spellEnd"/>
      <w:r w:rsidRPr="009B006F">
        <w:rPr>
          <w:sz w:val="22"/>
          <w:szCs w:val="22"/>
          <w:lang w:val="it-IT"/>
        </w:rPr>
        <w:t xml:space="preserve"> ili </w:t>
      </w:r>
      <w:proofErr w:type="spellStart"/>
      <w:r w:rsidRPr="009B006F">
        <w:rPr>
          <w:sz w:val="22"/>
          <w:szCs w:val="22"/>
          <w:lang w:val="it-IT"/>
        </w:rPr>
        <w:t>uništavati</w:t>
      </w:r>
      <w:proofErr w:type="spellEnd"/>
      <w:r w:rsidRPr="009B006F">
        <w:rPr>
          <w:sz w:val="22"/>
          <w:szCs w:val="22"/>
          <w:lang w:val="it-IT"/>
        </w:rPr>
        <w:t>.</w:t>
      </w:r>
    </w:p>
    <w:p w14:paraId="3928E04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je </w:t>
      </w:r>
      <w:proofErr w:type="spellStart"/>
      <w:r w:rsidRPr="009B006F">
        <w:rPr>
          <w:sz w:val="22"/>
          <w:szCs w:val="22"/>
          <w:lang w:val="it-IT"/>
        </w:rPr>
        <w:t>postavila</w:t>
      </w:r>
      <w:proofErr w:type="spellEnd"/>
      <w:r w:rsidRPr="009B006F">
        <w:rPr>
          <w:sz w:val="22"/>
          <w:szCs w:val="22"/>
          <w:lang w:val="it-IT"/>
        </w:rPr>
        <w:t xml:space="preserve"> </w:t>
      </w:r>
      <w:proofErr w:type="spellStart"/>
      <w:r w:rsidRPr="009B006F">
        <w:rPr>
          <w:sz w:val="22"/>
          <w:szCs w:val="22"/>
          <w:lang w:val="it-IT"/>
        </w:rPr>
        <w:t>plakate</w:t>
      </w:r>
      <w:proofErr w:type="spellEnd"/>
      <w:r w:rsidRPr="009B006F">
        <w:rPr>
          <w:sz w:val="22"/>
          <w:szCs w:val="22"/>
          <w:lang w:val="it-IT"/>
        </w:rPr>
        <w:t xml:space="preserve">, </w:t>
      </w:r>
      <w:proofErr w:type="spellStart"/>
      <w:r w:rsidRPr="009B006F">
        <w:rPr>
          <w:sz w:val="22"/>
          <w:szCs w:val="22"/>
          <w:lang w:val="it-IT"/>
        </w:rPr>
        <w:t>oglase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objave</w:t>
      </w:r>
      <w:proofErr w:type="spellEnd"/>
      <w:r w:rsidRPr="009B006F">
        <w:rPr>
          <w:sz w:val="22"/>
          <w:szCs w:val="22"/>
          <w:lang w:val="it-IT"/>
        </w:rPr>
        <w:t xml:space="preserve"> </w:t>
      </w:r>
      <w:proofErr w:type="spellStart"/>
      <w:r w:rsidRPr="009B006F">
        <w:rPr>
          <w:sz w:val="22"/>
          <w:szCs w:val="22"/>
          <w:lang w:val="it-IT"/>
        </w:rPr>
        <w:t>dužna</w:t>
      </w:r>
      <w:proofErr w:type="spellEnd"/>
      <w:r w:rsidRPr="009B006F">
        <w:rPr>
          <w:sz w:val="22"/>
          <w:szCs w:val="22"/>
          <w:lang w:val="it-IT"/>
        </w:rPr>
        <w:t xml:space="preserve"> ih je </w:t>
      </w:r>
      <w:proofErr w:type="spellStart"/>
      <w:r w:rsidRPr="009B006F">
        <w:rPr>
          <w:sz w:val="22"/>
          <w:szCs w:val="22"/>
          <w:lang w:val="it-IT"/>
        </w:rPr>
        <w:t>ukloniti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isteku</w:t>
      </w:r>
      <w:proofErr w:type="spellEnd"/>
      <w:r w:rsidRPr="009B006F">
        <w:rPr>
          <w:sz w:val="22"/>
          <w:szCs w:val="22"/>
          <w:lang w:val="it-IT"/>
        </w:rPr>
        <w:t xml:space="preserve"> </w:t>
      </w:r>
      <w:proofErr w:type="spellStart"/>
      <w:r w:rsidRPr="009B006F">
        <w:rPr>
          <w:sz w:val="22"/>
          <w:szCs w:val="22"/>
          <w:lang w:val="it-IT"/>
        </w:rPr>
        <w:t>roka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je </w:t>
      </w:r>
      <w:proofErr w:type="spellStart"/>
      <w:r w:rsidRPr="009B006F">
        <w:rPr>
          <w:sz w:val="22"/>
          <w:szCs w:val="22"/>
          <w:lang w:val="it-IT"/>
        </w:rPr>
        <w:t>imala</w:t>
      </w:r>
      <w:proofErr w:type="spellEnd"/>
      <w:r w:rsidRPr="009B006F">
        <w:rPr>
          <w:sz w:val="22"/>
          <w:szCs w:val="22"/>
          <w:lang w:val="it-IT"/>
        </w:rPr>
        <w:t xml:space="preserve"> </w:t>
      </w:r>
      <w:proofErr w:type="spellStart"/>
      <w:r w:rsidRPr="009B006F">
        <w:rPr>
          <w:sz w:val="22"/>
          <w:szCs w:val="22"/>
          <w:lang w:val="it-IT"/>
        </w:rPr>
        <w:t>odobrenje</w:t>
      </w:r>
      <w:proofErr w:type="spellEnd"/>
      <w:r w:rsidRPr="009B006F">
        <w:rPr>
          <w:sz w:val="22"/>
          <w:szCs w:val="22"/>
          <w:lang w:val="it-IT"/>
        </w:rPr>
        <w:t xml:space="preserve">, a </w:t>
      </w:r>
      <w:proofErr w:type="spellStart"/>
      <w:r w:rsidRPr="009B006F">
        <w:rPr>
          <w:sz w:val="22"/>
          <w:szCs w:val="22"/>
          <w:lang w:val="it-IT"/>
        </w:rPr>
        <w:t>korištene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očistiti</w:t>
      </w:r>
      <w:proofErr w:type="spellEnd"/>
      <w:r w:rsidRPr="009B006F">
        <w:rPr>
          <w:sz w:val="22"/>
          <w:szCs w:val="22"/>
          <w:lang w:val="it-IT"/>
        </w:rPr>
        <w:t xml:space="preserve"> i </w:t>
      </w:r>
      <w:proofErr w:type="spellStart"/>
      <w:r w:rsidRPr="009B006F">
        <w:rPr>
          <w:sz w:val="22"/>
          <w:szCs w:val="22"/>
          <w:lang w:val="it-IT"/>
        </w:rPr>
        <w:t>urediti</w:t>
      </w:r>
      <w:proofErr w:type="spellEnd"/>
      <w:r w:rsidRPr="009B006F">
        <w:rPr>
          <w:sz w:val="22"/>
          <w:szCs w:val="22"/>
          <w:lang w:val="it-IT"/>
        </w:rPr>
        <w:t>.</w:t>
      </w:r>
    </w:p>
    <w:p w14:paraId="7030807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ne </w:t>
      </w:r>
      <w:proofErr w:type="spellStart"/>
      <w:r w:rsidRPr="009B006F">
        <w:rPr>
          <w:sz w:val="22"/>
          <w:szCs w:val="22"/>
          <w:lang w:val="it-IT"/>
        </w:rPr>
        <w:t>ukloni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ne </w:t>
      </w:r>
      <w:proofErr w:type="spellStart"/>
      <w:r w:rsidRPr="009B006F">
        <w:rPr>
          <w:sz w:val="22"/>
          <w:szCs w:val="22"/>
          <w:lang w:val="it-IT"/>
        </w:rPr>
        <w:t>uredi</w:t>
      </w:r>
      <w:proofErr w:type="spellEnd"/>
      <w:r w:rsidRPr="009B006F">
        <w:rPr>
          <w:sz w:val="22"/>
          <w:szCs w:val="22"/>
          <w:lang w:val="it-IT"/>
        </w:rPr>
        <w:t xml:space="preserve"> i ne </w:t>
      </w:r>
      <w:proofErr w:type="spellStart"/>
      <w:r w:rsidRPr="009B006F">
        <w:rPr>
          <w:sz w:val="22"/>
          <w:szCs w:val="22"/>
          <w:lang w:val="it-IT"/>
        </w:rPr>
        <w:t>očisti</w:t>
      </w:r>
      <w:proofErr w:type="spellEnd"/>
      <w:r w:rsidRPr="009B006F">
        <w:rPr>
          <w:sz w:val="22"/>
          <w:szCs w:val="22"/>
          <w:lang w:val="it-IT"/>
        </w:rPr>
        <w:t xml:space="preserve"> </w:t>
      </w:r>
      <w:proofErr w:type="spellStart"/>
      <w:r w:rsidRPr="009B006F">
        <w:rPr>
          <w:sz w:val="22"/>
          <w:szCs w:val="22"/>
          <w:lang w:val="it-IT"/>
        </w:rPr>
        <w:t>korištene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prethodnom</w:t>
      </w:r>
      <w:proofErr w:type="spellEnd"/>
      <w:r w:rsidRPr="009B006F">
        <w:rPr>
          <w:sz w:val="22"/>
          <w:szCs w:val="22"/>
          <w:lang w:val="it-IT"/>
        </w:rPr>
        <w:t xml:space="preserve"> </w:t>
      </w:r>
      <w:proofErr w:type="spellStart"/>
      <w:r w:rsidRPr="009B006F">
        <w:rPr>
          <w:sz w:val="22"/>
          <w:szCs w:val="22"/>
          <w:lang w:val="it-IT"/>
        </w:rPr>
        <w:t>stavku</w:t>
      </w:r>
      <w:proofErr w:type="spellEnd"/>
      <w:r w:rsidRPr="009B006F">
        <w:rPr>
          <w:sz w:val="22"/>
          <w:szCs w:val="22"/>
          <w:lang w:val="it-IT"/>
        </w:rPr>
        <w:t xml:space="preserve"> </w:t>
      </w:r>
      <w:proofErr w:type="spellStart"/>
      <w:r w:rsidRPr="009B006F">
        <w:rPr>
          <w:sz w:val="22"/>
          <w:szCs w:val="22"/>
          <w:lang w:val="it-IT"/>
        </w:rPr>
        <w:t>Općina</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to </w:t>
      </w:r>
      <w:proofErr w:type="spellStart"/>
      <w:r w:rsidRPr="009B006F">
        <w:rPr>
          <w:sz w:val="22"/>
          <w:szCs w:val="22"/>
          <w:lang w:val="it-IT"/>
        </w:rPr>
        <w:t>učiniti</w:t>
      </w:r>
      <w:proofErr w:type="spellEnd"/>
      <w:r w:rsidRPr="009B006F">
        <w:rPr>
          <w:sz w:val="22"/>
          <w:szCs w:val="22"/>
          <w:lang w:val="it-IT"/>
        </w:rPr>
        <w:t xml:space="preserv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a za </w:t>
      </w:r>
      <w:proofErr w:type="spellStart"/>
      <w:r w:rsidRPr="009B006F">
        <w:rPr>
          <w:sz w:val="22"/>
          <w:szCs w:val="22"/>
          <w:lang w:val="it-IT"/>
        </w:rPr>
        <w:t>nastale</w:t>
      </w:r>
      <w:proofErr w:type="spellEnd"/>
      <w:r w:rsidRPr="009B006F">
        <w:rPr>
          <w:sz w:val="22"/>
          <w:szCs w:val="22"/>
          <w:lang w:val="it-IT"/>
        </w:rPr>
        <w:t xml:space="preserve"> </w:t>
      </w:r>
      <w:proofErr w:type="spellStart"/>
      <w:r w:rsidRPr="009B006F">
        <w:rPr>
          <w:sz w:val="22"/>
          <w:szCs w:val="22"/>
          <w:lang w:val="it-IT"/>
        </w:rPr>
        <w:t>troškove</w:t>
      </w:r>
      <w:proofErr w:type="spellEnd"/>
      <w:r w:rsidRPr="009B006F">
        <w:rPr>
          <w:sz w:val="22"/>
          <w:szCs w:val="22"/>
          <w:lang w:val="it-IT"/>
        </w:rPr>
        <w:t xml:space="preserve"> </w:t>
      </w:r>
      <w:proofErr w:type="spellStart"/>
      <w:r w:rsidRPr="009B006F">
        <w:rPr>
          <w:sz w:val="22"/>
          <w:szCs w:val="22"/>
          <w:lang w:val="it-IT"/>
        </w:rPr>
        <w:t>teretit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organizator</w:t>
      </w:r>
      <w:proofErr w:type="spellEnd"/>
      <w:r w:rsidRPr="009B006F">
        <w:rPr>
          <w:sz w:val="22"/>
          <w:szCs w:val="22"/>
          <w:lang w:val="it-IT"/>
        </w:rPr>
        <w:t xml:space="preserve"> </w:t>
      </w:r>
      <w:proofErr w:type="spellStart"/>
      <w:r w:rsidRPr="009B006F">
        <w:rPr>
          <w:sz w:val="22"/>
          <w:szCs w:val="22"/>
          <w:lang w:val="it-IT"/>
        </w:rPr>
        <w:t>priredbe</w:t>
      </w:r>
      <w:proofErr w:type="spellEnd"/>
      <w:r w:rsidRPr="009B006F">
        <w:rPr>
          <w:sz w:val="22"/>
          <w:szCs w:val="22"/>
          <w:lang w:val="it-IT"/>
        </w:rPr>
        <w:t xml:space="preserve"> ili </w:t>
      </w:r>
      <w:proofErr w:type="spellStart"/>
      <w:r w:rsidRPr="009B006F">
        <w:rPr>
          <w:sz w:val="22"/>
          <w:szCs w:val="22"/>
          <w:lang w:val="it-IT"/>
        </w:rPr>
        <w:t>manifestacije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čija</w:t>
      </w:r>
      <w:proofErr w:type="spellEnd"/>
      <w:r w:rsidRPr="009B006F">
        <w:rPr>
          <w:sz w:val="22"/>
          <w:szCs w:val="22"/>
          <w:lang w:val="it-IT"/>
        </w:rPr>
        <w:t xml:space="preserve"> se </w:t>
      </w:r>
      <w:proofErr w:type="spellStart"/>
      <w:r w:rsidRPr="009B006F">
        <w:rPr>
          <w:sz w:val="22"/>
          <w:szCs w:val="22"/>
          <w:lang w:val="it-IT"/>
        </w:rPr>
        <w:t>priredba</w:t>
      </w:r>
      <w:proofErr w:type="spellEnd"/>
      <w:r w:rsidRPr="009B006F">
        <w:rPr>
          <w:sz w:val="22"/>
          <w:szCs w:val="22"/>
          <w:lang w:val="it-IT"/>
        </w:rPr>
        <w:t xml:space="preserve">, </w:t>
      </w:r>
      <w:proofErr w:type="spellStart"/>
      <w:r w:rsidRPr="009B006F">
        <w:rPr>
          <w:sz w:val="22"/>
          <w:szCs w:val="22"/>
          <w:lang w:val="it-IT"/>
        </w:rPr>
        <w:t>proizvod</w:t>
      </w:r>
      <w:proofErr w:type="spellEnd"/>
      <w:r w:rsidRPr="009B006F">
        <w:rPr>
          <w:sz w:val="22"/>
          <w:szCs w:val="22"/>
          <w:lang w:val="it-IT"/>
        </w:rPr>
        <w:t xml:space="preserve"> ili </w:t>
      </w:r>
      <w:proofErr w:type="spellStart"/>
      <w:r w:rsidRPr="009B006F">
        <w:rPr>
          <w:sz w:val="22"/>
          <w:szCs w:val="22"/>
          <w:lang w:val="it-IT"/>
        </w:rPr>
        <w:t>manifestacija</w:t>
      </w:r>
      <w:proofErr w:type="spellEnd"/>
      <w:r w:rsidRPr="009B006F">
        <w:rPr>
          <w:sz w:val="22"/>
          <w:szCs w:val="22"/>
          <w:lang w:val="it-IT"/>
        </w:rPr>
        <w:t xml:space="preserve"> </w:t>
      </w:r>
      <w:proofErr w:type="spellStart"/>
      <w:r w:rsidRPr="009B006F">
        <w:rPr>
          <w:sz w:val="22"/>
          <w:szCs w:val="22"/>
          <w:lang w:val="it-IT"/>
        </w:rPr>
        <w:t>oglašava</w:t>
      </w:r>
      <w:proofErr w:type="spellEnd"/>
      <w:r w:rsidRPr="009B006F">
        <w:rPr>
          <w:sz w:val="22"/>
          <w:szCs w:val="22"/>
          <w:lang w:val="it-IT"/>
        </w:rPr>
        <w:t>.</w:t>
      </w:r>
    </w:p>
    <w:p w14:paraId="0FBE6247" w14:textId="77777777" w:rsidR="006F18AF" w:rsidRPr="009B006F" w:rsidRDefault="006F18AF" w:rsidP="006F18AF">
      <w:pPr>
        <w:autoSpaceDE w:val="0"/>
        <w:autoSpaceDN w:val="0"/>
        <w:adjustRightInd w:val="0"/>
        <w:jc w:val="both"/>
        <w:rPr>
          <w:sz w:val="22"/>
          <w:szCs w:val="22"/>
          <w:lang w:val="it-IT"/>
        </w:rPr>
      </w:pPr>
    </w:p>
    <w:p w14:paraId="15CD050D"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26.</w:t>
      </w:r>
    </w:p>
    <w:p w14:paraId="7547939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Odredbe</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24. i 25. ove </w:t>
      </w:r>
      <w:proofErr w:type="spellStart"/>
      <w:r w:rsidRPr="009B006F">
        <w:rPr>
          <w:sz w:val="22"/>
          <w:szCs w:val="22"/>
          <w:lang w:val="it-IT"/>
        </w:rPr>
        <w:t>Odluke</w:t>
      </w:r>
      <w:proofErr w:type="spellEnd"/>
      <w:r w:rsidRPr="009B006F">
        <w:rPr>
          <w:sz w:val="22"/>
          <w:szCs w:val="22"/>
          <w:lang w:val="it-IT"/>
        </w:rPr>
        <w:t xml:space="preserve"> </w:t>
      </w:r>
      <w:proofErr w:type="spellStart"/>
      <w:r w:rsidRPr="009B006F">
        <w:rPr>
          <w:sz w:val="22"/>
          <w:szCs w:val="22"/>
          <w:lang w:val="it-IT"/>
        </w:rPr>
        <w:t>odnose</w:t>
      </w:r>
      <w:proofErr w:type="spellEnd"/>
      <w:r w:rsidRPr="009B006F">
        <w:rPr>
          <w:sz w:val="22"/>
          <w:szCs w:val="22"/>
          <w:lang w:val="it-IT"/>
        </w:rPr>
        <w:t xml:space="preserve"> se 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oglašavanje</w:t>
      </w:r>
      <w:proofErr w:type="spellEnd"/>
      <w:r w:rsidRPr="009B006F">
        <w:rPr>
          <w:sz w:val="22"/>
          <w:szCs w:val="22"/>
          <w:lang w:val="it-IT"/>
        </w:rPr>
        <w:t xml:space="preserve"> za </w:t>
      </w:r>
      <w:proofErr w:type="spellStart"/>
      <w:r w:rsidRPr="009B006F">
        <w:rPr>
          <w:sz w:val="22"/>
          <w:szCs w:val="22"/>
          <w:lang w:val="it-IT"/>
        </w:rPr>
        <w:t>potrebe</w:t>
      </w:r>
      <w:proofErr w:type="spellEnd"/>
      <w:r w:rsidRPr="009B006F">
        <w:rPr>
          <w:sz w:val="22"/>
          <w:szCs w:val="22"/>
          <w:lang w:val="it-IT"/>
        </w:rPr>
        <w:t xml:space="preserve"> </w:t>
      </w:r>
      <w:proofErr w:type="spellStart"/>
      <w:r w:rsidRPr="009B006F">
        <w:rPr>
          <w:sz w:val="22"/>
          <w:szCs w:val="22"/>
          <w:lang w:val="it-IT"/>
        </w:rPr>
        <w:t>izborne</w:t>
      </w:r>
      <w:proofErr w:type="spellEnd"/>
      <w:r w:rsidRPr="009B006F">
        <w:rPr>
          <w:sz w:val="22"/>
          <w:szCs w:val="22"/>
          <w:lang w:val="it-IT"/>
        </w:rPr>
        <w:t xml:space="preserve"> </w:t>
      </w:r>
      <w:proofErr w:type="spellStart"/>
      <w:r w:rsidRPr="009B006F">
        <w:rPr>
          <w:sz w:val="22"/>
          <w:szCs w:val="22"/>
          <w:lang w:val="it-IT"/>
        </w:rPr>
        <w:t>promidžbe</w:t>
      </w:r>
      <w:proofErr w:type="spellEnd"/>
      <w:r w:rsidRPr="009B006F">
        <w:rPr>
          <w:sz w:val="22"/>
          <w:szCs w:val="22"/>
          <w:lang w:val="it-IT"/>
        </w:rPr>
        <w:t>.</w:t>
      </w:r>
    </w:p>
    <w:p w14:paraId="55F6202F" w14:textId="77777777" w:rsidR="006F18AF" w:rsidRPr="009B006F" w:rsidRDefault="006F18AF" w:rsidP="006F18AF">
      <w:pPr>
        <w:autoSpaceDE w:val="0"/>
        <w:autoSpaceDN w:val="0"/>
        <w:adjustRightInd w:val="0"/>
        <w:jc w:val="both"/>
        <w:rPr>
          <w:sz w:val="22"/>
          <w:szCs w:val="22"/>
          <w:lang w:val="it-IT"/>
        </w:rPr>
      </w:pPr>
    </w:p>
    <w:p w14:paraId="5E3D8F8D"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27.</w:t>
      </w:r>
    </w:p>
    <w:p w14:paraId="7AB9045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Jarbol</w:t>
      </w:r>
      <w:proofErr w:type="spellEnd"/>
      <w:r w:rsidRPr="009B006F">
        <w:rPr>
          <w:sz w:val="22"/>
          <w:szCs w:val="22"/>
          <w:lang w:val="it-IT"/>
        </w:rPr>
        <w:t xml:space="preserve"> za </w:t>
      </w:r>
      <w:proofErr w:type="spellStart"/>
      <w:r w:rsidRPr="009B006F">
        <w:rPr>
          <w:sz w:val="22"/>
          <w:szCs w:val="22"/>
          <w:lang w:val="it-IT"/>
        </w:rPr>
        <w:t>zastave</w:t>
      </w:r>
      <w:proofErr w:type="spellEnd"/>
      <w:r w:rsidRPr="009B006F">
        <w:rPr>
          <w:sz w:val="22"/>
          <w:szCs w:val="22"/>
          <w:lang w:val="it-IT"/>
        </w:rPr>
        <w:t xml:space="preserve"> </w:t>
      </w:r>
      <w:proofErr w:type="spellStart"/>
      <w:r w:rsidRPr="009B006F">
        <w:rPr>
          <w:sz w:val="22"/>
          <w:szCs w:val="22"/>
          <w:lang w:val="it-IT"/>
        </w:rPr>
        <w:t>postavlja</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pročelja</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w:t>
      </w:r>
      <w:proofErr w:type="spellStart"/>
      <w:r w:rsidRPr="009B006F">
        <w:rPr>
          <w:sz w:val="22"/>
          <w:szCs w:val="22"/>
          <w:lang w:val="it-IT"/>
        </w:rPr>
        <w:t>zemljištu</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te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w:t>
      </w:r>
    </w:p>
    <w:p w14:paraId="26E76714"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jarbolima</w:t>
      </w:r>
      <w:proofErr w:type="spellEnd"/>
      <w:r w:rsidRPr="009B006F">
        <w:rPr>
          <w:sz w:val="22"/>
          <w:szCs w:val="22"/>
          <w:lang w:val="it-IT"/>
        </w:rPr>
        <w:t xml:space="preserve"> se </w:t>
      </w:r>
      <w:proofErr w:type="spellStart"/>
      <w:r w:rsidRPr="009B006F">
        <w:rPr>
          <w:sz w:val="22"/>
          <w:szCs w:val="22"/>
          <w:lang w:val="it-IT"/>
        </w:rPr>
        <w:t>postavljaju</w:t>
      </w:r>
      <w:proofErr w:type="spellEnd"/>
      <w:r w:rsidRPr="009B006F">
        <w:rPr>
          <w:sz w:val="22"/>
          <w:szCs w:val="22"/>
          <w:lang w:val="it-IT"/>
        </w:rPr>
        <w:t xml:space="preserve"> </w:t>
      </w:r>
      <w:proofErr w:type="spellStart"/>
      <w:r w:rsidRPr="009B006F">
        <w:rPr>
          <w:sz w:val="22"/>
          <w:szCs w:val="22"/>
          <w:lang w:val="it-IT"/>
        </w:rPr>
        <w:t>državne</w:t>
      </w:r>
      <w:proofErr w:type="spellEnd"/>
      <w:r w:rsidRPr="009B006F">
        <w:rPr>
          <w:sz w:val="22"/>
          <w:szCs w:val="22"/>
          <w:lang w:val="it-IT"/>
        </w:rPr>
        <w:t xml:space="preserve"> </w:t>
      </w:r>
      <w:proofErr w:type="spellStart"/>
      <w:r w:rsidRPr="009B006F">
        <w:rPr>
          <w:sz w:val="22"/>
          <w:szCs w:val="22"/>
          <w:lang w:val="it-IT"/>
        </w:rPr>
        <w:t>zastave</w:t>
      </w:r>
      <w:proofErr w:type="spellEnd"/>
      <w:r w:rsidRPr="009B006F">
        <w:rPr>
          <w:sz w:val="22"/>
          <w:szCs w:val="22"/>
          <w:lang w:val="it-IT"/>
        </w:rPr>
        <w:t xml:space="preserve">, </w:t>
      </w:r>
      <w:proofErr w:type="spellStart"/>
      <w:r w:rsidRPr="009B006F">
        <w:rPr>
          <w:sz w:val="22"/>
          <w:szCs w:val="22"/>
          <w:lang w:val="it-IT"/>
        </w:rPr>
        <w:t>županijske</w:t>
      </w:r>
      <w:proofErr w:type="spellEnd"/>
      <w:r w:rsidRPr="009B006F">
        <w:rPr>
          <w:sz w:val="22"/>
          <w:szCs w:val="22"/>
          <w:lang w:val="it-IT"/>
        </w:rPr>
        <w:t xml:space="preserve">, </w:t>
      </w:r>
      <w:proofErr w:type="spellStart"/>
      <w:r w:rsidRPr="009B006F">
        <w:rPr>
          <w:sz w:val="22"/>
          <w:szCs w:val="22"/>
          <w:lang w:val="it-IT"/>
        </w:rPr>
        <w:t>gradske</w:t>
      </w:r>
      <w:proofErr w:type="spellEnd"/>
      <w:r w:rsidRPr="009B006F">
        <w:rPr>
          <w:sz w:val="22"/>
          <w:szCs w:val="22"/>
          <w:lang w:val="it-IT"/>
        </w:rPr>
        <w:t xml:space="preserve"> te </w:t>
      </w:r>
      <w:proofErr w:type="spellStart"/>
      <w:r w:rsidRPr="009B006F">
        <w:rPr>
          <w:sz w:val="22"/>
          <w:szCs w:val="22"/>
          <w:lang w:val="it-IT"/>
        </w:rPr>
        <w:t>prigodne</w:t>
      </w:r>
      <w:proofErr w:type="spellEnd"/>
      <w:r w:rsidRPr="009B006F">
        <w:rPr>
          <w:sz w:val="22"/>
          <w:szCs w:val="22"/>
          <w:lang w:val="it-IT"/>
        </w:rPr>
        <w:t xml:space="preserve"> </w:t>
      </w:r>
      <w:proofErr w:type="spellStart"/>
      <w:r w:rsidRPr="009B006F">
        <w:rPr>
          <w:sz w:val="22"/>
          <w:szCs w:val="22"/>
          <w:lang w:val="it-IT"/>
        </w:rPr>
        <w:t>zastave</w:t>
      </w:r>
      <w:proofErr w:type="spellEnd"/>
      <w:r w:rsidRPr="009B006F">
        <w:rPr>
          <w:sz w:val="22"/>
          <w:szCs w:val="22"/>
          <w:lang w:val="it-IT"/>
        </w:rPr>
        <w:t xml:space="preserve"> za </w:t>
      </w:r>
      <w:proofErr w:type="spellStart"/>
      <w:r w:rsidRPr="009B006F">
        <w:rPr>
          <w:sz w:val="22"/>
          <w:szCs w:val="22"/>
          <w:lang w:val="it-IT"/>
        </w:rPr>
        <w:t>određene</w:t>
      </w:r>
      <w:proofErr w:type="spellEnd"/>
      <w:r w:rsidRPr="009B006F">
        <w:rPr>
          <w:sz w:val="22"/>
          <w:szCs w:val="22"/>
          <w:lang w:val="it-IT"/>
        </w:rPr>
        <w:t xml:space="preserve"> </w:t>
      </w:r>
      <w:proofErr w:type="spellStart"/>
      <w:r w:rsidRPr="009B006F">
        <w:rPr>
          <w:sz w:val="22"/>
          <w:szCs w:val="22"/>
          <w:lang w:val="it-IT"/>
        </w:rPr>
        <w:t>manifestacije</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i </w:t>
      </w:r>
      <w:proofErr w:type="spellStart"/>
      <w:r w:rsidRPr="009B006F">
        <w:rPr>
          <w:sz w:val="22"/>
          <w:szCs w:val="22"/>
          <w:lang w:val="it-IT"/>
        </w:rPr>
        <w:t>reklamne</w:t>
      </w:r>
      <w:proofErr w:type="spellEnd"/>
      <w:r w:rsidRPr="009B006F">
        <w:rPr>
          <w:sz w:val="22"/>
          <w:szCs w:val="22"/>
          <w:lang w:val="it-IT"/>
        </w:rPr>
        <w:t xml:space="preserve"> </w:t>
      </w:r>
      <w:proofErr w:type="spellStart"/>
      <w:r w:rsidRPr="009B006F">
        <w:rPr>
          <w:sz w:val="22"/>
          <w:szCs w:val="22"/>
          <w:lang w:val="it-IT"/>
        </w:rPr>
        <w:t>zastave</w:t>
      </w:r>
      <w:proofErr w:type="spellEnd"/>
      <w:r w:rsidRPr="009B006F">
        <w:rPr>
          <w:sz w:val="22"/>
          <w:szCs w:val="22"/>
          <w:lang w:val="it-IT"/>
        </w:rPr>
        <w:t>.</w:t>
      </w:r>
    </w:p>
    <w:p w14:paraId="166A210B" w14:textId="77777777" w:rsidR="006F18AF" w:rsidRPr="009B006F" w:rsidRDefault="006F18AF" w:rsidP="006F18AF">
      <w:pPr>
        <w:autoSpaceDE w:val="0"/>
        <w:autoSpaceDN w:val="0"/>
        <w:adjustRightInd w:val="0"/>
        <w:jc w:val="both"/>
        <w:rPr>
          <w:sz w:val="22"/>
          <w:szCs w:val="22"/>
          <w:lang w:val="it-IT"/>
        </w:rPr>
      </w:pPr>
    </w:p>
    <w:p w14:paraId="00824E02"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28.</w:t>
      </w:r>
    </w:p>
    <w:p w14:paraId="21F7603F"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Zastava </w:t>
      </w:r>
      <w:proofErr w:type="spellStart"/>
      <w:r w:rsidRPr="009B006F">
        <w:rPr>
          <w:sz w:val="22"/>
          <w:szCs w:val="22"/>
          <w:lang w:val="it-IT"/>
        </w:rPr>
        <w:t>Republike</w:t>
      </w:r>
      <w:proofErr w:type="spellEnd"/>
      <w:r w:rsidRPr="009B006F">
        <w:rPr>
          <w:sz w:val="22"/>
          <w:szCs w:val="22"/>
          <w:lang w:val="it-IT"/>
        </w:rPr>
        <w:t xml:space="preserve"> </w:t>
      </w:r>
      <w:proofErr w:type="spellStart"/>
      <w:r w:rsidRPr="009B006F">
        <w:rPr>
          <w:sz w:val="22"/>
          <w:szCs w:val="22"/>
          <w:lang w:val="it-IT"/>
        </w:rPr>
        <w:t>Hrvatske</w:t>
      </w:r>
      <w:proofErr w:type="spellEnd"/>
      <w:r w:rsidRPr="009B006F">
        <w:rPr>
          <w:sz w:val="22"/>
          <w:szCs w:val="22"/>
          <w:lang w:val="it-IT"/>
        </w:rPr>
        <w:t xml:space="preserve"> </w:t>
      </w:r>
      <w:proofErr w:type="spellStart"/>
      <w:r w:rsidRPr="009B006F">
        <w:rPr>
          <w:sz w:val="22"/>
          <w:szCs w:val="22"/>
          <w:lang w:val="it-IT"/>
        </w:rPr>
        <w:t>ističe</w:t>
      </w:r>
      <w:proofErr w:type="spellEnd"/>
      <w:r w:rsidRPr="009B006F">
        <w:rPr>
          <w:sz w:val="22"/>
          <w:szCs w:val="22"/>
          <w:lang w:val="it-IT"/>
        </w:rPr>
        <w:t xml:space="preserve"> se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w:t>
      </w:r>
    </w:p>
    <w:p w14:paraId="2A34093C"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Jarboli</w:t>
      </w:r>
      <w:proofErr w:type="spellEnd"/>
      <w:r w:rsidRPr="009B006F">
        <w:rPr>
          <w:sz w:val="22"/>
          <w:szCs w:val="22"/>
          <w:lang w:val="it-IT"/>
        </w:rPr>
        <w:t xml:space="preserve"> za </w:t>
      </w:r>
      <w:proofErr w:type="spellStart"/>
      <w:r w:rsidRPr="009B006F">
        <w:rPr>
          <w:sz w:val="22"/>
          <w:szCs w:val="22"/>
          <w:lang w:val="it-IT"/>
        </w:rPr>
        <w:t>zastave</w:t>
      </w:r>
      <w:proofErr w:type="spellEnd"/>
      <w:r w:rsidRPr="009B006F">
        <w:rPr>
          <w:sz w:val="22"/>
          <w:szCs w:val="22"/>
          <w:lang w:val="it-IT"/>
        </w:rPr>
        <w:t xml:space="preserve"> i </w:t>
      </w:r>
      <w:proofErr w:type="spellStart"/>
      <w:r w:rsidRPr="009B006F">
        <w:rPr>
          <w:sz w:val="22"/>
          <w:szCs w:val="22"/>
          <w:lang w:val="it-IT"/>
        </w:rPr>
        <w:t>zastave</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uredni</w:t>
      </w:r>
      <w:proofErr w:type="spellEnd"/>
      <w:r w:rsidRPr="009B006F">
        <w:rPr>
          <w:sz w:val="22"/>
          <w:szCs w:val="22"/>
          <w:lang w:val="it-IT"/>
        </w:rPr>
        <w:t xml:space="preserve">, </w:t>
      </w:r>
      <w:proofErr w:type="spellStart"/>
      <w:r w:rsidRPr="009B006F">
        <w:rPr>
          <w:sz w:val="22"/>
          <w:szCs w:val="22"/>
          <w:lang w:val="it-IT"/>
        </w:rPr>
        <w:t>čisti</w:t>
      </w:r>
      <w:proofErr w:type="spellEnd"/>
      <w:r w:rsidRPr="009B006F">
        <w:rPr>
          <w:sz w:val="22"/>
          <w:szCs w:val="22"/>
          <w:lang w:val="it-IT"/>
        </w:rPr>
        <w:t xml:space="preserve"> i </w:t>
      </w:r>
      <w:proofErr w:type="spellStart"/>
      <w:r w:rsidRPr="009B006F">
        <w:rPr>
          <w:sz w:val="22"/>
          <w:szCs w:val="22"/>
          <w:lang w:val="it-IT"/>
        </w:rPr>
        <w:t>neoštećeni</w:t>
      </w:r>
      <w:proofErr w:type="spellEnd"/>
      <w:r w:rsidRPr="009B006F">
        <w:rPr>
          <w:sz w:val="22"/>
          <w:szCs w:val="22"/>
          <w:lang w:val="it-IT"/>
        </w:rPr>
        <w:t>.</w:t>
      </w:r>
    </w:p>
    <w:p w14:paraId="2953188E" w14:textId="77777777" w:rsidR="006F18AF" w:rsidRPr="009B006F" w:rsidRDefault="006F18AF" w:rsidP="006F18AF">
      <w:pPr>
        <w:autoSpaceDE w:val="0"/>
        <w:autoSpaceDN w:val="0"/>
        <w:adjustRightInd w:val="0"/>
        <w:ind w:firstLine="708"/>
        <w:jc w:val="both"/>
        <w:rPr>
          <w:sz w:val="22"/>
          <w:szCs w:val="22"/>
          <w:lang w:val="it-IT"/>
        </w:rPr>
      </w:pPr>
    </w:p>
    <w:p w14:paraId="73E1C1EF" w14:textId="77777777" w:rsidR="006F18AF" w:rsidRPr="009B006F" w:rsidRDefault="006F18AF" w:rsidP="006F18AF">
      <w:pPr>
        <w:autoSpaceDE w:val="0"/>
        <w:autoSpaceDN w:val="0"/>
        <w:adjustRightInd w:val="0"/>
        <w:jc w:val="center"/>
        <w:rPr>
          <w:b/>
          <w:sz w:val="22"/>
          <w:szCs w:val="22"/>
          <w:lang w:val="it-IT"/>
        </w:rPr>
      </w:pPr>
    </w:p>
    <w:p w14:paraId="36D9D4D0"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29.</w:t>
      </w:r>
    </w:p>
    <w:p w14:paraId="5DC60FD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Reklame</w:t>
      </w:r>
      <w:proofErr w:type="spellEnd"/>
      <w:r w:rsidRPr="009B006F">
        <w:rPr>
          <w:sz w:val="22"/>
          <w:szCs w:val="22"/>
          <w:lang w:val="it-IT"/>
        </w:rPr>
        <w:t xml:space="preserve"> su </w:t>
      </w:r>
      <w:proofErr w:type="spellStart"/>
      <w:r w:rsidRPr="009B006F">
        <w:rPr>
          <w:sz w:val="22"/>
          <w:szCs w:val="22"/>
          <w:lang w:val="it-IT"/>
        </w:rPr>
        <w:t>reklamne</w:t>
      </w:r>
      <w:proofErr w:type="spellEnd"/>
      <w:r w:rsidRPr="009B006F">
        <w:rPr>
          <w:sz w:val="22"/>
          <w:szCs w:val="22"/>
          <w:lang w:val="it-IT"/>
        </w:rPr>
        <w:t xml:space="preserve"> </w:t>
      </w:r>
      <w:proofErr w:type="spellStart"/>
      <w:r w:rsidRPr="009B006F">
        <w:rPr>
          <w:sz w:val="22"/>
          <w:szCs w:val="22"/>
          <w:lang w:val="it-IT"/>
        </w:rPr>
        <w:t>zastave</w:t>
      </w:r>
      <w:proofErr w:type="spellEnd"/>
      <w:r w:rsidRPr="009B006F">
        <w:rPr>
          <w:sz w:val="22"/>
          <w:szCs w:val="22"/>
          <w:lang w:val="it-IT"/>
        </w:rPr>
        <w:t xml:space="preserve">, </w:t>
      </w:r>
      <w:proofErr w:type="spellStart"/>
      <w:r w:rsidRPr="009B006F">
        <w:rPr>
          <w:sz w:val="22"/>
          <w:szCs w:val="22"/>
          <w:lang w:val="it-IT"/>
        </w:rPr>
        <w:t>reklamna</w:t>
      </w:r>
      <w:proofErr w:type="spellEnd"/>
      <w:r w:rsidRPr="009B006F">
        <w:rPr>
          <w:sz w:val="22"/>
          <w:szCs w:val="22"/>
          <w:lang w:val="it-IT"/>
        </w:rPr>
        <w:t xml:space="preserve"> </w:t>
      </w:r>
      <w:proofErr w:type="spellStart"/>
      <w:r w:rsidRPr="009B006F">
        <w:rPr>
          <w:sz w:val="22"/>
          <w:szCs w:val="22"/>
          <w:lang w:val="it-IT"/>
        </w:rPr>
        <w:t>platna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građevinskim</w:t>
      </w:r>
      <w:proofErr w:type="spellEnd"/>
      <w:r w:rsidRPr="009B006F">
        <w:rPr>
          <w:sz w:val="22"/>
          <w:szCs w:val="22"/>
          <w:lang w:val="it-IT"/>
        </w:rPr>
        <w:t xml:space="preserve"> </w:t>
      </w:r>
      <w:proofErr w:type="spellStart"/>
      <w:r w:rsidRPr="009B006F">
        <w:rPr>
          <w:sz w:val="22"/>
          <w:szCs w:val="22"/>
          <w:lang w:val="it-IT"/>
        </w:rPr>
        <w:t>skelama</w:t>
      </w:r>
      <w:proofErr w:type="spellEnd"/>
      <w:r w:rsidRPr="009B006F">
        <w:rPr>
          <w:sz w:val="22"/>
          <w:szCs w:val="22"/>
          <w:lang w:val="it-IT"/>
        </w:rPr>
        <w:t xml:space="preserve">, </w:t>
      </w:r>
      <w:proofErr w:type="spellStart"/>
      <w:r w:rsidRPr="009B006F">
        <w:rPr>
          <w:sz w:val="22"/>
          <w:szCs w:val="22"/>
          <w:lang w:val="it-IT"/>
        </w:rPr>
        <w:t>ogradama</w:t>
      </w:r>
      <w:proofErr w:type="spellEnd"/>
      <w:r w:rsidRPr="009B006F">
        <w:rPr>
          <w:sz w:val="22"/>
          <w:szCs w:val="22"/>
          <w:lang w:val="it-IT"/>
        </w:rPr>
        <w:t xml:space="preserve"> i </w:t>
      </w:r>
      <w:proofErr w:type="spellStart"/>
      <w:r w:rsidRPr="009B006F">
        <w:rPr>
          <w:sz w:val="22"/>
          <w:szCs w:val="22"/>
          <w:lang w:val="it-IT"/>
        </w:rPr>
        <w:t>građevinama</w:t>
      </w:r>
      <w:proofErr w:type="spellEnd"/>
      <w:r w:rsidRPr="009B006F">
        <w:rPr>
          <w:sz w:val="22"/>
          <w:szCs w:val="22"/>
          <w:lang w:val="it-IT"/>
        </w:rPr>
        <w:t xml:space="preserve"> u </w:t>
      </w:r>
      <w:proofErr w:type="spellStart"/>
      <w:r w:rsidRPr="009B006F">
        <w:rPr>
          <w:sz w:val="22"/>
          <w:szCs w:val="22"/>
          <w:lang w:val="it-IT"/>
        </w:rPr>
        <w:t>rekonstrukciji</w:t>
      </w:r>
      <w:proofErr w:type="spellEnd"/>
      <w:r w:rsidRPr="009B006F">
        <w:rPr>
          <w:sz w:val="22"/>
          <w:szCs w:val="22"/>
          <w:lang w:val="it-IT"/>
        </w:rPr>
        <w:t xml:space="preserve"> ili </w:t>
      </w:r>
      <w:proofErr w:type="spellStart"/>
      <w:r w:rsidRPr="009B006F">
        <w:rPr>
          <w:sz w:val="22"/>
          <w:szCs w:val="22"/>
          <w:lang w:val="it-IT"/>
        </w:rPr>
        <w:t>gradnji</w:t>
      </w:r>
      <w:proofErr w:type="spellEnd"/>
      <w:r w:rsidRPr="009B006F">
        <w:rPr>
          <w:sz w:val="22"/>
          <w:szCs w:val="22"/>
          <w:lang w:val="it-IT"/>
        </w:rPr>
        <w:t xml:space="preserve">), </w:t>
      </w:r>
      <w:proofErr w:type="spellStart"/>
      <w:r w:rsidRPr="009B006F">
        <w:rPr>
          <w:sz w:val="22"/>
          <w:szCs w:val="22"/>
          <w:lang w:val="it-IT"/>
        </w:rPr>
        <w:t>osvijetljene</w:t>
      </w:r>
      <w:proofErr w:type="spellEnd"/>
      <w:r w:rsidRPr="009B006F">
        <w:rPr>
          <w:sz w:val="22"/>
          <w:szCs w:val="22"/>
          <w:lang w:val="it-IT"/>
        </w:rPr>
        <w:t xml:space="preserve"> </w:t>
      </w:r>
      <w:proofErr w:type="spellStart"/>
      <w:r w:rsidRPr="009B006F">
        <w:rPr>
          <w:sz w:val="22"/>
          <w:szCs w:val="22"/>
          <w:lang w:val="it-IT"/>
        </w:rPr>
        <w:t>reklamne</w:t>
      </w:r>
      <w:proofErr w:type="spellEnd"/>
      <w:r w:rsidRPr="009B006F">
        <w:rPr>
          <w:sz w:val="22"/>
          <w:szCs w:val="22"/>
          <w:lang w:val="it-IT"/>
        </w:rPr>
        <w:t xml:space="preserve"> </w:t>
      </w:r>
      <w:proofErr w:type="spellStart"/>
      <w:r w:rsidRPr="009B006F">
        <w:rPr>
          <w:sz w:val="22"/>
          <w:szCs w:val="22"/>
          <w:lang w:val="it-IT"/>
        </w:rPr>
        <w:t>vitrine</w:t>
      </w:r>
      <w:proofErr w:type="spellEnd"/>
      <w:r w:rsidRPr="009B006F">
        <w:rPr>
          <w:sz w:val="22"/>
          <w:szCs w:val="22"/>
          <w:lang w:val="it-IT"/>
        </w:rPr>
        <w:t xml:space="preserve"> (city light), </w:t>
      </w:r>
      <w:proofErr w:type="spellStart"/>
      <w:r w:rsidRPr="009B006F">
        <w:rPr>
          <w:sz w:val="22"/>
          <w:szCs w:val="22"/>
          <w:lang w:val="it-IT"/>
        </w:rPr>
        <w:t>putokazne</w:t>
      </w:r>
      <w:proofErr w:type="spellEnd"/>
      <w:r w:rsidRPr="009B006F">
        <w:rPr>
          <w:sz w:val="22"/>
          <w:szCs w:val="22"/>
          <w:lang w:val="it-IT"/>
        </w:rPr>
        <w:t xml:space="preserve"> </w:t>
      </w: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pokretne</w:t>
      </w:r>
      <w:proofErr w:type="spellEnd"/>
      <w:r w:rsidRPr="009B006F">
        <w:rPr>
          <w:sz w:val="22"/>
          <w:szCs w:val="22"/>
          <w:lang w:val="it-IT"/>
        </w:rPr>
        <w:t xml:space="preserve"> </w:t>
      </w: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transparenti</w:t>
      </w:r>
      <w:proofErr w:type="spellEnd"/>
      <w:r w:rsidRPr="009B006F">
        <w:rPr>
          <w:sz w:val="22"/>
          <w:szCs w:val="22"/>
          <w:lang w:val="it-IT"/>
        </w:rPr>
        <w:t xml:space="preserve">, </w:t>
      </w:r>
      <w:proofErr w:type="spellStart"/>
      <w:r w:rsidRPr="009B006F">
        <w:rPr>
          <w:sz w:val="22"/>
          <w:szCs w:val="22"/>
          <w:lang w:val="it-IT"/>
        </w:rPr>
        <w:t>reklamne</w:t>
      </w:r>
      <w:proofErr w:type="spellEnd"/>
      <w:r w:rsidRPr="009B006F">
        <w:rPr>
          <w:sz w:val="22"/>
          <w:szCs w:val="22"/>
          <w:lang w:val="it-IT"/>
        </w:rPr>
        <w:t xml:space="preserve"> </w:t>
      </w:r>
      <w:proofErr w:type="spellStart"/>
      <w:r w:rsidRPr="009B006F">
        <w:rPr>
          <w:sz w:val="22"/>
          <w:szCs w:val="22"/>
          <w:lang w:val="it-IT"/>
        </w:rPr>
        <w:t>naljepnice</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ormarići</w:t>
      </w:r>
      <w:proofErr w:type="spellEnd"/>
      <w:r w:rsidRPr="009B006F">
        <w:rPr>
          <w:sz w:val="22"/>
          <w:szCs w:val="22"/>
          <w:lang w:val="it-IT"/>
        </w:rPr>
        <w:t xml:space="preserve">, </w:t>
      </w:r>
      <w:proofErr w:type="spellStart"/>
      <w:r w:rsidRPr="009B006F">
        <w:rPr>
          <w:sz w:val="22"/>
          <w:szCs w:val="22"/>
          <w:lang w:val="it-IT"/>
        </w:rPr>
        <w:t>oslikane</w:t>
      </w:r>
      <w:proofErr w:type="spellEnd"/>
      <w:r w:rsidRPr="009B006F">
        <w:rPr>
          <w:sz w:val="22"/>
          <w:szCs w:val="22"/>
          <w:lang w:val="it-IT"/>
        </w:rPr>
        <w:t xml:space="preserve"> </w:t>
      </w:r>
      <w:proofErr w:type="spellStart"/>
      <w:r w:rsidRPr="009B006F">
        <w:rPr>
          <w:sz w:val="22"/>
          <w:szCs w:val="22"/>
          <w:lang w:val="it-IT"/>
        </w:rPr>
        <w:t>reklamne</w:t>
      </w:r>
      <w:proofErr w:type="spellEnd"/>
      <w:r w:rsidRPr="009B006F">
        <w:rPr>
          <w:sz w:val="22"/>
          <w:szCs w:val="22"/>
          <w:lang w:val="it-IT"/>
        </w:rPr>
        <w:t xml:space="preserve"> </w:t>
      </w:r>
      <w:proofErr w:type="spellStart"/>
      <w:r w:rsidRPr="009B006F">
        <w:rPr>
          <w:sz w:val="22"/>
          <w:szCs w:val="22"/>
          <w:lang w:val="it-IT"/>
        </w:rPr>
        <w:t>poruke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zidovima</w:t>
      </w:r>
      <w:proofErr w:type="spellEnd"/>
      <w:r w:rsidRPr="009B006F">
        <w:rPr>
          <w:sz w:val="22"/>
          <w:szCs w:val="22"/>
          <w:lang w:val="it-IT"/>
        </w:rPr>
        <w:t xml:space="preserve"> </w:t>
      </w:r>
      <w:proofErr w:type="spellStart"/>
      <w:r w:rsidRPr="009B006F">
        <w:rPr>
          <w:sz w:val="22"/>
          <w:szCs w:val="22"/>
          <w:lang w:val="it-IT"/>
        </w:rPr>
        <w:t>građevina</w:t>
      </w:r>
      <w:proofErr w:type="spellEnd"/>
      <w:r w:rsidRPr="009B006F">
        <w:rPr>
          <w:sz w:val="22"/>
          <w:szCs w:val="22"/>
          <w:lang w:val="it-IT"/>
        </w:rPr>
        <w:t xml:space="preserve">, </w:t>
      </w:r>
      <w:proofErr w:type="spellStart"/>
      <w:r w:rsidRPr="009B006F">
        <w:rPr>
          <w:sz w:val="22"/>
          <w:szCs w:val="22"/>
          <w:lang w:val="it-IT"/>
        </w:rPr>
        <w:t>ogradama</w:t>
      </w:r>
      <w:proofErr w:type="spellEnd"/>
      <w:r w:rsidRPr="009B006F">
        <w:rPr>
          <w:sz w:val="22"/>
          <w:szCs w:val="22"/>
          <w:lang w:val="it-IT"/>
        </w:rPr>
        <w:t xml:space="preserve">, </w:t>
      </w:r>
      <w:proofErr w:type="spellStart"/>
      <w:r w:rsidRPr="009B006F">
        <w:rPr>
          <w:sz w:val="22"/>
          <w:szCs w:val="22"/>
          <w:lang w:val="it-IT"/>
        </w:rPr>
        <w:t>tendama</w:t>
      </w:r>
      <w:proofErr w:type="spellEnd"/>
      <w:r w:rsidRPr="009B006F">
        <w:rPr>
          <w:sz w:val="22"/>
          <w:szCs w:val="22"/>
          <w:lang w:val="it-IT"/>
        </w:rPr>
        <w:t xml:space="preserve">, </w:t>
      </w:r>
      <w:proofErr w:type="spellStart"/>
      <w:r w:rsidRPr="009B006F">
        <w:rPr>
          <w:sz w:val="22"/>
          <w:szCs w:val="22"/>
          <w:lang w:val="it-IT"/>
        </w:rPr>
        <w:t>prometnicama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natpisi</w:t>
      </w:r>
      <w:proofErr w:type="spellEnd"/>
      <w:r w:rsidRPr="009B006F">
        <w:rPr>
          <w:sz w:val="22"/>
          <w:szCs w:val="22"/>
          <w:lang w:val="it-IT"/>
        </w:rPr>
        <w:t xml:space="preserve"> i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predmeti</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služe</w:t>
      </w:r>
      <w:proofErr w:type="spellEnd"/>
      <w:r w:rsidRPr="009B006F">
        <w:rPr>
          <w:sz w:val="22"/>
          <w:szCs w:val="22"/>
          <w:lang w:val="it-IT"/>
        </w:rPr>
        <w:t xml:space="preserve"> </w:t>
      </w:r>
      <w:proofErr w:type="spellStart"/>
      <w:r w:rsidRPr="009B006F">
        <w:rPr>
          <w:sz w:val="22"/>
          <w:szCs w:val="22"/>
          <w:lang w:val="it-IT"/>
        </w:rPr>
        <w:t>reklamiranju</w:t>
      </w:r>
      <w:proofErr w:type="spellEnd"/>
      <w:r w:rsidRPr="009B006F">
        <w:rPr>
          <w:sz w:val="22"/>
          <w:szCs w:val="22"/>
          <w:lang w:val="it-IT"/>
        </w:rPr>
        <w:t xml:space="preserve">, </w:t>
      </w:r>
      <w:proofErr w:type="spellStart"/>
      <w:r w:rsidRPr="009B006F">
        <w:rPr>
          <w:sz w:val="22"/>
          <w:szCs w:val="22"/>
          <w:lang w:val="it-IT"/>
        </w:rPr>
        <w:t>osim</w:t>
      </w:r>
      <w:proofErr w:type="spellEnd"/>
      <w:r w:rsidRPr="009B006F">
        <w:rPr>
          <w:sz w:val="22"/>
          <w:szCs w:val="22"/>
          <w:lang w:val="it-IT"/>
        </w:rPr>
        <w:t xml:space="preserve">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w:t>
      </w:r>
    </w:p>
    <w:p w14:paraId="125ABAF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postavljaju</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temelju</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drugačije</w:t>
      </w:r>
      <w:proofErr w:type="spellEnd"/>
      <w:r w:rsidRPr="009B006F">
        <w:rPr>
          <w:sz w:val="22"/>
          <w:szCs w:val="22"/>
          <w:lang w:val="it-IT"/>
        </w:rPr>
        <w:t xml:space="preserve"> </w:t>
      </w:r>
      <w:proofErr w:type="spellStart"/>
      <w:r w:rsidRPr="009B006F">
        <w:rPr>
          <w:sz w:val="22"/>
          <w:szCs w:val="22"/>
          <w:lang w:val="it-IT"/>
        </w:rPr>
        <w:t>određeno</w:t>
      </w:r>
      <w:proofErr w:type="spellEnd"/>
      <w:r w:rsidRPr="009B006F">
        <w:rPr>
          <w:sz w:val="22"/>
          <w:szCs w:val="22"/>
          <w:lang w:val="it-IT"/>
        </w:rPr>
        <w:t>.</w:t>
      </w:r>
    </w:p>
    <w:p w14:paraId="3DC38C5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ili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11EBD40E" w14:textId="77777777" w:rsidR="006F18AF" w:rsidRPr="009B006F" w:rsidRDefault="006F18AF" w:rsidP="006F18AF">
      <w:pPr>
        <w:autoSpaceDE w:val="0"/>
        <w:autoSpaceDN w:val="0"/>
        <w:adjustRightInd w:val="0"/>
        <w:jc w:val="both"/>
        <w:rPr>
          <w:sz w:val="22"/>
          <w:szCs w:val="22"/>
          <w:lang w:val="it-IT"/>
        </w:rPr>
      </w:pPr>
    </w:p>
    <w:p w14:paraId="1F32C686"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30.</w:t>
      </w:r>
    </w:p>
    <w:p w14:paraId="79F6C75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panoi</w:t>
      </w:r>
      <w:proofErr w:type="spellEnd"/>
      <w:r w:rsidRPr="009B006F">
        <w:rPr>
          <w:sz w:val="22"/>
          <w:szCs w:val="22"/>
          <w:lang w:val="it-IT"/>
        </w:rPr>
        <w:t xml:space="preserve"> su </w:t>
      </w:r>
      <w:proofErr w:type="spellStart"/>
      <w:r w:rsidRPr="009B006F">
        <w:rPr>
          <w:sz w:val="22"/>
          <w:szCs w:val="22"/>
          <w:lang w:val="it-IT"/>
        </w:rPr>
        <w:t>panoi</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uređaji</w:t>
      </w:r>
      <w:proofErr w:type="spellEnd"/>
      <w:r w:rsidRPr="009B006F">
        <w:rPr>
          <w:sz w:val="22"/>
          <w:szCs w:val="22"/>
          <w:lang w:val="it-IT"/>
        </w:rPr>
        <w:t xml:space="preserve">, </w:t>
      </w:r>
      <w:proofErr w:type="spellStart"/>
      <w:r w:rsidRPr="009B006F">
        <w:rPr>
          <w:sz w:val="22"/>
          <w:szCs w:val="22"/>
          <w:lang w:val="it-IT"/>
        </w:rPr>
        <w:t>konstrukcije</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 </w:t>
      </w:r>
      <w:proofErr w:type="spellStart"/>
      <w:r w:rsidRPr="009B006F">
        <w:rPr>
          <w:sz w:val="22"/>
          <w:szCs w:val="22"/>
          <w:lang w:val="it-IT"/>
        </w:rPr>
        <w:t>samostojeći</w:t>
      </w:r>
      <w:proofErr w:type="spellEnd"/>
      <w:r w:rsidRPr="009B006F">
        <w:rPr>
          <w:sz w:val="22"/>
          <w:szCs w:val="22"/>
          <w:lang w:val="it-IT"/>
        </w:rPr>
        <w:t xml:space="preserve"> ili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objektima</w:t>
      </w:r>
      <w:proofErr w:type="spellEnd"/>
      <w:r w:rsidRPr="009B006F">
        <w:rPr>
          <w:sz w:val="22"/>
          <w:szCs w:val="22"/>
          <w:lang w:val="it-IT"/>
        </w:rPr>
        <w:t xml:space="preserve"> te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stupovi</w:t>
      </w:r>
      <w:proofErr w:type="spellEnd"/>
      <w:r w:rsidRPr="009B006F">
        <w:rPr>
          <w:sz w:val="22"/>
          <w:szCs w:val="22"/>
          <w:lang w:val="it-IT"/>
        </w:rPr>
        <w:t xml:space="preserve"> (</w:t>
      </w:r>
      <w:proofErr w:type="spellStart"/>
      <w:r w:rsidRPr="009B006F">
        <w:rPr>
          <w:sz w:val="22"/>
          <w:szCs w:val="22"/>
          <w:lang w:val="it-IT"/>
        </w:rPr>
        <w:t>totemi</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0B49309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panoi</w:t>
      </w:r>
      <w:proofErr w:type="spellEnd"/>
      <w:r w:rsidRPr="009B006F">
        <w:rPr>
          <w:sz w:val="22"/>
          <w:szCs w:val="22"/>
          <w:lang w:val="it-IT"/>
        </w:rPr>
        <w:t xml:space="preserve"> </w:t>
      </w:r>
      <w:proofErr w:type="spellStart"/>
      <w:r w:rsidRPr="009B006F">
        <w:rPr>
          <w:sz w:val="22"/>
          <w:szCs w:val="22"/>
          <w:lang w:val="it-IT"/>
        </w:rPr>
        <w:t>postavljaju</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temelju</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popisima</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drugačije</w:t>
      </w:r>
      <w:proofErr w:type="spellEnd"/>
      <w:r w:rsidRPr="009B006F">
        <w:rPr>
          <w:sz w:val="22"/>
          <w:szCs w:val="22"/>
          <w:lang w:val="it-IT"/>
        </w:rPr>
        <w:t xml:space="preserve"> </w:t>
      </w:r>
      <w:proofErr w:type="spellStart"/>
      <w:r w:rsidRPr="009B006F">
        <w:rPr>
          <w:sz w:val="22"/>
          <w:szCs w:val="22"/>
          <w:lang w:val="it-IT"/>
        </w:rPr>
        <w:t>određeno</w:t>
      </w:r>
      <w:proofErr w:type="spellEnd"/>
      <w:r w:rsidRPr="009B006F">
        <w:rPr>
          <w:sz w:val="22"/>
          <w:szCs w:val="22"/>
          <w:lang w:val="it-IT"/>
        </w:rPr>
        <w:t>.</w:t>
      </w:r>
    </w:p>
    <w:p w14:paraId="11D9D35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reklamnog</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ili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6C8CA8A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Tvrtka</w:t>
      </w:r>
      <w:proofErr w:type="spellEnd"/>
      <w:r w:rsidRPr="009B006F">
        <w:rPr>
          <w:sz w:val="22"/>
          <w:szCs w:val="22"/>
          <w:lang w:val="it-IT"/>
        </w:rPr>
        <w:t xml:space="preserve"> ili ime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reklamnog</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istaknuti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reklamnom</w:t>
      </w:r>
      <w:proofErr w:type="spellEnd"/>
      <w:r w:rsidRPr="009B006F">
        <w:rPr>
          <w:sz w:val="22"/>
          <w:szCs w:val="22"/>
          <w:lang w:val="it-IT"/>
        </w:rPr>
        <w:t xml:space="preserve"> </w:t>
      </w:r>
      <w:proofErr w:type="spellStart"/>
      <w:r w:rsidRPr="009B006F">
        <w:rPr>
          <w:sz w:val="22"/>
          <w:szCs w:val="22"/>
          <w:lang w:val="it-IT"/>
        </w:rPr>
        <w:t>panou</w:t>
      </w:r>
      <w:proofErr w:type="spellEnd"/>
      <w:r w:rsidRPr="009B006F">
        <w:rPr>
          <w:sz w:val="22"/>
          <w:szCs w:val="22"/>
          <w:lang w:val="it-IT"/>
        </w:rPr>
        <w:t>.</w:t>
      </w:r>
    </w:p>
    <w:p w14:paraId="6B302EBE" w14:textId="1D9FB2F4" w:rsidR="006F18A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pano </w:t>
      </w:r>
      <w:proofErr w:type="spellStart"/>
      <w:r w:rsidRPr="009B006F">
        <w:rPr>
          <w:sz w:val="22"/>
          <w:szCs w:val="22"/>
          <w:lang w:val="it-IT"/>
        </w:rPr>
        <w:t>nema</w:t>
      </w:r>
      <w:proofErr w:type="spellEnd"/>
      <w:r w:rsidRPr="009B006F">
        <w:rPr>
          <w:sz w:val="22"/>
          <w:szCs w:val="22"/>
          <w:lang w:val="it-IT"/>
        </w:rPr>
        <w:t xml:space="preserve"> </w:t>
      </w:r>
      <w:proofErr w:type="spellStart"/>
      <w:r w:rsidRPr="009B006F">
        <w:rPr>
          <w:sz w:val="22"/>
          <w:szCs w:val="22"/>
          <w:lang w:val="it-IT"/>
        </w:rPr>
        <w:t>istaknutu</w:t>
      </w:r>
      <w:proofErr w:type="spellEnd"/>
      <w:r w:rsidRPr="009B006F">
        <w:rPr>
          <w:sz w:val="22"/>
          <w:szCs w:val="22"/>
          <w:lang w:val="it-IT"/>
        </w:rPr>
        <w:t xml:space="preserve"> </w:t>
      </w:r>
      <w:proofErr w:type="spellStart"/>
      <w:r w:rsidRPr="009B006F">
        <w:rPr>
          <w:sz w:val="22"/>
          <w:szCs w:val="22"/>
          <w:lang w:val="it-IT"/>
        </w:rPr>
        <w:t>reklamnu</w:t>
      </w:r>
      <w:proofErr w:type="spellEnd"/>
      <w:r w:rsidRPr="009B006F">
        <w:rPr>
          <w:sz w:val="22"/>
          <w:szCs w:val="22"/>
          <w:lang w:val="it-IT"/>
        </w:rPr>
        <w:t xml:space="preserve"> </w:t>
      </w:r>
      <w:proofErr w:type="spellStart"/>
      <w:r w:rsidRPr="009B006F">
        <w:rPr>
          <w:sz w:val="22"/>
          <w:szCs w:val="22"/>
          <w:lang w:val="it-IT"/>
        </w:rPr>
        <w:t>poruku</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ga</w:t>
      </w:r>
      <w:proofErr w:type="spellEnd"/>
      <w:r w:rsidRPr="009B006F">
        <w:rPr>
          <w:sz w:val="22"/>
          <w:szCs w:val="22"/>
          <w:lang w:val="it-IT"/>
        </w:rPr>
        <w:t xml:space="preserve"> je </w:t>
      </w:r>
      <w:proofErr w:type="spellStart"/>
      <w:r w:rsidRPr="009B006F">
        <w:rPr>
          <w:sz w:val="22"/>
          <w:szCs w:val="22"/>
          <w:lang w:val="it-IT"/>
        </w:rPr>
        <w:t>dužan</w:t>
      </w:r>
      <w:proofErr w:type="spellEnd"/>
      <w:r w:rsidRPr="009B006F">
        <w:rPr>
          <w:sz w:val="22"/>
          <w:szCs w:val="22"/>
          <w:lang w:val="it-IT"/>
        </w:rPr>
        <w:t xml:space="preserve"> </w:t>
      </w:r>
      <w:proofErr w:type="spellStart"/>
      <w:r w:rsidRPr="009B006F">
        <w:rPr>
          <w:sz w:val="22"/>
          <w:szCs w:val="22"/>
          <w:lang w:val="it-IT"/>
        </w:rPr>
        <w:t>prekriti</w:t>
      </w:r>
      <w:proofErr w:type="spellEnd"/>
      <w:r w:rsidRPr="009B006F">
        <w:rPr>
          <w:sz w:val="22"/>
          <w:szCs w:val="22"/>
          <w:lang w:val="it-IT"/>
        </w:rPr>
        <w:t xml:space="preserve"> </w:t>
      </w:r>
      <w:proofErr w:type="spellStart"/>
      <w:r w:rsidRPr="009B006F">
        <w:rPr>
          <w:sz w:val="22"/>
          <w:szCs w:val="22"/>
          <w:lang w:val="it-IT"/>
        </w:rPr>
        <w:t>odgovarajućim</w:t>
      </w:r>
      <w:proofErr w:type="spellEnd"/>
      <w:r w:rsidRPr="009B006F">
        <w:rPr>
          <w:sz w:val="22"/>
          <w:szCs w:val="22"/>
          <w:lang w:val="it-IT"/>
        </w:rPr>
        <w:t xml:space="preserve"> </w:t>
      </w:r>
      <w:proofErr w:type="spellStart"/>
      <w:r w:rsidRPr="009B006F">
        <w:rPr>
          <w:sz w:val="22"/>
          <w:szCs w:val="22"/>
          <w:lang w:val="it-IT"/>
        </w:rPr>
        <w:t>materijalom</w:t>
      </w:r>
      <w:proofErr w:type="spellEnd"/>
      <w:r w:rsidRPr="009B006F">
        <w:rPr>
          <w:sz w:val="22"/>
          <w:szCs w:val="22"/>
          <w:lang w:val="it-IT"/>
        </w:rPr>
        <w:t xml:space="preserve"> ili </w:t>
      </w:r>
      <w:proofErr w:type="spellStart"/>
      <w:r w:rsidRPr="009B006F">
        <w:rPr>
          <w:sz w:val="22"/>
          <w:szCs w:val="22"/>
          <w:lang w:val="it-IT"/>
        </w:rPr>
        <w:t>ukloniti</w:t>
      </w:r>
      <w:proofErr w:type="spellEnd"/>
      <w:r w:rsidRPr="009B006F">
        <w:rPr>
          <w:sz w:val="22"/>
          <w:szCs w:val="22"/>
          <w:lang w:val="it-IT"/>
        </w:rPr>
        <w:t>.</w:t>
      </w:r>
    </w:p>
    <w:p w14:paraId="12A0F4A3" w14:textId="43D5DB52" w:rsidR="00396B2A" w:rsidRDefault="00396B2A" w:rsidP="006F18AF">
      <w:pPr>
        <w:autoSpaceDE w:val="0"/>
        <w:autoSpaceDN w:val="0"/>
        <w:adjustRightInd w:val="0"/>
        <w:ind w:firstLine="708"/>
        <w:jc w:val="both"/>
        <w:rPr>
          <w:sz w:val="22"/>
          <w:szCs w:val="22"/>
          <w:lang w:val="it-IT"/>
        </w:rPr>
      </w:pPr>
    </w:p>
    <w:p w14:paraId="7E4BA4EA" w14:textId="370293D4" w:rsidR="00396B2A" w:rsidRDefault="00396B2A" w:rsidP="006F18AF">
      <w:pPr>
        <w:autoSpaceDE w:val="0"/>
        <w:autoSpaceDN w:val="0"/>
        <w:adjustRightInd w:val="0"/>
        <w:ind w:firstLine="708"/>
        <w:jc w:val="both"/>
        <w:rPr>
          <w:sz w:val="22"/>
          <w:szCs w:val="22"/>
          <w:lang w:val="it-IT"/>
        </w:rPr>
      </w:pPr>
    </w:p>
    <w:p w14:paraId="78EDF85D" w14:textId="77777777" w:rsidR="00396B2A" w:rsidRPr="009B006F" w:rsidRDefault="00396B2A" w:rsidP="006F18AF">
      <w:pPr>
        <w:autoSpaceDE w:val="0"/>
        <w:autoSpaceDN w:val="0"/>
        <w:adjustRightInd w:val="0"/>
        <w:ind w:firstLine="708"/>
        <w:jc w:val="both"/>
        <w:rPr>
          <w:sz w:val="22"/>
          <w:szCs w:val="22"/>
          <w:lang w:val="it-IT"/>
        </w:rPr>
      </w:pPr>
    </w:p>
    <w:p w14:paraId="327E21E4" w14:textId="77777777" w:rsidR="006F18AF" w:rsidRPr="009B006F" w:rsidRDefault="006F18AF" w:rsidP="006F18AF">
      <w:pPr>
        <w:autoSpaceDE w:val="0"/>
        <w:autoSpaceDN w:val="0"/>
        <w:adjustRightInd w:val="0"/>
        <w:jc w:val="both"/>
        <w:rPr>
          <w:sz w:val="22"/>
          <w:szCs w:val="22"/>
          <w:lang w:val="it-IT"/>
        </w:rPr>
      </w:pPr>
    </w:p>
    <w:p w14:paraId="2BE6ECD7"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31.</w:t>
      </w:r>
    </w:p>
    <w:p w14:paraId="5518B2B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Vlasnici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plakata</w:t>
      </w:r>
      <w:proofErr w:type="spellEnd"/>
      <w:r w:rsidRPr="009B006F">
        <w:rPr>
          <w:sz w:val="22"/>
          <w:szCs w:val="22"/>
          <w:lang w:val="it-IT"/>
        </w:rPr>
        <w:t xml:space="preserve">, </w:t>
      </w:r>
      <w:proofErr w:type="spellStart"/>
      <w:r w:rsidRPr="009B006F">
        <w:rPr>
          <w:sz w:val="22"/>
          <w:szCs w:val="22"/>
          <w:lang w:val="it-IT"/>
        </w:rPr>
        <w:t>jarbola</w:t>
      </w:r>
      <w:proofErr w:type="spellEnd"/>
      <w:r w:rsidRPr="009B006F">
        <w:rPr>
          <w:sz w:val="22"/>
          <w:szCs w:val="22"/>
          <w:lang w:val="it-IT"/>
        </w:rPr>
        <w:t xml:space="preserve"> za </w:t>
      </w:r>
      <w:proofErr w:type="spellStart"/>
      <w:r w:rsidRPr="009B006F">
        <w:rPr>
          <w:sz w:val="22"/>
          <w:szCs w:val="22"/>
          <w:lang w:val="it-IT"/>
        </w:rPr>
        <w:t>zastave</w:t>
      </w:r>
      <w:proofErr w:type="spellEnd"/>
      <w:r w:rsidRPr="009B006F">
        <w:rPr>
          <w:sz w:val="22"/>
          <w:szCs w:val="22"/>
          <w:lang w:val="it-IT"/>
        </w:rPr>
        <w:t xml:space="preserve">,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natpisa</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i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panoi</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ih </w:t>
      </w:r>
      <w:proofErr w:type="spellStart"/>
      <w:r w:rsidRPr="009B006F">
        <w:rPr>
          <w:sz w:val="22"/>
          <w:szCs w:val="22"/>
          <w:lang w:val="it-IT"/>
        </w:rPr>
        <w:t>održavati</w:t>
      </w:r>
      <w:proofErr w:type="spellEnd"/>
      <w:r w:rsidRPr="009B006F">
        <w:rPr>
          <w:sz w:val="22"/>
          <w:szCs w:val="22"/>
          <w:lang w:val="it-IT"/>
        </w:rPr>
        <w:t xml:space="preserve"> u </w:t>
      </w:r>
      <w:proofErr w:type="spellStart"/>
      <w:r w:rsidRPr="009B006F">
        <w:rPr>
          <w:sz w:val="22"/>
          <w:szCs w:val="22"/>
          <w:lang w:val="it-IT"/>
        </w:rPr>
        <w:t>urednom</w:t>
      </w:r>
      <w:proofErr w:type="spellEnd"/>
      <w:r w:rsidRPr="009B006F">
        <w:rPr>
          <w:sz w:val="22"/>
          <w:szCs w:val="22"/>
          <w:lang w:val="it-IT"/>
        </w:rPr>
        <w:t xml:space="preserve"> i </w:t>
      </w:r>
      <w:proofErr w:type="spellStart"/>
      <w:r w:rsidRPr="009B006F">
        <w:rPr>
          <w:sz w:val="22"/>
          <w:szCs w:val="22"/>
          <w:lang w:val="it-IT"/>
        </w:rPr>
        <w:t>ispravnom</w:t>
      </w:r>
      <w:proofErr w:type="spellEnd"/>
      <w:r w:rsidRPr="009B006F">
        <w:rPr>
          <w:sz w:val="22"/>
          <w:szCs w:val="22"/>
          <w:lang w:val="it-IT"/>
        </w:rPr>
        <w:t xml:space="preserve"> </w:t>
      </w:r>
      <w:proofErr w:type="spellStart"/>
      <w:r w:rsidRPr="009B006F">
        <w:rPr>
          <w:sz w:val="22"/>
          <w:szCs w:val="22"/>
          <w:lang w:val="it-IT"/>
        </w:rPr>
        <w:t>stanju</w:t>
      </w:r>
      <w:proofErr w:type="spellEnd"/>
      <w:r w:rsidRPr="009B006F">
        <w:rPr>
          <w:sz w:val="22"/>
          <w:szCs w:val="22"/>
          <w:lang w:val="it-IT"/>
        </w:rPr>
        <w:t xml:space="preserve">, a </w:t>
      </w:r>
      <w:proofErr w:type="spellStart"/>
      <w:r w:rsidRPr="009B006F">
        <w:rPr>
          <w:sz w:val="22"/>
          <w:szCs w:val="22"/>
          <w:lang w:val="it-IT"/>
        </w:rPr>
        <w:t>oštećene</w:t>
      </w:r>
      <w:proofErr w:type="spellEnd"/>
      <w:r w:rsidRPr="009B006F">
        <w:rPr>
          <w:sz w:val="22"/>
          <w:szCs w:val="22"/>
          <w:lang w:val="it-IT"/>
        </w:rPr>
        <w:t xml:space="preserve">, </w:t>
      </w:r>
      <w:proofErr w:type="spellStart"/>
      <w:r w:rsidRPr="009B006F">
        <w:rPr>
          <w:sz w:val="22"/>
          <w:szCs w:val="22"/>
          <w:lang w:val="it-IT"/>
        </w:rPr>
        <w:t>dotrajale</w:t>
      </w:r>
      <w:proofErr w:type="spellEnd"/>
      <w:r w:rsidRPr="009B006F">
        <w:rPr>
          <w:sz w:val="22"/>
          <w:szCs w:val="22"/>
          <w:lang w:val="it-IT"/>
        </w:rPr>
        <w:t xml:space="preserve"> ili </w:t>
      </w:r>
      <w:proofErr w:type="spellStart"/>
      <w:r w:rsidRPr="009B006F">
        <w:rPr>
          <w:sz w:val="22"/>
          <w:szCs w:val="22"/>
          <w:lang w:val="it-IT"/>
        </w:rPr>
        <w:t>uništene</w:t>
      </w:r>
      <w:proofErr w:type="spellEnd"/>
      <w:r w:rsidRPr="009B006F">
        <w:rPr>
          <w:sz w:val="22"/>
          <w:szCs w:val="22"/>
          <w:lang w:val="it-IT"/>
        </w:rPr>
        <w:t xml:space="preserve"> </w:t>
      </w:r>
      <w:proofErr w:type="spellStart"/>
      <w:r w:rsidRPr="009B006F">
        <w:rPr>
          <w:sz w:val="22"/>
          <w:szCs w:val="22"/>
          <w:lang w:val="it-IT"/>
        </w:rPr>
        <w:t>obnoviti</w:t>
      </w:r>
      <w:proofErr w:type="spellEnd"/>
      <w:r w:rsidRPr="009B006F">
        <w:rPr>
          <w:sz w:val="22"/>
          <w:szCs w:val="22"/>
          <w:lang w:val="it-IT"/>
        </w:rPr>
        <w:t xml:space="preserve">, </w:t>
      </w:r>
      <w:proofErr w:type="spellStart"/>
      <w:r w:rsidRPr="009B006F">
        <w:rPr>
          <w:sz w:val="22"/>
          <w:szCs w:val="22"/>
          <w:lang w:val="it-IT"/>
        </w:rPr>
        <w:t>zamijeniti</w:t>
      </w:r>
      <w:proofErr w:type="spellEnd"/>
      <w:r w:rsidRPr="009B006F">
        <w:rPr>
          <w:sz w:val="22"/>
          <w:szCs w:val="22"/>
          <w:lang w:val="it-IT"/>
        </w:rPr>
        <w:t xml:space="preserve"> </w:t>
      </w:r>
      <w:proofErr w:type="spellStart"/>
      <w:r w:rsidRPr="009B006F">
        <w:rPr>
          <w:sz w:val="22"/>
          <w:szCs w:val="22"/>
          <w:lang w:val="it-IT"/>
        </w:rPr>
        <w:t>novima</w:t>
      </w:r>
      <w:proofErr w:type="spellEnd"/>
      <w:r w:rsidRPr="009B006F">
        <w:rPr>
          <w:sz w:val="22"/>
          <w:szCs w:val="22"/>
          <w:lang w:val="it-IT"/>
        </w:rPr>
        <w:t xml:space="preserve"> ili </w:t>
      </w:r>
      <w:proofErr w:type="spellStart"/>
      <w:r w:rsidRPr="009B006F">
        <w:rPr>
          <w:sz w:val="22"/>
          <w:szCs w:val="22"/>
          <w:lang w:val="it-IT"/>
        </w:rPr>
        <w:t>ukloniti</w:t>
      </w:r>
      <w:proofErr w:type="spellEnd"/>
      <w:r w:rsidRPr="009B006F">
        <w:rPr>
          <w:sz w:val="22"/>
          <w:szCs w:val="22"/>
          <w:lang w:val="it-IT"/>
        </w:rPr>
        <w:t>.</w:t>
      </w:r>
    </w:p>
    <w:p w14:paraId="2F8E1D8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predmete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prljati</w:t>
      </w:r>
      <w:proofErr w:type="spellEnd"/>
      <w:r w:rsidRPr="009B006F">
        <w:rPr>
          <w:sz w:val="22"/>
          <w:szCs w:val="22"/>
          <w:lang w:val="it-IT"/>
        </w:rPr>
        <w:t xml:space="preserve"> i </w:t>
      </w:r>
      <w:proofErr w:type="spellStart"/>
      <w:r w:rsidRPr="009B006F">
        <w:rPr>
          <w:sz w:val="22"/>
          <w:szCs w:val="22"/>
          <w:lang w:val="it-IT"/>
        </w:rPr>
        <w:t>uništavati</w:t>
      </w:r>
      <w:proofErr w:type="spellEnd"/>
      <w:r w:rsidRPr="009B006F">
        <w:rPr>
          <w:sz w:val="22"/>
          <w:szCs w:val="22"/>
          <w:lang w:val="it-IT"/>
        </w:rPr>
        <w:t>.</w:t>
      </w:r>
    </w:p>
    <w:p w14:paraId="7A0FC391" w14:textId="77777777" w:rsidR="006F18AF" w:rsidRPr="009B006F" w:rsidRDefault="006F18AF" w:rsidP="006F18AF">
      <w:pPr>
        <w:autoSpaceDE w:val="0"/>
        <w:autoSpaceDN w:val="0"/>
        <w:adjustRightInd w:val="0"/>
        <w:jc w:val="both"/>
        <w:rPr>
          <w:sz w:val="22"/>
          <w:szCs w:val="22"/>
          <w:lang w:val="it-IT"/>
        </w:rPr>
      </w:pPr>
    </w:p>
    <w:p w14:paraId="49CE97B9"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Članka</w:t>
      </w:r>
      <w:proofErr w:type="spellEnd"/>
      <w:r w:rsidRPr="009B006F">
        <w:rPr>
          <w:b/>
          <w:sz w:val="22"/>
          <w:szCs w:val="22"/>
          <w:lang w:val="it-IT"/>
        </w:rPr>
        <w:t xml:space="preserve"> 32.</w:t>
      </w:r>
    </w:p>
    <w:p w14:paraId="159F6C6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Priključivanje</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natpisa</w:t>
      </w:r>
      <w:proofErr w:type="spellEnd"/>
      <w:r w:rsidRPr="009B006F">
        <w:rPr>
          <w:sz w:val="22"/>
          <w:szCs w:val="22"/>
          <w:lang w:val="it-IT"/>
        </w:rPr>
        <w:t xml:space="preserve"> i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sustav</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rasvjete</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dopušteno</w:t>
      </w:r>
      <w:proofErr w:type="spellEnd"/>
      <w:r w:rsidRPr="009B006F">
        <w:rPr>
          <w:sz w:val="22"/>
          <w:szCs w:val="22"/>
          <w:lang w:val="it-IT"/>
        </w:rPr>
        <w:t xml:space="preserve">. </w:t>
      </w:r>
      <w:proofErr w:type="spellStart"/>
      <w:r w:rsidRPr="009B006F">
        <w:rPr>
          <w:sz w:val="22"/>
          <w:szCs w:val="22"/>
          <w:lang w:val="it-IT"/>
        </w:rPr>
        <w:t>Osvjetljavanje</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natpisa</w:t>
      </w:r>
      <w:proofErr w:type="spellEnd"/>
      <w:r w:rsidRPr="009B006F">
        <w:rPr>
          <w:sz w:val="22"/>
          <w:szCs w:val="22"/>
          <w:lang w:val="it-IT"/>
        </w:rPr>
        <w:t xml:space="preserve"> i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se </w:t>
      </w:r>
      <w:proofErr w:type="spellStart"/>
      <w:r w:rsidRPr="009B006F">
        <w:rPr>
          <w:sz w:val="22"/>
          <w:szCs w:val="22"/>
          <w:lang w:val="it-IT"/>
        </w:rPr>
        <w:lastRenderedPageBreak/>
        <w:t>izvesti</w:t>
      </w:r>
      <w:proofErr w:type="spellEnd"/>
      <w:r w:rsidRPr="009B006F">
        <w:rPr>
          <w:sz w:val="22"/>
          <w:szCs w:val="22"/>
          <w:lang w:val="it-IT"/>
        </w:rPr>
        <w:t xml:space="preserve"> </w:t>
      </w:r>
      <w:proofErr w:type="spellStart"/>
      <w:r w:rsidRPr="009B006F">
        <w:rPr>
          <w:sz w:val="22"/>
          <w:szCs w:val="22"/>
          <w:lang w:val="it-IT"/>
        </w:rPr>
        <w:t>samo</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da </w:t>
      </w:r>
      <w:proofErr w:type="spellStart"/>
      <w:r w:rsidRPr="009B006F">
        <w:rPr>
          <w:sz w:val="22"/>
          <w:szCs w:val="22"/>
          <w:lang w:val="it-IT"/>
        </w:rPr>
        <w:t>osvjetljavanje</w:t>
      </w:r>
      <w:proofErr w:type="spellEnd"/>
      <w:r w:rsidRPr="009B006F">
        <w:rPr>
          <w:sz w:val="22"/>
          <w:szCs w:val="22"/>
          <w:lang w:val="it-IT"/>
        </w:rPr>
        <w:t xml:space="preserve"> ne </w:t>
      </w:r>
      <w:proofErr w:type="spellStart"/>
      <w:r w:rsidRPr="009B006F">
        <w:rPr>
          <w:sz w:val="22"/>
          <w:szCs w:val="22"/>
          <w:lang w:val="it-IT"/>
        </w:rPr>
        <w:t>ugrožava</w:t>
      </w:r>
      <w:proofErr w:type="spellEnd"/>
      <w:r w:rsidRPr="009B006F">
        <w:rPr>
          <w:sz w:val="22"/>
          <w:szCs w:val="22"/>
          <w:lang w:val="it-IT"/>
        </w:rPr>
        <w:t xml:space="preserve"> </w:t>
      </w:r>
      <w:proofErr w:type="spellStart"/>
      <w:r w:rsidRPr="009B006F">
        <w:rPr>
          <w:sz w:val="22"/>
          <w:szCs w:val="22"/>
          <w:lang w:val="it-IT"/>
        </w:rPr>
        <w:t>sigurnost</w:t>
      </w:r>
      <w:proofErr w:type="spellEnd"/>
      <w:r w:rsidRPr="009B006F">
        <w:rPr>
          <w:sz w:val="22"/>
          <w:szCs w:val="22"/>
          <w:lang w:val="it-IT"/>
        </w:rPr>
        <w:t xml:space="preserve"> </w:t>
      </w:r>
      <w:proofErr w:type="spellStart"/>
      <w:r w:rsidRPr="009B006F">
        <w:rPr>
          <w:sz w:val="22"/>
          <w:szCs w:val="22"/>
          <w:lang w:val="it-IT"/>
        </w:rPr>
        <w:t>prometa</w:t>
      </w:r>
      <w:proofErr w:type="spellEnd"/>
      <w:r w:rsidRPr="009B006F">
        <w:rPr>
          <w:sz w:val="22"/>
          <w:szCs w:val="22"/>
          <w:lang w:val="it-IT"/>
        </w:rPr>
        <w:t xml:space="preserve"> i ne </w:t>
      </w:r>
      <w:proofErr w:type="spellStart"/>
      <w:r w:rsidRPr="009B006F">
        <w:rPr>
          <w:sz w:val="22"/>
          <w:szCs w:val="22"/>
          <w:lang w:val="it-IT"/>
        </w:rPr>
        <w:t>ometa</w:t>
      </w:r>
      <w:proofErr w:type="spellEnd"/>
      <w:r w:rsidRPr="009B006F">
        <w:rPr>
          <w:sz w:val="22"/>
          <w:szCs w:val="22"/>
          <w:lang w:val="it-IT"/>
        </w:rPr>
        <w:t xml:space="preserve"> </w:t>
      </w:r>
      <w:proofErr w:type="spellStart"/>
      <w:r w:rsidRPr="009B006F">
        <w:rPr>
          <w:sz w:val="22"/>
          <w:szCs w:val="22"/>
          <w:lang w:val="it-IT"/>
        </w:rPr>
        <w:t>korištenje</w:t>
      </w:r>
      <w:proofErr w:type="spellEnd"/>
      <w:r w:rsidRPr="009B006F">
        <w:rPr>
          <w:sz w:val="22"/>
          <w:szCs w:val="22"/>
          <w:lang w:val="it-IT"/>
        </w:rPr>
        <w:t xml:space="preserve"> </w:t>
      </w:r>
      <w:proofErr w:type="spellStart"/>
      <w:r w:rsidRPr="009B006F">
        <w:rPr>
          <w:sz w:val="22"/>
          <w:szCs w:val="22"/>
          <w:lang w:val="it-IT"/>
        </w:rPr>
        <w:t>susjednih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w:t>
      </w:r>
    </w:p>
    <w:p w14:paraId="200E56E1"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sustav</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rasvjete</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se </w:t>
      </w:r>
      <w:proofErr w:type="spellStart"/>
      <w:r w:rsidRPr="009B006F">
        <w:rPr>
          <w:sz w:val="22"/>
          <w:szCs w:val="22"/>
          <w:lang w:val="it-IT"/>
        </w:rPr>
        <w:t>samo</w:t>
      </w:r>
      <w:proofErr w:type="spellEnd"/>
      <w:r w:rsidRPr="009B006F">
        <w:rPr>
          <w:sz w:val="22"/>
          <w:szCs w:val="22"/>
          <w:lang w:val="it-IT"/>
        </w:rPr>
        <w:t xml:space="preserve"> </w:t>
      </w:r>
      <w:proofErr w:type="spellStart"/>
      <w:r w:rsidRPr="009B006F">
        <w:rPr>
          <w:sz w:val="22"/>
          <w:szCs w:val="22"/>
          <w:lang w:val="it-IT"/>
        </w:rPr>
        <w:t>priključiti</w:t>
      </w:r>
      <w:proofErr w:type="spellEnd"/>
      <w:r w:rsidRPr="009B006F">
        <w:rPr>
          <w:sz w:val="22"/>
          <w:szCs w:val="22"/>
          <w:lang w:val="it-IT"/>
        </w:rPr>
        <w:t xml:space="preserve"> </w:t>
      </w:r>
      <w:proofErr w:type="spellStart"/>
      <w:r w:rsidRPr="009B006F">
        <w:rPr>
          <w:sz w:val="22"/>
          <w:szCs w:val="22"/>
          <w:lang w:val="it-IT"/>
        </w:rPr>
        <w:t>ukrasna</w:t>
      </w:r>
      <w:proofErr w:type="spellEnd"/>
      <w:r w:rsidRPr="009B006F">
        <w:rPr>
          <w:sz w:val="22"/>
          <w:szCs w:val="22"/>
          <w:lang w:val="it-IT"/>
        </w:rPr>
        <w:t xml:space="preserve"> </w:t>
      </w:r>
      <w:proofErr w:type="spellStart"/>
      <w:r w:rsidRPr="009B006F">
        <w:rPr>
          <w:sz w:val="22"/>
          <w:szCs w:val="22"/>
          <w:lang w:val="it-IT"/>
        </w:rPr>
        <w:t>rasvjeta</w:t>
      </w:r>
      <w:proofErr w:type="spellEnd"/>
      <w:r w:rsidRPr="009B006F">
        <w:rPr>
          <w:sz w:val="22"/>
          <w:szCs w:val="22"/>
          <w:lang w:val="it-IT"/>
        </w:rPr>
        <w:t xml:space="preserve"> </w:t>
      </w:r>
      <w:proofErr w:type="spellStart"/>
      <w:r w:rsidRPr="009B006F">
        <w:rPr>
          <w:sz w:val="22"/>
          <w:szCs w:val="22"/>
          <w:lang w:val="it-IT"/>
        </w:rPr>
        <w:t>prilikom</w:t>
      </w:r>
      <w:proofErr w:type="spellEnd"/>
      <w:r w:rsidRPr="009B006F">
        <w:rPr>
          <w:sz w:val="22"/>
          <w:szCs w:val="22"/>
          <w:lang w:val="it-IT"/>
        </w:rPr>
        <w:t xml:space="preserve"> </w:t>
      </w:r>
      <w:proofErr w:type="spellStart"/>
      <w:r w:rsidRPr="009B006F">
        <w:rPr>
          <w:sz w:val="22"/>
          <w:szCs w:val="22"/>
          <w:lang w:val="it-IT"/>
        </w:rPr>
        <w:t>blagdana</w:t>
      </w:r>
      <w:proofErr w:type="spellEnd"/>
      <w:r w:rsidRPr="009B006F">
        <w:rPr>
          <w:sz w:val="22"/>
          <w:szCs w:val="22"/>
          <w:lang w:val="it-IT"/>
        </w:rPr>
        <w:t xml:space="preserve"> i </w:t>
      </w:r>
      <w:proofErr w:type="spellStart"/>
      <w:r w:rsidRPr="009B006F">
        <w:rPr>
          <w:sz w:val="22"/>
          <w:szCs w:val="22"/>
          <w:lang w:val="it-IT"/>
        </w:rPr>
        <w:t>manifestacija</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strane </w:t>
      </w:r>
      <w:proofErr w:type="spellStart"/>
      <w:r w:rsidRPr="009B006F">
        <w:rPr>
          <w:sz w:val="22"/>
          <w:szCs w:val="22"/>
          <w:lang w:val="it-IT"/>
        </w:rPr>
        <w:t>djelatnika</w:t>
      </w:r>
      <w:proofErr w:type="spellEnd"/>
      <w:r w:rsidRPr="009B006F">
        <w:rPr>
          <w:sz w:val="22"/>
          <w:szCs w:val="22"/>
          <w:lang w:val="it-IT"/>
        </w:rPr>
        <w:t xml:space="preserve"> </w:t>
      </w:r>
      <w:proofErr w:type="spellStart"/>
      <w:r w:rsidRPr="009B006F">
        <w:rPr>
          <w:sz w:val="22"/>
          <w:szCs w:val="22"/>
          <w:lang w:val="it-IT"/>
        </w:rPr>
        <w:t>tvrtke</w:t>
      </w:r>
      <w:proofErr w:type="spellEnd"/>
      <w:r w:rsidRPr="009B006F">
        <w:rPr>
          <w:sz w:val="22"/>
          <w:szCs w:val="22"/>
          <w:lang w:val="it-IT"/>
        </w:rPr>
        <w:t xml:space="preserve"> </w:t>
      </w:r>
      <w:proofErr w:type="spellStart"/>
      <w:r w:rsidRPr="009B006F">
        <w:rPr>
          <w:sz w:val="22"/>
          <w:szCs w:val="22"/>
          <w:lang w:val="it-IT"/>
        </w:rPr>
        <w:t>kojoj</w:t>
      </w:r>
      <w:proofErr w:type="spellEnd"/>
      <w:r w:rsidRPr="009B006F">
        <w:rPr>
          <w:sz w:val="22"/>
          <w:szCs w:val="22"/>
          <w:lang w:val="it-IT"/>
        </w:rPr>
        <w:t xml:space="preserve"> je </w:t>
      </w:r>
      <w:proofErr w:type="spellStart"/>
      <w:r w:rsidRPr="009B006F">
        <w:rPr>
          <w:sz w:val="22"/>
          <w:szCs w:val="22"/>
          <w:lang w:val="it-IT"/>
        </w:rPr>
        <w:t>Općina</w:t>
      </w:r>
      <w:proofErr w:type="spellEnd"/>
      <w:r w:rsidRPr="009B006F">
        <w:rPr>
          <w:sz w:val="22"/>
          <w:szCs w:val="22"/>
          <w:lang w:val="it-IT"/>
        </w:rPr>
        <w:t xml:space="preserve"> </w:t>
      </w:r>
      <w:proofErr w:type="spellStart"/>
      <w:r w:rsidRPr="009B006F">
        <w:rPr>
          <w:sz w:val="22"/>
          <w:szCs w:val="22"/>
          <w:lang w:val="it-IT"/>
        </w:rPr>
        <w:t>povjerila</w:t>
      </w:r>
      <w:proofErr w:type="spellEnd"/>
      <w:r w:rsidRPr="009B006F">
        <w:rPr>
          <w:sz w:val="22"/>
          <w:szCs w:val="22"/>
          <w:lang w:val="it-IT"/>
        </w:rPr>
        <w:t xml:space="preserve"> </w:t>
      </w:r>
      <w:proofErr w:type="spellStart"/>
      <w:r w:rsidRPr="009B006F">
        <w:rPr>
          <w:sz w:val="22"/>
          <w:szCs w:val="22"/>
          <w:lang w:val="it-IT"/>
        </w:rPr>
        <w:t>održavanje</w:t>
      </w:r>
      <w:proofErr w:type="spellEnd"/>
      <w:r w:rsidRPr="009B006F">
        <w:rPr>
          <w:sz w:val="22"/>
          <w:szCs w:val="22"/>
          <w:lang w:val="it-IT"/>
        </w:rPr>
        <w:t xml:space="preserve"> </w:t>
      </w:r>
      <w:proofErr w:type="spellStart"/>
      <w:r w:rsidRPr="009B006F">
        <w:rPr>
          <w:sz w:val="22"/>
          <w:szCs w:val="22"/>
          <w:lang w:val="it-IT"/>
        </w:rPr>
        <w:t>mreže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rasvjete</w:t>
      </w:r>
      <w:proofErr w:type="spellEnd"/>
      <w:r w:rsidRPr="009B006F">
        <w:rPr>
          <w:sz w:val="22"/>
          <w:szCs w:val="22"/>
          <w:lang w:val="it-IT"/>
        </w:rPr>
        <w:t>.</w:t>
      </w:r>
    </w:p>
    <w:p w14:paraId="6127B6B3" w14:textId="77777777" w:rsidR="006F18AF" w:rsidRPr="009B006F" w:rsidRDefault="006F18AF" w:rsidP="006F18AF">
      <w:pPr>
        <w:autoSpaceDE w:val="0"/>
        <w:autoSpaceDN w:val="0"/>
        <w:adjustRightInd w:val="0"/>
        <w:jc w:val="both"/>
        <w:rPr>
          <w:sz w:val="22"/>
          <w:szCs w:val="22"/>
          <w:lang w:val="it-IT"/>
        </w:rPr>
      </w:pPr>
    </w:p>
    <w:p w14:paraId="4B98DD60"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33.</w:t>
      </w:r>
    </w:p>
    <w:p w14:paraId="4271786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natpisa</w:t>
      </w:r>
      <w:proofErr w:type="spellEnd"/>
      <w:r w:rsidRPr="009B006F">
        <w:rPr>
          <w:sz w:val="22"/>
          <w:szCs w:val="22"/>
          <w:lang w:val="it-IT"/>
        </w:rPr>
        <w:t xml:space="preserve"> i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 xml:space="preserve">, te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opreme</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se </w:t>
      </w:r>
      <w:proofErr w:type="spellStart"/>
      <w:r w:rsidRPr="009B006F">
        <w:rPr>
          <w:sz w:val="22"/>
          <w:szCs w:val="22"/>
          <w:lang w:val="it-IT"/>
        </w:rPr>
        <w:t>koristi</w:t>
      </w:r>
      <w:proofErr w:type="spellEnd"/>
      <w:r w:rsidRPr="009B006F">
        <w:rPr>
          <w:sz w:val="22"/>
          <w:szCs w:val="22"/>
          <w:lang w:val="it-IT"/>
        </w:rPr>
        <w:t xml:space="preserve"> za </w:t>
      </w:r>
      <w:proofErr w:type="spellStart"/>
      <w:r w:rsidRPr="009B006F">
        <w:rPr>
          <w:sz w:val="22"/>
          <w:szCs w:val="22"/>
          <w:lang w:val="it-IT"/>
        </w:rPr>
        <w:t>komercijalne</w:t>
      </w:r>
      <w:proofErr w:type="spellEnd"/>
      <w:r w:rsidRPr="009B006F">
        <w:rPr>
          <w:sz w:val="22"/>
          <w:szCs w:val="22"/>
          <w:lang w:val="it-IT"/>
        </w:rPr>
        <w:t xml:space="preserve"> </w:t>
      </w:r>
      <w:proofErr w:type="spellStart"/>
      <w:r w:rsidRPr="009B006F">
        <w:rPr>
          <w:sz w:val="22"/>
          <w:szCs w:val="22"/>
          <w:lang w:val="it-IT"/>
        </w:rPr>
        <w:t>potrebe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zaštitnim</w:t>
      </w:r>
      <w:proofErr w:type="spellEnd"/>
      <w:r w:rsidRPr="009B006F">
        <w:rPr>
          <w:sz w:val="22"/>
          <w:szCs w:val="22"/>
          <w:lang w:val="it-IT"/>
        </w:rPr>
        <w:t xml:space="preserve"> </w:t>
      </w:r>
      <w:proofErr w:type="spellStart"/>
      <w:r w:rsidRPr="009B006F">
        <w:rPr>
          <w:sz w:val="22"/>
          <w:szCs w:val="22"/>
          <w:lang w:val="it-IT"/>
        </w:rPr>
        <w:t>ogradama</w:t>
      </w:r>
      <w:proofErr w:type="spellEnd"/>
      <w:r w:rsidRPr="009B006F">
        <w:rPr>
          <w:sz w:val="22"/>
          <w:szCs w:val="22"/>
          <w:lang w:val="it-IT"/>
        </w:rPr>
        <w:t xml:space="preserve"> </w:t>
      </w:r>
      <w:proofErr w:type="spellStart"/>
      <w:r w:rsidRPr="009B006F">
        <w:rPr>
          <w:sz w:val="22"/>
          <w:szCs w:val="22"/>
          <w:lang w:val="it-IT"/>
        </w:rPr>
        <w:t>gradilišta</w:t>
      </w:r>
      <w:proofErr w:type="spellEnd"/>
      <w:r w:rsidRPr="009B006F">
        <w:rPr>
          <w:sz w:val="22"/>
          <w:szCs w:val="22"/>
          <w:lang w:val="it-IT"/>
        </w:rPr>
        <w:t xml:space="preserve"> ili </w:t>
      </w:r>
      <w:proofErr w:type="spellStart"/>
      <w:r w:rsidRPr="009B006F">
        <w:rPr>
          <w:sz w:val="22"/>
          <w:szCs w:val="22"/>
          <w:lang w:val="it-IT"/>
        </w:rPr>
        <w:t>neizgrađenog</w:t>
      </w:r>
      <w:proofErr w:type="spellEnd"/>
      <w:r w:rsidRPr="009B006F">
        <w:rPr>
          <w:sz w:val="22"/>
          <w:szCs w:val="22"/>
          <w:lang w:val="it-IT"/>
        </w:rPr>
        <w:t xml:space="preserve"> </w:t>
      </w:r>
      <w:proofErr w:type="spellStart"/>
      <w:r w:rsidRPr="009B006F">
        <w:rPr>
          <w:sz w:val="22"/>
          <w:szCs w:val="22"/>
          <w:lang w:val="it-IT"/>
        </w:rPr>
        <w:t>građevinskog</w:t>
      </w:r>
      <w:proofErr w:type="spellEnd"/>
      <w:r w:rsidRPr="009B006F">
        <w:rPr>
          <w:sz w:val="22"/>
          <w:szCs w:val="22"/>
          <w:lang w:val="it-IT"/>
        </w:rPr>
        <w:t xml:space="preserve"> </w:t>
      </w:r>
      <w:proofErr w:type="spellStart"/>
      <w:r w:rsidRPr="009B006F">
        <w:rPr>
          <w:sz w:val="22"/>
          <w:szCs w:val="22"/>
          <w:lang w:val="it-IT"/>
        </w:rPr>
        <w:t>zemljišta</w:t>
      </w:r>
      <w:proofErr w:type="spellEnd"/>
      <w:r w:rsidRPr="009B006F">
        <w:rPr>
          <w:sz w:val="22"/>
          <w:szCs w:val="22"/>
          <w:lang w:val="it-IT"/>
        </w:rPr>
        <w:t xml:space="preserve"> </w:t>
      </w:r>
      <w:proofErr w:type="spellStart"/>
      <w:r w:rsidRPr="009B006F">
        <w:rPr>
          <w:sz w:val="22"/>
          <w:szCs w:val="22"/>
          <w:lang w:val="it-IT"/>
        </w:rPr>
        <w:t>kada</w:t>
      </w:r>
      <w:proofErr w:type="spellEnd"/>
      <w:r w:rsidRPr="009B006F">
        <w:rPr>
          <w:sz w:val="22"/>
          <w:szCs w:val="22"/>
          <w:lang w:val="it-IT"/>
        </w:rPr>
        <w:t xml:space="preserve"> su </w:t>
      </w:r>
      <w:proofErr w:type="spellStart"/>
      <w:r w:rsidRPr="009B006F">
        <w:rPr>
          <w:sz w:val="22"/>
          <w:szCs w:val="22"/>
          <w:lang w:val="it-IT"/>
        </w:rPr>
        <w:t>iste</w:t>
      </w:r>
      <w:proofErr w:type="spellEnd"/>
      <w:r w:rsidRPr="009B006F">
        <w:rPr>
          <w:sz w:val="22"/>
          <w:szCs w:val="22"/>
          <w:lang w:val="it-IT"/>
        </w:rPr>
        <w:t xml:space="preserve"> </w:t>
      </w:r>
      <w:proofErr w:type="spellStart"/>
      <w:r w:rsidRPr="009B006F">
        <w:rPr>
          <w:sz w:val="22"/>
          <w:szCs w:val="22"/>
          <w:lang w:val="it-IT"/>
        </w:rPr>
        <w:t>postavljene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dopušteno</w:t>
      </w:r>
      <w:proofErr w:type="spellEnd"/>
      <w:r w:rsidRPr="009B006F">
        <w:rPr>
          <w:sz w:val="22"/>
          <w:szCs w:val="22"/>
          <w:lang w:val="it-IT"/>
        </w:rPr>
        <w:t xml:space="preserve"> je </w:t>
      </w:r>
      <w:proofErr w:type="spellStart"/>
      <w:r w:rsidRPr="009B006F">
        <w:rPr>
          <w:sz w:val="22"/>
          <w:szCs w:val="22"/>
          <w:lang w:val="it-IT"/>
        </w:rPr>
        <w:t>samo</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dozvolu</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1623E62D" w14:textId="77777777" w:rsidR="006F18AF" w:rsidRPr="009B006F" w:rsidRDefault="006F18AF" w:rsidP="006F18AF">
      <w:pPr>
        <w:autoSpaceDE w:val="0"/>
        <w:autoSpaceDN w:val="0"/>
        <w:adjustRightInd w:val="0"/>
        <w:jc w:val="both"/>
        <w:rPr>
          <w:sz w:val="22"/>
          <w:szCs w:val="22"/>
          <w:lang w:val="it-IT"/>
        </w:rPr>
      </w:pPr>
    </w:p>
    <w:p w14:paraId="7A420404" w14:textId="77777777" w:rsidR="006F18AF" w:rsidRPr="009B006F" w:rsidRDefault="006F18AF" w:rsidP="006F18AF">
      <w:pPr>
        <w:autoSpaceDE w:val="0"/>
        <w:autoSpaceDN w:val="0"/>
        <w:adjustRightInd w:val="0"/>
        <w:ind w:left="284" w:hanging="284"/>
        <w:jc w:val="both"/>
        <w:rPr>
          <w:b/>
          <w:sz w:val="22"/>
          <w:szCs w:val="22"/>
          <w:lang w:val="it-IT"/>
        </w:rPr>
      </w:pPr>
      <w:r w:rsidRPr="009B006F">
        <w:rPr>
          <w:b/>
          <w:sz w:val="22"/>
          <w:szCs w:val="22"/>
          <w:lang w:val="it-IT"/>
        </w:rPr>
        <w:t xml:space="preserve">8. </w:t>
      </w:r>
      <w:proofErr w:type="spellStart"/>
      <w:r w:rsidRPr="009B006F">
        <w:rPr>
          <w:b/>
          <w:sz w:val="22"/>
          <w:szCs w:val="22"/>
          <w:lang w:val="it-IT"/>
        </w:rPr>
        <w:t>Pokretne</w:t>
      </w:r>
      <w:proofErr w:type="spellEnd"/>
      <w:r w:rsidRPr="009B006F">
        <w:rPr>
          <w:b/>
          <w:sz w:val="22"/>
          <w:szCs w:val="22"/>
          <w:lang w:val="it-IT"/>
        </w:rPr>
        <w:t xml:space="preserve"> </w:t>
      </w:r>
      <w:proofErr w:type="spellStart"/>
      <w:r w:rsidRPr="009B006F">
        <w:rPr>
          <w:b/>
          <w:sz w:val="22"/>
          <w:szCs w:val="22"/>
          <w:lang w:val="it-IT"/>
        </w:rPr>
        <w:t>naprave</w:t>
      </w:r>
      <w:proofErr w:type="spellEnd"/>
      <w:r w:rsidRPr="009B006F">
        <w:rPr>
          <w:b/>
          <w:sz w:val="22"/>
          <w:szCs w:val="22"/>
          <w:lang w:val="it-IT"/>
        </w:rPr>
        <w:t xml:space="preserve">, </w:t>
      </w:r>
      <w:proofErr w:type="spellStart"/>
      <w:r w:rsidRPr="009B006F">
        <w:rPr>
          <w:b/>
          <w:sz w:val="22"/>
          <w:szCs w:val="22"/>
          <w:lang w:val="it-IT"/>
        </w:rPr>
        <w:t>kiosci</w:t>
      </w:r>
      <w:proofErr w:type="spellEnd"/>
      <w:r w:rsidRPr="009B006F">
        <w:rPr>
          <w:b/>
          <w:sz w:val="22"/>
          <w:szCs w:val="22"/>
          <w:lang w:val="it-IT"/>
        </w:rPr>
        <w:t xml:space="preserve">, </w:t>
      </w:r>
      <w:proofErr w:type="spellStart"/>
      <w:r w:rsidRPr="009B006F">
        <w:rPr>
          <w:b/>
          <w:sz w:val="22"/>
          <w:szCs w:val="22"/>
          <w:lang w:val="it-IT"/>
        </w:rPr>
        <w:t>reklame</w:t>
      </w:r>
      <w:proofErr w:type="spellEnd"/>
      <w:r w:rsidRPr="009B006F">
        <w:rPr>
          <w:b/>
          <w:sz w:val="22"/>
          <w:szCs w:val="22"/>
          <w:lang w:val="it-IT"/>
        </w:rPr>
        <w:t xml:space="preserve">, </w:t>
      </w:r>
      <w:proofErr w:type="spellStart"/>
      <w:r w:rsidRPr="009B006F">
        <w:rPr>
          <w:b/>
          <w:sz w:val="22"/>
          <w:szCs w:val="22"/>
          <w:lang w:val="it-IT"/>
        </w:rPr>
        <w:t>reklamni</w:t>
      </w:r>
      <w:proofErr w:type="spellEnd"/>
      <w:r w:rsidRPr="009B006F">
        <w:rPr>
          <w:b/>
          <w:sz w:val="22"/>
          <w:szCs w:val="22"/>
          <w:lang w:val="it-IT"/>
        </w:rPr>
        <w:t xml:space="preserve"> </w:t>
      </w:r>
      <w:proofErr w:type="spellStart"/>
      <w:r w:rsidRPr="009B006F">
        <w:rPr>
          <w:b/>
          <w:sz w:val="22"/>
          <w:szCs w:val="22"/>
          <w:lang w:val="it-IT"/>
        </w:rPr>
        <w:t>natpisi</w:t>
      </w:r>
      <w:proofErr w:type="spellEnd"/>
      <w:r w:rsidRPr="009B006F">
        <w:rPr>
          <w:b/>
          <w:sz w:val="22"/>
          <w:szCs w:val="22"/>
          <w:lang w:val="it-IT"/>
        </w:rPr>
        <w:t xml:space="preserve">, </w:t>
      </w:r>
      <w:proofErr w:type="spellStart"/>
      <w:r w:rsidRPr="009B006F">
        <w:rPr>
          <w:b/>
          <w:sz w:val="22"/>
          <w:szCs w:val="22"/>
          <w:lang w:val="it-IT"/>
        </w:rPr>
        <w:t>reklamni</w:t>
      </w:r>
      <w:proofErr w:type="spellEnd"/>
      <w:r w:rsidRPr="009B006F">
        <w:rPr>
          <w:b/>
          <w:sz w:val="22"/>
          <w:szCs w:val="22"/>
          <w:lang w:val="it-IT"/>
        </w:rPr>
        <w:t xml:space="preserve"> </w:t>
      </w:r>
      <w:proofErr w:type="spellStart"/>
      <w:r w:rsidRPr="009B006F">
        <w:rPr>
          <w:b/>
          <w:sz w:val="22"/>
          <w:szCs w:val="22"/>
          <w:lang w:val="it-IT"/>
        </w:rPr>
        <w:t>panoi</w:t>
      </w:r>
      <w:proofErr w:type="spellEnd"/>
      <w:r w:rsidRPr="009B006F">
        <w:rPr>
          <w:b/>
          <w:sz w:val="22"/>
          <w:szCs w:val="22"/>
          <w:lang w:val="it-IT"/>
        </w:rPr>
        <w:t xml:space="preserve"> i </w:t>
      </w:r>
      <w:proofErr w:type="spellStart"/>
      <w:r w:rsidRPr="009B006F">
        <w:rPr>
          <w:b/>
          <w:sz w:val="22"/>
          <w:szCs w:val="22"/>
          <w:lang w:val="it-IT"/>
        </w:rPr>
        <w:t>druge</w:t>
      </w:r>
      <w:proofErr w:type="spellEnd"/>
      <w:r w:rsidRPr="009B006F">
        <w:rPr>
          <w:b/>
          <w:sz w:val="22"/>
          <w:szCs w:val="22"/>
          <w:lang w:val="it-IT"/>
        </w:rPr>
        <w:t xml:space="preserve"> </w:t>
      </w:r>
      <w:proofErr w:type="spellStart"/>
      <w:r w:rsidRPr="009B006F">
        <w:rPr>
          <w:b/>
          <w:sz w:val="22"/>
          <w:szCs w:val="22"/>
          <w:lang w:val="it-IT"/>
        </w:rPr>
        <w:t>naprave</w:t>
      </w:r>
      <w:proofErr w:type="spellEnd"/>
      <w:r w:rsidRPr="009B006F">
        <w:rPr>
          <w:b/>
          <w:sz w:val="22"/>
          <w:szCs w:val="22"/>
          <w:lang w:val="it-IT"/>
        </w:rPr>
        <w:t xml:space="preserve"> </w:t>
      </w:r>
      <w:proofErr w:type="spellStart"/>
      <w:r w:rsidRPr="009B006F">
        <w:rPr>
          <w:b/>
          <w:sz w:val="22"/>
          <w:szCs w:val="22"/>
          <w:lang w:val="it-IT"/>
        </w:rPr>
        <w:t>na</w:t>
      </w:r>
      <w:proofErr w:type="spellEnd"/>
      <w:r w:rsidRPr="009B006F">
        <w:rPr>
          <w:b/>
          <w:sz w:val="22"/>
          <w:szCs w:val="22"/>
          <w:lang w:val="it-IT"/>
        </w:rPr>
        <w:t xml:space="preserve"> </w:t>
      </w:r>
      <w:proofErr w:type="spellStart"/>
      <w:r w:rsidRPr="009B006F">
        <w:rPr>
          <w:b/>
          <w:sz w:val="22"/>
          <w:szCs w:val="22"/>
          <w:lang w:val="it-IT"/>
        </w:rPr>
        <w:t>zemljištu</w:t>
      </w:r>
      <w:proofErr w:type="spellEnd"/>
      <w:r w:rsidRPr="009B006F">
        <w:rPr>
          <w:b/>
          <w:sz w:val="22"/>
          <w:szCs w:val="22"/>
          <w:lang w:val="it-IT"/>
        </w:rPr>
        <w:t xml:space="preserve"> u </w:t>
      </w:r>
      <w:proofErr w:type="spellStart"/>
      <w:r w:rsidRPr="009B006F">
        <w:rPr>
          <w:b/>
          <w:sz w:val="22"/>
          <w:szCs w:val="22"/>
          <w:lang w:val="it-IT"/>
        </w:rPr>
        <w:t>vlasništvu</w:t>
      </w:r>
      <w:proofErr w:type="spellEnd"/>
      <w:r w:rsidRPr="009B006F">
        <w:rPr>
          <w:b/>
          <w:sz w:val="22"/>
          <w:szCs w:val="22"/>
          <w:lang w:val="it-IT"/>
        </w:rPr>
        <w:t xml:space="preserve"> </w:t>
      </w:r>
      <w:proofErr w:type="spellStart"/>
      <w:r w:rsidRPr="009B006F">
        <w:rPr>
          <w:b/>
          <w:sz w:val="22"/>
          <w:szCs w:val="22"/>
          <w:lang w:val="it-IT"/>
        </w:rPr>
        <w:t>pravnih</w:t>
      </w:r>
      <w:proofErr w:type="spellEnd"/>
      <w:r w:rsidRPr="009B006F">
        <w:rPr>
          <w:b/>
          <w:sz w:val="22"/>
          <w:szCs w:val="22"/>
          <w:lang w:val="it-IT"/>
        </w:rPr>
        <w:t xml:space="preserve"> i </w:t>
      </w:r>
      <w:proofErr w:type="spellStart"/>
      <w:r w:rsidRPr="009B006F">
        <w:rPr>
          <w:b/>
          <w:sz w:val="22"/>
          <w:szCs w:val="22"/>
          <w:lang w:val="it-IT"/>
        </w:rPr>
        <w:t>fizičkih</w:t>
      </w:r>
      <w:proofErr w:type="spellEnd"/>
      <w:r w:rsidRPr="009B006F">
        <w:rPr>
          <w:b/>
          <w:sz w:val="22"/>
          <w:szCs w:val="22"/>
          <w:lang w:val="it-IT"/>
        </w:rPr>
        <w:t xml:space="preserve"> </w:t>
      </w:r>
      <w:proofErr w:type="spellStart"/>
      <w:r w:rsidRPr="009B006F">
        <w:rPr>
          <w:b/>
          <w:sz w:val="22"/>
          <w:szCs w:val="22"/>
          <w:lang w:val="it-IT"/>
        </w:rPr>
        <w:t>osoba</w:t>
      </w:r>
      <w:proofErr w:type="spellEnd"/>
    </w:p>
    <w:p w14:paraId="51A10C15" w14:textId="77777777" w:rsidR="006F18AF" w:rsidRPr="009B006F" w:rsidRDefault="006F18AF" w:rsidP="006F18AF">
      <w:pPr>
        <w:autoSpaceDE w:val="0"/>
        <w:autoSpaceDN w:val="0"/>
        <w:adjustRightInd w:val="0"/>
        <w:jc w:val="both"/>
        <w:rPr>
          <w:sz w:val="22"/>
          <w:szCs w:val="22"/>
          <w:lang w:val="it-IT"/>
        </w:rPr>
      </w:pPr>
    </w:p>
    <w:p w14:paraId="2A595A92"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34.</w:t>
      </w:r>
    </w:p>
    <w:p w14:paraId="40F45DD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Pokretne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kiosci</w:t>
      </w:r>
      <w:proofErr w:type="spellEnd"/>
      <w:r w:rsidRPr="009B006F">
        <w:rPr>
          <w:sz w:val="22"/>
          <w:szCs w:val="22"/>
          <w:lang w:val="it-IT"/>
        </w:rPr>
        <w:t xml:space="preserve">, </w:t>
      </w: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natpisi</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panoi</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zemljištu</w:t>
      </w:r>
      <w:proofErr w:type="spellEnd"/>
      <w:r w:rsidRPr="009B006F">
        <w:rPr>
          <w:sz w:val="22"/>
          <w:szCs w:val="22"/>
          <w:lang w:val="it-IT"/>
        </w:rPr>
        <w:t xml:space="preserve"> u </w:t>
      </w:r>
      <w:proofErr w:type="spellStart"/>
      <w:r w:rsidRPr="009B006F">
        <w:rPr>
          <w:sz w:val="22"/>
          <w:szCs w:val="22"/>
          <w:lang w:val="it-IT"/>
        </w:rPr>
        <w:t>vlasništvu</w:t>
      </w:r>
      <w:proofErr w:type="spellEnd"/>
      <w:r w:rsidRPr="009B006F">
        <w:rPr>
          <w:sz w:val="22"/>
          <w:szCs w:val="22"/>
          <w:lang w:val="it-IT"/>
        </w:rPr>
        <w:t xml:space="preserve"> </w:t>
      </w:r>
      <w:proofErr w:type="spellStart"/>
      <w:r w:rsidRPr="009B006F">
        <w:rPr>
          <w:sz w:val="22"/>
          <w:szCs w:val="22"/>
          <w:lang w:val="it-IT"/>
        </w:rPr>
        <w:t>pravnih</w:t>
      </w:r>
      <w:proofErr w:type="spellEnd"/>
      <w:r w:rsidRPr="009B006F">
        <w:rPr>
          <w:sz w:val="22"/>
          <w:szCs w:val="22"/>
          <w:lang w:val="it-IT"/>
        </w:rPr>
        <w:t xml:space="preserve"> i </w:t>
      </w:r>
      <w:proofErr w:type="spellStart"/>
      <w:r w:rsidRPr="009B006F">
        <w:rPr>
          <w:sz w:val="22"/>
          <w:szCs w:val="22"/>
          <w:lang w:val="it-IT"/>
        </w:rPr>
        <w:t>fizičkih</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se </w:t>
      </w:r>
      <w:proofErr w:type="spellStart"/>
      <w:r w:rsidRPr="009B006F">
        <w:rPr>
          <w:sz w:val="22"/>
          <w:szCs w:val="22"/>
          <w:lang w:val="it-IT"/>
        </w:rPr>
        <w:t>postavljati</w:t>
      </w:r>
      <w:proofErr w:type="spellEnd"/>
      <w:r w:rsidRPr="009B006F">
        <w:rPr>
          <w:sz w:val="22"/>
          <w:szCs w:val="22"/>
          <w:lang w:val="it-IT"/>
        </w:rPr>
        <w:t xml:space="preserve"> </w:t>
      </w:r>
      <w:proofErr w:type="spellStart"/>
      <w:r w:rsidRPr="009B006F">
        <w:rPr>
          <w:sz w:val="22"/>
          <w:szCs w:val="22"/>
          <w:lang w:val="it-IT"/>
        </w:rPr>
        <w:t>samo</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onim</w:t>
      </w:r>
      <w:proofErr w:type="spellEnd"/>
      <w:r w:rsidRPr="009B006F">
        <w:rPr>
          <w:sz w:val="22"/>
          <w:szCs w:val="22"/>
          <w:lang w:val="it-IT"/>
        </w:rPr>
        <w:t xml:space="preserve"> </w:t>
      </w:r>
      <w:proofErr w:type="spellStart"/>
      <w:r w:rsidRPr="009B006F">
        <w:rPr>
          <w:sz w:val="22"/>
          <w:szCs w:val="22"/>
          <w:lang w:val="it-IT"/>
        </w:rPr>
        <w:t>mjestima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se </w:t>
      </w:r>
      <w:proofErr w:type="spellStart"/>
      <w:r w:rsidRPr="009B006F">
        <w:rPr>
          <w:sz w:val="22"/>
          <w:szCs w:val="22"/>
          <w:lang w:val="it-IT"/>
        </w:rPr>
        <w:t>zbog</w:t>
      </w:r>
      <w:proofErr w:type="spellEnd"/>
      <w:r w:rsidRPr="009B006F">
        <w:rPr>
          <w:sz w:val="22"/>
          <w:szCs w:val="22"/>
          <w:lang w:val="it-IT"/>
        </w:rPr>
        <w:t xml:space="preserve"> toga </w:t>
      </w:r>
      <w:proofErr w:type="spellStart"/>
      <w:r w:rsidRPr="009B006F">
        <w:rPr>
          <w:sz w:val="22"/>
          <w:szCs w:val="22"/>
          <w:lang w:val="it-IT"/>
        </w:rPr>
        <w:t>neće</w:t>
      </w:r>
      <w:proofErr w:type="spellEnd"/>
      <w:r w:rsidRPr="009B006F">
        <w:rPr>
          <w:sz w:val="22"/>
          <w:szCs w:val="22"/>
          <w:lang w:val="it-IT"/>
        </w:rPr>
        <w:t xml:space="preserve"> </w:t>
      </w:r>
      <w:proofErr w:type="spellStart"/>
      <w:r w:rsidRPr="009B006F">
        <w:rPr>
          <w:sz w:val="22"/>
          <w:szCs w:val="22"/>
          <w:lang w:val="it-IT"/>
        </w:rPr>
        <w:t>stvarati</w:t>
      </w:r>
      <w:proofErr w:type="spellEnd"/>
      <w:r w:rsidRPr="009B006F">
        <w:rPr>
          <w:sz w:val="22"/>
          <w:szCs w:val="22"/>
          <w:lang w:val="it-IT"/>
        </w:rPr>
        <w:t xml:space="preserve"> </w:t>
      </w:r>
      <w:proofErr w:type="spellStart"/>
      <w:r w:rsidRPr="009B006F">
        <w:rPr>
          <w:sz w:val="22"/>
          <w:szCs w:val="22"/>
          <w:lang w:val="it-IT"/>
        </w:rPr>
        <w:t>suvišna</w:t>
      </w:r>
      <w:proofErr w:type="spellEnd"/>
      <w:r w:rsidRPr="009B006F">
        <w:rPr>
          <w:sz w:val="22"/>
          <w:szCs w:val="22"/>
          <w:lang w:val="it-IT"/>
        </w:rPr>
        <w:t xml:space="preserve"> </w:t>
      </w:r>
      <w:proofErr w:type="spellStart"/>
      <w:r w:rsidRPr="009B006F">
        <w:rPr>
          <w:sz w:val="22"/>
          <w:szCs w:val="22"/>
          <w:lang w:val="it-IT"/>
        </w:rPr>
        <w:t>buka</w:t>
      </w:r>
      <w:proofErr w:type="spellEnd"/>
      <w:r w:rsidRPr="009B006F">
        <w:rPr>
          <w:sz w:val="22"/>
          <w:szCs w:val="22"/>
          <w:lang w:val="it-IT"/>
        </w:rPr>
        <w:t xml:space="preserve">, </w:t>
      </w:r>
      <w:proofErr w:type="spellStart"/>
      <w:r w:rsidRPr="009B006F">
        <w:rPr>
          <w:sz w:val="22"/>
          <w:szCs w:val="22"/>
          <w:lang w:val="it-IT"/>
        </w:rPr>
        <w:t>nečistoća</w:t>
      </w:r>
      <w:proofErr w:type="spellEnd"/>
      <w:r w:rsidRPr="009B006F">
        <w:rPr>
          <w:sz w:val="22"/>
          <w:szCs w:val="22"/>
          <w:lang w:val="it-IT"/>
        </w:rPr>
        <w:t xml:space="preserve">, </w:t>
      </w:r>
      <w:proofErr w:type="spellStart"/>
      <w:r w:rsidRPr="009B006F">
        <w:rPr>
          <w:sz w:val="22"/>
          <w:szCs w:val="22"/>
          <w:lang w:val="it-IT"/>
        </w:rPr>
        <w:t>ugrožavati</w:t>
      </w:r>
      <w:proofErr w:type="spellEnd"/>
      <w:r w:rsidRPr="009B006F">
        <w:rPr>
          <w:sz w:val="22"/>
          <w:szCs w:val="22"/>
          <w:lang w:val="it-IT"/>
        </w:rPr>
        <w:t xml:space="preserve"> </w:t>
      </w:r>
      <w:proofErr w:type="spellStart"/>
      <w:r w:rsidRPr="009B006F">
        <w:rPr>
          <w:sz w:val="22"/>
          <w:szCs w:val="22"/>
          <w:lang w:val="it-IT"/>
        </w:rPr>
        <w:t>sigurnost</w:t>
      </w:r>
      <w:proofErr w:type="spellEnd"/>
      <w:r w:rsidRPr="009B006F">
        <w:rPr>
          <w:sz w:val="22"/>
          <w:szCs w:val="22"/>
          <w:lang w:val="it-IT"/>
        </w:rPr>
        <w:t xml:space="preserve"> </w:t>
      </w:r>
      <w:proofErr w:type="spellStart"/>
      <w:r w:rsidRPr="009B006F">
        <w:rPr>
          <w:sz w:val="22"/>
          <w:szCs w:val="22"/>
          <w:lang w:val="it-IT"/>
        </w:rPr>
        <w:t>prometa</w:t>
      </w:r>
      <w:proofErr w:type="spellEnd"/>
      <w:r w:rsidRPr="009B006F">
        <w:rPr>
          <w:sz w:val="22"/>
          <w:szCs w:val="22"/>
          <w:lang w:val="it-IT"/>
        </w:rPr>
        <w:t xml:space="preserve">, te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mjestima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se </w:t>
      </w:r>
      <w:proofErr w:type="spellStart"/>
      <w:r w:rsidRPr="009B006F">
        <w:rPr>
          <w:sz w:val="22"/>
          <w:szCs w:val="22"/>
          <w:lang w:val="it-IT"/>
        </w:rPr>
        <w:t>neće</w:t>
      </w:r>
      <w:proofErr w:type="spellEnd"/>
      <w:r w:rsidRPr="009B006F">
        <w:rPr>
          <w:sz w:val="22"/>
          <w:szCs w:val="22"/>
          <w:lang w:val="it-IT"/>
        </w:rPr>
        <w:t xml:space="preserve"> </w:t>
      </w:r>
      <w:proofErr w:type="spellStart"/>
      <w:r w:rsidRPr="009B006F">
        <w:rPr>
          <w:sz w:val="22"/>
          <w:szCs w:val="22"/>
          <w:lang w:val="it-IT"/>
        </w:rPr>
        <w:t>umanjiti</w:t>
      </w:r>
      <w:proofErr w:type="spellEnd"/>
      <w:r w:rsidRPr="009B006F">
        <w:rPr>
          <w:sz w:val="22"/>
          <w:szCs w:val="22"/>
          <w:lang w:val="it-IT"/>
        </w:rPr>
        <w:t xml:space="preserve"> </w:t>
      </w:r>
      <w:proofErr w:type="spellStart"/>
      <w:r w:rsidRPr="009B006F">
        <w:rPr>
          <w:sz w:val="22"/>
          <w:szCs w:val="22"/>
          <w:lang w:val="it-IT"/>
        </w:rPr>
        <w:t>estetski</w:t>
      </w:r>
      <w:proofErr w:type="spellEnd"/>
      <w:r w:rsidRPr="009B006F">
        <w:rPr>
          <w:sz w:val="22"/>
          <w:szCs w:val="22"/>
          <w:lang w:val="it-IT"/>
        </w:rPr>
        <w:t xml:space="preserve"> </w:t>
      </w:r>
      <w:proofErr w:type="spellStart"/>
      <w:r w:rsidRPr="009B006F">
        <w:rPr>
          <w:sz w:val="22"/>
          <w:szCs w:val="22"/>
          <w:lang w:val="it-IT"/>
        </w:rPr>
        <w:t>izgled</w:t>
      </w:r>
      <w:proofErr w:type="spellEnd"/>
      <w:r w:rsidRPr="009B006F">
        <w:rPr>
          <w:sz w:val="22"/>
          <w:szCs w:val="22"/>
          <w:lang w:val="it-IT"/>
        </w:rPr>
        <w:t xml:space="preserve"> toga </w:t>
      </w:r>
      <w:proofErr w:type="spellStart"/>
      <w:r w:rsidRPr="009B006F">
        <w:rPr>
          <w:sz w:val="22"/>
          <w:szCs w:val="22"/>
          <w:lang w:val="it-IT"/>
        </w:rPr>
        <w:t>mjesta</w:t>
      </w:r>
      <w:proofErr w:type="spellEnd"/>
      <w:r w:rsidRPr="009B006F">
        <w:rPr>
          <w:sz w:val="22"/>
          <w:szCs w:val="22"/>
          <w:lang w:val="it-IT"/>
        </w:rPr>
        <w:t>.</w:t>
      </w:r>
    </w:p>
    <w:p w14:paraId="79BFFF6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zemljištu</w:t>
      </w:r>
      <w:proofErr w:type="spellEnd"/>
      <w:r w:rsidRPr="009B006F">
        <w:rPr>
          <w:sz w:val="22"/>
          <w:szCs w:val="22"/>
          <w:lang w:val="it-IT"/>
        </w:rPr>
        <w:t xml:space="preserve"> u </w:t>
      </w:r>
      <w:proofErr w:type="spellStart"/>
      <w:r w:rsidRPr="009B006F">
        <w:rPr>
          <w:sz w:val="22"/>
          <w:szCs w:val="22"/>
          <w:lang w:val="it-IT"/>
        </w:rPr>
        <w:t>vlasništvu</w:t>
      </w:r>
      <w:proofErr w:type="spellEnd"/>
      <w:r w:rsidRPr="009B006F">
        <w:rPr>
          <w:sz w:val="22"/>
          <w:szCs w:val="22"/>
          <w:lang w:val="it-IT"/>
        </w:rPr>
        <w:t xml:space="preserve"> </w:t>
      </w:r>
      <w:proofErr w:type="spellStart"/>
      <w:r w:rsidRPr="009B006F">
        <w:rPr>
          <w:sz w:val="22"/>
          <w:szCs w:val="22"/>
          <w:lang w:val="it-IT"/>
        </w:rPr>
        <w:t>pravnih</w:t>
      </w:r>
      <w:proofErr w:type="spellEnd"/>
      <w:r w:rsidRPr="009B006F">
        <w:rPr>
          <w:sz w:val="22"/>
          <w:szCs w:val="22"/>
          <w:lang w:val="it-IT"/>
        </w:rPr>
        <w:t xml:space="preserve"> i </w:t>
      </w:r>
      <w:proofErr w:type="spellStart"/>
      <w:r w:rsidRPr="009B006F">
        <w:rPr>
          <w:sz w:val="22"/>
          <w:szCs w:val="22"/>
          <w:lang w:val="it-IT"/>
        </w:rPr>
        <w:t>fizičkih</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ili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55B6028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Vlasnici</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zemljištu</w:t>
      </w:r>
      <w:proofErr w:type="spellEnd"/>
      <w:r w:rsidRPr="009B006F">
        <w:rPr>
          <w:sz w:val="22"/>
          <w:szCs w:val="22"/>
          <w:lang w:val="it-IT"/>
        </w:rPr>
        <w:t xml:space="preserve"> u </w:t>
      </w:r>
      <w:proofErr w:type="spellStart"/>
      <w:r w:rsidRPr="009B006F">
        <w:rPr>
          <w:sz w:val="22"/>
          <w:szCs w:val="22"/>
          <w:lang w:val="it-IT"/>
        </w:rPr>
        <w:t>vlasništvu</w:t>
      </w:r>
      <w:proofErr w:type="spellEnd"/>
      <w:r w:rsidRPr="009B006F">
        <w:rPr>
          <w:sz w:val="22"/>
          <w:szCs w:val="22"/>
          <w:lang w:val="it-IT"/>
        </w:rPr>
        <w:t xml:space="preserve"> </w:t>
      </w:r>
      <w:proofErr w:type="spellStart"/>
      <w:r w:rsidRPr="009B006F">
        <w:rPr>
          <w:sz w:val="22"/>
          <w:szCs w:val="22"/>
          <w:lang w:val="it-IT"/>
        </w:rPr>
        <w:t>pravnih</w:t>
      </w:r>
      <w:proofErr w:type="spellEnd"/>
      <w:r w:rsidRPr="009B006F">
        <w:rPr>
          <w:sz w:val="22"/>
          <w:szCs w:val="22"/>
          <w:lang w:val="it-IT"/>
        </w:rPr>
        <w:t xml:space="preserve"> i </w:t>
      </w:r>
      <w:proofErr w:type="spellStart"/>
      <w:r w:rsidRPr="009B006F">
        <w:rPr>
          <w:sz w:val="22"/>
          <w:szCs w:val="22"/>
          <w:lang w:val="it-IT"/>
        </w:rPr>
        <w:t>fizičkih</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ih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urednima</w:t>
      </w:r>
      <w:proofErr w:type="spellEnd"/>
      <w:r w:rsidRPr="009B006F">
        <w:rPr>
          <w:sz w:val="22"/>
          <w:szCs w:val="22"/>
          <w:lang w:val="it-IT"/>
        </w:rPr>
        <w:t xml:space="preserve"> i </w:t>
      </w:r>
      <w:proofErr w:type="spellStart"/>
      <w:r w:rsidRPr="009B006F">
        <w:rPr>
          <w:sz w:val="22"/>
          <w:szCs w:val="22"/>
          <w:lang w:val="it-IT"/>
        </w:rPr>
        <w:t>ispravnima</w:t>
      </w:r>
      <w:proofErr w:type="spellEnd"/>
      <w:r w:rsidRPr="009B006F">
        <w:rPr>
          <w:sz w:val="22"/>
          <w:szCs w:val="22"/>
          <w:lang w:val="it-IT"/>
        </w:rPr>
        <w:t>.</w:t>
      </w:r>
    </w:p>
    <w:p w14:paraId="428B2B3D"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zahtjev</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pokretne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kioska</w:t>
      </w:r>
      <w:proofErr w:type="spellEnd"/>
      <w:r w:rsidRPr="009B006F">
        <w:rPr>
          <w:sz w:val="22"/>
          <w:szCs w:val="22"/>
          <w:lang w:val="it-IT"/>
        </w:rPr>
        <w:t xml:space="preserve">, </w:t>
      </w: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reklamnog</w:t>
      </w:r>
      <w:proofErr w:type="spellEnd"/>
      <w:r w:rsidRPr="009B006F">
        <w:rPr>
          <w:sz w:val="22"/>
          <w:szCs w:val="22"/>
          <w:lang w:val="it-IT"/>
        </w:rPr>
        <w:t xml:space="preserve"> </w:t>
      </w:r>
      <w:proofErr w:type="spellStart"/>
      <w:r w:rsidRPr="009B006F">
        <w:rPr>
          <w:sz w:val="22"/>
          <w:szCs w:val="22"/>
          <w:lang w:val="it-IT"/>
        </w:rPr>
        <w:t>natpisa</w:t>
      </w:r>
      <w:proofErr w:type="spellEnd"/>
      <w:r w:rsidRPr="009B006F">
        <w:rPr>
          <w:sz w:val="22"/>
          <w:szCs w:val="22"/>
          <w:lang w:val="it-IT"/>
        </w:rPr>
        <w:t xml:space="preserve">, </w:t>
      </w:r>
      <w:proofErr w:type="spellStart"/>
      <w:r w:rsidRPr="009B006F">
        <w:rPr>
          <w:sz w:val="22"/>
          <w:szCs w:val="22"/>
          <w:lang w:val="it-IT"/>
        </w:rPr>
        <w:t>reklamnog</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potrebno</w:t>
      </w:r>
      <w:proofErr w:type="spellEnd"/>
      <w:r w:rsidRPr="009B006F">
        <w:rPr>
          <w:sz w:val="22"/>
          <w:szCs w:val="22"/>
          <w:lang w:val="it-IT"/>
        </w:rPr>
        <w:t xml:space="preserve"> je </w:t>
      </w:r>
      <w:proofErr w:type="spellStart"/>
      <w:r w:rsidRPr="009B006F">
        <w:rPr>
          <w:sz w:val="22"/>
          <w:szCs w:val="22"/>
          <w:lang w:val="it-IT"/>
        </w:rPr>
        <w:t>priložiti</w:t>
      </w:r>
      <w:proofErr w:type="spellEnd"/>
      <w:r w:rsidRPr="009B006F">
        <w:rPr>
          <w:sz w:val="22"/>
          <w:szCs w:val="22"/>
          <w:lang w:val="it-IT"/>
        </w:rPr>
        <w:t xml:space="preserve"> </w:t>
      </w:r>
      <w:proofErr w:type="spellStart"/>
      <w:r w:rsidRPr="009B006F">
        <w:rPr>
          <w:sz w:val="22"/>
          <w:szCs w:val="22"/>
          <w:lang w:val="it-IT"/>
        </w:rPr>
        <w:t>dokaz</w:t>
      </w:r>
      <w:proofErr w:type="spellEnd"/>
      <w:r w:rsidRPr="009B006F">
        <w:rPr>
          <w:sz w:val="22"/>
          <w:szCs w:val="22"/>
          <w:lang w:val="it-IT"/>
        </w:rPr>
        <w:t xml:space="preserve"> o </w:t>
      </w:r>
      <w:proofErr w:type="spellStart"/>
      <w:r w:rsidRPr="009B006F">
        <w:rPr>
          <w:sz w:val="22"/>
          <w:szCs w:val="22"/>
          <w:lang w:val="it-IT"/>
        </w:rPr>
        <w:t>pravu</w:t>
      </w:r>
      <w:proofErr w:type="spellEnd"/>
      <w:r w:rsidRPr="009B006F">
        <w:rPr>
          <w:sz w:val="22"/>
          <w:szCs w:val="22"/>
          <w:lang w:val="it-IT"/>
        </w:rPr>
        <w:t xml:space="preserve"> </w:t>
      </w:r>
      <w:proofErr w:type="spellStart"/>
      <w:r w:rsidRPr="009B006F">
        <w:rPr>
          <w:sz w:val="22"/>
          <w:szCs w:val="22"/>
          <w:lang w:val="it-IT"/>
        </w:rPr>
        <w:t>korištenja</w:t>
      </w:r>
      <w:proofErr w:type="spellEnd"/>
      <w:r w:rsidRPr="009B006F">
        <w:rPr>
          <w:sz w:val="22"/>
          <w:szCs w:val="22"/>
          <w:lang w:val="it-IT"/>
        </w:rPr>
        <w:t xml:space="preserve"> </w:t>
      </w:r>
      <w:proofErr w:type="spellStart"/>
      <w:r w:rsidRPr="009B006F">
        <w:rPr>
          <w:sz w:val="22"/>
          <w:szCs w:val="22"/>
          <w:lang w:val="it-IT"/>
        </w:rPr>
        <w:t>nekretnine</w:t>
      </w:r>
      <w:proofErr w:type="spellEnd"/>
      <w:r w:rsidRPr="009B006F">
        <w:rPr>
          <w:sz w:val="22"/>
          <w:szCs w:val="22"/>
          <w:lang w:val="it-IT"/>
        </w:rPr>
        <w:t xml:space="preserve"> (</w:t>
      </w:r>
      <w:proofErr w:type="spellStart"/>
      <w:r w:rsidRPr="009B006F">
        <w:rPr>
          <w:sz w:val="22"/>
          <w:szCs w:val="22"/>
          <w:lang w:val="it-IT"/>
        </w:rPr>
        <w:t>dokaz</w:t>
      </w:r>
      <w:proofErr w:type="spellEnd"/>
      <w:r w:rsidRPr="009B006F">
        <w:rPr>
          <w:sz w:val="22"/>
          <w:szCs w:val="22"/>
          <w:lang w:val="it-IT"/>
        </w:rPr>
        <w:t xml:space="preserve"> o </w:t>
      </w:r>
      <w:proofErr w:type="spellStart"/>
      <w:r w:rsidRPr="009B006F">
        <w:rPr>
          <w:sz w:val="22"/>
          <w:szCs w:val="22"/>
          <w:lang w:val="it-IT"/>
        </w:rPr>
        <w:t>vlasništvu</w:t>
      </w:r>
      <w:proofErr w:type="spellEnd"/>
      <w:r w:rsidRPr="009B006F">
        <w:rPr>
          <w:sz w:val="22"/>
          <w:szCs w:val="22"/>
          <w:lang w:val="it-IT"/>
        </w:rPr>
        <w:t xml:space="preserve"> </w:t>
      </w:r>
      <w:proofErr w:type="spellStart"/>
      <w:r w:rsidRPr="009B006F">
        <w:rPr>
          <w:sz w:val="22"/>
          <w:szCs w:val="22"/>
          <w:lang w:val="it-IT"/>
        </w:rPr>
        <w:t>zemljišta</w:t>
      </w:r>
      <w:proofErr w:type="spellEnd"/>
      <w:r w:rsidRPr="009B006F">
        <w:rPr>
          <w:sz w:val="22"/>
          <w:szCs w:val="22"/>
          <w:lang w:val="it-IT"/>
        </w:rPr>
        <w:t xml:space="preserve">, </w:t>
      </w:r>
      <w:proofErr w:type="spellStart"/>
      <w:r w:rsidRPr="009B006F">
        <w:rPr>
          <w:sz w:val="22"/>
          <w:szCs w:val="22"/>
          <w:lang w:val="it-IT"/>
        </w:rPr>
        <w:t>ugovor</w:t>
      </w:r>
      <w:proofErr w:type="spellEnd"/>
      <w:r w:rsidRPr="009B006F">
        <w:rPr>
          <w:sz w:val="22"/>
          <w:szCs w:val="22"/>
          <w:lang w:val="it-IT"/>
        </w:rPr>
        <w:t xml:space="preserve"> o </w:t>
      </w:r>
      <w:proofErr w:type="spellStart"/>
      <w:r w:rsidRPr="009B006F">
        <w:rPr>
          <w:sz w:val="22"/>
          <w:szCs w:val="22"/>
          <w:lang w:val="it-IT"/>
        </w:rPr>
        <w:t>zakupu</w:t>
      </w:r>
      <w:proofErr w:type="spellEnd"/>
      <w:r w:rsidRPr="009B006F">
        <w:rPr>
          <w:sz w:val="22"/>
          <w:szCs w:val="22"/>
          <w:lang w:val="it-IT"/>
        </w:rPr>
        <w:t xml:space="preserve"> </w:t>
      </w:r>
      <w:proofErr w:type="spellStart"/>
      <w:r w:rsidRPr="009B006F">
        <w:rPr>
          <w:sz w:val="22"/>
          <w:szCs w:val="22"/>
          <w:lang w:val="it-IT"/>
        </w:rPr>
        <w:t>zemljišta</w:t>
      </w:r>
      <w:proofErr w:type="spellEnd"/>
      <w:r w:rsidRPr="009B006F">
        <w:rPr>
          <w:sz w:val="22"/>
          <w:szCs w:val="22"/>
          <w:lang w:val="it-IT"/>
        </w:rPr>
        <w:t xml:space="preserve">, </w:t>
      </w:r>
      <w:proofErr w:type="spellStart"/>
      <w:r w:rsidRPr="009B006F">
        <w:rPr>
          <w:sz w:val="22"/>
          <w:szCs w:val="22"/>
          <w:lang w:val="it-IT"/>
        </w:rPr>
        <w:t>suglasnost</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zemljišta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skicu</w:t>
      </w:r>
      <w:proofErr w:type="spellEnd"/>
      <w:r w:rsidRPr="009B006F">
        <w:rPr>
          <w:sz w:val="22"/>
          <w:szCs w:val="22"/>
          <w:lang w:val="it-IT"/>
        </w:rPr>
        <w:t xml:space="preserve"> ili </w:t>
      </w:r>
      <w:proofErr w:type="spellStart"/>
      <w:r w:rsidRPr="009B006F">
        <w:rPr>
          <w:sz w:val="22"/>
          <w:szCs w:val="22"/>
          <w:lang w:val="it-IT"/>
        </w:rPr>
        <w:t>fotografiju</w:t>
      </w:r>
      <w:proofErr w:type="spellEnd"/>
      <w:r w:rsidRPr="009B006F">
        <w:rPr>
          <w:sz w:val="22"/>
          <w:szCs w:val="22"/>
          <w:lang w:val="it-IT"/>
        </w:rPr>
        <w:t xml:space="preserve"> i </w:t>
      </w:r>
      <w:proofErr w:type="spellStart"/>
      <w:r w:rsidRPr="009B006F">
        <w:rPr>
          <w:sz w:val="22"/>
          <w:szCs w:val="22"/>
          <w:lang w:val="it-IT"/>
        </w:rPr>
        <w:t>fotomontažu</w:t>
      </w:r>
      <w:proofErr w:type="spellEnd"/>
      <w:r w:rsidRPr="009B006F">
        <w:rPr>
          <w:sz w:val="22"/>
          <w:szCs w:val="22"/>
          <w:lang w:val="it-IT"/>
        </w:rPr>
        <w:t xml:space="preserve"> </w:t>
      </w:r>
      <w:proofErr w:type="spellStart"/>
      <w:r w:rsidRPr="009B006F">
        <w:rPr>
          <w:sz w:val="22"/>
          <w:szCs w:val="22"/>
          <w:lang w:val="it-IT"/>
        </w:rPr>
        <w:t>pokretne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tehnički</w:t>
      </w:r>
      <w:proofErr w:type="spellEnd"/>
      <w:r w:rsidRPr="009B006F">
        <w:rPr>
          <w:sz w:val="22"/>
          <w:szCs w:val="22"/>
          <w:lang w:val="it-IT"/>
        </w:rPr>
        <w:t xml:space="preserve"> </w:t>
      </w:r>
      <w:proofErr w:type="spellStart"/>
      <w:r w:rsidRPr="009B006F">
        <w:rPr>
          <w:sz w:val="22"/>
          <w:szCs w:val="22"/>
          <w:lang w:val="it-IT"/>
        </w:rPr>
        <w:t>opis</w:t>
      </w:r>
      <w:proofErr w:type="spellEnd"/>
      <w:r w:rsidRPr="009B006F">
        <w:rPr>
          <w:sz w:val="22"/>
          <w:szCs w:val="22"/>
          <w:lang w:val="it-IT"/>
        </w:rPr>
        <w:t xml:space="preserve">, </w:t>
      </w:r>
      <w:proofErr w:type="spellStart"/>
      <w:r w:rsidRPr="009B006F">
        <w:rPr>
          <w:sz w:val="22"/>
          <w:szCs w:val="22"/>
          <w:lang w:val="it-IT"/>
        </w:rPr>
        <w:t>potvrdu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 o </w:t>
      </w:r>
      <w:proofErr w:type="spellStart"/>
      <w:r w:rsidRPr="009B006F">
        <w:rPr>
          <w:sz w:val="22"/>
          <w:szCs w:val="22"/>
          <w:lang w:val="it-IT"/>
        </w:rPr>
        <w:t>plaćanju</w:t>
      </w:r>
      <w:proofErr w:type="spellEnd"/>
      <w:r w:rsidRPr="009B006F">
        <w:rPr>
          <w:sz w:val="22"/>
          <w:szCs w:val="22"/>
          <w:lang w:val="it-IT"/>
        </w:rPr>
        <w:t xml:space="preserve"> </w:t>
      </w:r>
      <w:proofErr w:type="spellStart"/>
      <w:r w:rsidRPr="009B006F">
        <w:rPr>
          <w:sz w:val="22"/>
          <w:szCs w:val="22"/>
          <w:lang w:val="it-IT"/>
        </w:rPr>
        <w:t>dospjelih</w:t>
      </w:r>
      <w:proofErr w:type="spellEnd"/>
      <w:r w:rsidRPr="009B006F">
        <w:rPr>
          <w:sz w:val="22"/>
          <w:szCs w:val="22"/>
          <w:lang w:val="it-IT"/>
        </w:rPr>
        <w:t xml:space="preserve"> </w:t>
      </w:r>
      <w:proofErr w:type="spellStart"/>
      <w:r w:rsidRPr="009B006F">
        <w:rPr>
          <w:sz w:val="22"/>
          <w:szCs w:val="22"/>
          <w:lang w:val="it-IT"/>
        </w:rPr>
        <w:t>obveza</w:t>
      </w:r>
      <w:proofErr w:type="spellEnd"/>
      <w:r w:rsidRPr="009B006F">
        <w:rPr>
          <w:sz w:val="22"/>
          <w:szCs w:val="22"/>
          <w:lang w:val="it-IT"/>
        </w:rPr>
        <w:t xml:space="preserve">, te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isprave</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o </w:t>
      </w:r>
      <w:proofErr w:type="spellStart"/>
      <w:r w:rsidRPr="009B006F">
        <w:rPr>
          <w:sz w:val="22"/>
          <w:szCs w:val="22"/>
          <w:lang w:val="it-IT"/>
        </w:rPr>
        <w:t>gradnji</w:t>
      </w:r>
      <w:proofErr w:type="spellEnd"/>
      <w:r w:rsidRPr="009B006F">
        <w:rPr>
          <w:sz w:val="22"/>
          <w:szCs w:val="22"/>
          <w:lang w:val="it-IT"/>
        </w:rPr>
        <w:t>.</w:t>
      </w:r>
    </w:p>
    <w:p w14:paraId="7006A03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Zahtjev</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ne </w:t>
      </w:r>
      <w:proofErr w:type="spellStart"/>
      <w:r w:rsidRPr="009B006F">
        <w:rPr>
          <w:sz w:val="22"/>
          <w:szCs w:val="22"/>
          <w:lang w:val="it-IT"/>
        </w:rPr>
        <w:t>može</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odobren</w:t>
      </w:r>
      <w:proofErr w:type="spellEnd"/>
      <w:r w:rsidRPr="009B006F">
        <w:rPr>
          <w:sz w:val="22"/>
          <w:szCs w:val="22"/>
          <w:lang w:val="it-IT"/>
        </w:rPr>
        <w:t xml:space="preserve"> </w:t>
      </w:r>
      <w:proofErr w:type="spellStart"/>
      <w:r w:rsidRPr="009B006F">
        <w:rPr>
          <w:sz w:val="22"/>
          <w:szCs w:val="22"/>
          <w:lang w:val="it-IT"/>
        </w:rPr>
        <w:t>ukoliko</w:t>
      </w:r>
      <w:proofErr w:type="spellEnd"/>
      <w:r w:rsidRPr="009B006F">
        <w:rPr>
          <w:sz w:val="22"/>
          <w:szCs w:val="22"/>
          <w:lang w:val="it-IT"/>
        </w:rPr>
        <w:t xml:space="preserve"> </w:t>
      </w:r>
      <w:proofErr w:type="spellStart"/>
      <w:r w:rsidRPr="009B006F">
        <w:rPr>
          <w:sz w:val="22"/>
          <w:szCs w:val="22"/>
          <w:lang w:val="it-IT"/>
        </w:rPr>
        <w:t>podnositelj</w:t>
      </w:r>
      <w:proofErr w:type="spellEnd"/>
      <w:r w:rsidRPr="009B006F">
        <w:rPr>
          <w:sz w:val="22"/>
          <w:szCs w:val="22"/>
          <w:lang w:val="it-IT"/>
        </w:rPr>
        <w:t xml:space="preserve"> </w:t>
      </w:r>
      <w:proofErr w:type="spellStart"/>
      <w:r w:rsidRPr="009B006F">
        <w:rPr>
          <w:sz w:val="22"/>
          <w:szCs w:val="22"/>
          <w:lang w:val="it-IT"/>
        </w:rPr>
        <w:t>zahtjeva</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podmirio</w:t>
      </w:r>
      <w:proofErr w:type="spellEnd"/>
      <w:r w:rsidRPr="009B006F">
        <w:rPr>
          <w:sz w:val="22"/>
          <w:szCs w:val="22"/>
          <w:lang w:val="it-IT"/>
        </w:rPr>
        <w:t xml:space="preserve"> </w:t>
      </w:r>
      <w:proofErr w:type="spellStart"/>
      <w:r w:rsidRPr="009B006F">
        <w:rPr>
          <w:sz w:val="22"/>
          <w:szCs w:val="22"/>
          <w:lang w:val="it-IT"/>
        </w:rPr>
        <w:t>sve</w:t>
      </w:r>
      <w:proofErr w:type="spellEnd"/>
      <w:r w:rsidRPr="009B006F">
        <w:rPr>
          <w:sz w:val="22"/>
          <w:szCs w:val="22"/>
          <w:lang w:val="it-IT"/>
        </w:rPr>
        <w:t xml:space="preserve"> </w:t>
      </w:r>
      <w:proofErr w:type="spellStart"/>
      <w:r w:rsidRPr="009B006F">
        <w:rPr>
          <w:sz w:val="22"/>
          <w:szCs w:val="22"/>
          <w:lang w:val="it-IT"/>
        </w:rPr>
        <w:t>dospjele</w:t>
      </w:r>
      <w:proofErr w:type="spellEnd"/>
      <w:r w:rsidRPr="009B006F">
        <w:rPr>
          <w:sz w:val="22"/>
          <w:szCs w:val="22"/>
          <w:lang w:val="it-IT"/>
        </w:rPr>
        <w:t xml:space="preserve"> </w:t>
      </w:r>
      <w:proofErr w:type="spellStart"/>
      <w:r w:rsidRPr="009B006F">
        <w:rPr>
          <w:sz w:val="22"/>
          <w:szCs w:val="22"/>
          <w:lang w:val="it-IT"/>
        </w:rPr>
        <w:t>obveze</w:t>
      </w:r>
      <w:proofErr w:type="spellEnd"/>
      <w:r w:rsidRPr="009B006F">
        <w:rPr>
          <w:sz w:val="22"/>
          <w:szCs w:val="22"/>
          <w:lang w:val="it-IT"/>
        </w:rPr>
        <w:t xml:space="preserve"> prema </w:t>
      </w:r>
      <w:proofErr w:type="spellStart"/>
      <w:r w:rsidRPr="009B006F">
        <w:rPr>
          <w:sz w:val="22"/>
          <w:szCs w:val="22"/>
          <w:lang w:val="it-IT"/>
        </w:rPr>
        <w:t>Općini</w:t>
      </w:r>
      <w:proofErr w:type="spellEnd"/>
      <w:r w:rsidRPr="009B006F">
        <w:rPr>
          <w:sz w:val="22"/>
          <w:szCs w:val="22"/>
          <w:lang w:val="it-IT"/>
        </w:rPr>
        <w:t>.</w:t>
      </w:r>
    </w:p>
    <w:p w14:paraId="493D751C"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se </w:t>
      </w:r>
      <w:proofErr w:type="spellStart"/>
      <w:r w:rsidRPr="009B006F">
        <w:rPr>
          <w:sz w:val="22"/>
          <w:szCs w:val="22"/>
          <w:lang w:val="it-IT"/>
        </w:rPr>
        <w:t>postavlja</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natpis</w:t>
      </w:r>
      <w:proofErr w:type="spellEnd"/>
      <w:r w:rsidRPr="009B006F">
        <w:rPr>
          <w:sz w:val="22"/>
          <w:szCs w:val="22"/>
          <w:lang w:val="it-IT"/>
        </w:rPr>
        <w:t xml:space="preserve"> ili </w:t>
      </w:r>
      <w:proofErr w:type="spellStart"/>
      <w:r w:rsidRPr="009B006F">
        <w:rPr>
          <w:sz w:val="22"/>
          <w:szCs w:val="22"/>
          <w:lang w:val="it-IT"/>
        </w:rPr>
        <w:t>reklamni</w:t>
      </w:r>
      <w:proofErr w:type="spellEnd"/>
      <w:r w:rsidRPr="009B006F">
        <w:rPr>
          <w:sz w:val="22"/>
          <w:szCs w:val="22"/>
          <w:lang w:val="it-IT"/>
        </w:rPr>
        <w:t xml:space="preserve"> pano </w:t>
      </w:r>
      <w:proofErr w:type="spellStart"/>
      <w:r w:rsidRPr="009B006F">
        <w:rPr>
          <w:sz w:val="22"/>
          <w:szCs w:val="22"/>
          <w:lang w:val="it-IT"/>
        </w:rPr>
        <w:t>iznad</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donji</w:t>
      </w:r>
      <w:proofErr w:type="spellEnd"/>
      <w:r w:rsidRPr="009B006F">
        <w:rPr>
          <w:sz w:val="22"/>
          <w:szCs w:val="22"/>
          <w:lang w:val="it-IT"/>
        </w:rPr>
        <w:t xml:space="preserve"> </w:t>
      </w:r>
      <w:proofErr w:type="spellStart"/>
      <w:r w:rsidRPr="009B006F">
        <w:rPr>
          <w:sz w:val="22"/>
          <w:szCs w:val="22"/>
          <w:lang w:val="it-IT"/>
        </w:rPr>
        <w:t>rub</w:t>
      </w:r>
      <w:proofErr w:type="spellEnd"/>
      <w:r w:rsidRPr="009B006F">
        <w:rPr>
          <w:sz w:val="22"/>
          <w:szCs w:val="22"/>
          <w:lang w:val="it-IT"/>
        </w:rPr>
        <w:t xml:space="preserve"> </w:t>
      </w:r>
      <w:proofErr w:type="spellStart"/>
      <w:r w:rsidRPr="009B006F">
        <w:rPr>
          <w:sz w:val="22"/>
          <w:szCs w:val="22"/>
          <w:lang w:val="it-IT"/>
        </w:rPr>
        <w:t>reklame</w:t>
      </w:r>
      <w:proofErr w:type="spellEnd"/>
      <w:r w:rsidRPr="009B006F">
        <w:rPr>
          <w:sz w:val="22"/>
          <w:szCs w:val="22"/>
          <w:lang w:val="it-IT"/>
        </w:rPr>
        <w:t xml:space="preserve"> mora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visini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najmanje</w:t>
      </w:r>
      <w:proofErr w:type="spellEnd"/>
      <w:r w:rsidRPr="009B006F">
        <w:rPr>
          <w:sz w:val="22"/>
          <w:szCs w:val="22"/>
          <w:lang w:val="it-IT"/>
        </w:rPr>
        <w:t xml:space="preserve"> 2,5 </w:t>
      </w:r>
      <w:proofErr w:type="spellStart"/>
      <w:r w:rsidRPr="009B006F">
        <w:rPr>
          <w:sz w:val="22"/>
          <w:szCs w:val="22"/>
          <w:lang w:val="it-IT"/>
        </w:rPr>
        <w:t>metra</w:t>
      </w:r>
      <w:proofErr w:type="spellEnd"/>
      <w:r w:rsidRPr="009B006F">
        <w:rPr>
          <w:sz w:val="22"/>
          <w:szCs w:val="22"/>
          <w:lang w:val="it-IT"/>
        </w:rPr>
        <w:t>.</w:t>
      </w:r>
    </w:p>
    <w:p w14:paraId="55C29B3F" w14:textId="77777777" w:rsidR="006F18AF" w:rsidRPr="009B006F" w:rsidRDefault="006F18AF" w:rsidP="006F18AF">
      <w:pPr>
        <w:autoSpaceDE w:val="0"/>
        <w:autoSpaceDN w:val="0"/>
        <w:adjustRightInd w:val="0"/>
        <w:jc w:val="both"/>
        <w:rPr>
          <w:sz w:val="22"/>
          <w:szCs w:val="22"/>
          <w:lang w:val="it-IT"/>
        </w:rPr>
      </w:pPr>
    </w:p>
    <w:p w14:paraId="25CAA531"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9. </w:t>
      </w:r>
      <w:proofErr w:type="spellStart"/>
      <w:r w:rsidRPr="009B006F">
        <w:rPr>
          <w:b/>
          <w:sz w:val="22"/>
          <w:szCs w:val="22"/>
          <w:lang w:val="it-IT"/>
        </w:rPr>
        <w:t>Uređenje</w:t>
      </w:r>
      <w:proofErr w:type="spellEnd"/>
      <w:r w:rsidRPr="009B006F">
        <w:rPr>
          <w:b/>
          <w:sz w:val="22"/>
          <w:szCs w:val="22"/>
          <w:lang w:val="it-IT"/>
        </w:rPr>
        <w:t xml:space="preserve"> </w:t>
      </w:r>
      <w:proofErr w:type="spellStart"/>
      <w:r w:rsidRPr="009B006F">
        <w:rPr>
          <w:b/>
          <w:sz w:val="22"/>
          <w:szCs w:val="22"/>
          <w:lang w:val="it-IT"/>
        </w:rPr>
        <w:t>javnih</w:t>
      </w:r>
      <w:proofErr w:type="spellEnd"/>
      <w:r w:rsidRPr="009B006F">
        <w:rPr>
          <w:b/>
          <w:sz w:val="22"/>
          <w:szCs w:val="22"/>
          <w:lang w:val="it-IT"/>
        </w:rPr>
        <w:t xml:space="preserve"> </w:t>
      </w:r>
      <w:proofErr w:type="spellStart"/>
      <w:r w:rsidRPr="009B006F">
        <w:rPr>
          <w:b/>
          <w:sz w:val="22"/>
          <w:szCs w:val="22"/>
          <w:lang w:val="it-IT"/>
        </w:rPr>
        <w:t>zelenih</w:t>
      </w:r>
      <w:proofErr w:type="spellEnd"/>
      <w:r w:rsidRPr="009B006F">
        <w:rPr>
          <w:b/>
          <w:sz w:val="22"/>
          <w:szCs w:val="22"/>
          <w:lang w:val="it-IT"/>
        </w:rPr>
        <w:t xml:space="preserve"> </w:t>
      </w:r>
      <w:proofErr w:type="spellStart"/>
      <w:r w:rsidRPr="009B006F">
        <w:rPr>
          <w:b/>
          <w:sz w:val="22"/>
          <w:szCs w:val="22"/>
          <w:lang w:val="it-IT"/>
        </w:rPr>
        <w:t>površina</w:t>
      </w:r>
      <w:proofErr w:type="spellEnd"/>
    </w:p>
    <w:p w14:paraId="6A301274" w14:textId="77777777" w:rsidR="006F18AF" w:rsidRPr="009B006F" w:rsidRDefault="006F18AF" w:rsidP="006F18AF">
      <w:pPr>
        <w:autoSpaceDE w:val="0"/>
        <w:autoSpaceDN w:val="0"/>
        <w:adjustRightInd w:val="0"/>
        <w:jc w:val="both"/>
        <w:rPr>
          <w:sz w:val="22"/>
          <w:szCs w:val="22"/>
          <w:lang w:val="it-IT"/>
        </w:rPr>
      </w:pPr>
    </w:p>
    <w:p w14:paraId="5140DB2F"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35.</w:t>
      </w:r>
    </w:p>
    <w:p w14:paraId="40257B4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se </w:t>
      </w:r>
      <w:proofErr w:type="spellStart"/>
      <w:r w:rsidRPr="009B006F">
        <w:rPr>
          <w:sz w:val="22"/>
          <w:szCs w:val="22"/>
          <w:lang w:val="it-IT"/>
        </w:rPr>
        <w:t>redovito</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tako</w:t>
      </w:r>
      <w:proofErr w:type="spellEnd"/>
      <w:r w:rsidRPr="009B006F">
        <w:rPr>
          <w:sz w:val="22"/>
          <w:szCs w:val="22"/>
          <w:lang w:val="it-IT"/>
        </w:rPr>
        <w:t xml:space="preserve"> da </w:t>
      </w:r>
      <w:proofErr w:type="spellStart"/>
      <w:r w:rsidRPr="009B006F">
        <w:rPr>
          <w:sz w:val="22"/>
          <w:szCs w:val="22"/>
          <w:lang w:val="it-IT"/>
        </w:rPr>
        <w:t>svojim</w:t>
      </w:r>
      <w:proofErr w:type="spellEnd"/>
      <w:r w:rsidRPr="009B006F">
        <w:rPr>
          <w:sz w:val="22"/>
          <w:szCs w:val="22"/>
          <w:lang w:val="it-IT"/>
        </w:rPr>
        <w:t xml:space="preserve"> </w:t>
      </w:r>
      <w:proofErr w:type="spellStart"/>
      <w:r w:rsidRPr="009B006F">
        <w:rPr>
          <w:sz w:val="22"/>
          <w:szCs w:val="22"/>
          <w:lang w:val="it-IT"/>
        </w:rPr>
        <w:t>izgledom</w:t>
      </w:r>
      <w:proofErr w:type="spellEnd"/>
      <w:r w:rsidRPr="009B006F">
        <w:rPr>
          <w:sz w:val="22"/>
          <w:szCs w:val="22"/>
          <w:lang w:val="it-IT"/>
        </w:rPr>
        <w:t xml:space="preserve"> </w:t>
      </w:r>
      <w:proofErr w:type="spellStart"/>
      <w:r w:rsidRPr="009B006F">
        <w:rPr>
          <w:sz w:val="22"/>
          <w:szCs w:val="22"/>
          <w:lang w:val="it-IT"/>
        </w:rPr>
        <w:t>uljepšavaju</w:t>
      </w:r>
      <w:proofErr w:type="spellEnd"/>
      <w:r w:rsidRPr="009B006F">
        <w:rPr>
          <w:sz w:val="22"/>
          <w:szCs w:val="22"/>
          <w:lang w:val="it-IT"/>
        </w:rPr>
        <w:t xml:space="preserve"> </w:t>
      </w:r>
      <w:proofErr w:type="spellStart"/>
      <w:r w:rsidRPr="009B006F">
        <w:rPr>
          <w:sz w:val="22"/>
          <w:szCs w:val="22"/>
          <w:lang w:val="it-IT"/>
        </w:rPr>
        <w:t>naselje</w:t>
      </w:r>
      <w:proofErr w:type="spellEnd"/>
      <w:r w:rsidRPr="009B006F">
        <w:rPr>
          <w:sz w:val="22"/>
          <w:szCs w:val="22"/>
          <w:lang w:val="it-IT"/>
        </w:rPr>
        <w:t xml:space="preserve"> i </w:t>
      </w:r>
      <w:proofErr w:type="spellStart"/>
      <w:r w:rsidRPr="009B006F">
        <w:rPr>
          <w:sz w:val="22"/>
          <w:szCs w:val="22"/>
          <w:lang w:val="it-IT"/>
        </w:rPr>
        <w:t>služe</w:t>
      </w:r>
      <w:proofErr w:type="spellEnd"/>
      <w:r w:rsidRPr="009B006F">
        <w:rPr>
          <w:sz w:val="22"/>
          <w:szCs w:val="22"/>
          <w:lang w:val="it-IT"/>
        </w:rPr>
        <w:t xml:space="preserve"> </w:t>
      </w:r>
      <w:proofErr w:type="spellStart"/>
      <w:r w:rsidRPr="009B006F">
        <w:rPr>
          <w:sz w:val="22"/>
          <w:szCs w:val="22"/>
          <w:lang w:val="it-IT"/>
        </w:rPr>
        <w:t>svrsi</w:t>
      </w:r>
      <w:proofErr w:type="spellEnd"/>
      <w:r w:rsidRPr="009B006F">
        <w:rPr>
          <w:sz w:val="22"/>
          <w:szCs w:val="22"/>
          <w:lang w:val="it-IT"/>
        </w:rPr>
        <w:t xml:space="preserve"> za </w:t>
      </w:r>
      <w:proofErr w:type="spellStart"/>
      <w:r w:rsidRPr="009B006F">
        <w:rPr>
          <w:sz w:val="22"/>
          <w:szCs w:val="22"/>
          <w:lang w:val="it-IT"/>
        </w:rPr>
        <w:t>koju</w:t>
      </w:r>
      <w:proofErr w:type="spellEnd"/>
      <w:r w:rsidRPr="009B006F">
        <w:rPr>
          <w:sz w:val="22"/>
          <w:szCs w:val="22"/>
          <w:lang w:val="it-IT"/>
        </w:rPr>
        <w:t xml:space="preserve"> su </w:t>
      </w:r>
      <w:proofErr w:type="spellStart"/>
      <w:r w:rsidRPr="009B006F">
        <w:rPr>
          <w:sz w:val="22"/>
          <w:szCs w:val="22"/>
          <w:lang w:val="it-IT"/>
        </w:rPr>
        <w:t>namijenjene</w:t>
      </w:r>
      <w:proofErr w:type="spellEnd"/>
      <w:r w:rsidRPr="009B006F">
        <w:rPr>
          <w:sz w:val="22"/>
          <w:szCs w:val="22"/>
          <w:lang w:val="it-IT"/>
        </w:rPr>
        <w:t>.</w:t>
      </w:r>
    </w:p>
    <w:p w14:paraId="78F65D01" w14:textId="77777777" w:rsidR="006F18AF" w:rsidRPr="009B006F" w:rsidRDefault="006F18AF" w:rsidP="006F18AF">
      <w:pPr>
        <w:autoSpaceDE w:val="0"/>
        <w:autoSpaceDN w:val="0"/>
        <w:adjustRightInd w:val="0"/>
        <w:jc w:val="both"/>
        <w:rPr>
          <w:sz w:val="22"/>
          <w:szCs w:val="22"/>
          <w:lang w:val="it-IT"/>
        </w:rPr>
      </w:pPr>
    </w:p>
    <w:p w14:paraId="1E5ADAE3"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36.</w:t>
      </w:r>
    </w:p>
    <w:p w14:paraId="1E8C031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održavaju</w:t>
      </w:r>
      <w:proofErr w:type="spellEnd"/>
      <w:r w:rsidRPr="009B006F">
        <w:rPr>
          <w:sz w:val="22"/>
          <w:szCs w:val="22"/>
          <w:lang w:val="it-IT"/>
        </w:rPr>
        <w:t xml:space="preserve"> se u </w:t>
      </w:r>
      <w:proofErr w:type="spellStart"/>
      <w:r w:rsidRPr="009B006F">
        <w:rPr>
          <w:sz w:val="22"/>
          <w:szCs w:val="22"/>
          <w:lang w:val="it-IT"/>
        </w:rPr>
        <w:t>skladu</w:t>
      </w:r>
      <w:proofErr w:type="spellEnd"/>
      <w:r w:rsidRPr="009B006F">
        <w:rPr>
          <w:sz w:val="22"/>
          <w:szCs w:val="22"/>
          <w:lang w:val="it-IT"/>
        </w:rPr>
        <w:t xml:space="preserve"> s </w:t>
      </w:r>
      <w:proofErr w:type="spellStart"/>
      <w:r w:rsidRPr="009B006F">
        <w:rPr>
          <w:sz w:val="22"/>
          <w:szCs w:val="22"/>
          <w:lang w:val="it-IT"/>
        </w:rPr>
        <w:t>Programom</w:t>
      </w:r>
      <w:proofErr w:type="spellEnd"/>
      <w:r w:rsidRPr="009B006F">
        <w:rPr>
          <w:sz w:val="22"/>
          <w:szCs w:val="22"/>
          <w:lang w:val="it-IT"/>
        </w:rPr>
        <w:t xml:space="preserve"> </w:t>
      </w:r>
      <w:proofErr w:type="spellStart"/>
      <w:r w:rsidRPr="009B006F">
        <w:rPr>
          <w:sz w:val="22"/>
          <w:szCs w:val="22"/>
          <w:lang w:val="it-IT"/>
        </w:rPr>
        <w:t>održavanja</w:t>
      </w:r>
      <w:proofErr w:type="spellEnd"/>
      <w:r w:rsidRPr="009B006F">
        <w:rPr>
          <w:sz w:val="22"/>
          <w:szCs w:val="22"/>
          <w:lang w:val="it-IT"/>
        </w:rPr>
        <w:t xml:space="preserve"> </w:t>
      </w:r>
      <w:proofErr w:type="spellStart"/>
      <w:r w:rsidRPr="009B006F">
        <w:rPr>
          <w:sz w:val="22"/>
          <w:szCs w:val="22"/>
          <w:lang w:val="it-IT"/>
        </w:rPr>
        <w:t>komunalne</w:t>
      </w:r>
      <w:proofErr w:type="spellEnd"/>
      <w:r w:rsidRPr="009B006F">
        <w:rPr>
          <w:sz w:val="22"/>
          <w:szCs w:val="22"/>
          <w:lang w:val="it-IT"/>
        </w:rPr>
        <w:t xml:space="preserve"> </w:t>
      </w:r>
      <w:proofErr w:type="spellStart"/>
      <w:r w:rsidRPr="009B006F">
        <w:rPr>
          <w:sz w:val="22"/>
          <w:szCs w:val="22"/>
          <w:lang w:val="it-IT"/>
        </w:rPr>
        <w:t>infrastrukture</w:t>
      </w:r>
      <w:proofErr w:type="spellEnd"/>
      <w:r w:rsidRPr="009B006F">
        <w:rPr>
          <w:sz w:val="22"/>
          <w:szCs w:val="22"/>
          <w:lang w:val="it-IT"/>
        </w:rPr>
        <w:t xml:space="preserve"> te prema </w:t>
      </w:r>
      <w:proofErr w:type="spellStart"/>
      <w:r w:rsidRPr="009B006F">
        <w:rPr>
          <w:sz w:val="22"/>
          <w:szCs w:val="22"/>
          <w:lang w:val="it-IT"/>
        </w:rPr>
        <w:t>operativnim</w:t>
      </w:r>
      <w:proofErr w:type="spellEnd"/>
      <w:r w:rsidRPr="009B006F">
        <w:rPr>
          <w:sz w:val="22"/>
          <w:szCs w:val="22"/>
          <w:lang w:val="it-IT"/>
        </w:rPr>
        <w:t xml:space="preserve"> i </w:t>
      </w:r>
      <w:proofErr w:type="spellStart"/>
      <w:r w:rsidRPr="009B006F">
        <w:rPr>
          <w:sz w:val="22"/>
          <w:szCs w:val="22"/>
          <w:lang w:val="it-IT"/>
        </w:rPr>
        <w:t>terminskim</w:t>
      </w:r>
      <w:proofErr w:type="spellEnd"/>
      <w:r w:rsidRPr="009B006F">
        <w:rPr>
          <w:sz w:val="22"/>
          <w:szCs w:val="22"/>
          <w:lang w:val="it-IT"/>
        </w:rPr>
        <w:t xml:space="preserve"> </w:t>
      </w:r>
      <w:proofErr w:type="spellStart"/>
      <w:r w:rsidRPr="009B006F">
        <w:rPr>
          <w:sz w:val="22"/>
          <w:szCs w:val="22"/>
          <w:lang w:val="it-IT"/>
        </w:rPr>
        <w:t>planovima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utvrđuje</w:t>
      </w:r>
      <w:proofErr w:type="spellEnd"/>
      <w:r w:rsidRPr="009B006F">
        <w:rPr>
          <w:sz w:val="22"/>
          <w:szCs w:val="22"/>
          <w:lang w:val="it-IT"/>
        </w:rPr>
        <w:t xml:space="preserve"> </w:t>
      </w: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w:t>
      </w:r>
    </w:p>
    <w:p w14:paraId="7C6068C4"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Pod</w:t>
      </w:r>
      <w:proofErr w:type="spellEnd"/>
      <w:r w:rsidRPr="009B006F">
        <w:rPr>
          <w:sz w:val="22"/>
          <w:szCs w:val="22"/>
          <w:lang w:val="it-IT"/>
        </w:rPr>
        <w:t xml:space="preserve"> </w:t>
      </w:r>
      <w:proofErr w:type="spellStart"/>
      <w:r w:rsidRPr="009B006F">
        <w:rPr>
          <w:sz w:val="22"/>
          <w:szCs w:val="22"/>
          <w:lang w:val="it-IT"/>
        </w:rPr>
        <w:t>održavanjem</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smatra</w:t>
      </w:r>
      <w:proofErr w:type="spellEnd"/>
      <w:r w:rsidRPr="009B006F">
        <w:rPr>
          <w:sz w:val="22"/>
          <w:szCs w:val="22"/>
          <w:lang w:val="it-IT"/>
        </w:rPr>
        <w:t xml:space="preserve"> se </w:t>
      </w:r>
      <w:proofErr w:type="spellStart"/>
      <w:r w:rsidRPr="009B006F">
        <w:rPr>
          <w:sz w:val="22"/>
          <w:szCs w:val="22"/>
          <w:lang w:val="it-IT"/>
        </w:rPr>
        <w:t>posebice</w:t>
      </w:r>
      <w:proofErr w:type="spellEnd"/>
      <w:r w:rsidRPr="009B006F">
        <w:rPr>
          <w:sz w:val="22"/>
          <w:szCs w:val="22"/>
          <w:lang w:val="it-IT"/>
        </w:rPr>
        <w:t>:</w:t>
      </w:r>
    </w:p>
    <w:p w14:paraId="19A0235D"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sadnja</w:t>
      </w:r>
      <w:proofErr w:type="spellEnd"/>
      <w:r w:rsidRPr="009B006F">
        <w:rPr>
          <w:sz w:val="22"/>
          <w:szCs w:val="22"/>
          <w:lang w:val="it-IT"/>
        </w:rPr>
        <w:t xml:space="preserve"> i </w:t>
      </w:r>
      <w:proofErr w:type="spellStart"/>
      <w:r w:rsidRPr="009B006F">
        <w:rPr>
          <w:sz w:val="22"/>
          <w:szCs w:val="22"/>
          <w:lang w:val="it-IT"/>
        </w:rPr>
        <w:t>uzgoj</w:t>
      </w:r>
      <w:proofErr w:type="spellEnd"/>
      <w:r w:rsidRPr="009B006F">
        <w:rPr>
          <w:sz w:val="22"/>
          <w:szCs w:val="22"/>
          <w:lang w:val="it-IT"/>
        </w:rPr>
        <w:t xml:space="preserve"> </w:t>
      </w:r>
      <w:proofErr w:type="spellStart"/>
      <w:r w:rsidRPr="009B006F">
        <w:rPr>
          <w:sz w:val="22"/>
          <w:szCs w:val="22"/>
          <w:lang w:val="it-IT"/>
        </w:rPr>
        <w:t>biljnih</w:t>
      </w:r>
      <w:proofErr w:type="spellEnd"/>
      <w:r w:rsidRPr="009B006F">
        <w:rPr>
          <w:sz w:val="22"/>
          <w:szCs w:val="22"/>
          <w:lang w:val="it-IT"/>
        </w:rPr>
        <w:t xml:space="preserve"> </w:t>
      </w:r>
      <w:proofErr w:type="spellStart"/>
      <w:r w:rsidRPr="009B006F">
        <w:rPr>
          <w:sz w:val="22"/>
          <w:szCs w:val="22"/>
          <w:lang w:val="it-IT"/>
        </w:rPr>
        <w:t>nasada</w:t>
      </w:r>
      <w:proofErr w:type="spellEnd"/>
      <w:r w:rsidRPr="009B006F">
        <w:rPr>
          <w:sz w:val="22"/>
          <w:szCs w:val="22"/>
          <w:lang w:val="it-IT"/>
        </w:rPr>
        <w:t>,</w:t>
      </w:r>
    </w:p>
    <w:p w14:paraId="2F795983"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podrezivanje</w:t>
      </w:r>
      <w:proofErr w:type="spellEnd"/>
      <w:r w:rsidRPr="009B006F">
        <w:rPr>
          <w:sz w:val="22"/>
          <w:szCs w:val="22"/>
        </w:rPr>
        <w:t xml:space="preserve"> </w:t>
      </w:r>
      <w:proofErr w:type="spellStart"/>
      <w:r w:rsidRPr="009B006F">
        <w:rPr>
          <w:sz w:val="22"/>
          <w:szCs w:val="22"/>
        </w:rPr>
        <w:t>stabala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grmlja</w:t>
      </w:r>
      <w:proofErr w:type="spellEnd"/>
      <w:r w:rsidRPr="009B006F">
        <w:rPr>
          <w:sz w:val="22"/>
          <w:szCs w:val="22"/>
        </w:rPr>
        <w:t>,</w:t>
      </w:r>
    </w:p>
    <w:p w14:paraId="5D6BCF4E"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okopavanje</w:t>
      </w:r>
      <w:proofErr w:type="spellEnd"/>
      <w:r w:rsidRPr="009B006F">
        <w:rPr>
          <w:sz w:val="22"/>
          <w:szCs w:val="22"/>
          <w:lang w:val="it-IT"/>
        </w:rPr>
        <w:t xml:space="preserve"> i </w:t>
      </w:r>
      <w:proofErr w:type="spellStart"/>
      <w:r w:rsidRPr="009B006F">
        <w:rPr>
          <w:sz w:val="22"/>
          <w:szCs w:val="22"/>
          <w:lang w:val="it-IT"/>
        </w:rPr>
        <w:t>plijevljene</w:t>
      </w:r>
      <w:proofErr w:type="spellEnd"/>
      <w:r w:rsidRPr="009B006F">
        <w:rPr>
          <w:sz w:val="22"/>
          <w:szCs w:val="22"/>
          <w:lang w:val="it-IT"/>
        </w:rPr>
        <w:t xml:space="preserve"> </w:t>
      </w:r>
      <w:proofErr w:type="spellStart"/>
      <w:r w:rsidRPr="009B006F">
        <w:rPr>
          <w:sz w:val="22"/>
          <w:szCs w:val="22"/>
          <w:lang w:val="it-IT"/>
        </w:rPr>
        <w:t>grmlja</w:t>
      </w:r>
      <w:proofErr w:type="spellEnd"/>
      <w:r w:rsidRPr="009B006F">
        <w:rPr>
          <w:sz w:val="22"/>
          <w:szCs w:val="22"/>
          <w:lang w:val="it-IT"/>
        </w:rPr>
        <w:t xml:space="preserve"> i </w:t>
      </w:r>
      <w:proofErr w:type="spellStart"/>
      <w:r w:rsidRPr="009B006F">
        <w:rPr>
          <w:sz w:val="22"/>
          <w:szCs w:val="22"/>
          <w:lang w:val="it-IT"/>
        </w:rPr>
        <w:t>živice</w:t>
      </w:r>
      <w:proofErr w:type="spellEnd"/>
      <w:r w:rsidRPr="009B006F">
        <w:rPr>
          <w:sz w:val="22"/>
          <w:szCs w:val="22"/>
          <w:lang w:val="it-IT"/>
        </w:rPr>
        <w:t>,</w:t>
      </w:r>
    </w:p>
    <w:p w14:paraId="0BFCBF93"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košenje</w:t>
      </w:r>
      <w:proofErr w:type="spellEnd"/>
      <w:r w:rsidRPr="009B006F">
        <w:rPr>
          <w:sz w:val="22"/>
          <w:szCs w:val="22"/>
        </w:rPr>
        <w:t xml:space="preserve"> trave,</w:t>
      </w:r>
    </w:p>
    <w:p w14:paraId="7A4E34E1"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gnojenje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prihranjivanje</w:t>
      </w:r>
      <w:proofErr w:type="spellEnd"/>
      <w:r w:rsidRPr="009B006F">
        <w:rPr>
          <w:sz w:val="22"/>
          <w:szCs w:val="22"/>
        </w:rPr>
        <w:t xml:space="preserve"> </w:t>
      </w:r>
      <w:proofErr w:type="spellStart"/>
      <w:r w:rsidRPr="009B006F">
        <w:rPr>
          <w:sz w:val="22"/>
          <w:szCs w:val="22"/>
        </w:rPr>
        <w:t>biljnog</w:t>
      </w:r>
      <w:proofErr w:type="spellEnd"/>
      <w:r w:rsidRPr="009B006F">
        <w:rPr>
          <w:sz w:val="22"/>
          <w:szCs w:val="22"/>
        </w:rPr>
        <w:t xml:space="preserve"> </w:t>
      </w:r>
      <w:proofErr w:type="spellStart"/>
      <w:r w:rsidRPr="009B006F">
        <w:rPr>
          <w:sz w:val="22"/>
          <w:szCs w:val="22"/>
        </w:rPr>
        <w:t>materijala</w:t>
      </w:r>
      <w:proofErr w:type="spellEnd"/>
      <w:r w:rsidRPr="009B006F">
        <w:rPr>
          <w:sz w:val="22"/>
          <w:szCs w:val="22"/>
        </w:rPr>
        <w:t xml:space="preserve"> </w:t>
      </w:r>
      <w:proofErr w:type="spellStart"/>
      <w:r w:rsidRPr="009B006F">
        <w:rPr>
          <w:sz w:val="22"/>
          <w:szCs w:val="22"/>
        </w:rPr>
        <w:t>koji</w:t>
      </w:r>
      <w:proofErr w:type="spellEnd"/>
      <w:r w:rsidRPr="009B006F">
        <w:rPr>
          <w:sz w:val="22"/>
          <w:szCs w:val="22"/>
        </w:rPr>
        <w:t xml:space="preserve"> </w:t>
      </w:r>
      <w:proofErr w:type="spellStart"/>
      <w:r w:rsidRPr="009B006F">
        <w:rPr>
          <w:sz w:val="22"/>
          <w:szCs w:val="22"/>
        </w:rPr>
        <w:t>raste</w:t>
      </w:r>
      <w:proofErr w:type="spellEnd"/>
      <w:r w:rsidRPr="009B006F">
        <w:rPr>
          <w:sz w:val="22"/>
          <w:szCs w:val="22"/>
        </w:rPr>
        <w:t xml:space="preserve"> u </w:t>
      </w:r>
      <w:proofErr w:type="spellStart"/>
      <w:r w:rsidRPr="009B006F">
        <w:rPr>
          <w:sz w:val="22"/>
          <w:szCs w:val="22"/>
        </w:rPr>
        <w:t>nepovoljnim</w:t>
      </w:r>
      <w:proofErr w:type="spellEnd"/>
      <w:r w:rsidRPr="009B006F">
        <w:rPr>
          <w:sz w:val="22"/>
          <w:szCs w:val="22"/>
        </w:rPr>
        <w:t xml:space="preserve"> </w:t>
      </w:r>
      <w:proofErr w:type="spellStart"/>
      <w:r w:rsidRPr="009B006F">
        <w:rPr>
          <w:sz w:val="22"/>
          <w:szCs w:val="22"/>
        </w:rPr>
        <w:t>uvjetima</w:t>
      </w:r>
      <w:proofErr w:type="spellEnd"/>
      <w:r w:rsidRPr="009B006F">
        <w:rPr>
          <w:sz w:val="22"/>
          <w:szCs w:val="22"/>
        </w:rPr>
        <w:t xml:space="preserve"> (</w:t>
      </w:r>
      <w:proofErr w:type="spellStart"/>
      <w:r w:rsidRPr="009B006F">
        <w:rPr>
          <w:sz w:val="22"/>
          <w:szCs w:val="22"/>
        </w:rPr>
        <w:t>drvoredi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w:t>
      </w:r>
    </w:p>
    <w:p w14:paraId="254F8AB6"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uklanjanje</w:t>
      </w:r>
      <w:proofErr w:type="spellEnd"/>
      <w:r w:rsidRPr="009B006F">
        <w:rPr>
          <w:sz w:val="22"/>
          <w:szCs w:val="22"/>
        </w:rPr>
        <w:t xml:space="preserve"> </w:t>
      </w:r>
      <w:proofErr w:type="spellStart"/>
      <w:r w:rsidRPr="009B006F">
        <w:rPr>
          <w:sz w:val="22"/>
          <w:szCs w:val="22"/>
        </w:rPr>
        <w:t>otpalog</w:t>
      </w:r>
      <w:proofErr w:type="spellEnd"/>
      <w:r w:rsidRPr="009B006F">
        <w:rPr>
          <w:sz w:val="22"/>
          <w:szCs w:val="22"/>
        </w:rPr>
        <w:t xml:space="preserve"> </w:t>
      </w:r>
      <w:proofErr w:type="spellStart"/>
      <w:r w:rsidRPr="009B006F">
        <w:rPr>
          <w:sz w:val="22"/>
          <w:szCs w:val="22"/>
        </w:rPr>
        <w:t>granja</w:t>
      </w:r>
      <w:proofErr w:type="spellEnd"/>
      <w:r w:rsidRPr="009B006F">
        <w:rPr>
          <w:sz w:val="22"/>
          <w:szCs w:val="22"/>
        </w:rPr>
        <w:t xml:space="preserve">, </w:t>
      </w:r>
      <w:proofErr w:type="spellStart"/>
      <w:r w:rsidRPr="009B006F">
        <w:rPr>
          <w:sz w:val="22"/>
          <w:szCs w:val="22"/>
        </w:rPr>
        <w:t>lišća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drugih</w:t>
      </w:r>
      <w:proofErr w:type="spellEnd"/>
      <w:r w:rsidRPr="009B006F">
        <w:rPr>
          <w:sz w:val="22"/>
          <w:szCs w:val="22"/>
        </w:rPr>
        <w:t xml:space="preserve"> </w:t>
      </w:r>
      <w:proofErr w:type="spellStart"/>
      <w:r w:rsidRPr="009B006F">
        <w:rPr>
          <w:sz w:val="22"/>
          <w:szCs w:val="22"/>
        </w:rPr>
        <w:t>otpadaka</w:t>
      </w:r>
      <w:proofErr w:type="spellEnd"/>
      <w:r w:rsidRPr="009B006F">
        <w:rPr>
          <w:sz w:val="22"/>
          <w:szCs w:val="22"/>
        </w:rPr>
        <w:t>,</w:t>
      </w:r>
    </w:p>
    <w:p w14:paraId="77891C0A"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održavanje</w:t>
      </w:r>
      <w:proofErr w:type="spellEnd"/>
      <w:r w:rsidRPr="009B006F">
        <w:rPr>
          <w:sz w:val="22"/>
          <w:szCs w:val="22"/>
        </w:rPr>
        <w:t xml:space="preserve"> </w:t>
      </w:r>
      <w:proofErr w:type="spellStart"/>
      <w:r w:rsidRPr="009B006F">
        <w:rPr>
          <w:sz w:val="22"/>
          <w:szCs w:val="22"/>
        </w:rPr>
        <w:t>posuda</w:t>
      </w:r>
      <w:proofErr w:type="spellEnd"/>
      <w:r w:rsidRPr="009B006F">
        <w:rPr>
          <w:sz w:val="22"/>
          <w:szCs w:val="22"/>
        </w:rPr>
        <w:t xml:space="preserve"> </w:t>
      </w:r>
      <w:proofErr w:type="spellStart"/>
      <w:r w:rsidRPr="009B006F">
        <w:rPr>
          <w:sz w:val="22"/>
          <w:szCs w:val="22"/>
        </w:rPr>
        <w:t>sa</w:t>
      </w:r>
      <w:proofErr w:type="spellEnd"/>
      <w:r w:rsidRPr="009B006F">
        <w:rPr>
          <w:sz w:val="22"/>
          <w:szCs w:val="22"/>
        </w:rPr>
        <w:t xml:space="preserve"> </w:t>
      </w:r>
      <w:proofErr w:type="spellStart"/>
      <w:r w:rsidRPr="009B006F">
        <w:rPr>
          <w:sz w:val="22"/>
          <w:szCs w:val="22"/>
        </w:rPr>
        <w:t>ukrasnim</w:t>
      </w:r>
      <w:proofErr w:type="spellEnd"/>
      <w:r w:rsidRPr="009B006F">
        <w:rPr>
          <w:sz w:val="22"/>
          <w:szCs w:val="22"/>
        </w:rPr>
        <w:t xml:space="preserve"> </w:t>
      </w:r>
      <w:proofErr w:type="spellStart"/>
      <w:r w:rsidRPr="009B006F">
        <w:rPr>
          <w:sz w:val="22"/>
          <w:szCs w:val="22"/>
        </w:rPr>
        <w:t>biljem</w:t>
      </w:r>
      <w:proofErr w:type="spellEnd"/>
      <w:r w:rsidRPr="009B006F">
        <w:rPr>
          <w:sz w:val="22"/>
          <w:szCs w:val="22"/>
        </w:rPr>
        <w:t xml:space="preserve"> u </w:t>
      </w:r>
      <w:proofErr w:type="spellStart"/>
      <w:r w:rsidRPr="009B006F">
        <w:rPr>
          <w:sz w:val="22"/>
          <w:szCs w:val="22"/>
        </w:rPr>
        <w:t>urednom</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ispravnom</w:t>
      </w:r>
      <w:proofErr w:type="spellEnd"/>
      <w:r w:rsidRPr="009B006F">
        <w:rPr>
          <w:sz w:val="22"/>
          <w:szCs w:val="22"/>
        </w:rPr>
        <w:t xml:space="preserve"> </w:t>
      </w:r>
      <w:proofErr w:type="spellStart"/>
      <w:r w:rsidRPr="009B006F">
        <w:rPr>
          <w:sz w:val="22"/>
          <w:szCs w:val="22"/>
        </w:rPr>
        <w:t>stanju</w:t>
      </w:r>
      <w:proofErr w:type="spellEnd"/>
      <w:r w:rsidRPr="009B006F">
        <w:rPr>
          <w:sz w:val="22"/>
          <w:szCs w:val="22"/>
        </w:rPr>
        <w:t>,</w:t>
      </w:r>
    </w:p>
    <w:p w14:paraId="6205A71D"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preventivno</w:t>
      </w:r>
      <w:proofErr w:type="spellEnd"/>
      <w:r w:rsidRPr="009B006F">
        <w:rPr>
          <w:sz w:val="22"/>
          <w:szCs w:val="22"/>
        </w:rPr>
        <w:t xml:space="preserve"> </w:t>
      </w:r>
      <w:proofErr w:type="spellStart"/>
      <w:r w:rsidRPr="009B006F">
        <w:rPr>
          <w:sz w:val="22"/>
          <w:szCs w:val="22"/>
        </w:rPr>
        <w:t>djelovanje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sprječavanju</w:t>
      </w:r>
      <w:proofErr w:type="spellEnd"/>
      <w:r w:rsidRPr="009B006F">
        <w:rPr>
          <w:sz w:val="22"/>
          <w:szCs w:val="22"/>
        </w:rPr>
        <w:t xml:space="preserve"> </w:t>
      </w:r>
      <w:proofErr w:type="spellStart"/>
      <w:r w:rsidRPr="009B006F">
        <w:rPr>
          <w:sz w:val="22"/>
          <w:szCs w:val="22"/>
        </w:rPr>
        <w:t>biljnih</w:t>
      </w:r>
      <w:proofErr w:type="spellEnd"/>
      <w:r w:rsidRPr="009B006F">
        <w:rPr>
          <w:sz w:val="22"/>
          <w:szCs w:val="22"/>
        </w:rPr>
        <w:t xml:space="preserve"> </w:t>
      </w:r>
      <w:proofErr w:type="spellStart"/>
      <w:r w:rsidRPr="009B006F">
        <w:rPr>
          <w:sz w:val="22"/>
          <w:szCs w:val="22"/>
        </w:rPr>
        <w:t>bolesti</w:t>
      </w:r>
      <w:proofErr w:type="spellEnd"/>
      <w:r w:rsidRPr="009B006F">
        <w:rPr>
          <w:sz w:val="22"/>
          <w:szCs w:val="22"/>
        </w:rPr>
        <w:t xml:space="preserve">, </w:t>
      </w:r>
      <w:proofErr w:type="spellStart"/>
      <w:r w:rsidRPr="009B006F">
        <w:rPr>
          <w:sz w:val="22"/>
          <w:szCs w:val="22"/>
        </w:rPr>
        <w:t>uništavanje</w:t>
      </w:r>
      <w:proofErr w:type="spellEnd"/>
      <w:r w:rsidRPr="009B006F">
        <w:rPr>
          <w:sz w:val="22"/>
          <w:szCs w:val="22"/>
        </w:rPr>
        <w:t xml:space="preserve"> </w:t>
      </w:r>
      <w:proofErr w:type="spellStart"/>
      <w:r w:rsidRPr="009B006F">
        <w:rPr>
          <w:sz w:val="22"/>
          <w:szCs w:val="22"/>
        </w:rPr>
        <w:t>biljnih</w:t>
      </w:r>
      <w:proofErr w:type="spellEnd"/>
      <w:r w:rsidRPr="009B006F">
        <w:rPr>
          <w:sz w:val="22"/>
          <w:szCs w:val="22"/>
        </w:rPr>
        <w:t xml:space="preserve"> </w:t>
      </w:r>
      <w:proofErr w:type="spellStart"/>
      <w:r w:rsidRPr="009B006F">
        <w:rPr>
          <w:sz w:val="22"/>
          <w:szCs w:val="22"/>
        </w:rPr>
        <w:t>štetnika</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kontinuirano</w:t>
      </w:r>
      <w:proofErr w:type="spellEnd"/>
      <w:r w:rsidRPr="009B006F">
        <w:rPr>
          <w:sz w:val="22"/>
          <w:szCs w:val="22"/>
        </w:rPr>
        <w:t xml:space="preserve"> </w:t>
      </w:r>
      <w:proofErr w:type="spellStart"/>
      <w:r w:rsidRPr="009B006F">
        <w:rPr>
          <w:sz w:val="22"/>
          <w:szCs w:val="22"/>
        </w:rPr>
        <w:t>provođenje</w:t>
      </w:r>
      <w:proofErr w:type="spellEnd"/>
      <w:r w:rsidRPr="009B006F">
        <w:rPr>
          <w:sz w:val="22"/>
          <w:szCs w:val="22"/>
        </w:rPr>
        <w:t xml:space="preserve"> </w:t>
      </w:r>
      <w:proofErr w:type="spellStart"/>
      <w:r w:rsidRPr="009B006F">
        <w:rPr>
          <w:sz w:val="22"/>
          <w:szCs w:val="22"/>
        </w:rPr>
        <w:t>zaštite</w:t>
      </w:r>
      <w:proofErr w:type="spellEnd"/>
      <w:r w:rsidRPr="009B006F">
        <w:rPr>
          <w:sz w:val="22"/>
          <w:szCs w:val="22"/>
        </w:rPr>
        <w:t xml:space="preserve"> </w:t>
      </w:r>
      <w:proofErr w:type="spellStart"/>
      <w:r w:rsidRPr="009B006F">
        <w:rPr>
          <w:sz w:val="22"/>
          <w:szCs w:val="22"/>
        </w:rPr>
        <w:t>zelenila</w:t>
      </w:r>
      <w:proofErr w:type="spellEnd"/>
      <w:r w:rsidRPr="009B006F">
        <w:rPr>
          <w:sz w:val="22"/>
          <w:szCs w:val="22"/>
        </w:rPr>
        <w:t>,</w:t>
      </w:r>
    </w:p>
    <w:p w14:paraId="0DE8EA91"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održavanje</w:t>
      </w:r>
      <w:proofErr w:type="spellEnd"/>
      <w:r w:rsidRPr="009B006F">
        <w:rPr>
          <w:sz w:val="22"/>
          <w:szCs w:val="22"/>
        </w:rPr>
        <w:t xml:space="preserve"> </w:t>
      </w:r>
      <w:proofErr w:type="spellStart"/>
      <w:r w:rsidRPr="009B006F">
        <w:rPr>
          <w:sz w:val="22"/>
          <w:szCs w:val="22"/>
        </w:rPr>
        <w:t>pješačkih</w:t>
      </w:r>
      <w:proofErr w:type="spellEnd"/>
      <w:r w:rsidRPr="009B006F">
        <w:rPr>
          <w:sz w:val="22"/>
          <w:szCs w:val="22"/>
        </w:rPr>
        <w:t xml:space="preserve"> </w:t>
      </w:r>
      <w:proofErr w:type="spellStart"/>
      <w:r w:rsidRPr="009B006F">
        <w:rPr>
          <w:sz w:val="22"/>
          <w:szCs w:val="22"/>
        </w:rPr>
        <w:t>putova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naprava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javnoj</w:t>
      </w:r>
      <w:proofErr w:type="spellEnd"/>
      <w:r w:rsidRPr="009B006F">
        <w:rPr>
          <w:sz w:val="22"/>
          <w:szCs w:val="22"/>
        </w:rPr>
        <w:t xml:space="preserve"> </w:t>
      </w:r>
      <w:proofErr w:type="spellStart"/>
      <w:r w:rsidRPr="009B006F">
        <w:rPr>
          <w:sz w:val="22"/>
          <w:szCs w:val="22"/>
        </w:rPr>
        <w:t>zelenoj</w:t>
      </w:r>
      <w:proofErr w:type="spellEnd"/>
      <w:r w:rsidRPr="009B006F">
        <w:rPr>
          <w:sz w:val="22"/>
          <w:szCs w:val="22"/>
        </w:rPr>
        <w:t xml:space="preserve"> </w:t>
      </w:r>
      <w:proofErr w:type="spellStart"/>
      <w:r w:rsidRPr="009B006F">
        <w:rPr>
          <w:sz w:val="22"/>
          <w:szCs w:val="22"/>
        </w:rPr>
        <w:t>površini</w:t>
      </w:r>
      <w:proofErr w:type="spellEnd"/>
      <w:r w:rsidRPr="009B006F">
        <w:rPr>
          <w:sz w:val="22"/>
          <w:szCs w:val="22"/>
        </w:rPr>
        <w:t xml:space="preserve"> (</w:t>
      </w:r>
      <w:proofErr w:type="spellStart"/>
      <w:r w:rsidRPr="009B006F">
        <w:rPr>
          <w:sz w:val="22"/>
          <w:szCs w:val="22"/>
        </w:rPr>
        <w:t>oprema</w:t>
      </w:r>
      <w:proofErr w:type="spellEnd"/>
      <w:r w:rsidRPr="009B006F">
        <w:rPr>
          <w:sz w:val="22"/>
          <w:szCs w:val="22"/>
        </w:rPr>
        <w:t xml:space="preserve">) u </w:t>
      </w:r>
      <w:proofErr w:type="spellStart"/>
      <w:proofErr w:type="gramStart"/>
      <w:r w:rsidRPr="009B006F">
        <w:rPr>
          <w:sz w:val="22"/>
          <w:szCs w:val="22"/>
        </w:rPr>
        <w:t>urednom</w:t>
      </w:r>
      <w:proofErr w:type="spellEnd"/>
      <w:r w:rsidRPr="009B006F">
        <w:rPr>
          <w:sz w:val="22"/>
          <w:szCs w:val="22"/>
        </w:rPr>
        <w:t xml:space="preserve">  </w:t>
      </w:r>
      <w:proofErr w:type="spellStart"/>
      <w:r w:rsidRPr="009B006F">
        <w:rPr>
          <w:sz w:val="22"/>
          <w:szCs w:val="22"/>
        </w:rPr>
        <w:t>stanju</w:t>
      </w:r>
      <w:proofErr w:type="spellEnd"/>
      <w:proofErr w:type="gramEnd"/>
      <w:r w:rsidRPr="009B006F">
        <w:rPr>
          <w:sz w:val="22"/>
          <w:szCs w:val="22"/>
        </w:rPr>
        <w:t>(</w:t>
      </w:r>
      <w:proofErr w:type="spellStart"/>
      <w:r w:rsidRPr="009B006F">
        <w:rPr>
          <w:sz w:val="22"/>
          <w:szCs w:val="22"/>
        </w:rPr>
        <w:t>ličenje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popravci</w:t>
      </w:r>
      <w:proofErr w:type="spellEnd"/>
      <w:r w:rsidRPr="009B006F">
        <w:rPr>
          <w:sz w:val="22"/>
          <w:szCs w:val="22"/>
        </w:rPr>
        <w:t xml:space="preserve"> </w:t>
      </w:r>
      <w:proofErr w:type="spellStart"/>
      <w:r w:rsidRPr="009B006F">
        <w:rPr>
          <w:sz w:val="22"/>
          <w:szCs w:val="22"/>
        </w:rPr>
        <w:t>klupa</w:t>
      </w:r>
      <w:proofErr w:type="spellEnd"/>
      <w:r w:rsidRPr="009B006F">
        <w:rPr>
          <w:sz w:val="22"/>
          <w:szCs w:val="22"/>
        </w:rPr>
        <w:t xml:space="preserve">, </w:t>
      </w:r>
      <w:proofErr w:type="spellStart"/>
      <w:r w:rsidRPr="009B006F">
        <w:rPr>
          <w:sz w:val="22"/>
          <w:szCs w:val="22"/>
        </w:rPr>
        <w:t>košarica</w:t>
      </w:r>
      <w:proofErr w:type="spellEnd"/>
      <w:r w:rsidRPr="009B006F">
        <w:rPr>
          <w:sz w:val="22"/>
          <w:szCs w:val="22"/>
        </w:rPr>
        <w:t xml:space="preserve"> za </w:t>
      </w:r>
      <w:proofErr w:type="spellStart"/>
      <w:r w:rsidRPr="009B006F">
        <w:rPr>
          <w:sz w:val="22"/>
          <w:szCs w:val="22"/>
        </w:rPr>
        <w:t>otpatke</w:t>
      </w:r>
      <w:proofErr w:type="spellEnd"/>
      <w:r w:rsidRPr="009B006F">
        <w:rPr>
          <w:sz w:val="22"/>
          <w:szCs w:val="22"/>
        </w:rPr>
        <w:t xml:space="preserve">, </w:t>
      </w:r>
      <w:proofErr w:type="spellStart"/>
      <w:r w:rsidRPr="009B006F">
        <w:rPr>
          <w:sz w:val="22"/>
          <w:szCs w:val="22"/>
        </w:rPr>
        <w:t>popločenja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w:t>
      </w:r>
    </w:p>
    <w:p w14:paraId="3B7B66C9"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postavljanje</w:t>
      </w:r>
      <w:proofErr w:type="spellEnd"/>
      <w:r w:rsidRPr="009B006F">
        <w:rPr>
          <w:sz w:val="22"/>
          <w:szCs w:val="22"/>
        </w:rPr>
        <w:t xml:space="preserve"> </w:t>
      </w:r>
      <w:proofErr w:type="spellStart"/>
      <w:r w:rsidRPr="009B006F">
        <w:rPr>
          <w:sz w:val="22"/>
          <w:szCs w:val="22"/>
        </w:rPr>
        <w:t>zaštitne</w:t>
      </w:r>
      <w:proofErr w:type="spellEnd"/>
      <w:r w:rsidRPr="009B006F">
        <w:rPr>
          <w:sz w:val="22"/>
          <w:szCs w:val="22"/>
        </w:rPr>
        <w:t xml:space="preserve"> </w:t>
      </w:r>
      <w:proofErr w:type="spellStart"/>
      <w:r w:rsidRPr="009B006F">
        <w:rPr>
          <w:sz w:val="22"/>
          <w:szCs w:val="22"/>
        </w:rPr>
        <w:t>ograde</w:t>
      </w:r>
      <w:proofErr w:type="spellEnd"/>
      <w:r w:rsidRPr="009B006F">
        <w:rPr>
          <w:sz w:val="22"/>
          <w:szCs w:val="22"/>
        </w:rPr>
        <w:t xml:space="preserve"> </w:t>
      </w:r>
      <w:proofErr w:type="spellStart"/>
      <w:r w:rsidRPr="009B006F">
        <w:rPr>
          <w:sz w:val="22"/>
          <w:szCs w:val="22"/>
        </w:rPr>
        <w:t>od</w:t>
      </w:r>
      <w:proofErr w:type="spellEnd"/>
      <w:r w:rsidRPr="009B006F">
        <w:rPr>
          <w:sz w:val="22"/>
          <w:szCs w:val="22"/>
        </w:rPr>
        <w:t xml:space="preserve"> </w:t>
      </w:r>
      <w:proofErr w:type="spellStart"/>
      <w:r w:rsidRPr="009B006F">
        <w:rPr>
          <w:sz w:val="22"/>
          <w:szCs w:val="22"/>
        </w:rPr>
        <w:t>prikladnog</w:t>
      </w:r>
      <w:proofErr w:type="spellEnd"/>
      <w:r w:rsidRPr="009B006F">
        <w:rPr>
          <w:sz w:val="22"/>
          <w:szCs w:val="22"/>
        </w:rPr>
        <w:t xml:space="preserve"> </w:t>
      </w:r>
      <w:proofErr w:type="spellStart"/>
      <w:r w:rsidRPr="009B006F">
        <w:rPr>
          <w:sz w:val="22"/>
          <w:szCs w:val="22"/>
        </w:rPr>
        <w:t>materijala</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živice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mjestima</w:t>
      </w:r>
      <w:proofErr w:type="spellEnd"/>
      <w:r w:rsidRPr="009B006F">
        <w:rPr>
          <w:sz w:val="22"/>
          <w:szCs w:val="22"/>
        </w:rPr>
        <w:t xml:space="preserve"> </w:t>
      </w:r>
      <w:proofErr w:type="spellStart"/>
      <w:r w:rsidRPr="009B006F">
        <w:rPr>
          <w:sz w:val="22"/>
          <w:szCs w:val="22"/>
        </w:rPr>
        <w:t>ugroženim</w:t>
      </w:r>
      <w:proofErr w:type="spellEnd"/>
      <w:r w:rsidRPr="009B006F">
        <w:rPr>
          <w:sz w:val="22"/>
          <w:szCs w:val="22"/>
        </w:rPr>
        <w:t xml:space="preserve"> </w:t>
      </w:r>
      <w:proofErr w:type="spellStart"/>
      <w:r w:rsidRPr="009B006F">
        <w:rPr>
          <w:sz w:val="22"/>
          <w:szCs w:val="22"/>
        </w:rPr>
        <w:t>od</w:t>
      </w:r>
      <w:proofErr w:type="spellEnd"/>
      <w:r w:rsidRPr="009B006F">
        <w:rPr>
          <w:sz w:val="22"/>
          <w:szCs w:val="22"/>
        </w:rPr>
        <w:t xml:space="preserve"> </w:t>
      </w:r>
      <w:proofErr w:type="spellStart"/>
      <w:r w:rsidRPr="009B006F">
        <w:rPr>
          <w:sz w:val="22"/>
          <w:szCs w:val="22"/>
        </w:rPr>
        <w:t>uništavanja</w:t>
      </w:r>
      <w:proofErr w:type="spellEnd"/>
      <w:r w:rsidRPr="009B006F">
        <w:rPr>
          <w:sz w:val="22"/>
          <w:szCs w:val="22"/>
        </w:rPr>
        <w:t>,</w:t>
      </w:r>
    </w:p>
    <w:p w14:paraId="08230A02"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postavljanje</w:t>
      </w:r>
      <w:proofErr w:type="spellEnd"/>
      <w:r w:rsidRPr="009B006F">
        <w:rPr>
          <w:sz w:val="22"/>
          <w:szCs w:val="22"/>
        </w:rPr>
        <w:t xml:space="preserve"> </w:t>
      </w:r>
      <w:proofErr w:type="spellStart"/>
      <w:r w:rsidRPr="009B006F">
        <w:rPr>
          <w:sz w:val="22"/>
          <w:szCs w:val="22"/>
        </w:rPr>
        <w:t>ploča</w:t>
      </w:r>
      <w:proofErr w:type="spellEnd"/>
      <w:r w:rsidRPr="009B006F">
        <w:rPr>
          <w:sz w:val="22"/>
          <w:szCs w:val="22"/>
        </w:rPr>
        <w:t xml:space="preserve"> s </w:t>
      </w:r>
      <w:proofErr w:type="spellStart"/>
      <w:r w:rsidRPr="009B006F">
        <w:rPr>
          <w:sz w:val="22"/>
          <w:szCs w:val="22"/>
        </w:rPr>
        <w:t>upozorenjima</w:t>
      </w:r>
      <w:proofErr w:type="spellEnd"/>
      <w:r w:rsidRPr="009B006F">
        <w:rPr>
          <w:sz w:val="22"/>
          <w:szCs w:val="22"/>
        </w:rPr>
        <w:t xml:space="preserve"> za </w:t>
      </w:r>
      <w:proofErr w:type="spellStart"/>
      <w:r w:rsidRPr="009B006F">
        <w:rPr>
          <w:sz w:val="22"/>
          <w:szCs w:val="22"/>
        </w:rPr>
        <w:t>zaštitu</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zelene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w:t>
      </w:r>
    </w:p>
    <w:p w14:paraId="4343B22A"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obnavljanje</w:t>
      </w:r>
      <w:proofErr w:type="spellEnd"/>
      <w:r w:rsidRPr="009B006F">
        <w:rPr>
          <w:sz w:val="22"/>
          <w:szCs w:val="22"/>
        </w:rPr>
        <w:t xml:space="preserve">, a po </w:t>
      </w:r>
      <w:proofErr w:type="spellStart"/>
      <w:r w:rsidRPr="009B006F">
        <w:rPr>
          <w:sz w:val="22"/>
          <w:szCs w:val="22"/>
        </w:rPr>
        <w:t>potrebi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rekonstrukcija</w:t>
      </w:r>
      <w:proofErr w:type="spellEnd"/>
      <w:r w:rsidRPr="009B006F">
        <w:rPr>
          <w:sz w:val="22"/>
          <w:szCs w:val="22"/>
        </w:rPr>
        <w:t xml:space="preserve">, </w:t>
      </w:r>
      <w:proofErr w:type="spellStart"/>
      <w:r w:rsidRPr="009B006F">
        <w:rPr>
          <w:sz w:val="22"/>
          <w:szCs w:val="22"/>
        </w:rPr>
        <w:t>zapuštenih</w:t>
      </w:r>
      <w:proofErr w:type="spellEnd"/>
      <w:r w:rsidRPr="009B006F">
        <w:rPr>
          <w:sz w:val="22"/>
          <w:szCs w:val="22"/>
        </w:rPr>
        <w:t xml:space="preserve">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zelenih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w:t>
      </w:r>
    </w:p>
    <w:p w14:paraId="1716BB05"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uređenje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privođenje</w:t>
      </w:r>
      <w:proofErr w:type="spellEnd"/>
      <w:r w:rsidRPr="009B006F">
        <w:rPr>
          <w:sz w:val="22"/>
          <w:szCs w:val="22"/>
        </w:rPr>
        <w:t xml:space="preserve"> </w:t>
      </w:r>
      <w:proofErr w:type="spellStart"/>
      <w:r w:rsidRPr="009B006F">
        <w:rPr>
          <w:sz w:val="22"/>
          <w:szCs w:val="22"/>
        </w:rPr>
        <w:t>namjeni</w:t>
      </w:r>
      <w:proofErr w:type="spellEnd"/>
      <w:r w:rsidRPr="009B006F">
        <w:rPr>
          <w:sz w:val="22"/>
          <w:szCs w:val="22"/>
        </w:rPr>
        <w:t xml:space="preserve"> </w:t>
      </w:r>
      <w:proofErr w:type="spellStart"/>
      <w:r w:rsidRPr="009B006F">
        <w:rPr>
          <w:sz w:val="22"/>
          <w:szCs w:val="22"/>
        </w:rPr>
        <w:t>neuređenih</w:t>
      </w:r>
      <w:proofErr w:type="spellEnd"/>
      <w:r w:rsidRPr="009B006F">
        <w:rPr>
          <w:sz w:val="22"/>
          <w:szCs w:val="22"/>
        </w:rPr>
        <w:t xml:space="preserve">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zelenih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w:t>
      </w:r>
    </w:p>
    <w:p w14:paraId="5C92C1CE" w14:textId="5C5E0B82" w:rsidR="006F18AF" w:rsidRPr="009B006F" w:rsidRDefault="006F18AF" w:rsidP="00396B2A">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održava</w:t>
      </w:r>
      <w:proofErr w:type="spellEnd"/>
      <w:r w:rsidRPr="009B006F">
        <w:rPr>
          <w:sz w:val="22"/>
          <w:szCs w:val="22"/>
          <w:lang w:val="it-IT"/>
        </w:rPr>
        <w:t xml:space="preserve"> </w:t>
      </w:r>
      <w:proofErr w:type="spellStart"/>
      <w:r w:rsidRPr="009B006F">
        <w:rPr>
          <w:sz w:val="22"/>
          <w:szCs w:val="22"/>
          <w:lang w:val="it-IT"/>
        </w:rPr>
        <w:t>Vlastiti</w:t>
      </w:r>
      <w:proofErr w:type="spellEnd"/>
      <w:r w:rsidRPr="009B006F">
        <w:rPr>
          <w:sz w:val="22"/>
          <w:szCs w:val="22"/>
          <w:lang w:val="it-IT"/>
        </w:rPr>
        <w:t xml:space="preserve"> </w:t>
      </w:r>
      <w:proofErr w:type="spellStart"/>
      <w:r w:rsidRPr="009B006F">
        <w:rPr>
          <w:sz w:val="22"/>
          <w:szCs w:val="22"/>
          <w:lang w:val="it-IT"/>
        </w:rPr>
        <w:t>pogon</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w:t>
      </w:r>
    </w:p>
    <w:p w14:paraId="0521D8C0" w14:textId="77777777" w:rsidR="006F18AF" w:rsidRPr="009B006F" w:rsidRDefault="006F18AF" w:rsidP="006F18AF">
      <w:pPr>
        <w:autoSpaceDE w:val="0"/>
        <w:autoSpaceDN w:val="0"/>
        <w:adjustRightInd w:val="0"/>
        <w:jc w:val="both"/>
        <w:rPr>
          <w:b/>
          <w:sz w:val="22"/>
          <w:szCs w:val="22"/>
          <w:lang w:val="it-IT"/>
        </w:rPr>
      </w:pPr>
    </w:p>
    <w:p w14:paraId="7E84FA37" w14:textId="77777777" w:rsidR="006F18AF" w:rsidRPr="009B006F" w:rsidRDefault="006F18AF" w:rsidP="006F18AF">
      <w:pPr>
        <w:autoSpaceDE w:val="0"/>
        <w:autoSpaceDN w:val="0"/>
        <w:adjustRightInd w:val="0"/>
        <w:jc w:val="both"/>
        <w:rPr>
          <w:b/>
          <w:sz w:val="22"/>
          <w:szCs w:val="22"/>
          <w:lang w:val="it-IT"/>
        </w:rPr>
      </w:pPr>
    </w:p>
    <w:p w14:paraId="4E800039" w14:textId="77777777" w:rsidR="006F18AF" w:rsidRPr="009B006F" w:rsidRDefault="006F18AF" w:rsidP="006F18AF">
      <w:pPr>
        <w:autoSpaceDE w:val="0"/>
        <w:autoSpaceDN w:val="0"/>
        <w:adjustRightInd w:val="0"/>
        <w:jc w:val="both"/>
        <w:rPr>
          <w:b/>
          <w:sz w:val="22"/>
          <w:szCs w:val="22"/>
          <w:lang w:val="it-IT"/>
        </w:rPr>
      </w:pPr>
    </w:p>
    <w:p w14:paraId="1F956872"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10. </w:t>
      </w:r>
      <w:proofErr w:type="spellStart"/>
      <w:r w:rsidRPr="009B006F">
        <w:rPr>
          <w:b/>
          <w:sz w:val="22"/>
          <w:szCs w:val="22"/>
          <w:lang w:val="it-IT"/>
        </w:rPr>
        <w:t>Komunalni</w:t>
      </w:r>
      <w:proofErr w:type="spellEnd"/>
      <w:r w:rsidRPr="009B006F">
        <w:rPr>
          <w:b/>
          <w:sz w:val="22"/>
          <w:szCs w:val="22"/>
          <w:lang w:val="it-IT"/>
        </w:rPr>
        <w:t xml:space="preserve"> </w:t>
      </w:r>
      <w:proofErr w:type="spellStart"/>
      <w:r w:rsidRPr="009B006F">
        <w:rPr>
          <w:b/>
          <w:sz w:val="22"/>
          <w:szCs w:val="22"/>
          <w:lang w:val="it-IT"/>
        </w:rPr>
        <w:t>objekti</w:t>
      </w:r>
      <w:proofErr w:type="spellEnd"/>
      <w:r w:rsidRPr="009B006F">
        <w:rPr>
          <w:b/>
          <w:sz w:val="22"/>
          <w:szCs w:val="22"/>
          <w:lang w:val="it-IT"/>
        </w:rPr>
        <w:t xml:space="preserve">, </w:t>
      </w:r>
      <w:proofErr w:type="spellStart"/>
      <w:r w:rsidRPr="009B006F">
        <w:rPr>
          <w:b/>
          <w:sz w:val="22"/>
          <w:szCs w:val="22"/>
          <w:lang w:val="it-IT"/>
        </w:rPr>
        <w:t>uređaji</w:t>
      </w:r>
      <w:proofErr w:type="spellEnd"/>
      <w:r w:rsidRPr="009B006F">
        <w:rPr>
          <w:b/>
          <w:sz w:val="22"/>
          <w:szCs w:val="22"/>
          <w:lang w:val="it-IT"/>
        </w:rPr>
        <w:t xml:space="preserve"> i </w:t>
      </w:r>
      <w:proofErr w:type="spellStart"/>
      <w:r w:rsidRPr="009B006F">
        <w:rPr>
          <w:b/>
          <w:sz w:val="22"/>
          <w:szCs w:val="22"/>
          <w:lang w:val="it-IT"/>
        </w:rPr>
        <w:t>drugi</w:t>
      </w:r>
      <w:proofErr w:type="spellEnd"/>
      <w:r w:rsidRPr="009B006F">
        <w:rPr>
          <w:b/>
          <w:sz w:val="22"/>
          <w:szCs w:val="22"/>
          <w:lang w:val="it-IT"/>
        </w:rPr>
        <w:t xml:space="preserve"> </w:t>
      </w:r>
      <w:proofErr w:type="spellStart"/>
      <w:r w:rsidRPr="009B006F">
        <w:rPr>
          <w:b/>
          <w:sz w:val="22"/>
          <w:szCs w:val="22"/>
          <w:lang w:val="it-IT"/>
        </w:rPr>
        <w:t>objekti</w:t>
      </w:r>
      <w:proofErr w:type="spellEnd"/>
      <w:r w:rsidRPr="009B006F">
        <w:rPr>
          <w:b/>
          <w:sz w:val="22"/>
          <w:szCs w:val="22"/>
          <w:lang w:val="it-IT"/>
        </w:rPr>
        <w:t xml:space="preserve"> u </w:t>
      </w:r>
      <w:proofErr w:type="spellStart"/>
      <w:r w:rsidRPr="009B006F">
        <w:rPr>
          <w:b/>
          <w:sz w:val="22"/>
          <w:szCs w:val="22"/>
          <w:lang w:val="it-IT"/>
        </w:rPr>
        <w:t>općoj</w:t>
      </w:r>
      <w:proofErr w:type="spellEnd"/>
      <w:r w:rsidRPr="009B006F">
        <w:rPr>
          <w:b/>
          <w:sz w:val="22"/>
          <w:szCs w:val="22"/>
          <w:lang w:val="it-IT"/>
        </w:rPr>
        <w:t xml:space="preserve"> </w:t>
      </w:r>
      <w:proofErr w:type="spellStart"/>
      <w:r w:rsidRPr="009B006F">
        <w:rPr>
          <w:b/>
          <w:sz w:val="22"/>
          <w:szCs w:val="22"/>
          <w:lang w:val="it-IT"/>
        </w:rPr>
        <w:t>uporabi</w:t>
      </w:r>
      <w:proofErr w:type="spellEnd"/>
    </w:p>
    <w:p w14:paraId="41D499CE" w14:textId="77777777" w:rsidR="006F18AF" w:rsidRPr="009B006F" w:rsidRDefault="006F18AF" w:rsidP="006F18AF">
      <w:pPr>
        <w:autoSpaceDE w:val="0"/>
        <w:autoSpaceDN w:val="0"/>
        <w:adjustRightInd w:val="0"/>
        <w:jc w:val="both"/>
        <w:rPr>
          <w:sz w:val="22"/>
          <w:szCs w:val="22"/>
          <w:lang w:val="it-IT"/>
        </w:rPr>
      </w:pPr>
    </w:p>
    <w:p w14:paraId="141D5D1D"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37.</w:t>
      </w:r>
    </w:p>
    <w:p w14:paraId="4589DCE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Komunalni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w:t>
      </w:r>
      <w:proofErr w:type="spellStart"/>
      <w:r w:rsidRPr="009B006F">
        <w:rPr>
          <w:sz w:val="22"/>
          <w:szCs w:val="22"/>
          <w:lang w:val="it-IT"/>
        </w:rPr>
        <w:t>uređaji</w:t>
      </w:r>
      <w:proofErr w:type="spellEnd"/>
      <w:r w:rsidRPr="009B006F">
        <w:rPr>
          <w:sz w:val="22"/>
          <w:szCs w:val="22"/>
          <w:lang w:val="it-IT"/>
        </w:rPr>
        <w:t xml:space="preserve"> i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u </w:t>
      </w:r>
      <w:proofErr w:type="spellStart"/>
      <w:r w:rsidRPr="009B006F">
        <w:rPr>
          <w:sz w:val="22"/>
          <w:szCs w:val="22"/>
          <w:lang w:val="it-IT"/>
        </w:rPr>
        <w:t>općoj</w:t>
      </w:r>
      <w:proofErr w:type="spellEnd"/>
      <w:r w:rsidRPr="009B006F">
        <w:rPr>
          <w:sz w:val="22"/>
          <w:szCs w:val="22"/>
          <w:lang w:val="it-IT"/>
        </w:rPr>
        <w:t xml:space="preserve"> </w:t>
      </w:r>
      <w:proofErr w:type="spellStart"/>
      <w:r w:rsidRPr="009B006F">
        <w:rPr>
          <w:sz w:val="22"/>
          <w:szCs w:val="22"/>
          <w:lang w:val="it-IT"/>
        </w:rPr>
        <w:t>uporabi</w:t>
      </w:r>
      <w:proofErr w:type="spellEnd"/>
      <w:r w:rsidRPr="009B006F">
        <w:rPr>
          <w:sz w:val="22"/>
          <w:szCs w:val="22"/>
          <w:lang w:val="it-IT"/>
        </w:rPr>
        <w:t xml:space="preserve"> (u </w:t>
      </w:r>
      <w:proofErr w:type="spellStart"/>
      <w:r w:rsidRPr="009B006F">
        <w:rPr>
          <w:sz w:val="22"/>
          <w:szCs w:val="22"/>
          <w:lang w:val="it-IT"/>
        </w:rPr>
        <w:t>daljnjem</w:t>
      </w:r>
      <w:proofErr w:type="spellEnd"/>
      <w:r w:rsidRPr="009B006F">
        <w:rPr>
          <w:sz w:val="22"/>
          <w:szCs w:val="22"/>
          <w:lang w:val="it-IT"/>
        </w:rPr>
        <w:t xml:space="preserve"> </w:t>
      </w:r>
      <w:proofErr w:type="spellStart"/>
      <w:r w:rsidRPr="009B006F">
        <w:rPr>
          <w:sz w:val="22"/>
          <w:szCs w:val="22"/>
          <w:lang w:val="it-IT"/>
        </w:rPr>
        <w:t>tekstu</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u </w:t>
      </w:r>
      <w:proofErr w:type="spellStart"/>
      <w:r w:rsidRPr="009B006F">
        <w:rPr>
          <w:sz w:val="22"/>
          <w:szCs w:val="22"/>
          <w:lang w:val="it-IT"/>
        </w:rPr>
        <w:t>općoj</w:t>
      </w:r>
      <w:proofErr w:type="spellEnd"/>
      <w:r w:rsidRPr="009B006F">
        <w:rPr>
          <w:sz w:val="22"/>
          <w:szCs w:val="22"/>
          <w:lang w:val="it-IT"/>
        </w:rPr>
        <w:t xml:space="preserve"> </w:t>
      </w:r>
      <w:proofErr w:type="spellStart"/>
      <w:r w:rsidRPr="009B006F">
        <w:rPr>
          <w:sz w:val="22"/>
          <w:szCs w:val="22"/>
          <w:lang w:val="it-IT"/>
        </w:rPr>
        <w:t>uporabi</w:t>
      </w:r>
      <w:proofErr w:type="spellEnd"/>
      <w:r w:rsidRPr="009B006F">
        <w:rPr>
          <w:sz w:val="22"/>
          <w:szCs w:val="22"/>
          <w:lang w:val="it-IT"/>
        </w:rPr>
        <w:t xml:space="preserve">) </w:t>
      </w:r>
      <w:proofErr w:type="spellStart"/>
      <w:r w:rsidRPr="009B006F">
        <w:rPr>
          <w:sz w:val="22"/>
          <w:szCs w:val="22"/>
          <w:lang w:val="it-IT"/>
        </w:rPr>
        <w:t>postavljaju</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radi </w:t>
      </w:r>
      <w:proofErr w:type="spellStart"/>
      <w:r w:rsidRPr="009B006F">
        <w:rPr>
          <w:sz w:val="22"/>
          <w:szCs w:val="22"/>
          <w:lang w:val="it-IT"/>
        </w:rPr>
        <w:t>uređenja</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pružanja</w:t>
      </w:r>
      <w:proofErr w:type="spellEnd"/>
      <w:r w:rsidRPr="009B006F">
        <w:rPr>
          <w:sz w:val="22"/>
          <w:szCs w:val="22"/>
          <w:lang w:val="it-IT"/>
        </w:rPr>
        <w:t xml:space="preserve"> </w:t>
      </w:r>
      <w:proofErr w:type="spellStart"/>
      <w:r w:rsidRPr="009B006F">
        <w:rPr>
          <w:sz w:val="22"/>
          <w:szCs w:val="22"/>
          <w:lang w:val="it-IT"/>
        </w:rPr>
        <w:t>usluga</w:t>
      </w:r>
      <w:proofErr w:type="spellEnd"/>
      <w:r w:rsidRPr="009B006F">
        <w:rPr>
          <w:sz w:val="22"/>
          <w:szCs w:val="22"/>
          <w:lang w:val="it-IT"/>
        </w:rPr>
        <w:t xml:space="preserve"> </w:t>
      </w:r>
      <w:proofErr w:type="spellStart"/>
      <w:r w:rsidRPr="009B006F">
        <w:rPr>
          <w:sz w:val="22"/>
          <w:szCs w:val="22"/>
          <w:lang w:val="it-IT"/>
        </w:rPr>
        <w:t>održavanja</w:t>
      </w:r>
      <w:proofErr w:type="spellEnd"/>
      <w:r w:rsidRPr="009B006F">
        <w:rPr>
          <w:sz w:val="22"/>
          <w:szCs w:val="22"/>
          <w:lang w:val="it-IT"/>
        </w:rPr>
        <w:t xml:space="preserve"> </w:t>
      </w:r>
      <w:proofErr w:type="spellStart"/>
      <w:r w:rsidRPr="009B006F">
        <w:rPr>
          <w:sz w:val="22"/>
          <w:szCs w:val="22"/>
          <w:lang w:val="it-IT"/>
        </w:rPr>
        <w:t>komunalne</w:t>
      </w:r>
      <w:proofErr w:type="spellEnd"/>
      <w:r w:rsidRPr="009B006F">
        <w:rPr>
          <w:sz w:val="22"/>
          <w:szCs w:val="22"/>
          <w:lang w:val="it-IT"/>
        </w:rPr>
        <w:t xml:space="preserve"> </w:t>
      </w:r>
      <w:proofErr w:type="spellStart"/>
      <w:r w:rsidRPr="009B006F">
        <w:rPr>
          <w:sz w:val="22"/>
          <w:szCs w:val="22"/>
          <w:lang w:val="it-IT"/>
        </w:rPr>
        <w:t>infrastrukture</w:t>
      </w:r>
      <w:proofErr w:type="spellEnd"/>
      <w:r w:rsidRPr="009B006F">
        <w:rPr>
          <w:sz w:val="22"/>
          <w:szCs w:val="22"/>
          <w:lang w:val="it-IT"/>
        </w:rPr>
        <w:t xml:space="preserve"> i </w:t>
      </w:r>
      <w:proofErr w:type="spellStart"/>
      <w:r w:rsidRPr="009B006F">
        <w:rPr>
          <w:sz w:val="22"/>
          <w:szCs w:val="22"/>
          <w:lang w:val="it-IT"/>
        </w:rPr>
        <w:t>lakšeg</w:t>
      </w:r>
      <w:proofErr w:type="spellEnd"/>
      <w:r w:rsidRPr="009B006F">
        <w:rPr>
          <w:sz w:val="22"/>
          <w:szCs w:val="22"/>
          <w:lang w:val="it-IT"/>
        </w:rPr>
        <w:t xml:space="preserve"> </w:t>
      </w:r>
      <w:proofErr w:type="spellStart"/>
      <w:r w:rsidRPr="009B006F">
        <w:rPr>
          <w:sz w:val="22"/>
          <w:szCs w:val="22"/>
          <w:lang w:val="it-IT"/>
        </w:rPr>
        <w:t>snalaženja</w:t>
      </w:r>
      <w:proofErr w:type="spellEnd"/>
      <w:r w:rsidRPr="009B006F">
        <w:rPr>
          <w:sz w:val="22"/>
          <w:szCs w:val="22"/>
          <w:lang w:val="it-IT"/>
        </w:rPr>
        <w:t xml:space="preserve"> </w:t>
      </w:r>
      <w:proofErr w:type="spellStart"/>
      <w:r w:rsidRPr="009B006F">
        <w:rPr>
          <w:sz w:val="22"/>
          <w:szCs w:val="22"/>
          <w:lang w:val="it-IT"/>
        </w:rPr>
        <w:t>građana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području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w:t>
      </w:r>
    </w:p>
    <w:p w14:paraId="54EB782E" w14:textId="77777777" w:rsidR="006F18AF" w:rsidRPr="009B006F" w:rsidRDefault="006F18AF" w:rsidP="006F18AF">
      <w:pPr>
        <w:autoSpaceDE w:val="0"/>
        <w:autoSpaceDN w:val="0"/>
        <w:adjustRightInd w:val="0"/>
        <w:jc w:val="both"/>
        <w:rPr>
          <w:sz w:val="22"/>
          <w:szCs w:val="22"/>
          <w:lang w:val="it-IT"/>
        </w:rPr>
      </w:pPr>
    </w:p>
    <w:p w14:paraId="686E71BF"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38.</w:t>
      </w:r>
    </w:p>
    <w:p w14:paraId="700EA1F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Objekti</w:t>
      </w:r>
      <w:proofErr w:type="spellEnd"/>
      <w:r w:rsidRPr="009B006F">
        <w:rPr>
          <w:sz w:val="22"/>
          <w:szCs w:val="22"/>
          <w:lang w:val="it-IT"/>
        </w:rPr>
        <w:t xml:space="preserve"> u </w:t>
      </w:r>
      <w:proofErr w:type="spellStart"/>
      <w:r w:rsidRPr="009B006F">
        <w:rPr>
          <w:sz w:val="22"/>
          <w:szCs w:val="22"/>
          <w:lang w:val="it-IT"/>
        </w:rPr>
        <w:t>općoj</w:t>
      </w:r>
      <w:proofErr w:type="spellEnd"/>
      <w:r w:rsidRPr="009B006F">
        <w:rPr>
          <w:sz w:val="22"/>
          <w:szCs w:val="22"/>
          <w:lang w:val="it-IT"/>
        </w:rPr>
        <w:t xml:space="preserve"> </w:t>
      </w:r>
      <w:proofErr w:type="spellStart"/>
      <w:r w:rsidRPr="009B006F">
        <w:rPr>
          <w:sz w:val="22"/>
          <w:szCs w:val="22"/>
          <w:lang w:val="it-IT"/>
        </w:rPr>
        <w:t>uporabi</w:t>
      </w:r>
      <w:proofErr w:type="spellEnd"/>
      <w:r w:rsidRPr="009B006F">
        <w:rPr>
          <w:sz w:val="22"/>
          <w:szCs w:val="22"/>
          <w:lang w:val="it-IT"/>
        </w:rPr>
        <w:t xml:space="preserve"> su:</w:t>
      </w:r>
    </w:p>
    <w:p w14:paraId="7C67C0E3"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javna</w:t>
      </w:r>
      <w:proofErr w:type="spellEnd"/>
      <w:r w:rsidRPr="009B006F">
        <w:rPr>
          <w:sz w:val="22"/>
          <w:szCs w:val="22"/>
        </w:rPr>
        <w:t xml:space="preserve"> </w:t>
      </w:r>
      <w:proofErr w:type="spellStart"/>
      <w:r w:rsidRPr="009B006F">
        <w:rPr>
          <w:sz w:val="22"/>
          <w:szCs w:val="22"/>
        </w:rPr>
        <w:t>rasvjeta</w:t>
      </w:r>
      <w:proofErr w:type="spellEnd"/>
      <w:r w:rsidRPr="009B006F">
        <w:rPr>
          <w:sz w:val="22"/>
          <w:szCs w:val="22"/>
        </w:rPr>
        <w:t>,</w:t>
      </w:r>
    </w:p>
    <w:p w14:paraId="335FCDF6"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ploče</w:t>
      </w:r>
      <w:proofErr w:type="spellEnd"/>
      <w:r w:rsidRPr="009B006F">
        <w:rPr>
          <w:sz w:val="22"/>
          <w:szCs w:val="22"/>
        </w:rPr>
        <w:t xml:space="preserve"> s </w:t>
      </w:r>
      <w:proofErr w:type="spellStart"/>
      <w:r w:rsidRPr="009B006F">
        <w:rPr>
          <w:sz w:val="22"/>
          <w:szCs w:val="22"/>
        </w:rPr>
        <w:t>orijentacijskim</w:t>
      </w:r>
      <w:proofErr w:type="spellEnd"/>
      <w:r w:rsidRPr="009B006F">
        <w:rPr>
          <w:sz w:val="22"/>
          <w:szCs w:val="22"/>
        </w:rPr>
        <w:t xml:space="preserve"> </w:t>
      </w:r>
      <w:proofErr w:type="spellStart"/>
      <w:r w:rsidRPr="009B006F">
        <w:rPr>
          <w:sz w:val="22"/>
          <w:szCs w:val="22"/>
        </w:rPr>
        <w:t>planom</w:t>
      </w:r>
      <w:proofErr w:type="spellEnd"/>
      <w:r w:rsidRPr="009B006F">
        <w:rPr>
          <w:sz w:val="22"/>
          <w:szCs w:val="22"/>
        </w:rPr>
        <w:t xml:space="preserve"> </w:t>
      </w:r>
      <w:proofErr w:type="spellStart"/>
      <w:r w:rsidRPr="009B006F">
        <w:rPr>
          <w:sz w:val="22"/>
          <w:szCs w:val="22"/>
        </w:rPr>
        <w:t>Općine</w:t>
      </w:r>
      <w:proofErr w:type="spellEnd"/>
      <w:r w:rsidRPr="009B006F">
        <w:rPr>
          <w:sz w:val="22"/>
          <w:szCs w:val="22"/>
        </w:rPr>
        <w:t>,</w:t>
      </w:r>
    </w:p>
    <w:p w14:paraId="7D6D15D4"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hidranti</w:t>
      </w:r>
      <w:proofErr w:type="spellEnd"/>
      <w:r w:rsidRPr="009B006F">
        <w:rPr>
          <w:sz w:val="22"/>
          <w:szCs w:val="22"/>
          <w:lang w:val="it-IT"/>
        </w:rPr>
        <w:t xml:space="preserve"> i </w:t>
      </w:r>
      <w:proofErr w:type="spellStart"/>
      <w:r w:rsidRPr="009B006F">
        <w:rPr>
          <w:sz w:val="22"/>
          <w:szCs w:val="22"/>
          <w:lang w:val="it-IT"/>
        </w:rPr>
        <w:t>slični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i </w:t>
      </w:r>
      <w:proofErr w:type="spellStart"/>
      <w:r w:rsidRPr="009B006F">
        <w:rPr>
          <w:sz w:val="22"/>
          <w:szCs w:val="22"/>
          <w:lang w:val="it-IT"/>
        </w:rPr>
        <w:t>uređaji</w:t>
      </w:r>
      <w:proofErr w:type="spellEnd"/>
      <w:r w:rsidRPr="009B006F">
        <w:rPr>
          <w:sz w:val="22"/>
          <w:szCs w:val="22"/>
          <w:lang w:val="it-IT"/>
        </w:rPr>
        <w:t>,</w:t>
      </w:r>
    </w:p>
    <w:p w14:paraId="5CEB6072"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telefonske</w:t>
      </w:r>
      <w:proofErr w:type="spellEnd"/>
      <w:r w:rsidRPr="009B006F">
        <w:rPr>
          <w:sz w:val="22"/>
          <w:szCs w:val="22"/>
        </w:rPr>
        <w:t xml:space="preserve"> </w:t>
      </w:r>
      <w:proofErr w:type="spellStart"/>
      <w:r w:rsidRPr="009B006F">
        <w:rPr>
          <w:sz w:val="22"/>
          <w:szCs w:val="22"/>
        </w:rPr>
        <w:t>govornice</w:t>
      </w:r>
      <w:proofErr w:type="spellEnd"/>
      <w:r w:rsidRPr="009B006F">
        <w:rPr>
          <w:sz w:val="22"/>
          <w:szCs w:val="22"/>
        </w:rPr>
        <w:t xml:space="preserve"> </w:t>
      </w:r>
      <w:proofErr w:type="spellStart"/>
      <w:proofErr w:type="gramStart"/>
      <w:r w:rsidRPr="009B006F">
        <w:rPr>
          <w:sz w:val="22"/>
          <w:szCs w:val="22"/>
        </w:rPr>
        <w:t>i</w:t>
      </w:r>
      <w:proofErr w:type="spellEnd"/>
      <w:r w:rsidRPr="009B006F">
        <w:rPr>
          <w:sz w:val="22"/>
          <w:szCs w:val="22"/>
        </w:rPr>
        <w:t xml:space="preserve"> ,</w:t>
      </w:r>
      <w:proofErr w:type="gramEnd"/>
    </w:p>
    <w:p w14:paraId="4CDFEE20"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spomenici</w:t>
      </w:r>
      <w:proofErr w:type="spellEnd"/>
      <w:r w:rsidRPr="009B006F">
        <w:rPr>
          <w:sz w:val="22"/>
          <w:szCs w:val="22"/>
          <w:lang w:val="it-IT"/>
        </w:rPr>
        <w:t xml:space="preserve">, </w:t>
      </w:r>
      <w:proofErr w:type="spellStart"/>
      <w:r w:rsidRPr="009B006F">
        <w:rPr>
          <w:sz w:val="22"/>
          <w:szCs w:val="22"/>
          <w:lang w:val="it-IT"/>
        </w:rPr>
        <w:t>spomen-ploče</w:t>
      </w:r>
      <w:proofErr w:type="spellEnd"/>
      <w:r w:rsidRPr="009B006F">
        <w:rPr>
          <w:sz w:val="22"/>
          <w:szCs w:val="22"/>
          <w:lang w:val="it-IT"/>
        </w:rPr>
        <w:t xml:space="preserve">, </w:t>
      </w:r>
      <w:proofErr w:type="spellStart"/>
      <w:r w:rsidRPr="009B006F">
        <w:rPr>
          <w:sz w:val="22"/>
          <w:szCs w:val="22"/>
          <w:lang w:val="it-IT"/>
        </w:rPr>
        <w:t>skulpture</w:t>
      </w:r>
      <w:proofErr w:type="spellEnd"/>
      <w:r w:rsidRPr="009B006F">
        <w:rPr>
          <w:sz w:val="22"/>
          <w:szCs w:val="22"/>
          <w:lang w:val="it-IT"/>
        </w:rPr>
        <w:t xml:space="preserve"> i </w:t>
      </w:r>
      <w:proofErr w:type="spellStart"/>
      <w:r w:rsidRPr="009B006F">
        <w:rPr>
          <w:sz w:val="22"/>
          <w:szCs w:val="22"/>
          <w:lang w:val="it-IT"/>
        </w:rPr>
        <w:t>slični</w:t>
      </w:r>
      <w:proofErr w:type="spellEnd"/>
      <w:r w:rsidRPr="009B006F">
        <w:rPr>
          <w:sz w:val="22"/>
          <w:szCs w:val="22"/>
          <w:lang w:val="it-IT"/>
        </w:rPr>
        <w:t xml:space="preserve"> </w:t>
      </w:r>
      <w:proofErr w:type="spellStart"/>
      <w:r w:rsidRPr="009B006F">
        <w:rPr>
          <w:sz w:val="22"/>
          <w:szCs w:val="22"/>
          <w:lang w:val="it-IT"/>
        </w:rPr>
        <w:t>predmeti</w:t>
      </w:r>
      <w:proofErr w:type="spellEnd"/>
      <w:r w:rsidRPr="009B006F">
        <w:rPr>
          <w:sz w:val="22"/>
          <w:szCs w:val="22"/>
          <w:lang w:val="it-IT"/>
        </w:rPr>
        <w:t>,</w:t>
      </w:r>
    </w:p>
    <w:p w14:paraId="45BF0D01"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stajališta</w:t>
      </w:r>
      <w:proofErr w:type="spellEnd"/>
      <w:r w:rsidRPr="009B006F">
        <w:rPr>
          <w:sz w:val="22"/>
          <w:szCs w:val="22"/>
          <w:lang w:val="it-IT"/>
        </w:rPr>
        <w:t xml:space="preserve"> </w:t>
      </w:r>
      <w:proofErr w:type="spellStart"/>
      <w:r w:rsidRPr="009B006F">
        <w:rPr>
          <w:sz w:val="22"/>
          <w:szCs w:val="22"/>
          <w:lang w:val="it-IT"/>
        </w:rPr>
        <w:t>javnog</w:t>
      </w:r>
      <w:proofErr w:type="spellEnd"/>
      <w:r w:rsidRPr="009B006F">
        <w:rPr>
          <w:sz w:val="22"/>
          <w:szCs w:val="22"/>
          <w:lang w:val="it-IT"/>
        </w:rPr>
        <w:t xml:space="preserve"> </w:t>
      </w:r>
      <w:proofErr w:type="spellStart"/>
      <w:r w:rsidRPr="009B006F">
        <w:rPr>
          <w:sz w:val="22"/>
          <w:szCs w:val="22"/>
          <w:lang w:val="it-IT"/>
        </w:rPr>
        <w:t>prijevoza</w:t>
      </w:r>
      <w:proofErr w:type="spellEnd"/>
      <w:r w:rsidRPr="009B006F">
        <w:rPr>
          <w:sz w:val="22"/>
          <w:szCs w:val="22"/>
          <w:lang w:val="it-IT"/>
        </w:rPr>
        <w:t xml:space="preserve">, </w:t>
      </w:r>
      <w:proofErr w:type="spellStart"/>
      <w:r w:rsidRPr="009B006F">
        <w:rPr>
          <w:sz w:val="22"/>
          <w:szCs w:val="22"/>
          <w:lang w:val="it-IT"/>
        </w:rPr>
        <w:t>parkirališta</w:t>
      </w:r>
      <w:proofErr w:type="spellEnd"/>
      <w:r w:rsidRPr="009B006F">
        <w:rPr>
          <w:sz w:val="22"/>
          <w:szCs w:val="22"/>
          <w:lang w:val="it-IT"/>
        </w:rPr>
        <w:t xml:space="preserve"> i </w:t>
      </w:r>
      <w:proofErr w:type="spellStart"/>
      <w:r w:rsidRPr="009B006F">
        <w:rPr>
          <w:sz w:val="22"/>
          <w:szCs w:val="22"/>
          <w:lang w:val="it-IT"/>
        </w:rPr>
        <w:t>groblja</w:t>
      </w:r>
      <w:proofErr w:type="spellEnd"/>
      <w:r w:rsidRPr="009B006F">
        <w:rPr>
          <w:sz w:val="22"/>
          <w:szCs w:val="22"/>
          <w:lang w:val="it-IT"/>
        </w:rPr>
        <w:t>,</w:t>
      </w:r>
    </w:p>
    <w:p w14:paraId="4D62AEDD"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sanitarno</w:t>
      </w:r>
      <w:proofErr w:type="spellEnd"/>
      <w:r w:rsidRPr="009B006F">
        <w:rPr>
          <w:sz w:val="22"/>
          <w:szCs w:val="22"/>
        </w:rPr>
        <w:t xml:space="preserve"> </w:t>
      </w:r>
      <w:proofErr w:type="spellStart"/>
      <w:r w:rsidRPr="009B006F">
        <w:rPr>
          <w:sz w:val="22"/>
          <w:szCs w:val="22"/>
        </w:rPr>
        <w:t>komunalne</w:t>
      </w:r>
      <w:proofErr w:type="spellEnd"/>
      <w:r w:rsidRPr="009B006F">
        <w:rPr>
          <w:sz w:val="22"/>
          <w:szCs w:val="22"/>
        </w:rPr>
        <w:t xml:space="preserve"> </w:t>
      </w:r>
      <w:proofErr w:type="spellStart"/>
      <w:r w:rsidRPr="009B006F">
        <w:rPr>
          <w:sz w:val="22"/>
          <w:szCs w:val="22"/>
        </w:rPr>
        <w:t>mjere</w:t>
      </w:r>
      <w:proofErr w:type="spellEnd"/>
      <w:r w:rsidRPr="009B006F">
        <w:rPr>
          <w:sz w:val="22"/>
          <w:szCs w:val="22"/>
        </w:rPr>
        <w:t>.</w:t>
      </w:r>
    </w:p>
    <w:p w14:paraId="5DDB2368" w14:textId="77777777" w:rsidR="006F18AF" w:rsidRPr="009B006F" w:rsidRDefault="006F18AF" w:rsidP="006F18AF">
      <w:pPr>
        <w:autoSpaceDE w:val="0"/>
        <w:autoSpaceDN w:val="0"/>
        <w:adjustRightInd w:val="0"/>
        <w:jc w:val="both"/>
        <w:rPr>
          <w:sz w:val="22"/>
          <w:szCs w:val="22"/>
        </w:rPr>
      </w:pPr>
    </w:p>
    <w:p w14:paraId="3AEA45CB"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39.</w:t>
      </w:r>
    </w:p>
    <w:p w14:paraId="48843DA2"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Pravna</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fizička</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obrtnik</w:t>
      </w:r>
      <w:proofErr w:type="spellEnd"/>
      <w:r w:rsidRPr="009B006F">
        <w:rPr>
          <w:sz w:val="22"/>
          <w:szCs w:val="22"/>
        </w:rPr>
        <w:t xml:space="preserve">, </w:t>
      </w:r>
      <w:proofErr w:type="spellStart"/>
      <w:r w:rsidRPr="009B006F">
        <w:rPr>
          <w:sz w:val="22"/>
          <w:szCs w:val="22"/>
        </w:rPr>
        <w:t>kojoj</w:t>
      </w:r>
      <w:proofErr w:type="spellEnd"/>
      <w:r w:rsidRPr="009B006F">
        <w:rPr>
          <w:sz w:val="22"/>
          <w:szCs w:val="22"/>
        </w:rPr>
        <w:t xml:space="preserve"> je </w:t>
      </w:r>
      <w:proofErr w:type="spellStart"/>
      <w:r w:rsidRPr="009B006F">
        <w:rPr>
          <w:sz w:val="22"/>
          <w:szCs w:val="22"/>
        </w:rPr>
        <w:t>Općina</w:t>
      </w:r>
      <w:proofErr w:type="spellEnd"/>
      <w:r w:rsidRPr="009B006F">
        <w:rPr>
          <w:sz w:val="22"/>
          <w:szCs w:val="22"/>
        </w:rPr>
        <w:t xml:space="preserve"> </w:t>
      </w:r>
      <w:proofErr w:type="spellStart"/>
      <w:r w:rsidRPr="009B006F">
        <w:rPr>
          <w:sz w:val="22"/>
          <w:szCs w:val="22"/>
        </w:rPr>
        <w:t>povjerila</w:t>
      </w:r>
      <w:proofErr w:type="spellEnd"/>
      <w:r w:rsidRPr="009B006F">
        <w:rPr>
          <w:sz w:val="22"/>
          <w:szCs w:val="22"/>
        </w:rPr>
        <w:t xml:space="preserve"> </w:t>
      </w:r>
      <w:proofErr w:type="spellStart"/>
      <w:r w:rsidRPr="009B006F">
        <w:rPr>
          <w:sz w:val="22"/>
          <w:szCs w:val="22"/>
        </w:rPr>
        <w:t>održavanje</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upravljanje</w:t>
      </w:r>
      <w:proofErr w:type="spellEnd"/>
      <w:r w:rsidRPr="009B006F">
        <w:rPr>
          <w:sz w:val="22"/>
          <w:szCs w:val="22"/>
        </w:rPr>
        <w:t xml:space="preserve"> </w:t>
      </w:r>
      <w:proofErr w:type="spellStart"/>
      <w:r w:rsidRPr="009B006F">
        <w:rPr>
          <w:sz w:val="22"/>
          <w:szCs w:val="22"/>
        </w:rPr>
        <w:t>objekte</w:t>
      </w:r>
      <w:proofErr w:type="spellEnd"/>
      <w:r w:rsidRPr="009B006F">
        <w:rPr>
          <w:sz w:val="22"/>
          <w:szCs w:val="22"/>
        </w:rPr>
        <w:t xml:space="preserve"> u </w:t>
      </w:r>
      <w:proofErr w:type="spellStart"/>
      <w:r w:rsidRPr="009B006F">
        <w:rPr>
          <w:sz w:val="22"/>
          <w:szCs w:val="22"/>
        </w:rPr>
        <w:t>općoj</w:t>
      </w:r>
      <w:proofErr w:type="spellEnd"/>
      <w:r w:rsidRPr="009B006F">
        <w:rPr>
          <w:sz w:val="22"/>
          <w:szCs w:val="22"/>
        </w:rPr>
        <w:t xml:space="preserve"> </w:t>
      </w:r>
      <w:proofErr w:type="spellStart"/>
      <w:r w:rsidRPr="009B006F">
        <w:rPr>
          <w:sz w:val="22"/>
          <w:szCs w:val="22"/>
        </w:rPr>
        <w:t>uporabi</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vlasnik</w:t>
      </w:r>
      <w:proofErr w:type="spellEnd"/>
      <w:r w:rsidRPr="009B006F">
        <w:rPr>
          <w:sz w:val="22"/>
          <w:szCs w:val="22"/>
        </w:rPr>
        <w:t xml:space="preserve">, </w:t>
      </w:r>
      <w:proofErr w:type="spellStart"/>
      <w:r w:rsidRPr="009B006F">
        <w:rPr>
          <w:sz w:val="22"/>
          <w:szCs w:val="22"/>
        </w:rPr>
        <w:t>dužan</w:t>
      </w:r>
      <w:proofErr w:type="spellEnd"/>
      <w:r w:rsidRPr="009B006F">
        <w:rPr>
          <w:sz w:val="22"/>
          <w:szCs w:val="22"/>
        </w:rPr>
        <w:t xml:space="preserve"> </w:t>
      </w:r>
      <w:proofErr w:type="spellStart"/>
      <w:r w:rsidRPr="009B006F">
        <w:rPr>
          <w:sz w:val="22"/>
          <w:szCs w:val="22"/>
        </w:rPr>
        <w:t>ih</w:t>
      </w:r>
      <w:proofErr w:type="spellEnd"/>
      <w:r w:rsidRPr="009B006F">
        <w:rPr>
          <w:sz w:val="22"/>
          <w:szCs w:val="22"/>
        </w:rPr>
        <w:t xml:space="preserve"> je </w:t>
      </w:r>
      <w:proofErr w:type="spellStart"/>
      <w:r w:rsidRPr="009B006F">
        <w:rPr>
          <w:sz w:val="22"/>
          <w:szCs w:val="22"/>
        </w:rPr>
        <w:t>održavati</w:t>
      </w:r>
      <w:proofErr w:type="spellEnd"/>
      <w:r w:rsidRPr="009B006F">
        <w:rPr>
          <w:sz w:val="22"/>
          <w:szCs w:val="22"/>
        </w:rPr>
        <w:t xml:space="preserve"> </w:t>
      </w:r>
      <w:proofErr w:type="spellStart"/>
      <w:r w:rsidRPr="009B006F">
        <w:rPr>
          <w:sz w:val="22"/>
          <w:szCs w:val="22"/>
        </w:rPr>
        <w:t>urednima</w:t>
      </w:r>
      <w:proofErr w:type="spellEnd"/>
      <w:r w:rsidRPr="009B006F">
        <w:rPr>
          <w:sz w:val="22"/>
          <w:szCs w:val="22"/>
        </w:rPr>
        <w:t xml:space="preserve">, </w:t>
      </w:r>
      <w:proofErr w:type="spellStart"/>
      <w:r w:rsidRPr="009B006F">
        <w:rPr>
          <w:sz w:val="22"/>
          <w:szCs w:val="22"/>
        </w:rPr>
        <w:t>čistima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funkcionalno</w:t>
      </w:r>
      <w:proofErr w:type="spellEnd"/>
      <w:r w:rsidRPr="009B006F">
        <w:rPr>
          <w:sz w:val="22"/>
          <w:szCs w:val="22"/>
        </w:rPr>
        <w:t xml:space="preserve"> </w:t>
      </w:r>
      <w:proofErr w:type="spellStart"/>
      <w:r w:rsidRPr="009B006F">
        <w:rPr>
          <w:sz w:val="22"/>
          <w:szCs w:val="22"/>
        </w:rPr>
        <w:t>ispravnima</w:t>
      </w:r>
      <w:proofErr w:type="spellEnd"/>
      <w:r w:rsidRPr="009B006F">
        <w:rPr>
          <w:sz w:val="22"/>
          <w:szCs w:val="22"/>
        </w:rPr>
        <w:t>.</w:t>
      </w:r>
    </w:p>
    <w:p w14:paraId="143D553C"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stavka</w:t>
      </w:r>
      <w:proofErr w:type="spellEnd"/>
      <w:r w:rsidRPr="009B006F">
        <w:rPr>
          <w:sz w:val="22"/>
          <w:szCs w:val="22"/>
        </w:rPr>
        <w:t xml:space="preserve"> 1. </w:t>
      </w:r>
      <w:proofErr w:type="spellStart"/>
      <w:r w:rsidRPr="009B006F">
        <w:rPr>
          <w:sz w:val="22"/>
          <w:szCs w:val="22"/>
        </w:rPr>
        <w:t>ovoga</w:t>
      </w:r>
      <w:proofErr w:type="spellEnd"/>
      <w:r w:rsidRPr="009B006F">
        <w:rPr>
          <w:sz w:val="22"/>
          <w:szCs w:val="22"/>
        </w:rPr>
        <w:t xml:space="preserve"> </w:t>
      </w:r>
      <w:proofErr w:type="spellStart"/>
      <w:r w:rsidRPr="009B006F">
        <w:rPr>
          <w:sz w:val="22"/>
          <w:szCs w:val="22"/>
        </w:rPr>
        <w:t>članka</w:t>
      </w:r>
      <w:proofErr w:type="spellEnd"/>
      <w:r w:rsidRPr="009B006F">
        <w:rPr>
          <w:sz w:val="22"/>
          <w:szCs w:val="22"/>
        </w:rPr>
        <w:t xml:space="preserve">, </w:t>
      </w:r>
      <w:proofErr w:type="spellStart"/>
      <w:r w:rsidRPr="009B006F">
        <w:rPr>
          <w:sz w:val="22"/>
          <w:szCs w:val="22"/>
        </w:rPr>
        <w:t>dužna</w:t>
      </w:r>
      <w:proofErr w:type="spellEnd"/>
      <w:r w:rsidRPr="009B006F">
        <w:rPr>
          <w:sz w:val="22"/>
          <w:szCs w:val="22"/>
        </w:rPr>
        <w:t xml:space="preserve"> je </w:t>
      </w:r>
      <w:proofErr w:type="spellStart"/>
      <w:r w:rsidRPr="009B006F">
        <w:rPr>
          <w:sz w:val="22"/>
          <w:szCs w:val="22"/>
        </w:rPr>
        <w:t>nastala</w:t>
      </w:r>
      <w:proofErr w:type="spellEnd"/>
      <w:r w:rsidRPr="009B006F">
        <w:rPr>
          <w:sz w:val="22"/>
          <w:szCs w:val="22"/>
        </w:rPr>
        <w:t xml:space="preserve"> </w:t>
      </w:r>
      <w:proofErr w:type="spellStart"/>
      <w:r w:rsidRPr="009B006F">
        <w:rPr>
          <w:sz w:val="22"/>
          <w:szCs w:val="22"/>
        </w:rPr>
        <w:t>oštećenja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kvarove</w:t>
      </w:r>
      <w:proofErr w:type="spellEnd"/>
      <w:r w:rsidRPr="009B006F">
        <w:rPr>
          <w:sz w:val="22"/>
          <w:szCs w:val="22"/>
        </w:rPr>
        <w:t xml:space="preserve"> </w:t>
      </w:r>
      <w:proofErr w:type="spellStart"/>
      <w:r w:rsidRPr="009B006F">
        <w:rPr>
          <w:sz w:val="22"/>
          <w:szCs w:val="22"/>
        </w:rPr>
        <w:t>otkloniti</w:t>
      </w:r>
      <w:proofErr w:type="spellEnd"/>
      <w:r w:rsidRPr="009B006F">
        <w:rPr>
          <w:sz w:val="22"/>
          <w:szCs w:val="22"/>
        </w:rPr>
        <w:t xml:space="preserve"> u </w:t>
      </w:r>
      <w:proofErr w:type="spellStart"/>
      <w:r w:rsidRPr="009B006F">
        <w:rPr>
          <w:sz w:val="22"/>
          <w:szCs w:val="22"/>
        </w:rPr>
        <w:t>najkraćem</w:t>
      </w:r>
      <w:proofErr w:type="spellEnd"/>
      <w:r w:rsidRPr="009B006F">
        <w:rPr>
          <w:sz w:val="22"/>
          <w:szCs w:val="22"/>
        </w:rPr>
        <w:t xml:space="preserve"> </w:t>
      </w:r>
      <w:proofErr w:type="spellStart"/>
      <w:r w:rsidRPr="009B006F">
        <w:rPr>
          <w:sz w:val="22"/>
          <w:szCs w:val="22"/>
        </w:rPr>
        <w:t>roku</w:t>
      </w:r>
      <w:proofErr w:type="spellEnd"/>
      <w:r w:rsidRPr="009B006F">
        <w:rPr>
          <w:sz w:val="22"/>
          <w:szCs w:val="22"/>
        </w:rPr>
        <w:t xml:space="preserve">, a </w:t>
      </w:r>
      <w:proofErr w:type="spellStart"/>
      <w:r w:rsidRPr="009B006F">
        <w:rPr>
          <w:sz w:val="22"/>
          <w:szCs w:val="22"/>
        </w:rPr>
        <w:t>najkasnije</w:t>
      </w:r>
      <w:proofErr w:type="spellEnd"/>
      <w:r w:rsidRPr="009B006F">
        <w:rPr>
          <w:sz w:val="22"/>
          <w:szCs w:val="22"/>
        </w:rPr>
        <w:t xml:space="preserve"> u </w:t>
      </w:r>
      <w:proofErr w:type="spellStart"/>
      <w:r w:rsidRPr="009B006F">
        <w:rPr>
          <w:sz w:val="22"/>
          <w:szCs w:val="22"/>
        </w:rPr>
        <w:t>roku</w:t>
      </w:r>
      <w:proofErr w:type="spellEnd"/>
      <w:r w:rsidRPr="009B006F">
        <w:rPr>
          <w:sz w:val="22"/>
          <w:szCs w:val="22"/>
        </w:rPr>
        <w:t xml:space="preserve"> od 10 dana od </w:t>
      </w:r>
      <w:proofErr w:type="spellStart"/>
      <w:r w:rsidRPr="009B006F">
        <w:rPr>
          <w:sz w:val="22"/>
          <w:szCs w:val="22"/>
        </w:rPr>
        <w:t>utvrđivanja</w:t>
      </w:r>
      <w:proofErr w:type="spellEnd"/>
      <w:r w:rsidRPr="009B006F">
        <w:rPr>
          <w:sz w:val="22"/>
          <w:szCs w:val="22"/>
        </w:rPr>
        <w:t xml:space="preserve"> </w:t>
      </w:r>
      <w:proofErr w:type="spellStart"/>
      <w:r w:rsidRPr="009B006F">
        <w:rPr>
          <w:sz w:val="22"/>
          <w:szCs w:val="22"/>
        </w:rPr>
        <w:t>oštećenja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kvara</w:t>
      </w:r>
      <w:proofErr w:type="spellEnd"/>
      <w:r w:rsidRPr="009B006F">
        <w:rPr>
          <w:sz w:val="22"/>
          <w:szCs w:val="22"/>
        </w:rPr>
        <w:t>.</w:t>
      </w:r>
    </w:p>
    <w:p w14:paraId="0FFB890F"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pisati</w:t>
      </w:r>
      <w:proofErr w:type="spellEnd"/>
      <w:r w:rsidRPr="009B006F">
        <w:rPr>
          <w:sz w:val="22"/>
          <w:szCs w:val="22"/>
        </w:rPr>
        <w:t xml:space="preserve"> </w:t>
      </w:r>
      <w:proofErr w:type="spellStart"/>
      <w:r w:rsidRPr="009B006F">
        <w:rPr>
          <w:sz w:val="22"/>
          <w:szCs w:val="22"/>
        </w:rPr>
        <w:t>grafite</w:t>
      </w:r>
      <w:proofErr w:type="spellEnd"/>
      <w:r w:rsidRPr="009B006F">
        <w:rPr>
          <w:sz w:val="22"/>
          <w:szCs w:val="22"/>
        </w:rPr>
        <w:t xml:space="preserve">, </w:t>
      </w:r>
      <w:proofErr w:type="spellStart"/>
      <w:r w:rsidRPr="009B006F">
        <w:rPr>
          <w:sz w:val="22"/>
          <w:szCs w:val="22"/>
        </w:rPr>
        <w:t>poruke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drugi</w:t>
      </w:r>
      <w:proofErr w:type="spellEnd"/>
      <w:r w:rsidRPr="009B006F">
        <w:rPr>
          <w:sz w:val="22"/>
          <w:szCs w:val="22"/>
        </w:rPr>
        <w:t xml:space="preserve"> </w:t>
      </w:r>
      <w:proofErr w:type="spellStart"/>
      <w:r w:rsidRPr="009B006F">
        <w:rPr>
          <w:sz w:val="22"/>
          <w:szCs w:val="22"/>
        </w:rPr>
        <w:t>način</w:t>
      </w:r>
      <w:proofErr w:type="spellEnd"/>
      <w:r w:rsidRPr="009B006F">
        <w:rPr>
          <w:sz w:val="22"/>
          <w:szCs w:val="22"/>
        </w:rPr>
        <w:t xml:space="preserve"> </w:t>
      </w:r>
      <w:proofErr w:type="spellStart"/>
      <w:r w:rsidRPr="009B006F">
        <w:rPr>
          <w:sz w:val="22"/>
          <w:szCs w:val="22"/>
        </w:rPr>
        <w:t>oštećivati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uništavati</w:t>
      </w:r>
      <w:proofErr w:type="spellEnd"/>
      <w:r w:rsidRPr="009B006F">
        <w:rPr>
          <w:sz w:val="22"/>
          <w:szCs w:val="22"/>
        </w:rPr>
        <w:t xml:space="preserve"> </w:t>
      </w:r>
      <w:proofErr w:type="spellStart"/>
      <w:r w:rsidRPr="009B006F">
        <w:rPr>
          <w:sz w:val="22"/>
          <w:szCs w:val="22"/>
        </w:rPr>
        <w:t>objekte</w:t>
      </w:r>
      <w:proofErr w:type="spellEnd"/>
      <w:r w:rsidRPr="009B006F">
        <w:rPr>
          <w:sz w:val="22"/>
          <w:szCs w:val="22"/>
        </w:rPr>
        <w:t xml:space="preserve"> u </w:t>
      </w:r>
      <w:proofErr w:type="spellStart"/>
      <w:r w:rsidRPr="009B006F">
        <w:rPr>
          <w:sz w:val="22"/>
          <w:szCs w:val="22"/>
        </w:rPr>
        <w:t>općoj</w:t>
      </w:r>
      <w:proofErr w:type="spellEnd"/>
      <w:r w:rsidRPr="009B006F">
        <w:rPr>
          <w:sz w:val="22"/>
          <w:szCs w:val="22"/>
        </w:rPr>
        <w:t xml:space="preserve"> </w:t>
      </w:r>
      <w:proofErr w:type="spellStart"/>
      <w:r w:rsidRPr="009B006F">
        <w:rPr>
          <w:sz w:val="22"/>
          <w:szCs w:val="22"/>
        </w:rPr>
        <w:t>uporabi</w:t>
      </w:r>
      <w:proofErr w:type="spellEnd"/>
      <w:r w:rsidRPr="009B006F">
        <w:rPr>
          <w:sz w:val="22"/>
          <w:szCs w:val="22"/>
        </w:rPr>
        <w:t>.</w:t>
      </w:r>
    </w:p>
    <w:p w14:paraId="3FC5C902" w14:textId="77777777" w:rsidR="006F18AF" w:rsidRPr="009B006F" w:rsidRDefault="006F18AF" w:rsidP="006F18AF">
      <w:pPr>
        <w:autoSpaceDE w:val="0"/>
        <w:autoSpaceDN w:val="0"/>
        <w:adjustRightInd w:val="0"/>
        <w:jc w:val="both"/>
        <w:rPr>
          <w:sz w:val="22"/>
          <w:szCs w:val="22"/>
        </w:rPr>
      </w:pPr>
    </w:p>
    <w:p w14:paraId="21BD3349" w14:textId="77777777" w:rsidR="006F18AF" w:rsidRPr="009B006F" w:rsidRDefault="006F18AF" w:rsidP="006F18AF">
      <w:pPr>
        <w:autoSpaceDE w:val="0"/>
        <w:autoSpaceDN w:val="0"/>
        <w:adjustRightInd w:val="0"/>
        <w:ind w:firstLine="708"/>
        <w:jc w:val="both"/>
        <w:rPr>
          <w:b/>
          <w:i/>
          <w:sz w:val="22"/>
          <w:szCs w:val="22"/>
        </w:rPr>
      </w:pPr>
      <w:r w:rsidRPr="009B006F">
        <w:rPr>
          <w:b/>
          <w:i/>
          <w:sz w:val="22"/>
          <w:szCs w:val="22"/>
        </w:rPr>
        <w:t xml:space="preserve">10.1. </w:t>
      </w:r>
      <w:proofErr w:type="spellStart"/>
      <w:r w:rsidRPr="009B006F">
        <w:rPr>
          <w:b/>
          <w:i/>
          <w:sz w:val="22"/>
          <w:szCs w:val="22"/>
        </w:rPr>
        <w:t>Javna</w:t>
      </w:r>
      <w:proofErr w:type="spellEnd"/>
      <w:r w:rsidRPr="009B006F">
        <w:rPr>
          <w:b/>
          <w:i/>
          <w:sz w:val="22"/>
          <w:szCs w:val="22"/>
        </w:rPr>
        <w:t xml:space="preserve"> </w:t>
      </w:r>
      <w:proofErr w:type="spellStart"/>
      <w:r w:rsidRPr="009B006F">
        <w:rPr>
          <w:b/>
          <w:i/>
          <w:sz w:val="22"/>
          <w:szCs w:val="22"/>
        </w:rPr>
        <w:t>rasvjeta</w:t>
      </w:r>
      <w:proofErr w:type="spellEnd"/>
    </w:p>
    <w:p w14:paraId="72653E06" w14:textId="77777777" w:rsidR="006F18AF" w:rsidRPr="009B006F" w:rsidRDefault="006F18AF" w:rsidP="006F18AF">
      <w:pPr>
        <w:autoSpaceDE w:val="0"/>
        <w:autoSpaceDN w:val="0"/>
        <w:adjustRightInd w:val="0"/>
        <w:jc w:val="both"/>
        <w:rPr>
          <w:sz w:val="22"/>
          <w:szCs w:val="22"/>
        </w:rPr>
      </w:pPr>
    </w:p>
    <w:p w14:paraId="31096976"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40.</w:t>
      </w:r>
    </w:p>
    <w:p w14:paraId="511FA251"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prometne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zelene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ostale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opremaju</w:t>
      </w:r>
      <w:proofErr w:type="spellEnd"/>
      <w:r w:rsidRPr="009B006F">
        <w:rPr>
          <w:sz w:val="22"/>
          <w:szCs w:val="22"/>
        </w:rPr>
        <w:t xml:space="preserve"> se </w:t>
      </w:r>
      <w:proofErr w:type="spellStart"/>
      <w:r w:rsidRPr="009B006F">
        <w:rPr>
          <w:sz w:val="22"/>
          <w:szCs w:val="22"/>
        </w:rPr>
        <w:t>sustavom</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rasvjete</w:t>
      </w:r>
      <w:proofErr w:type="spellEnd"/>
      <w:r w:rsidRPr="009B006F">
        <w:rPr>
          <w:sz w:val="22"/>
          <w:szCs w:val="22"/>
        </w:rPr>
        <w:t>.</w:t>
      </w:r>
    </w:p>
    <w:p w14:paraId="45A2DE15"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Javna</w:t>
      </w:r>
      <w:proofErr w:type="spellEnd"/>
      <w:r w:rsidRPr="009B006F">
        <w:rPr>
          <w:sz w:val="22"/>
          <w:szCs w:val="22"/>
        </w:rPr>
        <w:t xml:space="preserve"> </w:t>
      </w:r>
      <w:proofErr w:type="spellStart"/>
      <w:r w:rsidRPr="009B006F">
        <w:rPr>
          <w:sz w:val="22"/>
          <w:szCs w:val="22"/>
        </w:rPr>
        <w:t>rasvjeta</w:t>
      </w:r>
      <w:proofErr w:type="spellEnd"/>
      <w:r w:rsidRPr="009B006F">
        <w:rPr>
          <w:sz w:val="22"/>
          <w:szCs w:val="22"/>
        </w:rPr>
        <w:t xml:space="preserve"> mora </w:t>
      </w:r>
      <w:proofErr w:type="spellStart"/>
      <w:r w:rsidRPr="009B006F">
        <w:rPr>
          <w:sz w:val="22"/>
          <w:szCs w:val="22"/>
        </w:rPr>
        <w:t>biti</w:t>
      </w:r>
      <w:proofErr w:type="spellEnd"/>
      <w:r w:rsidRPr="009B006F">
        <w:rPr>
          <w:sz w:val="22"/>
          <w:szCs w:val="22"/>
        </w:rPr>
        <w:t xml:space="preserve"> </w:t>
      </w:r>
      <w:proofErr w:type="spellStart"/>
      <w:r w:rsidRPr="009B006F">
        <w:rPr>
          <w:sz w:val="22"/>
          <w:szCs w:val="22"/>
        </w:rPr>
        <w:t>izvedena</w:t>
      </w:r>
      <w:proofErr w:type="spellEnd"/>
      <w:r w:rsidRPr="009B006F">
        <w:rPr>
          <w:sz w:val="22"/>
          <w:szCs w:val="22"/>
        </w:rPr>
        <w:t xml:space="preserve"> u </w:t>
      </w:r>
      <w:proofErr w:type="spellStart"/>
      <w:r w:rsidRPr="009B006F">
        <w:rPr>
          <w:sz w:val="22"/>
          <w:szCs w:val="22"/>
        </w:rPr>
        <w:t>skladu</w:t>
      </w:r>
      <w:proofErr w:type="spellEnd"/>
      <w:r w:rsidRPr="009B006F">
        <w:rPr>
          <w:sz w:val="22"/>
          <w:szCs w:val="22"/>
        </w:rPr>
        <w:t xml:space="preserve"> </w:t>
      </w:r>
      <w:proofErr w:type="spellStart"/>
      <w:r w:rsidRPr="009B006F">
        <w:rPr>
          <w:sz w:val="22"/>
          <w:szCs w:val="22"/>
        </w:rPr>
        <w:t>sa</w:t>
      </w:r>
      <w:proofErr w:type="spellEnd"/>
      <w:r w:rsidRPr="009B006F">
        <w:rPr>
          <w:sz w:val="22"/>
          <w:szCs w:val="22"/>
        </w:rPr>
        <w:t xml:space="preserve"> </w:t>
      </w:r>
      <w:proofErr w:type="spellStart"/>
      <w:r w:rsidRPr="009B006F">
        <w:rPr>
          <w:sz w:val="22"/>
          <w:szCs w:val="22"/>
        </w:rPr>
        <w:t>suvremenom</w:t>
      </w:r>
      <w:proofErr w:type="spellEnd"/>
      <w:r w:rsidRPr="009B006F">
        <w:rPr>
          <w:sz w:val="22"/>
          <w:szCs w:val="22"/>
        </w:rPr>
        <w:t xml:space="preserve"> </w:t>
      </w:r>
      <w:proofErr w:type="spellStart"/>
      <w:r w:rsidRPr="009B006F">
        <w:rPr>
          <w:sz w:val="22"/>
          <w:szCs w:val="22"/>
        </w:rPr>
        <w:t>svjetlosnom</w:t>
      </w:r>
      <w:proofErr w:type="spellEnd"/>
      <w:r w:rsidRPr="009B006F">
        <w:rPr>
          <w:sz w:val="22"/>
          <w:szCs w:val="22"/>
        </w:rPr>
        <w:t xml:space="preserve"> </w:t>
      </w:r>
      <w:proofErr w:type="spellStart"/>
      <w:r w:rsidRPr="009B006F">
        <w:rPr>
          <w:sz w:val="22"/>
          <w:szCs w:val="22"/>
        </w:rPr>
        <w:t>tehnikom</w:t>
      </w:r>
      <w:proofErr w:type="spellEnd"/>
      <w:r w:rsidRPr="009B006F">
        <w:rPr>
          <w:sz w:val="22"/>
          <w:szCs w:val="22"/>
        </w:rPr>
        <w:t xml:space="preserve"> </w:t>
      </w:r>
      <w:proofErr w:type="spellStart"/>
      <w:r w:rsidRPr="009B006F">
        <w:rPr>
          <w:sz w:val="22"/>
          <w:szCs w:val="22"/>
        </w:rPr>
        <w:t>uvažavajući</w:t>
      </w:r>
      <w:proofErr w:type="spellEnd"/>
      <w:r w:rsidRPr="009B006F">
        <w:rPr>
          <w:sz w:val="22"/>
          <w:szCs w:val="22"/>
        </w:rPr>
        <w:t xml:space="preserve"> </w:t>
      </w:r>
      <w:proofErr w:type="spellStart"/>
      <w:r w:rsidRPr="009B006F">
        <w:rPr>
          <w:sz w:val="22"/>
          <w:szCs w:val="22"/>
        </w:rPr>
        <w:t>načelo</w:t>
      </w:r>
      <w:proofErr w:type="spellEnd"/>
      <w:r w:rsidRPr="009B006F">
        <w:rPr>
          <w:sz w:val="22"/>
          <w:szCs w:val="22"/>
        </w:rPr>
        <w:t xml:space="preserve"> </w:t>
      </w:r>
      <w:proofErr w:type="spellStart"/>
      <w:r w:rsidRPr="009B006F">
        <w:rPr>
          <w:sz w:val="22"/>
          <w:szCs w:val="22"/>
        </w:rPr>
        <w:t>energetske</w:t>
      </w:r>
      <w:proofErr w:type="spellEnd"/>
      <w:r w:rsidRPr="009B006F">
        <w:rPr>
          <w:sz w:val="22"/>
          <w:szCs w:val="22"/>
        </w:rPr>
        <w:t xml:space="preserve"> </w:t>
      </w:r>
      <w:proofErr w:type="spellStart"/>
      <w:r w:rsidRPr="009B006F">
        <w:rPr>
          <w:sz w:val="22"/>
          <w:szCs w:val="22"/>
        </w:rPr>
        <w:t>učinkovitosti</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biti</w:t>
      </w:r>
      <w:proofErr w:type="spellEnd"/>
      <w:r w:rsidRPr="009B006F">
        <w:rPr>
          <w:sz w:val="22"/>
          <w:szCs w:val="22"/>
        </w:rPr>
        <w:t xml:space="preserve"> </w:t>
      </w:r>
      <w:proofErr w:type="spellStart"/>
      <w:r w:rsidRPr="009B006F">
        <w:rPr>
          <w:sz w:val="22"/>
          <w:szCs w:val="22"/>
        </w:rPr>
        <w:t>funkcionalna</w:t>
      </w:r>
      <w:proofErr w:type="spellEnd"/>
      <w:r w:rsidRPr="009B006F">
        <w:rPr>
          <w:sz w:val="22"/>
          <w:szCs w:val="22"/>
        </w:rPr>
        <w:t xml:space="preserve">, </w:t>
      </w:r>
      <w:proofErr w:type="spellStart"/>
      <w:r w:rsidRPr="009B006F">
        <w:rPr>
          <w:sz w:val="22"/>
          <w:szCs w:val="22"/>
        </w:rPr>
        <w:t>ekološki</w:t>
      </w:r>
      <w:proofErr w:type="spellEnd"/>
      <w:r w:rsidRPr="009B006F">
        <w:rPr>
          <w:sz w:val="22"/>
          <w:szCs w:val="22"/>
        </w:rPr>
        <w:t xml:space="preserve"> </w:t>
      </w:r>
      <w:proofErr w:type="spellStart"/>
      <w:r w:rsidRPr="009B006F">
        <w:rPr>
          <w:sz w:val="22"/>
          <w:szCs w:val="22"/>
        </w:rPr>
        <w:t>prihvatljiva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estetski</w:t>
      </w:r>
      <w:proofErr w:type="spellEnd"/>
      <w:r w:rsidRPr="009B006F">
        <w:rPr>
          <w:sz w:val="22"/>
          <w:szCs w:val="22"/>
        </w:rPr>
        <w:t xml:space="preserve"> </w:t>
      </w:r>
      <w:proofErr w:type="spellStart"/>
      <w:r w:rsidRPr="009B006F">
        <w:rPr>
          <w:sz w:val="22"/>
          <w:szCs w:val="22"/>
        </w:rPr>
        <w:t>oblikovana</w:t>
      </w:r>
      <w:proofErr w:type="spellEnd"/>
      <w:r w:rsidRPr="009B006F">
        <w:rPr>
          <w:sz w:val="22"/>
          <w:szCs w:val="22"/>
        </w:rPr>
        <w:t>.</w:t>
      </w:r>
    </w:p>
    <w:p w14:paraId="142EB19C"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Pri</w:t>
      </w:r>
      <w:proofErr w:type="spellEnd"/>
      <w:r w:rsidRPr="009B006F">
        <w:rPr>
          <w:sz w:val="22"/>
          <w:szCs w:val="22"/>
        </w:rPr>
        <w:t xml:space="preserve"> </w:t>
      </w:r>
      <w:proofErr w:type="spellStart"/>
      <w:r w:rsidRPr="009B006F">
        <w:rPr>
          <w:sz w:val="22"/>
          <w:szCs w:val="22"/>
        </w:rPr>
        <w:t>postavljanju</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rasvjete</w:t>
      </w:r>
      <w:proofErr w:type="spellEnd"/>
      <w:r w:rsidRPr="009B006F">
        <w:rPr>
          <w:sz w:val="22"/>
          <w:szCs w:val="22"/>
        </w:rPr>
        <w:t xml:space="preserve"> mora se </w:t>
      </w:r>
      <w:proofErr w:type="spellStart"/>
      <w:r w:rsidRPr="009B006F">
        <w:rPr>
          <w:sz w:val="22"/>
          <w:szCs w:val="22"/>
        </w:rPr>
        <w:t>voditi</w:t>
      </w:r>
      <w:proofErr w:type="spellEnd"/>
      <w:r w:rsidRPr="009B006F">
        <w:rPr>
          <w:sz w:val="22"/>
          <w:szCs w:val="22"/>
        </w:rPr>
        <w:t xml:space="preserve"> </w:t>
      </w:r>
      <w:proofErr w:type="spellStart"/>
      <w:r w:rsidRPr="009B006F">
        <w:rPr>
          <w:sz w:val="22"/>
          <w:szCs w:val="22"/>
        </w:rPr>
        <w:t>računa</w:t>
      </w:r>
      <w:proofErr w:type="spellEnd"/>
      <w:r w:rsidRPr="009B006F">
        <w:rPr>
          <w:sz w:val="22"/>
          <w:szCs w:val="22"/>
        </w:rPr>
        <w:t xml:space="preserve"> o </w:t>
      </w:r>
      <w:proofErr w:type="spellStart"/>
      <w:r w:rsidRPr="009B006F">
        <w:rPr>
          <w:sz w:val="22"/>
          <w:szCs w:val="22"/>
        </w:rPr>
        <w:t>urbanističkoj</w:t>
      </w:r>
      <w:proofErr w:type="spellEnd"/>
      <w:r w:rsidRPr="009B006F">
        <w:rPr>
          <w:sz w:val="22"/>
          <w:szCs w:val="22"/>
        </w:rPr>
        <w:t xml:space="preserve"> </w:t>
      </w:r>
      <w:proofErr w:type="spellStart"/>
      <w:r w:rsidRPr="009B006F">
        <w:rPr>
          <w:sz w:val="22"/>
          <w:szCs w:val="22"/>
        </w:rPr>
        <w:t>vrijednosti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značenju</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izgledu</w:t>
      </w:r>
      <w:proofErr w:type="spellEnd"/>
      <w:r w:rsidRPr="009B006F">
        <w:rPr>
          <w:sz w:val="22"/>
          <w:szCs w:val="22"/>
        </w:rPr>
        <w:t xml:space="preserve"> </w:t>
      </w:r>
      <w:proofErr w:type="spellStart"/>
      <w:r w:rsidRPr="009B006F">
        <w:rPr>
          <w:sz w:val="22"/>
          <w:szCs w:val="22"/>
        </w:rPr>
        <w:t>pojedinih</w:t>
      </w:r>
      <w:proofErr w:type="spellEnd"/>
      <w:r w:rsidRPr="009B006F">
        <w:rPr>
          <w:sz w:val="22"/>
          <w:szCs w:val="22"/>
        </w:rPr>
        <w:t xml:space="preserve"> </w:t>
      </w:r>
      <w:proofErr w:type="spellStart"/>
      <w:r w:rsidRPr="009B006F">
        <w:rPr>
          <w:sz w:val="22"/>
          <w:szCs w:val="22"/>
        </w:rPr>
        <w:t>dijelova</w:t>
      </w:r>
      <w:proofErr w:type="spellEnd"/>
      <w:r w:rsidRPr="009B006F">
        <w:rPr>
          <w:sz w:val="22"/>
          <w:szCs w:val="22"/>
        </w:rPr>
        <w:t xml:space="preserve"> </w:t>
      </w:r>
      <w:proofErr w:type="spellStart"/>
      <w:r w:rsidRPr="009B006F">
        <w:rPr>
          <w:sz w:val="22"/>
          <w:szCs w:val="22"/>
        </w:rPr>
        <w:t>grada</w:t>
      </w:r>
      <w:proofErr w:type="spellEnd"/>
      <w:r w:rsidRPr="009B006F">
        <w:rPr>
          <w:sz w:val="22"/>
          <w:szCs w:val="22"/>
        </w:rPr>
        <w:t xml:space="preserve">, </w:t>
      </w:r>
      <w:proofErr w:type="spellStart"/>
      <w:r w:rsidRPr="009B006F">
        <w:rPr>
          <w:sz w:val="22"/>
          <w:szCs w:val="22"/>
        </w:rPr>
        <w:t>pojedinih</w:t>
      </w:r>
      <w:proofErr w:type="spellEnd"/>
      <w:r w:rsidRPr="009B006F">
        <w:rPr>
          <w:sz w:val="22"/>
          <w:szCs w:val="22"/>
        </w:rPr>
        <w:t xml:space="preserve">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njihovoj</w:t>
      </w:r>
      <w:proofErr w:type="spellEnd"/>
      <w:r w:rsidRPr="009B006F">
        <w:rPr>
          <w:sz w:val="22"/>
          <w:szCs w:val="22"/>
        </w:rPr>
        <w:t xml:space="preserve"> </w:t>
      </w:r>
      <w:proofErr w:type="spellStart"/>
      <w:r w:rsidRPr="009B006F">
        <w:rPr>
          <w:sz w:val="22"/>
          <w:szCs w:val="22"/>
        </w:rPr>
        <w:t>namjeni</w:t>
      </w:r>
      <w:proofErr w:type="spellEnd"/>
      <w:r w:rsidRPr="009B006F">
        <w:rPr>
          <w:sz w:val="22"/>
          <w:szCs w:val="22"/>
        </w:rPr>
        <w:t xml:space="preserve"> </w:t>
      </w:r>
      <w:proofErr w:type="spellStart"/>
      <w:r w:rsidRPr="009B006F">
        <w:rPr>
          <w:sz w:val="22"/>
          <w:szCs w:val="22"/>
        </w:rPr>
        <w:t>kao</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potrebama</w:t>
      </w:r>
      <w:proofErr w:type="spellEnd"/>
      <w:r w:rsidRPr="009B006F">
        <w:rPr>
          <w:sz w:val="22"/>
          <w:szCs w:val="22"/>
        </w:rPr>
        <w:t xml:space="preserve"> </w:t>
      </w:r>
      <w:proofErr w:type="spellStart"/>
      <w:r w:rsidRPr="009B006F">
        <w:rPr>
          <w:sz w:val="22"/>
          <w:szCs w:val="22"/>
        </w:rPr>
        <w:t>prometa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građana</w:t>
      </w:r>
      <w:proofErr w:type="spellEnd"/>
      <w:r w:rsidRPr="009B006F">
        <w:rPr>
          <w:sz w:val="22"/>
          <w:szCs w:val="22"/>
        </w:rPr>
        <w:t>.</w:t>
      </w:r>
    </w:p>
    <w:p w14:paraId="5E606950"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Fizička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pravna</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kojoj</w:t>
      </w:r>
      <w:proofErr w:type="spellEnd"/>
      <w:r w:rsidRPr="009B006F">
        <w:rPr>
          <w:sz w:val="22"/>
          <w:szCs w:val="22"/>
        </w:rPr>
        <w:t xml:space="preserve"> je </w:t>
      </w:r>
      <w:proofErr w:type="spellStart"/>
      <w:r w:rsidRPr="009B006F">
        <w:rPr>
          <w:sz w:val="22"/>
          <w:szCs w:val="22"/>
        </w:rPr>
        <w:t>Općina</w:t>
      </w:r>
      <w:proofErr w:type="spellEnd"/>
      <w:r w:rsidRPr="009B006F">
        <w:rPr>
          <w:sz w:val="22"/>
          <w:szCs w:val="22"/>
        </w:rPr>
        <w:t xml:space="preserve"> </w:t>
      </w:r>
      <w:proofErr w:type="spellStart"/>
      <w:r w:rsidRPr="009B006F">
        <w:rPr>
          <w:sz w:val="22"/>
          <w:szCs w:val="22"/>
        </w:rPr>
        <w:t>povjerila</w:t>
      </w:r>
      <w:proofErr w:type="spellEnd"/>
      <w:r w:rsidRPr="009B006F">
        <w:rPr>
          <w:sz w:val="22"/>
          <w:szCs w:val="22"/>
        </w:rPr>
        <w:t xml:space="preserve"> </w:t>
      </w:r>
      <w:proofErr w:type="spellStart"/>
      <w:r w:rsidRPr="009B006F">
        <w:rPr>
          <w:sz w:val="22"/>
          <w:szCs w:val="22"/>
        </w:rPr>
        <w:t>održavanje</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rasvjete</w:t>
      </w:r>
      <w:proofErr w:type="spellEnd"/>
      <w:r w:rsidRPr="009B006F">
        <w:rPr>
          <w:sz w:val="22"/>
          <w:szCs w:val="22"/>
        </w:rPr>
        <w:t xml:space="preserve">, </w:t>
      </w:r>
      <w:proofErr w:type="spellStart"/>
      <w:r w:rsidRPr="009B006F">
        <w:rPr>
          <w:sz w:val="22"/>
          <w:szCs w:val="22"/>
        </w:rPr>
        <w:t>opremu</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uređaje</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rasvjete</w:t>
      </w:r>
      <w:proofErr w:type="spellEnd"/>
      <w:r w:rsidRPr="009B006F">
        <w:rPr>
          <w:sz w:val="22"/>
          <w:szCs w:val="22"/>
        </w:rPr>
        <w:t xml:space="preserve"> mora </w:t>
      </w:r>
      <w:proofErr w:type="spellStart"/>
      <w:r w:rsidRPr="009B006F">
        <w:rPr>
          <w:sz w:val="22"/>
          <w:szCs w:val="22"/>
        </w:rPr>
        <w:lastRenderedPageBreak/>
        <w:t>redovito</w:t>
      </w:r>
      <w:proofErr w:type="spellEnd"/>
      <w:r w:rsidRPr="009B006F">
        <w:rPr>
          <w:sz w:val="22"/>
          <w:szCs w:val="22"/>
        </w:rPr>
        <w:t xml:space="preserve"> </w:t>
      </w:r>
      <w:proofErr w:type="spellStart"/>
      <w:r w:rsidRPr="009B006F">
        <w:rPr>
          <w:sz w:val="22"/>
          <w:szCs w:val="22"/>
        </w:rPr>
        <w:t>održavati</w:t>
      </w:r>
      <w:proofErr w:type="spellEnd"/>
      <w:r w:rsidRPr="009B006F">
        <w:rPr>
          <w:sz w:val="22"/>
          <w:szCs w:val="22"/>
        </w:rPr>
        <w:t xml:space="preserve"> u </w:t>
      </w:r>
      <w:proofErr w:type="spellStart"/>
      <w:r w:rsidRPr="009B006F">
        <w:rPr>
          <w:sz w:val="22"/>
          <w:szCs w:val="22"/>
        </w:rPr>
        <w:t>stanju</w:t>
      </w:r>
      <w:proofErr w:type="spellEnd"/>
      <w:r w:rsidRPr="009B006F">
        <w:rPr>
          <w:sz w:val="22"/>
          <w:szCs w:val="22"/>
        </w:rPr>
        <w:t xml:space="preserve"> </w:t>
      </w:r>
      <w:proofErr w:type="spellStart"/>
      <w:r w:rsidRPr="009B006F">
        <w:rPr>
          <w:sz w:val="22"/>
          <w:szCs w:val="22"/>
        </w:rPr>
        <w:t>funkcionalne</w:t>
      </w:r>
      <w:proofErr w:type="spellEnd"/>
      <w:r w:rsidRPr="009B006F">
        <w:rPr>
          <w:sz w:val="22"/>
          <w:szCs w:val="22"/>
        </w:rPr>
        <w:t xml:space="preserve"> </w:t>
      </w:r>
      <w:proofErr w:type="spellStart"/>
      <w:r w:rsidRPr="009B006F">
        <w:rPr>
          <w:sz w:val="22"/>
          <w:szCs w:val="22"/>
        </w:rPr>
        <w:t>sposobnosti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ispravnosti</w:t>
      </w:r>
      <w:proofErr w:type="spellEnd"/>
      <w:r w:rsidRPr="009B006F">
        <w:rPr>
          <w:sz w:val="22"/>
          <w:szCs w:val="22"/>
        </w:rPr>
        <w:t xml:space="preserve"> (</w:t>
      </w:r>
      <w:proofErr w:type="spellStart"/>
      <w:r w:rsidRPr="009B006F">
        <w:rPr>
          <w:sz w:val="22"/>
          <w:szCs w:val="22"/>
        </w:rPr>
        <w:t>prati</w:t>
      </w:r>
      <w:proofErr w:type="spellEnd"/>
      <w:r w:rsidRPr="009B006F">
        <w:rPr>
          <w:sz w:val="22"/>
          <w:szCs w:val="22"/>
        </w:rPr>
        <w:t xml:space="preserve">, </w:t>
      </w:r>
      <w:proofErr w:type="spellStart"/>
      <w:r w:rsidRPr="009B006F">
        <w:rPr>
          <w:sz w:val="22"/>
          <w:szCs w:val="22"/>
        </w:rPr>
        <w:t>ličiti</w:t>
      </w:r>
      <w:proofErr w:type="spellEnd"/>
      <w:r w:rsidRPr="009B006F">
        <w:rPr>
          <w:sz w:val="22"/>
          <w:szCs w:val="22"/>
        </w:rPr>
        <w:t xml:space="preserve">, </w:t>
      </w:r>
      <w:proofErr w:type="spellStart"/>
      <w:r w:rsidRPr="009B006F">
        <w:rPr>
          <w:sz w:val="22"/>
          <w:szCs w:val="22"/>
        </w:rPr>
        <w:t>mijenjati</w:t>
      </w:r>
      <w:proofErr w:type="spellEnd"/>
      <w:r w:rsidRPr="009B006F">
        <w:rPr>
          <w:sz w:val="22"/>
          <w:szCs w:val="22"/>
        </w:rPr>
        <w:t xml:space="preserve"> </w:t>
      </w:r>
      <w:proofErr w:type="spellStart"/>
      <w:r w:rsidRPr="009B006F">
        <w:rPr>
          <w:sz w:val="22"/>
          <w:szCs w:val="22"/>
        </w:rPr>
        <w:t>dotrajale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oštećene</w:t>
      </w:r>
      <w:proofErr w:type="spellEnd"/>
      <w:r w:rsidRPr="009B006F">
        <w:rPr>
          <w:sz w:val="22"/>
          <w:szCs w:val="22"/>
        </w:rPr>
        <w:t xml:space="preserve"> </w:t>
      </w:r>
      <w:proofErr w:type="spellStart"/>
      <w:r w:rsidRPr="009B006F">
        <w:rPr>
          <w:sz w:val="22"/>
          <w:szCs w:val="22"/>
        </w:rPr>
        <w:t>dijelove</w:t>
      </w:r>
      <w:proofErr w:type="spellEnd"/>
      <w:r w:rsidRPr="009B006F">
        <w:rPr>
          <w:sz w:val="22"/>
          <w:szCs w:val="22"/>
        </w:rPr>
        <w:t xml:space="preserve">, </w:t>
      </w:r>
      <w:proofErr w:type="spellStart"/>
      <w:r w:rsidRPr="009B006F">
        <w:rPr>
          <w:sz w:val="22"/>
          <w:szCs w:val="22"/>
        </w:rPr>
        <w:t>žarulje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w:t>
      </w:r>
    </w:p>
    <w:p w14:paraId="33B51262"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priključivanje</w:t>
      </w:r>
      <w:proofErr w:type="spellEnd"/>
      <w:r w:rsidRPr="009B006F">
        <w:rPr>
          <w:sz w:val="22"/>
          <w:szCs w:val="22"/>
        </w:rPr>
        <w:t xml:space="preserve"> </w:t>
      </w:r>
      <w:proofErr w:type="spellStart"/>
      <w:r w:rsidRPr="009B006F">
        <w:rPr>
          <w:sz w:val="22"/>
          <w:szCs w:val="22"/>
        </w:rPr>
        <w:t>električnih</w:t>
      </w:r>
      <w:proofErr w:type="spellEnd"/>
      <w:r w:rsidRPr="009B006F">
        <w:rPr>
          <w:sz w:val="22"/>
          <w:szCs w:val="22"/>
        </w:rPr>
        <w:t xml:space="preserve"> </w:t>
      </w:r>
      <w:proofErr w:type="spellStart"/>
      <w:r w:rsidRPr="009B006F">
        <w:rPr>
          <w:sz w:val="22"/>
          <w:szCs w:val="22"/>
        </w:rPr>
        <w:t>instalacija</w:t>
      </w:r>
      <w:proofErr w:type="spellEnd"/>
      <w:r w:rsidRPr="009B006F">
        <w:rPr>
          <w:sz w:val="22"/>
          <w:szCs w:val="22"/>
        </w:rPr>
        <w:t xml:space="preserve"> </w:t>
      </w:r>
      <w:proofErr w:type="spellStart"/>
      <w:r w:rsidRPr="009B006F">
        <w:rPr>
          <w:sz w:val="22"/>
          <w:szCs w:val="22"/>
        </w:rPr>
        <w:t>rasvjete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drugih</w:t>
      </w:r>
      <w:proofErr w:type="spellEnd"/>
      <w:r w:rsidRPr="009B006F">
        <w:rPr>
          <w:sz w:val="22"/>
          <w:szCs w:val="22"/>
        </w:rPr>
        <w:t xml:space="preserve"> </w:t>
      </w:r>
      <w:proofErr w:type="spellStart"/>
      <w:r w:rsidRPr="009B006F">
        <w:rPr>
          <w:sz w:val="22"/>
          <w:szCs w:val="22"/>
        </w:rPr>
        <w:t>instalacija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sustav</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rasvjete</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drugo</w:t>
      </w:r>
      <w:proofErr w:type="spellEnd"/>
      <w:r w:rsidRPr="009B006F">
        <w:rPr>
          <w:sz w:val="22"/>
          <w:szCs w:val="22"/>
        </w:rPr>
        <w:t xml:space="preserve"> </w:t>
      </w:r>
      <w:proofErr w:type="spellStart"/>
      <w:r w:rsidRPr="009B006F">
        <w:rPr>
          <w:sz w:val="22"/>
          <w:szCs w:val="22"/>
        </w:rPr>
        <w:t>korištenje</w:t>
      </w:r>
      <w:proofErr w:type="spellEnd"/>
      <w:r w:rsidRPr="009B006F">
        <w:rPr>
          <w:sz w:val="22"/>
          <w:szCs w:val="22"/>
        </w:rPr>
        <w:t xml:space="preserve"> </w:t>
      </w:r>
      <w:proofErr w:type="spellStart"/>
      <w:r w:rsidRPr="009B006F">
        <w:rPr>
          <w:sz w:val="22"/>
          <w:szCs w:val="22"/>
        </w:rPr>
        <w:t>sustava</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rasvjete</w:t>
      </w:r>
      <w:proofErr w:type="spellEnd"/>
      <w:r w:rsidRPr="009B006F">
        <w:rPr>
          <w:sz w:val="22"/>
          <w:szCs w:val="22"/>
        </w:rPr>
        <w:t xml:space="preserve">, bez </w:t>
      </w:r>
      <w:proofErr w:type="spellStart"/>
      <w:r w:rsidRPr="009B006F">
        <w:rPr>
          <w:sz w:val="22"/>
          <w:szCs w:val="22"/>
        </w:rPr>
        <w:t>suglasnosti</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 xml:space="preserve">, </w:t>
      </w:r>
      <w:proofErr w:type="spellStart"/>
      <w:r w:rsidRPr="009B006F">
        <w:rPr>
          <w:sz w:val="22"/>
          <w:szCs w:val="22"/>
        </w:rPr>
        <w:t>osim</w:t>
      </w:r>
      <w:proofErr w:type="spellEnd"/>
      <w:r w:rsidRPr="009B006F">
        <w:rPr>
          <w:sz w:val="22"/>
          <w:szCs w:val="22"/>
        </w:rPr>
        <w:t xml:space="preserve"> </w:t>
      </w:r>
      <w:proofErr w:type="spellStart"/>
      <w:r w:rsidRPr="009B006F">
        <w:rPr>
          <w:sz w:val="22"/>
          <w:szCs w:val="22"/>
        </w:rPr>
        <w:t>ukrasne</w:t>
      </w:r>
      <w:proofErr w:type="spellEnd"/>
      <w:r w:rsidRPr="009B006F">
        <w:rPr>
          <w:sz w:val="22"/>
          <w:szCs w:val="22"/>
        </w:rPr>
        <w:t xml:space="preserve"> </w:t>
      </w:r>
      <w:proofErr w:type="spellStart"/>
      <w:r w:rsidRPr="009B006F">
        <w:rPr>
          <w:sz w:val="22"/>
          <w:szCs w:val="22"/>
        </w:rPr>
        <w:t>rasvjete</w:t>
      </w:r>
      <w:proofErr w:type="spellEnd"/>
      <w:r w:rsidRPr="009B006F">
        <w:rPr>
          <w:sz w:val="22"/>
          <w:szCs w:val="22"/>
        </w:rPr>
        <w:t xml:space="preserve"> za </w:t>
      </w:r>
      <w:proofErr w:type="spellStart"/>
      <w:r w:rsidRPr="009B006F">
        <w:rPr>
          <w:sz w:val="22"/>
          <w:szCs w:val="22"/>
        </w:rPr>
        <w:t>blagdane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manifestacije</w:t>
      </w:r>
      <w:proofErr w:type="spellEnd"/>
      <w:r w:rsidRPr="009B006F">
        <w:rPr>
          <w:sz w:val="22"/>
          <w:szCs w:val="22"/>
        </w:rPr>
        <w:t xml:space="preserve"> </w:t>
      </w:r>
      <w:proofErr w:type="spellStart"/>
      <w:r w:rsidRPr="009B006F">
        <w:rPr>
          <w:sz w:val="22"/>
          <w:szCs w:val="22"/>
        </w:rPr>
        <w:t>od</w:t>
      </w:r>
      <w:proofErr w:type="spellEnd"/>
      <w:r w:rsidRPr="009B006F">
        <w:rPr>
          <w:sz w:val="22"/>
          <w:szCs w:val="22"/>
        </w:rPr>
        <w:t xml:space="preserve"> </w:t>
      </w:r>
      <w:proofErr w:type="spellStart"/>
      <w:r w:rsidRPr="009B006F">
        <w:rPr>
          <w:sz w:val="22"/>
          <w:szCs w:val="22"/>
        </w:rPr>
        <w:t>strane</w:t>
      </w:r>
      <w:proofErr w:type="spellEnd"/>
      <w:r w:rsidRPr="009B006F">
        <w:rPr>
          <w:sz w:val="22"/>
          <w:szCs w:val="22"/>
        </w:rPr>
        <w:t xml:space="preserve"> </w:t>
      </w:r>
      <w:proofErr w:type="spellStart"/>
      <w:r w:rsidRPr="009B006F">
        <w:rPr>
          <w:sz w:val="22"/>
          <w:szCs w:val="22"/>
        </w:rPr>
        <w:t>tvrtke</w:t>
      </w:r>
      <w:proofErr w:type="spellEnd"/>
      <w:r w:rsidRPr="009B006F">
        <w:rPr>
          <w:sz w:val="22"/>
          <w:szCs w:val="22"/>
        </w:rPr>
        <w:t xml:space="preserve"> </w:t>
      </w:r>
      <w:proofErr w:type="spellStart"/>
      <w:r w:rsidRPr="009B006F">
        <w:rPr>
          <w:sz w:val="22"/>
          <w:szCs w:val="22"/>
        </w:rPr>
        <w:t>kojoj</w:t>
      </w:r>
      <w:proofErr w:type="spellEnd"/>
      <w:r w:rsidRPr="009B006F">
        <w:rPr>
          <w:sz w:val="22"/>
          <w:szCs w:val="22"/>
        </w:rPr>
        <w:t xml:space="preserve"> je </w:t>
      </w:r>
      <w:proofErr w:type="spellStart"/>
      <w:r w:rsidRPr="009B006F">
        <w:rPr>
          <w:sz w:val="22"/>
          <w:szCs w:val="22"/>
        </w:rPr>
        <w:t>Općina</w:t>
      </w:r>
      <w:proofErr w:type="spellEnd"/>
      <w:r w:rsidRPr="009B006F">
        <w:rPr>
          <w:sz w:val="22"/>
          <w:szCs w:val="22"/>
        </w:rPr>
        <w:t xml:space="preserve"> </w:t>
      </w:r>
      <w:proofErr w:type="spellStart"/>
      <w:r w:rsidRPr="009B006F">
        <w:rPr>
          <w:sz w:val="22"/>
          <w:szCs w:val="22"/>
        </w:rPr>
        <w:t>povjerila</w:t>
      </w:r>
      <w:proofErr w:type="spellEnd"/>
      <w:r w:rsidRPr="009B006F">
        <w:rPr>
          <w:sz w:val="22"/>
          <w:szCs w:val="22"/>
        </w:rPr>
        <w:t xml:space="preserve"> </w:t>
      </w:r>
      <w:proofErr w:type="spellStart"/>
      <w:r w:rsidRPr="009B006F">
        <w:rPr>
          <w:sz w:val="22"/>
          <w:szCs w:val="22"/>
        </w:rPr>
        <w:t>održavanje</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rasvjete</w:t>
      </w:r>
      <w:proofErr w:type="spellEnd"/>
      <w:r w:rsidRPr="009B006F">
        <w:rPr>
          <w:sz w:val="22"/>
          <w:szCs w:val="22"/>
        </w:rPr>
        <w:t>.</w:t>
      </w:r>
    </w:p>
    <w:p w14:paraId="448EF7CB" w14:textId="77777777" w:rsidR="006F18AF" w:rsidRPr="009B006F" w:rsidRDefault="006F18AF" w:rsidP="006F18AF">
      <w:pPr>
        <w:autoSpaceDE w:val="0"/>
        <w:autoSpaceDN w:val="0"/>
        <w:adjustRightInd w:val="0"/>
        <w:jc w:val="both"/>
        <w:rPr>
          <w:sz w:val="22"/>
          <w:szCs w:val="22"/>
        </w:rPr>
      </w:pPr>
    </w:p>
    <w:p w14:paraId="3BC4F772"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41.</w:t>
      </w:r>
    </w:p>
    <w:p w14:paraId="0E559BF2"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Javna</w:t>
      </w:r>
      <w:proofErr w:type="spellEnd"/>
      <w:r w:rsidRPr="009B006F">
        <w:rPr>
          <w:sz w:val="22"/>
          <w:szCs w:val="22"/>
        </w:rPr>
        <w:t xml:space="preserve"> </w:t>
      </w:r>
      <w:proofErr w:type="spellStart"/>
      <w:proofErr w:type="gramStart"/>
      <w:r w:rsidRPr="009B006F">
        <w:rPr>
          <w:sz w:val="22"/>
          <w:szCs w:val="22"/>
        </w:rPr>
        <w:t>rasvjeta</w:t>
      </w:r>
      <w:proofErr w:type="spellEnd"/>
      <w:r w:rsidRPr="009B006F">
        <w:rPr>
          <w:sz w:val="22"/>
          <w:szCs w:val="22"/>
        </w:rPr>
        <w:t xml:space="preserve">  u</w:t>
      </w:r>
      <w:proofErr w:type="gramEnd"/>
      <w:r w:rsidRPr="009B006F">
        <w:rPr>
          <w:sz w:val="22"/>
          <w:szCs w:val="22"/>
        </w:rPr>
        <w:t xml:space="preserve"> </w:t>
      </w:r>
      <w:proofErr w:type="spellStart"/>
      <w:r w:rsidRPr="009B006F">
        <w:rPr>
          <w:sz w:val="22"/>
          <w:szCs w:val="22"/>
        </w:rPr>
        <w:t>pravilu</w:t>
      </w:r>
      <w:proofErr w:type="spellEnd"/>
      <w:r w:rsidRPr="009B006F">
        <w:rPr>
          <w:sz w:val="22"/>
          <w:szCs w:val="22"/>
        </w:rPr>
        <w:t xml:space="preserve"> </w:t>
      </w:r>
      <w:proofErr w:type="spellStart"/>
      <w:r w:rsidRPr="009B006F">
        <w:rPr>
          <w:sz w:val="22"/>
          <w:szCs w:val="22"/>
        </w:rPr>
        <w:t>svijetli</w:t>
      </w:r>
      <w:proofErr w:type="spellEnd"/>
      <w:r w:rsidRPr="009B006F">
        <w:rPr>
          <w:sz w:val="22"/>
          <w:szCs w:val="22"/>
        </w:rPr>
        <w:t xml:space="preserve"> </w:t>
      </w:r>
      <w:proofErr w:type="spellStart"/>
      <w:r w:rsidRPr="009B006F">
        <w:rPr>
          <w:sz w:val="22"/>
          <w:szCs w:val="22"/>
        </w:rPr>
        <w:t>cijele</w:t>
      </w:r>
      <w:proofErr w:type="spellEnd"/>
      <w:r w:rsidRPr="009B006F">
        <w:rPr>
          <w:sz w:val="22"/>
          <w:szCs w:val="22"/>
        </w:rPr>
        <w:t xml:space="preserve"> </w:t>
      </w:r>
      <w:proofErr w:type="spellStart"/>
      <w:r w:rsidRPr="009B006F">
        <w:rPr>
          <w:sz w:val="22"/>
          <w:szCs w:val="22"/>
        </w:rPr>
        <w:t>noći</w:t>
      </w:r>
      <w:proofErr w:type="spellEnd"/>
      <w:r w:rsidRPr="009B006F">
        <w:rPr>
          <w:sz w:val="22"/>
          <w:szCs w:val="22"/>
        </w:rPr>
        <w:t xml:space="preserve"> </w:t>
      </w:r>
      <w:proofErr w:type="spellStart"/>
      <w:r w:rsidRPr="009B006F">
        <w:rPr>
          <w:sz w:val="22"/>
          <w:szCs w:val="22"/>
        </w:rPr>
        <w:t>od</w:t>
      </w:r>
      <w:proofErr w:type="spellEnd"/>
      <w:r w:rsidRPr="009B006F">
        <w:rPr>
          <w:sz w:val="22"/>
          <w:szCs w:val="22"/>
        </w:rPr>
        <w:t xml:space="preserve"> </w:t>
      </w:r>
      <w:proofErr w:type="spellStart"/>
      <w:r w:rsidRPr="009B006F">
        <w:rPr>
          <w:sz w:val="22"/>
          <w:szCs w:val="22"/>
        </w:rPr>
        <w:t>sumraka</w:t>
      </w:r>
      <w:proofErr w:type="spellEnd"/>
      <w:r w:rsidRPr="009B006F">
        <w:rPr>
          <w:sz w:val="22"/>
          <w:szCs w:val="22"/>
        </w:rPr>
        <w:t xml:space="preserve"> do </w:t>
      </w:r>
      <w:proofErr w:type="spellStart"/>
      <w:r w:rsidRPr="009B006F">
        <w:rPr>
          <w:sz w:val="22"/>
          <w:szCs w:val="22"/>
        </w:rPr>
        <w:t>svitanja</w:t>
      </w:r>
      <w:proofErr w:type="spellEnd"/>
      <w:r w:rsidRPr="009B006F">
        <w:rPr>
          <w:sz w:val="22"/>
          <w:szCs w:val="22"/>
        </w:rPr>
        <w:t>.</w:t>
      </w:r>
    </w:p>
    <w:p w14:paraId="054C49FE" w14:textId="77777777" w:rsidR="006F18AF" w:rsidRPr="009B006F" w:rsidRDefault="006F18AF" w:rsidP="006F18AF">
      <w:pPr>
        <w:autoSpaceDE w:val="0"/>
        <w:autoSpaceDN w:val="0"/>
        <w:adjustRightInd w:val="0"/>
        <w:jc w:val="both"/>
        <w:rPr>
          <w:sz w:val="22"/>
          <w:szCs w:val="22"/>
        </w:rPr>
      </w:pPr>
    </w:p>
    <w:p w14:paraId="5ABF35CB"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42.</w:t>
      </w:r>
    </w:p>
    <w:p w14:paraId="747F8023"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oštećivanje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uništavanje</w:t>
      </w:r>
      <w:proofErr w:type="spellEnd"/>
      <w:r w:rsidRPr="009B006F">
        <w:rPr>
          <w:sz w:val="22"/>
          <w:szCs w:val="22"/>
        </w:rPr>
        <w:t xml:space="preserve"> </w:t>
      </w:r>
      <w:proofErr w:type="spellStart"/>
      <w:r w:rsidRPr="009B006F">
        <w:rPr>
          <w:sz w:val="22"/>
          <w:szCs w:val="22"/>
        </w:rPr>
        <w:t>rasvjetnih</w:t>
      </w:r>
      <w:proofErr w:type="spellEnd"/>
      <w:r w:rsidRPr="009B006F">
        <w:rPr>
          <w:sz w:val="22"/>
          <w:szCs w:val="22"/>
        </w:rPr>
        <w:t xml:space="preserve"> </w:t>
      </w:r>
      <w:proofErr w:type="spellStart"/>
      <w:r w:rsidRPr="009B006F">
        <w:rPr>
          <w:sz w:val="22"/>
          <w:szCs w:val="22"/>
        </w:rPr>
        <w:t>stupova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rasvjetnih</w:t>
      </w:r>
      <w:proofErr w:type="spellEnd"/>
      <w:r w:rsidRPr="009B006F">
        <w:rPr>
          <w:sz w:val="22"/>
          <w:szCs w:val="22"/>
        </w:rPr>
        <w:t xml:space="preserve"> </w:t>
      </w:r>
      <w:proofErr w:type="spellStart"/>
      <w:r w:rsidRPr="009B006F">
        <w:rPr>
          <w:sz w:val="22"/>
          <w:szCs w:val="22"/>
        </w:rPr>
        <w:t>tijela</w:t>
      </w:r>
      <w:proofErr w:type="spellEnd"/>
      <w:r w:rsidRPr="009B006F">
        <w:rPr>
          <w:sz w:val="22"/>
          <w:szCs w:val="22"/>
        </w:rPr>
        <w:t>.</w:t>
      </w:r>
    </w:p>
    <w:p w14:paraId="5A63C549"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rasvjetne</w:t>
      </w:r>
      <w:proofErr w:type="spellEnd"/>
      <w:r w:rsidRPr="009B006F">
        <w:rPr>
          <w:sz w:val="22"/>
          <w:szCs w:val="22"/>
        </w:rPr>
        <w:t xml:space="preserve"> </w:t>
      </w:r>
      <w:proofErr w:type="spellStart"/>
      <w:r w:rsidRPr="009B006F">
        <w:rPr>
          <w:sz w:val="22"/>
          <w:szCs w:val="22"/>
        </w:rPr>
        <w:t>stupove</w:t>
      </w:r>
      <w:proofErr w:type="spellEnd"/>
      <w:r w:rsidRPr="009B006F">
        <w:rPr>
          <w:sz w:val="22"/>
          <w:szCs w:val="22"/>
        </w:rPr>
        <w:t xml:space="preserve"> </w:t>
      </w:r>
      <w:proofErr w:type="spellStart"/>
      <w:r w:rsidRPr="009B006F">
        <w:rPr>
          <w:sz w:val="22"/>
          <w:szCs w:val="22"/>
        </w:rPr>
        <w:t>postavljanje</w:t>
      </w:r>
      <w:proofErr w:type="spellEnd"/>
      <w:r w:rsidRPr="009B006F">
        <w:rPr>
          <w:sz w:val="22"/>
          <w:szCs w:val="22"/>
        </w:rPr>
        <w:t xml:space="preserve"> </w:t>
      </w:r>
      <w:proofErr w:type="spellStart"/>
      <w:r w:rsidRPr="009B006F">
        <w:rPr>
          <w:sz w:val="22"/>
          <w:szCs w:val="22"/>
        </w:rPr>
        <w:t>transparenata</w:t>
      </w:r>
      <w:proofErr w:type="spellEnd"/>
      <w:r w:rsidRPr="009B006F">
        <w:rPr>
          <w:sz w:val="22"/>
          <w:szCs w:val="22"/>
        </w:rPr>
        <w:t xml:space="preserve">, </w:t>
      </w:r>
      <w:proofErr w:type="spellStart"/>
      <w:r w:rsidRPr="009B006F">
        <w:rPr>
          <w:sz w:val="22"/>
          <w:szCs w:val="22"/>
        </w:rPr>
        <w:t>lijepljenje</w:t>
      </w:r>
      <w:proofErr w:type="spellEnd"/>
      <w:r w:rsidRPr="009B006F">
        <w:rPr>
          <w:sz w:val="22"/>
          <w:szCs w:val="22"/>
        </w:rPr>
        <w:t xml:space="preserve"> </w:t>
      </w:r>
      <w:proofErr w:type="spellStart"/>
      <w:r w:rsidRPr="009B006F">
        <w:rPr>
          <w:sz w:val="22"/>
          <w:szCs w:val="22"/>
        </w:rPr>
        <w:t>oglasa</w:t>
      </w:r>
      <w:proofErr w:type="spellEnd"/>
      <w:r w:rsidRPr="009B006F">
        <w:rPr>
          <w:sz w:val="22"/>
          <w:szCs w:val="22"/>
        </w:rPr>
        <w:t xml:space="preserve">, </w:t>
      </w:r>
      <w:proofErr w:type="spellStart"/>
      <w:r w:rsidRPr="009B006F">
        <w:rPr>
          <w:sz w:val="22"/>
          <w:szCs w:val="22"/>
        </w:rPr>
        <w:t>obavijesti</w:t>
      </w:r>
      <w:proofErr w:type="spellEnd"/>
      <w:r w:rsidRPr="009B006F">
        <w:rPr>
          <w:sz w:val="22"/>
          <w:szCs w:val="22"/>
        </w:rPr>
        <w:t xml:space="preserve">, </w:t>
      </w:r>
      <w:proofErr w:type="spellStart"/>
      <w:r w:rsidRPr="009B006F">
        <w:rPr>
          <w:sz w:val="22"/>
          <w:szCs w:val="22"/>
        </w:rPr>
        <w:t>reklama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 xml:space="preserve">, </w:t>
      </w:r>
      <w:proofErr w:type="gramStart"/>
      <w:r w:rsidRPr="009B006F">
        <w:rPr>
          <w:sz w:val="22"/>
          <w:szCs w:val="22"/>
        </w:rPr>
        <w:t>a</w:t>
      </w:r>
      <w:proofErr w:type="gramEnd"/>
      <w:r w:rsidRPr="009B006F">
        <w:rPr>
          <w:sz w:val="22"/>
          <w:szCs w:val="22"/>
        </w:rPr>
        <w:t xml:space="preserve"> </w:t>
      </w:r>
      <w:proofErr w:type="spellStart"/>
      <w:r w:rsidRPr="009B006F">
        <w:rPr>
          <w:sz w:val="22"/>
          <w:szCs w:val="22"/>
        </w:rPr>
        <w:t>iznimno</w:t>
      </w:r>
      <w:proofErr w:type="spellEnd"/>
      <w:r w:rsidRPr="009B006F">
        <w:rPr>
          <w:sz w:val="22"/>
          <w:szCs w:val="22"/>
        </w:rPr>
        <w:t xml:space="preserve"> se </w:t>
      </w:r>
      <w:proofErr w:type="spellStart"/>
      <w:r w:rsidRPr="009B006F">
        <w:rPr>
          <w:sz w:val="22"/>
          <w:szCs w:val="22"/>
        </w:rPr>
        <w:t>dopušta</w:t>
      </w:r>
      <w:proofErr w:type="spellEnd"/>
      <w:r w:rsidRPr="009B006F">
        <w:rPr>
          <w:sz w:val="22"/>
          <w:szCs w:val="22"/>
        </w:rPr>
        <w:t xml:space="preserve"> po </w:t>
      </w:r>
      <w:proofErr w:type="spellStart"/>
      <w:r w:rsidRPr="009B006F">
        <w:rPr>
          <w:sz w:val="22"/>
          <w:szCs w:val="22"/>
        </w:rPr>
        <w:t>odobrenju</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w:t>
      </w:r>
    </w:p>
    <w:p w14:paraId="4094640D"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Postavljanje</w:t>
      </w:r>
      <w:proofErr w:type="spellEnd"/>
      <w:r w:rsidRPr="009B006F">
        <w:rPr>
          <w:sz w:val="22"/>
          <w:szCs w:val="22"/>
        </w:rPr>
        <w:t xml:space="preserve"> </w:t>
      </w:r>
      <w:proofErr w:type="spellStart"/>
      <w:r w:rsidRPr="009B006F">
        <w:rPr>
          <w:sz w:val="22"/>
          <w:szCs w:val="22"/>
        </w:rPr>
        <w:t>ukrasnih</w:t>
      </w:r>
      <w:proofErr w:type="spellEnd"/>
      <w:r w:rsidRPr="009B006F">
        <w:rPr>
          <w:sz w:val="22"/>
          <w:szCs w:val="22"/>
        </w:rPr>
        <w:t xml:space="preserve"> </w:t>
      </w:r>
      <w:proofErr w:type="spellStart"/>
      <w:r w:rsidRPr="009B006F">
        <w:rPr>
          <w:sz w:val="22"/>
          <w:szCs w:val="22"/>
        </w:rPr>
        <w:t>zastavica</w:t>
      </w:r>
      <w:proofErr w:type="spellEnd"/>
      <w:r w:rsidRPr="009B006F">
        <w:rPr>
          <w:sz w:val="22"/>
          <w:szCs w:val="22"/>
        </w:rPr>
        <w:t xml:space="preserve">, </w:t>
      </w:r>
      <w:proofErr w:type="spellStart"/>
      <w:r w:rsidRPr="009B006F">
        <w:rPr>
          <w:sz w:val="22"/>
          <w:szCs w:val="22"/>
        </w:rPr>
        <w:t>informativno-promidžbenih</w:t>
      </w:r>
      <w:proofErr w:type="spellEnd"/>
      <w:r w:rsidRPr="009B006F">
        <w:rPr>
          <w:sz w:val="22"/>
          <w:szCs w:val="22"/>
        </w:rPr>
        <w:t xml:space="preserve"> </w:t>
      </w:r>
      <w:proofErr w:type="spellStart"/>
      <w:r w:rsidRPr="009B006F">
        <w:rPr>
          <w:sz w:val="22"/>
          <w:szCs w:val="22"/>
        </w:rPr>
        <w:t>panoa</w:t>
      </w:r>
      <w:proofErr w:type="spellEnd"/>
      <w:r w:rsidRPr="009B006F">
        <w:rPr>
          <w:sz w:val="22"/>
          <w:szCs w:val="22"/>
        </w:rPr>
        <w:t xml:space="preserve">, </w:t>
      </w:r>
      <w:proofErr w:type="spellStart"/>
      <w:r w:rsidRPr="009B006F">
        <w:rPr>
          <w:sz w:val="22"/>
          <w:szCs w:val="22"/>
        </w:rPr>
        <w:t>vertikalne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svjetlosne</w:t>
      </w:r>
      <w:proofErr w:type="spellEnd"/>
      <w:r w:rsidRPr="009B006F">
        <w:rPr>
          <w:sz w:val="22"/>
          <w:szCs w:val="22"/>
        </w:rPr>
        <w:t xml:space="preserve"> </w:t>
      </w:r>
      <w:proofErr w:type="spellStart"/>
      <w:r w:rsidRPr="009B006F">
        <w:rPr>
          <w:sz w:val="22"/>
          <w:szCs w:val="22"/>
        </w:rPr>
        <w:t>prometne</w:t>
      </w:r>
      <w:proofErr w:type="spellEnd"/>
      <w:r w:rsidRPr="009B006F">
        <w:rPr>
          <w:sz w:val="22"/>
          <w:szCs w:val="22"/>
        </w:rPr>
        <w:t xml:space="preserve"> </w:t>
      </w:r>
      <w:proofErr w:type="spellStart"/>
      <w:r w:rsidRPr="009B006F">
        <w:rPr>
          <w:sz w:val="22"/>
          <w:szCs w:val="22"/>
        </w:rPr>
        <w:t>signalizacije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slične</w:t>
      </w:r>
      <w:proofErr w:type="spellEnd"/>
      <w:r w:rsidRPr="009B006F">
        <w:rPr>
          <w:sz w:val="22"/>
          <w:szCs w:val="22"/>
        </w:rPr>
        <w:t xml:space="preserve"> </w:t>
      </w:r>
      <w:proofErr w:type="spellStart"/>
      <w:r w:rsidRPr="009B006F">
        <w:rPr>
          <w:sz w:val="22"/>
          <w:szCs w:val="22"/>
        </w:rPr>
        <w:t>opreme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rasvjetne</w:t>
      </w:r>
      <w:proofErr w:type="spellEnd"/>
      <w:r w:rsidRPr="009B006F">
        <w:rPr>
          <w:sz w:val="22"/>
          <w:szCs w:val="22"/>
        </w:rPr>
        <w:t xml:space="preserve"> </w:t>
      </w:r>
      <w:proofErr w:type="spellStart"/>
      <w:r w:rsidRPr="009B006F">
        <w:rPr>
          <w:sz w:val="22"/>
          <w:szCs w:val="22"/>
        </w:rPr>
        <w:t>stupove</w:t>
      </w:r>
      <w:proofErr w:type="spellEnd"/>
      <w:r w:rsidRPr="009B006F">
        <w:rPr>
          <w:sz w:val="22"/>
          <w:szCs w:val="22"/>
        </w:rPr>
        <w:t xml:space="preserve"> </w:t>
      </w:r>
      <w:proofErr w:type="spellStart"/>
      <w:r w:rsidRPr="009B006F">
        <w:rPr>
          <w:sz w:val="22"/>
          <w:szCs w:val="22"/>
        </w:rPr>
        <w:t>može</w:t>
      </w:r>
      <w:proofErr w:type="spellEnd"/>
      <w:r w:rsidRPr="009B006F">
        <w:rPr>
          <w:sz w:val="22"/>
          <w:szCs w:val="22"/>
        </w:rPr>
        <w:t xml:space="preserve"> se </w:t>
      </w:r>
      <w:proofErr w:type="spellStart"/>
      <w:r w:rsidRPr="009B006F">
        <w:rPr>
          <w:sz w:val="22"/>
          <w:szCs w:val="22"/>
        </w:rPr>
        <w:t>privremeno</w:t>
      </w:r>
      <w:proofErr w:type="spellEnd"/>
      <w:r w:rsidRPr="009B006F">
        <w:rPr>
          <w:sz w:val="22"/>
          <w:szCs w:val="22"/>
        </w:rPr>
        <w:t xml:space="preserve"> </w:t>
      </w:r>
      <w:proofErr w:type="spellStart"/>
      <w:r w:rsidRPr="009B006F">
        <w:rPr>
          <w:sz w:val="22"/>
          <w:szCs w:val="22"/>
        </w:rPr>
        <w:t>dopustiti</w:t>
      </w:r>
      <w:proofErr w:type="spellEnd"/>
      <w:r w:rsidRPr="009B006F">
        <w:rPr>
          <w:sz w:val="22"/>
          <w:szCs w:val="22"/>
        </w:rPr>
        <w:t xml:space="preserve"> </w:t>
      </w:r>
      <w:proofErr w:type="spellStart"/>
      <w:r w:rsidRPr="009B006F">
        <w:rPr>
          <w:sz w:val="22"/>
          <w:szCs w:val="22"/>
        </w:rPr>
        <w:t>samo</w:t>
      </w:r>
      <w:proofErr w:type="spellEnd"/>
      <w:r w:rsidRPr="009B006F">
        <w:rPr>
          <w:sz w:val="22"/>
          <w:szCs w:val="22"/>
        </w:rPr>
        <w:t xml:space="preserve"> </w:t>
      </w:r>
      <w:proofErr w:type="spellStart"/>
      <w:r w:rsidRPr="009B006F">
        <w:rPr>
          <w:sz w:val="22"/>
          <w:szCs w:val="22"/>
        </w:rPr>
        <w:t>uz</w:t>
      </w:r>
      <w:proofErr w:type="spellEnd"/>
      <w:r w:rsidRPr="009B006F">
        <w:rPr>
          <w:sz w:val="22"/>
          <w:szCs w:val="22"/>
        </w:rPr>
        <w:t xml:space="preserve"> </w:t>
      </w:r>
      <w:proofErr w:type="spellStart"/>
      <w:r w:rsidRPr="009B006F">
        <w:rPr>
          <w:sz w:val="22"/>
          <w:szCs w:val="22"/>
        </w:rPr>
        <w:t>odobrenje</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w:t>
      </w:r>
    </w:p>
    <w:p w14:paraId="17CF1B18" w14:textId="77777777" w:rsidR="006F18AF" w:rsidRPr="009B006F" w:rsidRDefault="006F18AF" w:rsidP="006F18AF">
      <w:pPr>
        <w:autoSpaceDE w:val="0"/>
        <w:autoSpaceDN w:val="0"/>
        <w:adjustRightInd w:val="0"/>
        <w:jc w:val="both"/>
        <w:rPr>
          <w:sz w:val="22"/>
          <w:szCs w:val="22"/>
        </w:rPr>
      </w:pPr>
    </w:p>
    <w:p w14:paraId="7F4F2F6C" w14:textId="77777777" w:rsidR="006F18AF" w:rsidRPr="009B006F" w:rsidRDefault="006F18AF" w:rsidP="006F18AF">
      <w:pPr>
        <w:autoSpaceDE w:val="0"/>
        <w:autoSpaceDN w:val="0"/>
        <w:adjustRightInd w:val="0"/>
        <w:ind w:firstLine="708"/>
        <w:jc w:val="both"/>
        <w:rPr>
          <w:b/>
          <w:i/>
          <w:sz w:val="22"/>
          <w:szCs w:val="22"/>
        </w:rPr>
      </w:pPr>
      <w:r w:rsidRPr="009B006F">
        <w:rPr>
          <w:b/>
          <w:i/>
          <w:sz w:val="22"/>
          <w:szCs w:val="22"/>
        </w:rPr>
        <w:t xml:space="preserve">10.2. </w:t>
      </w:r>
      <w:proofErr w:type="spellStart"/>
      <w:r w:rsidRPr="009B006F">
        <w:rPr>
          <w:b/>
          <w:i/>
          <w:sz w:val="22"/>
          <w:szCs w:val="22"/>
        </w:rPr>
        <w:t>Ploče</w:t>
      </w:r>
      <w:proofErr w:type="spellEnd"/>
      <w:r w:rsidRPr="009B006F">
        <w:rPr>
          <w:b/>
          <w:i/>
          <w:sz w:val="22"/>
          <w:szCs w:val="22"/>
        </w:rPr>
        <w:t xml:space="preserve"> s </w:t>
      </w:r>
      <w:proofErr w:type="spellStart"/>
      <w:r w:rsidRPr="009B006F">
        <w:rPr>
          <w:b/>
          <w:i/>
          <w:sz w:val="22"/>
          <w:szCs w:val="22"/>
        </w:rPr>
        <w:t>orijentacijskim</w:t>
      </w:r>
      <w:proofErr w:type="spellEnd"/>
      <w:r w:rsidRPr="009B006F">
        <w:rPr>
          <w:b/>
          <w:i/>
          <w:sz w:val="22"/>
          <w:szCs w:val="22"/>
        </w:rPr>
        <w:t xml:space="preserve"> </w:t>
      </w:r>
      <w:proofErr w:type="spellStart"/>
      <w:r w:rsidRPr="009B006F">
        <w:rPr>
          <w:b/>
          <w:i/>
          <w:sz w:val="22"/>
          <w:szCs w:val="22"/>
        </w:rPr>
        <w:t>planom</w:t>
      </w:r>
      <w:proofErr w:type="spellEnd"/>
      <w:r w:rsidRPr="009B006F">
        <w:rPr>
          <w:b/>
          <w:i/>
          <w:sz w:val="22"/>
          <w:szCs w:val="22"/>
        </w:rPr>
        <w:t xml:space="preserve"> </w:t>
      </w:r>
      <w:proofErr w:type="spellStart"/>
      <w:r w:rsidRPr="009B006F">
        <w:rPr>
          <w:b/>
          <w:i/>
          <w:sz w:val="22"/>
          <w:szCs w:val="22"/>
        </w:rPr>
        <w:t>Općine</w:t>
      </w:r>
      <w:proofErr w:type="spellEnd"/>
      <w:r w:rsidRPr="009B006F">
        <w:rPr>
          <w:b/>
          <w:i/>
          <w:sz w:val="22"/>
          <w:szCs w:val="22"/>
        </w:rPr>
        <w:t xml:space="preserve"> Brtonigla-</w:t>
      </w:r>
      <w:proofErr w:type="spellStart"/>
      <w:r w:rsidRPr="009B006F">
        <w:rPr>
          <w:b/>
          <w:i/>
          <w:sz w:val="22"/>
          <w:szCs w:val="22"/>
        </w:rPr>
        <w:t>Verteneglio</w:t>
      </w:r>
      <w:proofErr w:type="spellEnd"/>
    </w:p>
    <w:p w14:paraId="1BDB3BEC" w14:textId="77777777" w:rsidR="006F18AF" w:rsidRPr="009B006F" w:rsidRDefault="006F18AF" w:rsidP="006F18AF">
      <w:pPr>
        <w:autoSpaceDE w:val="0"/>
        <w:autoSpaceDN w:val="0"/>
        <w:adjustRightInd w:val="0"/>
        <w:jc w:val="both"/>
        <w:rPr>
          <w:sz w:val="22"/>
          <w:szCs w:val="22"/>
        </w:rPr>
      </w:pPr>
    </w:p>
    <w:p w14:paraId="44967F9C"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43.</w:t>
      </w:r>
    </w:p>
    <w:p w14:paraId="5CAA6A52" w14:textId="77777777" w:rsidR="006F18AF" w:rsidRPr="009B006F" w:rsidRDefault="006F18AF" w:rsidP="006F18AF">
      <w:pPr>
        <w:autoSpaceDE w:val="0"/>
        <w:autoSpaceDN w:val="0"/>
        <w:adjustRightInd w:val="0"/>
        <w:ind w:firstLine="708"/>
        <w:jc w:val="both"/>
        <w:rPr>
          <w:sz w:val="22"/>
          <w:szCs w:val="22"/>
        </w:rPr>
      </w:pPr>
      <w:r w:rsidRPr="009B006F">
        <w:rPr>
          <w:sz w:val="22"/>
          <w:szCs w:val="22"/>
        </w:rPr>
        <w:t xml:space="preserve">U </w:t>
      </w:r>
      <w:proofErr w:type="spellStart"/>
      <w:r w:rsidRPr="009B006F">
        <w:rPr>
          <w:sz w:val="22"/>
          <w:szCs w:val="22"/>
        </w:rPr>
        <w:t>cilju</w:t>
      </w:r>
      <w:proofErr w:type="spellEnd"/>
      <w:r w:rsidRPr="009B006F">
        <w:rPr>
          <w:sz w:val="22"/>
          <w:szCs w:val="22"/>
        </w:rPr>
        <w:t xml:space="preserve"> </w:t>
      </w:r>
      <w:proofErr w:type="spellStart"/>
      <w:r w:rsidRPr="009B006F">
        <w:rPr>
          <w:sz w:val="22"/>
          <w:szCs w:val="22"/>
        </w:rPr>
        <w:t>lakšeg</w:t>
      </w:r>
      <w:proofErr w:type="spellEnd"/>
      <w:r w:rsidRPr="009B006F">
        <w:rPr>
          <w:sz w:val="22"/>
          <w:szCs w:val="22"/>
        </w:rPr>
        <w:t xml:space="preserve"> </w:t>
      </w:r>
      <w:proofErr w:type="spellStart"/>
      <w:r w:rsidRPr="009B006F">
        <w:rPr>
          <w:sz w:val="22"/>
          <w:szCs w:val="22"/>
        </w:rPr>
        <w:t>snalaženja</w:t>
      </w:r>
      <w:proofErr w:type="spellEnd"/>
      <w:r w:rsidRPr="009B006F">
        <w:rPr>
          <w:sz w:val="22"/>
          <w:szCs w:val="22"/>
        </w:rPr>
        <w:t xml:space="preserve"> </w:t>
      </w:r>
      <w:proofErr w:type="spellStart"/>
      <w:r w:rsidRPr="009B006F">
        <w:rPr>
          <w:sz w:val="22"/>
          <w:szCs w:val="22"/>
        </w:rPr>
        <w:t>građana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turista,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području</w:t>
      </w:r>
      <w:proofErr w:type="spellEnd"/>
      <w:r w:rsidRPr="009B006F">
        <w:rPr>
          <w:sz w:val="22"/>
          <w:szCs w:val="22"/>
        </w:rPr>
        <w:t xml:space="preserve"> </w:t>
      </w:r>
      <w:proofErr w:type="spellStart"/>
      <w:r w:rsidRPr="009B006F">
        <w:rPr>
          <w:sz w:val="22"/>
          <w:szCs w:val="22"/>
        </w:rPr>
        <w:t>Općine</w:t>
      </w:r>
      <w:proofErr w:type="spellEnd"/>
      <w:r w:rsidRPr="009B006F">
        <w:rPr>
          <w:sz w:val="22"/>
          <w:szCs w:val="22"/>
        </w:rPr>
        <w:t xml:space="preserve"> </w:t>
      </w:r>
      <w:proofErr w:type="spellStart"/>
      <w:r w:rsidRPr="009B006F">
        <w:rPr>
          <w:sz w:val="22"/>
          <w:szCs w:val="22"/>
        </w:rPr>
        <w:t>mogu</w:t>
      </w:r>
      <w:proofErr w:type="spellEnd"/>
      <w:r w:rsidRPr="009B006F">
        <w:rPr>
          <w:sz w:val="22"/>
          <w:szCs w:val="22"/>
        </w:rPr>
        <w:t xml:space="preserve"> se </w:t>
      </w:r>
      <w:proofErr w:type="spellStart"/>
      <w:r w:rsidRPr="009B006F">
        <w:rPr>
          <w:sz w:val="22"/>
          <w:szCs w:val="22"/>
        </w:rPr>
        <w:t>postavljati</w:t>
      </w:r>
      <w:proofErr w:type="spellEnd"/>
      <w:r w:rsidRPr="009B006F">
        <w:rPr>
          <w:sz w:val="22"/>
          <w:szCs w:val="22"/>
        </w:rPr>
        <w:t xml:space="preserve"> </w:t>
      </w:r>
      <w:proofErr w:type="spellStart"/>
      <w:r w:rsidRPr="009B006F">
        <w:rPr>
          <w:sz w:val="22"/>
          <w:szCs w:val="22"/>
        </w:rPr>
        <w:t>ploče</w:t>
      </w:r>
      <w:proofErr w:type="spellEnd"/>
      <w:r w:rsidRPr="009B006F">
        <w:rPr>
          <w:sz w:val="22"/>
          <w:szCs w:val="22"/>
        </w:rPr>
        <w:t xml:space="preserve"> s </w:t>
      </w:r>
      <w:proofErr w:type="spellStart"/>
      <w:r w:rsidRPr="009B006F">
        <w:rPr>
          <w:sz w:val="22"/>
          <w:szCs w:val="22"/>
        </w:rPr>
        <w:t>orijentacijskim</w:t>
      </w:r>
      <w:proofErr w:type="spellEnd"/>
      <w:r w:rsidRPr="009B006F">
        <w:rPr>
          <w:sz w:val="22"/>
          <w:szCs w:val="22"/>
        </w:rPr>
        <w:t xml:space="preserve"> </w:t>
      </w:r>
      <w:proofErr w:type="spellStart"/>
      <w:r w:rsidRPr="009B006F">
        <w:rPr>
          <w:sz w:val="22"/>
          <w:szCs w:val="22"/>
        </w:rPr>
        <w:t>planom</w:t>
      </w:r>
      <w:proofErr w:type="spellEnd"/>
      <w:r w:rsidRPr="009B006F">
        <w:rPr>
          <w:sz w:val="22"/>
          <w:szCs w:val="22"/>
        </w:rPr>
        <w:t xml:space="preserve"> </w:t>
      </w:r>
      <w:proofErr w:type="spellStart"/>
      <w:r w:rsidRPr="009B006F">
        <w:rPr>
          <w:sz w:val="22"/>
          <w:szCs w:val="22"/>
        </w:rPr>
        <w:t>Općine</w:t>
      </w:r>
      <w:proofErr w:type="spellEnd"/>
      <w:r w:rsidRPr="009B006F">
        <w:rPr>
          <w:sz w:val="22"/>
          <w:szCs w:val="22"/>
        </w:rPr>
        <w:t>.</w:t>
      </w:r>
    </w:p>
    <w:p w14:paraId="10BDC626"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Ploče</w:t>
      </w:r>
      <w:proofErr w:type="spellEnd"/>
      <w:r w:rsidRPr="009B006F">
        <w:rPr>
          <w:sz w:val="22"/>
          <w:szCs w:val="22"/>
        </w:rPr>
        <w:t xml:space="preserve"> s </w:t>
      </w:r>
      <w:proofErr w:type="spellStart"/>
      <w:r w:rsidRPr="009B006F">
        <w:rPr>
          <w:sz w:val="22"/>
          <w:szCs w:val="22"/>
        </w:rPr>
        <w:t>orijentacijskim</w:t>
      </w:r>
      <w:proofErr w:type="spellEnd"/>
      <w:r w:rsidRPr="009B006F">
        <w:rPr>
          <w:sz w:val="22"/>
          <w:szCs w:val="22"/>
        </w:rPr>
        <w:t xml:space="preserve"> </w:t>
      </w:r>
      <w:proofErr w:type="spellStart"/>
      <w:r w:rsidRPr="009B006F">
        <w:rPr>
          <w:sz w:val="22"/>
          <w:szCs w:val="22"/>
        </w:rPr>
        <w:t>planom</w:t>
      </w:r>
      <w:proofErr w:type="spellEnd"/>
      <w:r w:rsidRPr="009B006F">
        <w:rPr>
          <w:sz w:val="22"/>
          <w:szCs w:val="22"/>
        </w:rPr>
        <w:t xml:space="preserve"> </w:t>
      </w:r>
      <w:proofErr w:type="spellStart"/>
      <w:r w:rsidRPr="009B006F">
        <w:rPr>
          <w:sz w:val="22"/>
          <w:szCs w:val="22"/>
        </w:rPr>
        <w:t>Općine</w:t>
      </w:r>
      <w:proofErr w:type="spellEnd"/>
      <w:r w:rsidRPr="009B006F">
        <w:rPr>
          <w:sz w:val="22"/>
          <w:szCs w:val="22"/>
        </w:rPr>
        <w:t xml:space="preserve"> </w:t>
      </w:r>
      <w:proofErr w:type="spellStart"/>
      <w:r w:rsidRPr="009B006F">
        <w:rPr>
          <w:sz w:val="22"/>
          <w:szCs w:val="22"/>
        </w:rPr>
        <w:t>postavljaju</w:t>
      </w:r>
      <w:proofErr w:type="spellEnd"/>
      <w:r w:rsidRPr="009B006F">
        <w:rPr>
          <w:sz w:val="22"/>
          <w:szCs w:val="22"/>
        </w:rPr>
        <w:t xml:space="preserve"> se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mjestima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kojima</w:t>
      </w:r>
      <w:proofErr w:type="spellEnd"/>
      <w:r w:rsidRPr="009B006F">
        <w:rPr>
          <w:sz w:val="22"/>
          <w:szCs w:val="22"/>
        </w:rPr>
        <w:t xml:space="preserve"> se </w:t>
      </w:r>
      <w:proofErr w:type="spellStart"/>
      <w:r w:rsidRPr="009B006F">
        <w:rPr>
          <w:sz w:val="22"/>
          <w:szCs w:val="22"/>
        </w:rPr>
        <w:t>okuplja</w:t>
      </w:r>
      <w:proofErr w:type="spellEnd"/>
      <w:r w:rsidRPr="009B006F">
        <w:rPr>
          <w:sz w:val="22"/>
          <w:szCs w:val="22"/>
        </w:rPr>
        <w:t xml:space="preserve"> </w:t>
      </w:r>
      <w:proofErr w:type="spellStart"/>
      <w:r w:rsidRPr="009B006F">
        <w:rPr>
          <w:sz w:val="22"/>
          <w:szCs w:val="22"/>
        </w:rPr>
        <w:t>veći</w:t>
      </w:r>
      <w:proofErr w:type="spellEnd"/>
      <w:r w:rsidRPr="009B006F">
        <w:rPr>
          <w:sz w:val="22"/>
          <w:szCs w:val="22"/>
        </w:rPr>
        <w:t xml:space="preserve"> </w:t>
      </w:r>
      <w:proofErr w:type="spellStart"/>
      <w:r w:rsidRPr="009B006F">
        <w:rPr>
          <w:sz w:val="22"/>
          <w:szCs w:val="22"/>
        </w:rPr>
        <w:t>broj</w:t>
      </w:r>
      <w:proofErr w:type="spellEnd"/>
      <w:r w:rsidRPr="009B006F">
        <w:rPr>
          <w:sz w:val="22"/>
          <w:szCs w:val="22"/>
        </w:rPr>
        <w:t xml:space="preserve"> </w:t>
      </w:r>
      <w:proofErr w:type="spellStart"/>
      <w:r w:rsidRPr="009B006F">
        <w:rPr>
          <w:sz w:val="22"/>
          <w:szCs w:val="22"/>
        </w:rPr>
        <w:t>ljudi</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glavnim</w:t>
      </w:r>
      <w:proofErr w:type="spellEnd"/>
      <w:r w:rsidRPr="009B006F">
        <w:rPr>
          <w:sz w:val="22"/>
          <w:szCs w:val="22"/>
        </w:rPr>
        <w:t xml:space="preserve"> </w:t>
      </w:r>
      <w:proofErr w:type="spellStart"/>
      <w:r w:rsidRPr="009B006F">
        <w:rPr>
          <w:sz w:val="22"/>
          <w:szCs w:val="22"/>
        </w:rPr>
        <w:t>prilazima</w:t>
      </w:r>
      <w:proofErr w:type="spellEnd"/>
      <w:r w:rsidRPr="009B006F">
        <w:rPr>
          <w:sz w:val="22"/>
          <w:szCs w:val="22"/>
        </w:rPr>
        <w:t xml:space="preserve"> </w:t>
      </w:r>
      <w:proofErr w:type="spellStart"/>
      <w:r w:rsidRPr="009B006F">
        <w:rPr>
          <w:sz w:val="22"/>
          <w:szCs w:val="22"/>
        </w:rPr>
        <w:t>Općini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drugim</w:t>
      </w:r>
      <w:proofErr w:type="spellEnd"/>
      <w:r w:rsidRPr="009B006F">
        <w:rPr>
          <w:sz w:val="22"/>
          <w:szCs w:val="22"/>
        </w:rPr>
        <w:t xml:space="preserve"> za to </w:t>
      </w:r>
      <w:proofErr w:type="spellStart"/>
      <w:r w:rsidRPr="009B006F">
        <w:rPr>
          <w:sz w:val="22"/>
          <w:szCs w:val="22"/>
        </w:rPr>
        <w:t>određenim</w:t>
      </w:r>
      <w:proofErr w:type="spellEnd"/>
      <w:r w:rsidRPr="009B006F">
        <w:rPr>
          <w:sz w:val="22"/>
          <w:szCs w:val="22"/>
        </w:rPr>
        <w:t xml:space="preserve"> </w:t>
      </w:r>
      <w:proofErr w:type="spellStart"/>
      <w:r w:rsidRPr="009B006F">
        <w:rPr>
          <w:sz w:val="22"/>
          <w:szCs w:val="22"/>
        </w:rPr>
        <w:t>mjestima</w:t>
      </w:r>
      <w:proofErr w:type="spellEnd"/>
      <w:r w:rsidRPr="009B006F">
        <w:rPr>
          <w:sz w:val="22"/>
          <w:szCs w:val="22"/>
        </w:rPr>
        <w:t>.</w:t>
      </w:r>
    </w:p>
    <w:p w14:paraId="5B676B08" w14:textId="77777777" w:rsidR="006F18AF" w:rsidRPr="009B006F" w:rsidRDefault="006F18AF" w:rsidP="006F18AF">
      <w:pPr>
        <w:autoSpaceDE w:val="0"/>
        <w:autoSpaceDN w:val="0"/>
        <w:adjustRightInd w:val="0"/>
        <w:ind w:firstLine="708"/>
        <w:jc w:val="both"/>
        <w:rPr>
          <w:sz w:val="22"/>
          <w:szCs w:val="22"/>
        </w:rPr>
      </w:pPr>
      <w:r w:rsidRPr="009B006F">
        <w:rPr>
          <w:sz w:val="22"/>
          <w:szCs w:val="22"/>
        </w:rPr>
        <w:t xml:space="preserve">U </w:t>
      </w:r>
      <w:proofErr w:type="spellStart"/>
      <w:r w:rsidRPr="009B006F">
        <w:rPr>
          <w:sz w:val="22"/>
          <w:szCs w:val="22"/>
        </w:rPr>
        <w:t>orijentacijskom</w:t>
      </w:r>
      <w:proofErr w:type="spellEnd"/>
      <w:r w:rsidRPr="009B006F">
        <w:rPr>
          <w:sz w:val="22"/>
          <w:szCs w:val="22"/>
        </w:rPr>
        <w:t xml:space="preserve"> </w:t>
      </w:r>
      <w:proofErr w:type="spellStart"/>
      <w:r w:rsidRPr="009B006F">
        <w:rPr>
          <w:sz w:val="22"/>
          <w:szCs w:val="22"/>
        </w:rPr>
        <w:t>planu</w:t>
      </w:r>
      <w:proofErr w:type="spellEnd"/>
      <w:r w:rsidRPr="009B006F">
        <w:rPr>
          <w:sz w:val="22"/>
          <w:szCs w:val="22"/>
        </w:rPr>
        <w:t xml:space="preserve"> </w:t>
      </w:r>
      <w:proofErr w:type="spellStart"/>
      <w:r w:rsidRPr="009B006F">
        <w:rPr>
          <w:sz w:val="22"/>
          <w:szCs w:val="22"/>
        </w:rPr>
        <w:t>moraju</w:t>
      </w:r>
      <w:proofErr w:type="spellEnd"/>
      <w:r w:rsidRPr="009B006F">
        <w:rPr>
          <w:sz w:val="22"/>
          <w:szCs w:val="22"/>
        </w:rPr>
        <w:t xml:space="preserve"> </w:t>
      </w:r>
      <w:proofErr w:type="spellStart"/>
      <w:r w:rsidRPr="009B006F">
        <w:rPr>
          <w:sz w:val="22"/>
          <w:szCs w:val="22"/>
        </w:rPr>
        <w:t>biti</w:t>
      </w:r>
      <w:proofErr w:type="spellEnd"/>
      <w:r w:rsidRPr="009B006F">
        <w:rPr>
          <w:sz w:val="22"/>
          <w:szCs w:val="22"/>
        </w:rPr>
        <w:t xml:space="preserve"> </w:t>
      </w:r>
      <w:proofErr w:type="spellStart"/>
      <w:r w:rsidRPr="009B006F">
        <w:rPr>
          <w:sz w:val="22"/>
          <w:szCs w:val="22"/>
        </w:rPr>
        <w:t>ucrtane</w:t>
      </w:r>
      <w:proofErr w:type="spellEnd"/>
      <w:r w:rsidRPr="009B006F">
        <w:rPr>
          <w:sz w:val="22"/>
          <w:szCs w:val="22"/>
        </w:rPr>
        <w:t xml:space="preserve"> </w:t>
      </w:r>
      <w:proofErr w:type="spellStart"/>
      <w:r w:rsidRPr="009B006F">
        <w:rPr>
          <w:sz w:val="22"/>
          <w:szCs w:val="22"/>
        </w:rPr>
        <w:t>glavne</w:t>
      </w:r>
      <w:proofErr w:type="spellEnd"/>
      <w:r w:rsidRPr="009B006F">
        <w:rPr>
          <w:sz w:val="22"/>
          <w:szCs w:val="22"/>
        </w:rPr>
        <w:t xml:space="preserve"> </w:t>
      </w:r>
      <w:proofErr w:type="spellStart"/>
      <w:r w:rsidRPr="009B006F">
        <w:rPr>
          <w:sz w:val="22"/>
          <w:szCs w:val="22"/>
        </w:rPr>
        <w:t>ulice</w:t>
      </w:r>
      <w:proofErr w:type="spellEnd"/>
      <w:r w:rsidRPr="009B006F">
        <w:rPr>
          <w:sz w:val="22"/>
          <w:szCs w:val="22"/>
        </w:rPr>
        <w:t xml:space="preserve">, </w:t>
      </w:r>
      <w:proofErr w:type="spellStart"/>
      <w:r w:rsidRPr="009B006F">
        <w:rPr>
          <w:sz w:val="22"/>
          <w:szCs w:val="22"/>
        </w:rPr>
        <w:t>trgovi</w:t>
      </w:r>
      <w:proofErr w:type="spellEnd"/>
      <w:r w:rsidRPr="009B006F">
        <w:rPr>
          <w:sz w:val="22"/>
          <w:szCs w:val="22"/>
        </w:rPr>
        <w:t xml:space="preserve">, </w:t>
      </w:r>
      <w:proofErr w:type="spellStart"/>
      <w:r w:rsidRPr="009B006F">
        <w:rPr>
          <w:sz w:val="22"/>
          <w:szCs w:val="22"/>
        </w:rPr>
        <w:t>parkovi</w:t>
      </w:r>
      <w:proofErr w:type="spellEnd"/>
      <w:r w:rsidRPr="009B006F">
        <w:rPr>
          <w:sz w:val="22"/>
          <w:szCs w:val="22"/>
        </w:rPr>
        <w:t xml:space="preserve">, </w:t>
      </w:r>
      <w:proofErr w:type="spellStart"/>
      <w:r w:rsidRPr="009B006F">
        <w:rPr>
          <w:sz w:val="22"/>
          <w:szCs w:val="22"/>
        </w:rPr>
        <w:t>najvažniji</w:t>
      </w:r>
      <w:proofErr w:type="spellEnd"/>
      <w:r w:rsidRPr="009B006F">
        <w:rPr>
          <w:sz w:val="22"/>
          <w:szCs w:val="22"/>
        </w:rPr>
        <w:t xml:space="preserve"> </w:t>
      </w:r>
      <w:proofErr w:type="spellStart"/>
      <w:r w:rsidRPr="009B006F">
        <w:rPr>
          <w:sz w:val="22"/>
          <w:szCs w:val="22"/>
        </w:rPr>
        <w:t>objekti</w:t>
      </w:r>
      <w:proofErr w:type="spellEnd"/>
      <w:r w:rsidRPr="009B006F">
        <w:rPr>
          <w:sz w:val="22"/>
          <w:szCs w:val="22"/>
        </w:rPr>
        <w:t xml:space="preserve"> u </w:t>
      </w:r>
      <w:proofErr w:type="spellStart"/>
      <w:r w:rsidRPr="009B006F">
        <w:rPr>
          <w:sz w:val="22"/>
          <w:szCs w:val="22"/>
        </w:rPr>
        <w:t>Općini</w:t>
      </w:r>
      <w:proofErr w:type="spellEnd"/>
      <w:r w:rsidRPr="009B006F">
        <w:rPr>
          <w:sz w:val="22"/>
          <w:szCs w:val="22"/>
        </w:rPr>
        <w:t xml:space="preserve"> (</w:t>
      </w:r>
      <w:proofErr w:type="spellStart"/>
      <w:r w:rsidRPr="009B006F">
        <w:rPr>
          <w:sz w:val="22"/>
          <w:szCs w:val="22"/>
        </w:rPr>
        <w:t>škola</w:t>
      </w:r>
      <w:proofErr w:type="spellEnd"/>
      <w:r w:rsidRPr="009B006F">
        <w:rPr>
          <w:sz w:val="22"/>
          <w:szCs w:val="22"/>
        </w:rPr>
        <w:t xml:space="preserve">, </w:t>
      </w:r>
      <w:proofErr w:type="spellStart"/>
      <w:r w:rsidRPr="009B006F">
        <w:rPr>
          <w:sz w:val="22"/>
          <w:szCs w:val="22"/>
        </w:rPr>
        <w:t>dječji</w:t>
      </w:r>
      <w:proofErr w:type="spellEnd"/>
      <w:r w:rsidRPr="009B006F">
        <w:rPr>
          <w:sz w:val="22"/>
          <w:szCs w:val="22"/>
        </w:rPr>
        <w:t xml:space="preserve"> </w:t>
      </w:r>
      <w:proofErr w:type="spellStart"/>
      <w:r w:rsidRPr="009B006F">
        <w:rPr>
          <w:sz w:val="22"/>
          <w:szCs w:val="22"/>
        </w:rPr>
        <w:t>vrtić</w:t>
      </w:r>
      <w:proofErr w:type="spellEnd"/>
      <w:r w:rsidRPr="009B006F">
        <w:rPr>
          <w:sz w:val="22"/>
          <w:szCs w:val="22"/>
        </w:rPr>
        <w:t xml:space="preserve">, </w:t>
      </w:r>
      <w:proofErr w:type="spellStart"/>
      <w:r w:rsidRPr="009B006F">
        <w:rPr>
          <w:sz w:val="22"/>
          <w:szCs w:val="22"/>
        </w:rPr>
        <w:t>pošta</w:t>
      </w:r>
      <w:proofErr w:type="spellEnd"/>
      <w:r w:rsidRPr="009B006F">
        <w:rPr>
          <w:sz w:val="22"/>
          <w:szCs w:val="22"/>
        </w:rPr>
        <w:t xml:space="preserve">, </w:t>
      </w:r>
      <w:proofErr w:type="spellStart"/>
      <w:r w:rsidRPr="009B006F">
        <w:rPr>
          <w:sz w:val="22"/>
          <w:szCs w:val="22"/>
        </w:rPr>
        <w:t>banka</w:t>
      </w:r>
      <w:proofErr w:type="spellEnd"/>
      <w:r w:rsidRPr="009B006F">
        <w:rPr>
          <w:sz w:val="22"/>
          <w:szCs w:val="22"/>
        </w:rPr>
        <w:t xml:space="preserve">, </w:t>
      </w:r>
      <w:proofErr w:type="spellStart"/>
      <w:r w:rsidRPr="009B006F">
        <w:rPr>
          <w:sz w:val="22"/>
          <w:szCs w:val="22"/>
        </w:rPr>
        <w:t>zdravstvena</w:t>
      </w:r>
      <w:proofErr w:type="spellEnd"/>
      <w:r w:rsidRPr="009B006F">
        <w:rPr>
          <w:sz w:val="22"/>
          <w:szCs w:val="22"/>
        </w:rPr>
        <w:t xml:space="preserve"> </w:t>
      </w:r>
      <w:proofErr w:type="spellStart"/>
      <w:r w:rsidRPr="009B006F">
        <w:rPr>
          <w:sz w:val="22"/>
          <w:szCs w:val="22"/>
        </w:rPr>
        <w:t>ustanova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oznaka</w:t>
      </w:r>
      <w:proofErr w:type="spellEnd"/>
      <w:r w:rsidRPr="009B006F">
        <w:rPr>
          <w:sz w:val="22"/>
          <w:szCs w:val="22"/>
        </w:rPr>
        <w:t xml:space="preserve"> </w:t>
      </w:r>
      <w:proofErr w:type="spellStart"/>
      <w:r w:rsidRPr="009B006F">
        <w:rPr>
          <w:sz w:val="22"/>
          <w:szCs w:val="22"/>
        </w:rPr>
        <w:t>mjesta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kojem</w:t>
      </w:r>
      <w:proofErr w:type="spellEnd"/>
      <w:r w:rsidRPr="009B006F">
        <w:rPr>
          <w:sz w:val="22"/>
          <w:szCs w:val="22"/>
        </w:rPr>
        <w:t xml:space="preserve"> se plan </w:t>
      </w:r>
      <w:proofErr w:type="spellStart"/>
      <w:r w:rsidRPr="009B006F">
        <w:rPr>
          <w:sz w:val="22"/>
          <w:szCs w:val="22"/>
        </w:rPr>
        <w:t>nalazi</w:t>
      </w:r>
      <w:proofErr w:type="spellEnd"/>
      <w:r w:rsidRPr="009B006F">
        <w:rPr>
          <w:sz w:val="22"/>
          <w:szCs w:val="22"/>
        </w:rPr>
        <w:t>.</w:t>
      </w:r>
    </w:p>
    <w:p w14:paraId="2981F9D5"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Ploče</w:t>
      </w:r>
      <w:proofErr w:type="spellEnd"/>
      <w:r w:rsidRPr="009B006F">
        <w:rPr>
          <w:sz w:val="22"/>
          <w:szCs w:val="22"/>
        </w:rPr>
        <w:t xml:space="preserve"> s </w:t>
      </w:r>
      <w:proofErr w:type="spellStart"/>
      <w:r w:rsidRPr="009B006F">
        <w:rPr>
          <w:sz w:val="22"/>
          <w:szCs w:val="22"/>
        </w:rPr>
        <w:t>orijentacijskim</w:t>
      </w:r>
      <w:proofErr w:type="spellEnd"/>
      <w:r w:rsidRPr="009B006F">
        <w:rPr>
          <w:sz w:val="22"/>
          <w:szCs w:val="22"/>
        </w:rPr>
        <w:t xml:space="preserve"> </w:t>
      </w:r>
      <w:proofErr w:type="spellStart"/>
      <w:r w:rsidRPr="009B006F">
        <w:rPr>
          <w:sz w:val="22"/>
          <w:szCs w:val="22"/>
        </w:rPr>
        <w:t>planom</w:t>
      </w:r>
      <w:proofErr w:type="spellEnd"/>
      <w:r w:rsidRPr="009B006F">
        <w:rPr>
          <w:sz w:val="22"/>
          <w:szCs w:val="22"/>
        </w:rPr>
        <w:t xml:space="preserve"> </w:t>
      </w:r>
      <w:proofErr w:type="spellStart"/>
      <w:r w:rsidRPr="009B006F">
        <w:rPr>
          <w:sz w:val="22"/>
          <w:szCs w:val="22"/>
        </w:rPr>
        <w:t>postavlja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održava</w:t>
      </w:r>
      <w:proofErr w:type="spellEnd"/>
      <w:r w:rsidRPr="009B006F">
        <w:rPr>
          <w:sz w:val="22"/>
          <w:szCs w:val="22"/>
        </w:rPr>
        <w:t xml:space="preserve"> </w:t>
      </w:r>
      <w:proofErr w:type="spellStart"/>
      <w:r w:rsidRPr="009B006F">
        <w:rPr>
          <w:sz w:val="22"/>
          <w:szCs w:val="22"/>
        </w:rPr>
        <w:t>Turistička</w:t>
      </w:r>
      <w:proofErr w:type="spellEnd"/>
      <w:r w:rsidRPr="009B006F">
        <w:rPr>
          <w:sz w:val="22"/>
          <w:szCs w:val="22"/>
        </w:rPr>
        <w:t xml:space="preserve"> </w:t>
      </w:r>
      <w:proofErr w:type="spellStart"/>
      <w:r w:rsidRPr="009B006F">
        <w:rPr>
          <w:sz w:val="22"/>
          <w:szCs w:val="22"/>
        </w:rPr>
        <w:t>zajednica</w:t>
      </w:r>
      <w:proofErr w:type="spellEnd"/>
      <w:r w:rsidRPr="009B006F">
        <w:rPr>
          <w:sz w:val="22"/>
          <w:szCs w:val="22"/>
        </w:rPr>
        <w:t xml:space="preserve"> </w:t>
      </w:r>
      <w:proofErr w:type="spellStart"/>
      <w:r w:rsidRPr="009B006F">
        <w:rPr>
          <w:sz w:val="22"/>
          <w:szCs w:val="22"/>
        </w:rPr>
        <w:t>Općine</w:t>
      </w:r>
      <w:proofErr w:type="spellEnd"/>
      <w:r w:rsidRPr="009B006F">
        <w:rPr>
          <w:sz w:val="22"/>
          <w:szCs w:val="22"/>
        </w:rPr>
        <w:t xml:space="preserve"> Brtonigla.</w:t>
      </w:r>
    </w:p>
    <w:p w14:paraId="7A5A37BE" w14:textId="77777777" w:rsidR="006F18AF" w:rsidRPr="009B006F" w:rsidRDefault="006F18AF" w:rsidP="006F18AF">
      <w:pPr>
        <w:autoSpaceDE w:val="0"/>
        <w:autoSpaceDN w:val="0"/>
        <w:adjustRightInd w:val="0"/>
        <w:jc w:val="both"/>
        <w:rPr>
          <w:sz w:val="22"/>
          <w:szCs w:val="22"/>
        </w:rPr>
      </w:pPr>
    </w:p>
    <w:p w14:paraId="72196C48" w14:textId="77777777" w:rsidR="006F18AF" w:rsidRPr="009B006F" w:rsidRDefault="006F18AF" w:rsidP="006F18AF">
      <w:pPr>
        <w:autoSpaceDE w:val="0"/>
        <w:autoSpaceDN w:val="0"/>
        <w:adjustRightInd w:val="0"/>
        <w:ind w:firstLine="708"/>
        <w:jc w:val="both"/>
        <w:rPr>
          <w:b/>
          <w:i/>
          <w:sz w:val="22"/>
          <w:szCs w:val="22"/>
          <w:lang w:val="it-IT"/>
        </w:rPr>
      </w:pPr>
      <w:r w:rsidRPr="009B006F">
        <w:rPr>
          <w:b/>
          <w:i/>
          <w:sz w:val="22"/>
          <w:szCs w:val="22"/>
          <w:lang w:val="it-IT"/>
        </w:rPr>
        <w:t xml:space="preserve">10.3. </w:t>
      </w:r>
      <w:proofErr w:type="spellStart"/>
      <w:r w:rsidRPr="009B006F">
        <w:rPr>
          <w:b/>
          <w:i/>
          <w:sz w:val="22"/>
          <w:szCs w:val="22"/>
          <w:lang w:val="it-IT"/>
        </w:rPr>
        <w:t>Hidranti</w:t>
      </w:r>
      <w:proofErr w:type="spellEnd"/>
      <w:r w:rsidRPr="009B006F">
        <w:rPr>
          <w:b/>
          <w:i/>
          <w:sz w:val="22"/>
          <w:szCs w:val="22"/>
          <w:lang w:val="it-IT"/>
        </w:rPr>
        <w:t xml:space="preserve"> i </w:t>
      </w:r>
      <w:proofErr w:type="spellStart"/>
      <w:r w:rsidRPr="009B006F">
        <w:rPr>
          <w:b/>
          <w:i/>
          <w:sz w:val="22"/>
          <w:szCs w:val="22"/>
          <w:lang w:val="it-IT"/>
        </w:rPr>
        <w:t>slični</w:t>
      </w:r>
      <w:proofErr w:type="spellEnd"/>
      <w:r w:rsidRPr="009B006F">
        <w:rPr>
          <w:b/>
          <w:i/>
          <w:sz w:val="22"/>
          <w:szCs w:val="22"/>
          <w:lang w:val="it-IT"/>
        </w:rPr>
        <w:t xml:space="preserve"> </w:t>
      </w:r>
      <w:proofErr w:type="spellStart"/>
      <w:r w:rsidRPr="009B006F">
        <w:rPr>
          <w:b/>
          <w:i/>
          <w:sz w:val="22"/>
          <w:szCs w:val="22"/>
          <w:lang w:val="it-IT"/>
        </w:rPr>
        <w:t>objekti</w:t>
      </w:r>
      <w:proofErr w:type="spellEnd"/>
      <w:r w:rsidRPr="009B006F">
        <w:rPr>
          <w:b/>
          <w:i/>
          <w:sz w:val="22"/>
          <w:szCs w:val="22"/>
          <w:lang w:val="it-IT"/>
        </w:rPr>
        <w:t xml:space="preserve"> i </w:t>
      </w:r>
      <w:proofErr w:type="spellStart"/>
      <w:r w:rsidRPr="009B006F">
        <w:rPr>
          <w:b/>
          <w:i/>
          <w:sz w:val="22"/>
          <w:szCs w:val="22"/>
          <w:lang w:val="it-IT"/>
        </w:rPr>
        <w:t>uređaji</w:t>
      </w:r>
      <w:proofErr w:type="spellEnd"/>
    </w:p>
    <w:p w14:paraId="545BF486" w14:textId="77777777" w:rsidR="006F18AF" w:rsidRPr="009B006F" w:rsidRDefault="006F18AF" w:rsidP="006F18AF">
      <w:pPr>
        <w:autoSpaceDE w:val="0"/>
        <w:autoSpaceDN w:val="0"/>
        <w:adjustRightInd w:val="0"/>
        <w:jc w:val="both"/>
        <w:rPr>
          <w:sz w:val="22"/>
          <w:szCs w:val="22"/>
          <w:lang w:val="it-IT"/>
        </w:rPr>
      </w:pPr>
    </w:p>
    <w:p w14:paraId="66C0A7F2"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44.</w:t>
      </w:r>
    </w:p>
    <w:p w14:paraId="07F7E501"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lastRenderedPageBreak/>
        <w:t xml:space="preserve">Na </w:t>
      </w:r>
      <w:proofErr w:type="spellStart"/>
      <w:r w:rsidRPr="009B006F">
        <w:rPr>
          <w:sz w:val="22"/>
          <w:szCs w:val="22"/>
          <w:lang w:val="it-IT"/>
        </w:rPr>
        <w:t>području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odobrenje</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se graditi i </w:t>
      </w:r>
      <w:proofErr w:type="spellStart"/>
      <w:r w:rsidRPr="009B006F">
        <w:rPr>
          <w:sz w:val="22"/>
          <w:szCs w:val="22"/>
          <w:lang w:val="it-IT"/>
        </w:rPr>
        <w:t>postavljati</w:t>
      </w:r>
      <w:proofErr w:type="spellEnd"/>
      <w:r w:rsidRPr="009B006F">
        <w:rPr>
          <w:sz w:val="22"/>
          <w:szCs w:val="22"/>
          <w:lang w:val="it-IT"/>
        </w:rPr>
        <w:t xml:space="preserve"> fontane,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česme</w:t>
      </w:r>
      <w:proofErr w:type="spellEnd"/>
      <w:r w:rsidRPr="009B006F">
        <w:rPr>
          <w:sz w:val="22"/>
          <w:szCs w:val="22"/>
          <w:lang w:val="it-IT"/>
        </w:rPr>
        <w:t xml:space="preserve">, </w:t>
      </w:r>
      <w:proofErr w:type="spellStart"/>
      <w:r w:rsidRPr="009B006F">
        <w:rPr>
          <w:sz w:val="22"/>
          <w:szCs w:val="22"/>
          <w:lang w:val="it-IT"/>
        </w:rPr>
        <w:t>hidranti</w:t>
      </w:r>
      <w:proofErr w:type="spellEnd"/>
      <w:r w:rsidRPr="009B006F">
        <w:rPr>
          <w:sz w:val="22"/>
          <w:szCs w:val="22"/>
          <w:lang w:val="it-IT"/>
        </w:rPr>
        <w:t xml:space="preserve"> i </w:t>
      </w:r>
      <w:proofErr w:type="spellStart"/>
      <w:r w:rsidRPr="009B006F">
        <w:rPr>
          <w:sz w:val="22"/>
          <w:szCs w:val="22"/>
          <w:lang w:val="it-IT"/>
        </w:rPr>
        <w:t>slični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i </w:t>
      </w:r>
      <w:proofErr w:type="spellStart"/>
      <w:r w:rsidRPr="009B006F">
        <w:rPr>
          <w:sz w:val="22"/>
          <w:szCs w:val="22"/>
          <w:lang w:val="it-IT"/>
        </w:rPr>
        <w:t>uređaji</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svojim</w:t>
      </w:r>
      <w:proofErr w:type="spellEnd"/>
      <w:r w:rsidRPr="009B006F">
        <w:rPr>
          <w:sz w:val="22"/>
          <w:szCs w:val="22"/>
          <w:lang w:val="it-IT"/>
        </w:rPr>
        <w:t xml:space="preserve"> </w:t>
      </w:r>
      <w:proofErr w:type="spellStart"/>
      <w:r w:rsidRPr="009B006F">
        <w:rPr>
          <w:sz w:val="22"/>
          <w:szCs w:val="22"/>
          <w:lang w:val="it-IT"/>
        </w:rPr>
        <w:t>izgledom</w:t>
      </w:r>
      <w:proofErr w:type="spellEnd"/>
      <w:r w:rsidRPr="009B006F">
        <w:rPr>
          <w:sz w:val="22"/>
          <w:szCs w:val="22"/>
          <w:lang w:val="it-IT"/>
        </w:rPr>
        <w:t xml:space="preserve"> </w:t>
      </w:r>
      <w:proofErr w:type="spellStart"/>
      <w:r w:rsidRPr="009B006F">
        <w:rPr>
          <w:sz w:val="22"/>
          <w:szCs w:val="22"/>
          <w:lang w:val="it-IT"/>
        </w:rPr>
        <w:t>uljepšavaju</w:t>
      </w:r>
      <w:proofErr w:type="spellEnd"/>
      <w:r w:rsidRPr="009B006F">
        <w:rPr>
          <w:sz w:val="22"/>
          <w:szCs w:val="22"/>
          <w:lang w:val="it-IT"/>
        </w:rPr>
        <w:t xml:space="preserve"> </w:t>
      </w:r>
      <w:proofErr w:type="spellStart"/>
      <w:r w:rsidRPr="009B006F">
        <w:rPr>
          <w:sz w:val="22"/>
          <w:szCs w:val="22"/>
          <w:lang w:val="it-IT"/>
        </w:rPr>
        <w:t>okoliš</w:t>
      </w:r>
      <w:proofErr w:type="spellEnd"/>
      <w:r w:rsidRPr="009B006F">
        <w:rPr>
          <w:sz w:val="22"/>
          <w:szCs w:val="22"/>
          <w:lang w:val="it-IT"/>
        </w:rPr>
        <w:t>.</w:t>
      </w:r>
    </w:p>
    <w:p w14:paraId="4C191507"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Fontane, </w:t>
      </w:r>
      <w:proofErr w:type="spellStart"/>
      <w:r w:rsidRPr="009B006F">
        <w:rPr>
          <w:sz w:val="22"/>
          <w:szCs w:val="22"/>
          <w:lang w:val="it-IT"/>
        </w:rPr>
        <w:t>javne</w:t>
      </w:r>
      <w:proofErr w:type="spellEnd"/>
      <w:r w:rsidRPr="009B006F">
        <w:rPr>
          <w:sz w:val="22"/>
          <w:szCs w:val="22"/>
          <w:lang w:val="it-IT"/>
        </w:rPr>
        <w:t xml:space="preserve"> </w:t>
      </w:r>
      <w:proofErr w:type="spellStart"/>
      <w:proofErr w:type="gramStart"/>
      <w:r w:rsidRPr="009B006F">
        <w:rPr>
          <w:sz w:val="22"/>
          <w:szCs w:val="22"/>
          <w:lang w:val="it-IT"/>
        </w:rPr>
        <w:t>česme</w:t>
      </w:r>
      <w:proofErr w:type="spellEnd"/>
      <w:r w:rsidRPr="009B006F">
        <w:rPr>
          <w:sz w:val="22"/>
          <w:szCs w:val="22"/>
          <w:lang w:val="it-IT"/>
        </w:rPr>
        <w:t xml:space="preserve">,  </w:t>
      </w:r>
      <w:proofErr w:type="spellStart"/>
      <w:r w:rsidRPr="009B006F">
        <w:rPr>
          <w:sz w:val="22"/>
          <w:szCs w:val="22"/>
          <w:lang w:val="it-IT"/>
        </w:rPr>
        <w:t>hidranti</w:t>
      </w:r>
      <w:proofErr w:type="spellEnd"/>
      <w:proofErr w:type="gramEnd"/>
      <w:r w:rsidRPr="009B006F">
        <w:rPr>
          <w:sz w:val="22"/>
          <w:szCs w:val="22"/>
          <w:lang w:val="it-IT"/>
        </w:rPr>
        <w:t xml:space="preserve"> i </w:t>
      </w:r>
      <w:proofErr w:type="spellStart"/>
      <w:r w:rsidRPr="009B006F">
        <w:rPr>
          <w:sz w:val="22"/>
          <w:szCs w:val="22"/>
          <w:lang w:val="it-IT"/>
        </w:rPr>
        <w:t>slični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i </w:t>
      </w:r>
      <w:proofErr w:type="spellStart"/>
      <w:r w:rsidRPr="009B006F">
        <w:rPr>
          <w:sz w:val="22"/>
          <w:szCs w:val="22"/>
          <w:lang w:val="it-IT"/>
        </w:rPr>
        <w:t>uređaji</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ispravni</w:t>
      </w:r>
      <w:proofErr w:type="spellEnd"/>
      <w:r w:rsidRPr="009B006F">
        <w:rPr>
          <w:sz w:val="22"/>
          <w:szCs w:val="22"/>
          <w:lang w:val="it-IT"/>
        </w:rPr>
        <w:t xml:space="preserve"> i </w:t>
      </w:r>
      <w:proofErr w:type="spellStart"/>
      <w:r w:rsidRPr="009B006F">
        <w:rPr>
          <w:sz w:val="22"/>
          <w:szCs w:val="22"/>
          <w:lang w:val="it-IT"/>
        </w:rPr>
        <w:t>uredni</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ih je </w:t>
      </w:r>
      <w:proofErr w:type="spellStart"/>
      <w:r w:rsidRPr="009B006F">
        <w:rPr>
          <w:sz w:val="22"/>
          <w:szCs w:val="22"/>
          <w:lang w:val="it-IT"/>
        </w:rPr>
        <w:t>uništavati</w:t>
      </w:r>
      <w:proofErr w:type="spellEnd"/>
      <w:r w:rsidRPr="009B006F">
        <w:rPr>
          <w:sz w:val="22"/>
          <w:szCs w:val="22"/>
          <w:lang w:val="it-IT"/>
        </w:rPr>
        <w:t xml:space="preserve">, </w:t>
      </w:r>
      <w:proofErr w:type="spellStart"/>
      <w:r w:rsidRPr="009B006F">
        <w:rPr>
          <w:sz w:val="22"/>
          <w:szCs w:val="22"/>
          <w:lang w:val="it-IT"/>
        </w:rPr>
        <w:t>onečišćavati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njima</w:t>
      </w:r>
      <w:proofErr w:type="spellEnd"/>
      <w:r w:rsidRPr="009B006F">
        <w:rPr>
          <w:sz w:val="22"/>
          <w:szCs w:val="22"/>
          <w:lang w:val="it-IT"/>
        </w:rPr>
        <w:t xml:space="preserve"> </w:t>
      </w:r>
      <w:proofErr w:type="spellStart"/>
      <w:r w:rsidRPr="009B006F">
        <w:rPr>
          <w:sz w:val="22"/>
          <w:szCs w:val="22"/>
          <w:lang w:val="it-IT"/>
        </w:rPr>
        <w:t>šarati</w:t>
      </w:r>
      <w:proofErr w:type="spellEnd"/>
      <w:r w:rsidRPr="009B006F">
        <w:rPr>
          <w:sz w:val="22"/>
          <w:szCs w:val="22"/>
          <w:lang w:val="it-IT"/>
        </w:rPr>
        <w:t xml:space="preserve">, </w:t>
      </w:r>
      <w:proofErr w:type="spellStart"/>
      <w:r w:rsidRPr="009B006F">
        <w:rPr>
          <w:sz w:val="22"/>
          <w:szCs w:val="22"/>
          <w:lang w:val="it-IT"/>
        </w:rPr>
        <w:t>crtati</w:t>
      </w:r>
      <w:proofErr w:type="spellEnd"/>
      <w:r w:rsidRPr="009B006F">
        <w:rPr>
          <w:sz w:val="22"/>
          <w:szCs w:val="22"/>
          <w:lang w:val="it-IT"/>
        </w:rPr>
        <w:t xml:space="preserve"> ili ih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prljati</w:t>
      </w:r>
      <w:proofErr w:type="spellEnd"/>
      <w:r w:rsidRPr="009B006F">
        <w:rPr>
          <w:sz w:val="22"/>
          <w:szCs w:val="22"/>
          <w:lang w:val="it-IT"/>
        </w:rPr>
        <w:t xml:space="preserve"> i </w:t>
      </w:r>
      <w:proofErr w:type="spellStart"/>
      <w:r w:rsidRPr="009B006F">
        <w:rPr>
          <w:sz w:val="22"/>
          <w:szCs w:val="22"/>
          <w:lang w:val="it-IT"/>
        </w:rPr>
        <w:t>nagrđivati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nenamjenski</w:t>
      </w:r>
      <w:proofErr w:type="spellEnd"/>
      <w:r w:rsidRPr="009B006F">
        <w:rPr>
          <w:sz w:val="22"/>
          <w:szCs w:val="22"/>
          <w:lang w:val="it-IT"/>
        </w:rPr>
        <w:t xml:space="preserve"> </w:t>
      </w:r>
      <w:proofErr w:type="spellStart"/>
      <w:r w:rsidRPr="009B006F">
        <w:rPr>
          <w:sz w:val="22"/>
          <w:szCs w:val="22"/>
          <w:lang w:val="it-IT"/>
        </w:rPr>
        <w:t>koristiti</w:t>
      </w:r>
      <w:proofErr w:type="spellEnd"/>
      <w:r w:rsidRPr="009B006F">
        <w:rPr>
          <w:sz w:val="22"/>
          <w:szCs w:val="22"/>
          <w:lang w:val="it-IT"/>
        </w:rPr>
        <w:t>.</w:t>
      </w:r>
    </w:p>
    <w:p w14:paraId="79489A3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Protupožarni</w:t>
      </w:r>
      <w:proofErr w:type="spellEnd"/>
      <w:r w:rsidRPr="009B006F">
        <w:rPr>
          <w:sz w:val="22"/>
          <w:szCs w:val="22"/>
          <w:lang w:val="it-IT"/>
        </w:rPr>
        <w:t xml:space="preserve"> </w:t>
      </w:r>
      <w:proofErr w:type="spellStart"/>
      <w:r w:rsidRPr="009B006F">
        <w:rPr>
          <w:sz w:val="22"/>
          <w:szCs w:val="22"/>
          <w:lang w:val="it-IT"/>
        </w:rPr>
        <w:t>hidranti</w:t>
      </w:r>
      <w:proofErr w:type="spellEnd"/>
      <w:r w:rsidRPr="009B006F">
        <w:rPr>
          <w:sz w:val="22"/>
          <w:szCs w:val="22"/>
          <w:lang w:val="it-IT"/>
        </w:rPr>
        <w:t xml:space="preserve"> i </w:t>
      </w:r>
      <w:proofErr w:type="spellStart"/>
      <w:r w:rsidRPr="009B006F">
        <w:rPr>
          <w:sz w:val="22"/>
          <w:szCs w:val="22"/>
          <w:lang w:val="it-IT"/>
        </w:rPr>
        <w:t>hidranti</w:t>
      </w:r>
      <w:proofErr w:type="spellEnd"/>
      <w:r w:rsidRPr="009B006F">
        <w:rPr>
          <w:sz w:val="22"/>
          <w:szCs w:val="22"/>
          <w:lang w:val="it-IT"/>
        </w:rPr>
        <w:t xml:space="preserve"> za </w:t>
      </w:r>
      <w:proofErr w:type="spellStart"/>
      <w:r w:rsidRPr="009B006F">
        <w:rPr>
          <w:sz w:val="22"/>
          <w:szCs w:val="22"/>
          <w:lang w:val="it-IT"/>
        </w:rPr>
        <w:t>pranje</w:t>
      </w:r>
      <w:proofErr w:type="spellEnd"/>
      <w:r w:rsidRPr="009B006F">
        <w:rPr>
          <w:sz w:val="22"/>
          <w:szCs w:val="22"/>
          <w:lang w:val="it-IT"/>
        </w:rPr>
        <w:t xml:space="preserve"> i </w:t>
      </w:r>
      <w:proofErr w:type="spellStart"/>
      <w:r w:rsidRPr="009B006F">
        <w:rPr>
          <w:sz w:val="22"/>
          <w:szCs w:val="22"/>
          <w:lang w:val="it-IT"/>
        </w:rPr>
        <w:t>zalijevanje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se </w:t>
      </w:r>
      <w:proofErr w:type="spellStart"/>
      <w:r w:rsidRPr="009B006F">
        <w:rPr>
          <w:sz w:val="22"/>
          <w:szCs w:val="22"/>
          <w:lang w:val="it-IT"/>
        </w:rPr>
        <w:t>održavati</w:t>
      </w:r>
      <w:proofErr w:type="spellEnd"/>
      <w:r w:rsidRPr="009B006F">
        <w:rPr>
          <w:sz w:val="22"/>
          <w:szCs w:val="22"/>
          <w:lang w:val="it-IT"/>
        </w:rPr>
        <w:t xml:space="preserve"> u </w:t>
      </w:r>
      <w:proofErr w:type="spellStart"/>
      <w:r w:rsidRPr="009B006F">
        <w:rPr>
          <w:sz w:val="22"/>
          <w:szCs w:val="22"/>
          <w:lang w:val="it-IT"/>
        </w:rPr>
        <w:t>ispravnom</w:t>
      </w:r>
      <w:proofErr w:type="spellEnd"/>
      <w:r w:rsidRPr="009B006F">
        <w:rPr>
          <w:sz w:val="22"/>
          <w:szCs w:val="22"/>
          <w:lang w:val="it-IT"/>
        </w:rPr>
        <w:t xml:space="preserve"> </w:t>
      </w:r>
      <w:proofErr w:type="spellStart"/>
      <w:r w:rsidRPr="009B006F">
        <w:rPr>
          <w:sz w:val="22"/>
          <w:szCs w:val="22"/>
          <w:lang w:val="it-IT"/>
        </w:rPr>
        <w:t>stanju</w:t>
      </w:r>
      <w:proofErr w:type="spellEnd"/>
      <w:r w:rsidRPr="009B006F">
        <w:rPr>
          <w:sz w:val="22"/>
          <w:szCs w:val="22"/>
          <w:lang w:val="it-IT"/>
        </w:rPr>
        <w:t>.</w:t>
      </w:r>
    </w:p>
    <w:p w14:paraId="71500BC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uništavanje</w:t>
      </w:r>
      <w:proofErr w:type="spellEnd"/>
      <w:r w:rsidRPr="009B006F">
        <w:rPr>
          <w:sz w:val="22"/>
          <w:szCs w:val="22"/>
          <w:lang w:val="it-IT"/>
        </w:rPr>
        <w:t xml:space="preserve">, </w:t>
      </w:r>
      <w:proofErr w:type="spellStart"/>
      <w:r w:rsidRPr="009B006F">
        <w:rPr>
          <w:sz w:val="22"/>
          <w:szCs w:val="22"/>
          <w:lang w:val="it-IT"/>
        </w:rPr>
        <w:t>oštećivanje</w:t>
      </w:r>
      <w:proofErr w:type="spellEnd"/>
      <w:r w:rsidRPr="009B006F">
        <w:rPr>
          <w:sz w:val="22"/>
          <w:szCs w:val="22"/>
          <w:lang w:val="it-IT"/>
        </w:rPr>
        <w:t xml:space="preserve"> ili </w:t>
      </w:r>
      <w:proofErr w:type="spellStart"/>
      <w:r w:rsidRPr="009B006F">
        <w:rPr>
          <w:sz w:val="22"/>
          <w:szCs w:val="22"/>
          <w:lang w:val="it-IT"/>
        </w:rPr>
        <w:t>neovlaštena</w:t>
      </w:r>
      <w:proofErr w:type="spellEnd"/>
      <w:r w:rsidRPr="009B006F">
        <w:rPr>
          <w:sz w:val="22"/>
          <w:szCs w:val="22"/>
          <w:lang w:val="it-IT"/>
        </w:rPr>
        <w:t xml:space="preserve"> </w:t>
      </w:r>
      <w:proofErr w:type="spellStart"/>
      <w:r w:rsidRPr="009B006F">
        <w:rPr>
          <w:sz w:val="22"/>
          <w:szCs w:val="22"/>
          <w:lang w:val="it-IT"/>
        </w:rPr>
        <w:t>uporaba</w:t>
      </w:r>
      <w:proofErr w:type="spellEnd"/>
      <w:r w:rsidRPr="009B006F">
        <w:rPr>
          <w:sz w:val="22"/>
          <w:szCs w:val="22"/>
          <w:lang w:val="it-IT"/>
        </w:rPr>
        <w:t xml:space="preserve"> </w:t>
      </w:r>
      <w:proofErr w:type="spellStart"/>
      <w:r w:rsidRPr="009B006F">
        <w:rPr>
          <w:sz w:val="22"/>
          <w:szCs w:val="22"/>
          <w:lang w:val="it-IT"/>
        </w:rPr>
        <w:t>hidranata</w:t>
      </w:r>
      <w:proofErr w:type="spellEnd"/>
      <w:r w:rsidRPr="009B006F">
        <w:rPr>
          <w:sz w:val="22"/>
          <w:szCs w:val="22"/>
          <w:lang w:val="it-IT"/>
        </w:rPr>
        <w:t xml:space="preserve"> za </w:t>
      </w:r>
      <w:proofErr w:type="spellStart"/>
      <w:r w:rsidRPr="009B006F">
        <w:rPr>
          <w:sz w:val="22"/>
          <w:szCs w:val="22"/>
          <w:lang w:val="it-IT"/>
        </w:rPr>
        <w:t>vlastite</w:t>
      </w:r>
      <w:proofErr w:type="spellEnd"/>
      <w:r w:rsidRPr="009B006F">
        <w:rPr>
          <w:sz w:val="22"/>
          <w:szCs w:val="22"/>
          <w:lang w:val="it-IT"/>
        </w:rPr>
        <w:t xml:space="preserve"> </w:t>
      </w:r>
      <w:proofErr w:type="spellStart"/>
      <w:r w:rsidRPr="009B006F">
        <w:rPr>
          <w:sz w:val="22"/>
          <w:szCs w:val="22"/>
          <w:lang w:val="it-IT"/>
        </w:rPr>
        <w:t>potrebe</w:t>
      </w:r>
      <w:proofErr w:type="spellEnd"/>
      <w:r w:rsidRPr="009B006F">
        <w:rPr>
          <w:sz w:val="22"/>
          <w:szCs w:val="22"/>
          <w:lang w:val="it-IT"/>
        </w:rPr>
        <w:t xml:space="preserve"> (</w:t>
      </w:r>
      <w:proofErr w:type="spellStart"/>
      <w:r w:rsidRPr="009B006F">
        <w:rPr>
          <w:sz w:val="22"/>
          <w:szCs w:val="22"/>
          <w:lang w:val="it-IT"/>
        </w:rPr>
        <w:t>pranje</w:t>
      </w:r>
      <w:proofErr w:type="spellEnd"/>
      <w:r w:rsidRPr="009B006F">
        <w:rPr>
          <w:sz w:val="22"/>
          <w:szCs w:val="22"/>
          <w:lang w:val="it-IT"/>
        </w:rPr>
        <w:t xml:space="preserve"> </w:t>
      </w:r>
      <w:proofErr w:type="spellStart"/>
      <w:r w:rsidRPr="009B006F">
        <w:rPr>
          <w:sz w:val="22"/>
          <w:szCs w:val="22"/>
          <w:lang w:val="it-IT"/>
        </w:rPr>
        <w:t>automobila</w:t>
      </w:r>
      <w:proofErr w:type="spellEnd"/>
      <w:r w:rsidRPr="009B006F">
        <w:rPr>
          <w:sz w:val="22"/>
          <w:szCs w:val="22"/>
          <w:lang w:val="it-IT"/>
        </w:rPr>
        <w:t xml:space="preserve"> ili </w:t>
      </w:r>
      <w:proofErr w:type="spellStart"/>
      <w:r w:rsidRPr="009B006F">
        <w:rPr>
          <w:sz w:val="22"/>
          <w:szCs w:val="22"/>
          <w:lang w:val="it-IT"/>
        </w:rPr>
        <w:t>privatnih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i </w:t>
      </w:r>
      <w:proofErr w:type="spellStart"/>
      <w:r w:rsidRPr="009B006F">
        <w:rPr>
          <w:sz w:val="22"/>
          <w:szCs w:val="22"/>
          <w:lang w:val="it-IT"/>
        </w:rPr>
        <w:t>prostora</w:t>
      </w:r>
      <w:proofErr w:type="spellEnd"/>
      <w:r w:rsidRPr="009B006F">
        <w:rPr>
          <w:sz w:val="22"/>
          <w:szCs w:val="22"/>
          <w:lang w:val="it-IT"/>
        </w:rPr>
        <w:t>).</w:t>
      </w:r>
    </w:p>
    <w:p w14:paraId="26E20574"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Fontane,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česme</w:t>
      </w:r>
      <w:proofErr w:type="spellEnd"/>
      <w:r w:rsidRPr="009B006F">
        <w:rPr>
          <w:sz w:val="22"/>
          <w:szCs w:val="22"/>
          <w:lang w:val="it-IT"/>
        </w:rPr>
        <w:t xml:space="preserve">, </w:t>
      </w:r>
      <w:proofErr w:type="spellStart"/>
      <w:r w:rsidRPr="009B006F">
        <w:rPr>
          <w:sz w:val="22"/>
          <w:szCs w:val="22"/>
          <w:lang w:val="it-IT"/>
        </w:rPr>
        <w:t>hidrante</w:t>
      </w:r>
      <w:proofErr w:type="spellEnd"/>
      <w:r w:rsidRPr="009B006F">
        <w:rPr>
          <w:sz w:val="22"/>
          <w:szCs w:val="22"/>
          <w:lang w:val="it-IT"/>
        </w:rPr>
        <w:t xml:space="preserve"> i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i </w:t>
      </w:r>
      <w:proofErr w:type="spellStart"/>
      <w:r w:rsidRPr="009B006F">
        <w:rPr>
          <w:sz w:val="22"/>
          <w:szCs w:val="22"/>
          <w:lang w:val="it-IT"/>
        </w:rPr>
        <w:t>uređaje</w:t>
      </w:r>
      <w:proofErr w:type="spellEnd"/>
      <w:r w:rsidRPr="009B006F">
        <w:rPr>
          <w:sz w:val="22"/>
          <w:szCs w:val="22"/>
          <w:lang w:val="it-IT"/>
        </w:rPr>
        <w:t xml:space="preserve"> </w:t>
      </w:r>
      <w:proofErr w:type="spellStart"/>
      <w:r w:rsidRPr="009B006F">
        <w:rPr>
          <w:sz w:val="22"/>
          <w:szCs w:val="22"/>
          <w:lang w:val="it-IT"/>
        </w:rPr>
        <w:t>postavlja</w:t>
      </w:r>
      <w:proofErr w:type="spellEnd"/>
      <w:r w:rsidRPr="009B006F">
        <w:rPr>
          <w:sz w:val="22"/>
          <w:szCs w:val="22"/>
          <w:lang w:val="it-IT"/>
        </w:rPr>
        <w:t xml:space="preserve"> i </w:t>
      </w:r>
      <w:proofErr w:type="spellStart"/>
      <w:r w:rsidRPr="009B006F">
        <w:rPr>
          <w:sz w:val="22"/>
          <w:szCs w:val="22"/>
          <w:lang w:val="it-IT"/>
        </w:rPr>
        <w:t>održava</w:t>
      </w:r>
      <w:proofErr w:type="spellEnd"/>
      <w:r w:rsidRPr="009B006F">
        <w:rPr>
          <w:sz w:val="22"/>
          <w:szCs w:val="22"/>
          <w:lang w:val="it-IT"/>
        </w:rPr>
        <w:t xml:space="preserve"> </w:t>
      </w:r>
      <w:proofErr w:type="spellStart"/>
      <w:r w:rsidRPr="009B006F">
        <w:rPr>
          <w:sz w:val="22"/>
          <w:szCs w:val="22"/>
          <w:lang w:val="it-IT"/>
        </w:rPr>
        <w:t>Općina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za to </w:t>
      </w:r>
      <w:proofErr w:type="spellStart"/>
      <w:r w:rsidRPr="009B006F">
        <w:rPr>
          <w:sz w:val="22"/>
          <w:szCs w:val="22"/>
          <w:lang w:val="it-IT"/>
        </w:rPr>
        <w:t>ovlaštena</w:t>
      </w:r>
      <w:proofErr w:type="spellEnd"/>
      <w:r w:rsidRPr="009B006F">
        <w:rPr>
          <w:sz w:val="22"/>
          <w:szCs w:val="22"/>
          <w:lang w:val="it-IT"/>
        </w:rPr>
        <w:t xml:space="preserve"> </w:t>
      </w: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w:t>
      </w:r>
    </w:p>
    <w:p w14:paraId="47F7F35B" w14:textId="77777777" w:rsidR="006F18AF" w:rsidRPr="009B006F" w:rsidRDefault="006F18AF" w:rsidP="006F18AF">
      <w:pPr>
        <w:autoSpaceDE w:val="0"/>
        <w:autoSpaceDN w:val="0"/>
        <w:adjustRightInd w:val="0"/>
        <w:jc w:val="both"/>
        <w:rPr>
          <w:sz w:val="22"/>
          <w:szCs w:val="22"/>
          <w:lang w:val="it-IT"/>
        </w:rPr>
      </w:pPr>
    </w:p>
    <w:p w14:paraId="0E3FB717" w14:textId="77777777" w:rsidR="006F18AF" w:rsidRPr="009B006F" w:rsidRDefault="006F18AF" w:rsidP="006F18AF">
      <w:pPr>
        <w:autoSpaceDE w:val="0"/>
        <w:autoSpaceDN w:val="0"/>
        <w:adjustRightInd w:val="0"/>
        <w:ind w:firstLine="708"/>
        <w:jc w:val="both"/>
        <w:rPr>
          <w:b/>
          <w:i/>
          <w:sz w:val="22"/>
          <w:szCs w:val="22"/>
          <w:lang w:val="it-IT"/>
        </w:rPr>
      </w:pPr>
      <w:r w:rsidRPr="009B006F">
        <w:rPr>
          <w:b/>
          <w:i/>
          <w:sz w:val="22"/>
          <w:szCs w:val="22"/>
          <w:lang w:val="it-IT"/>
        </w:rPr>
        <w:t xml:space="preserve">10.4. </w:t>
      </w:r>
      <w:proofErr w:type="spellStart"/>
      <w:r w:rsidRPr="009B006F">
        <w:rPr>
          <w:b/>
          <w:i/>
          <w:sz w:val="22"/>
          <w:szCs w:val="22"/>
          <w:lang w:val="it-IT"/>
        </w:rPr>
        <w:t>Javne</w:t>
      </w:r>
      <w:proofErr w:type="spellEnd"/>
      <w:r w:rsidRPr="009B006F">
        <w:rPr>
          <w:b/>
          <w:i/>
          <w:sz w:val="22"/>
          <w:szCs w:val="22"/>
          <w:lang w:val="it-IT"/>
        </w:rPr>
        <w:t xml:space="preserve"> </w:t>
      </w:r>
      <w:proofErr w:type="spellStart"/>
      <w:r w:rsidRPr="009B006F">
        <w:rPr>
          <w:b/>
          <w:i/>
          <w:sz w:val="22"/>
          <w:szCs w:val="22"/>
          <w:lang w:val="it-IT"/>
        </w:rPr>
        <w:t>telefonske</w:t>
      </w:r>
      <w:proofErr w:type="spellEnd"/>
      <w:r w:rsidRPr="009B006F">
        <w:rPr>
          <w:b/>
          <w:i/>
          <w:sz w:val="22"/>
          <w:szCs w:val="22"/>
          <w:lang w:val="it-IT"/>
        </w:rPr>
        <w:t xml:space="preserve"> </w:t>
      </w:r>
      <w:proofErr w:type="spellStart"/>
      <w:r w:rsidRPr="009B006F">
        <w:rPr>
          <w:b/>
          <w:i/>
          <w:sz w:val="22"/>
          <w:szCs w:val="22"/>
          <w:lang w:val="it-IT"/>
        </w:rPr>
        <w:t>govornice</w:t>
      </w:r>
      <w:proofErr w:type="spellEnd"/>
      <w:r w:rsidRPr="009B006F">
        <w:rPr>
          <w:b/>
          <w:i/>
          <w:sz w:val="22"/>
          <w:szCs w:val="22"/>
          <w:lang w:val="it-IT"/>
        </w:rPr>
        <w:t xml:space="preserve"> i </w:t>
      </w:r>
      <w:proofErr w:type="spellStart"/>
      <w:r w:rsidRPr="009B006F">
        <w:rPr>
          <w:b/>
          <w:i/>
          <w:sz w:val="22"/>
          <w:szCs w:val="22"/>
          <w:lang w:val="it-IT"/>
        </w:rPr>
        <w:t>bankomati</w:t>
      </w:r>
      <w:proofErr w:type="spellEnd"/>
    </w:p>
    <w:p w14:paraId="3D5F9657" w14:textId="77777777" w:rsidR="006F18AF" w:rsidRPr="009B006F" w:rsidRDefault="006F18AF" w:rsidP="006F18AF">
      <w:pPr>
        <w:autoSpaceDE w:val="0"/>
        <w:autoSpaceDN w:val="0"/>
        <w:adjustRightInd w:val="0"/>
        <w:jc w:val="both"/>
        <w:rPr>
          <w:sz w:val="22"/>
          <w:szCs w:val="22"/>
          <w:lang w:val="it-IT"/>
        </w:rPr>
      </w:pPr>
    </w:p>
    <w:p w14:paraId="17176F29"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45.</w:t>
      </w:r>
    </w:p>
    <w:p w14:paraId="79102C6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telefonske</w:t>
      </w:r>
      <w:proofErr w:type="spellEnd"/>
      <w:r w:rsidRPr="009B006F">
        <w:rPr>
          <w:sz w:val="22"/>
          <w:szCs w:val="22"/>
          <w:lang w:val="it-IT"/>
        </w:rPr>
        <w:t xml:space="preserve"> </w:t>
      </w:r>
      <w:proofErr w:type="spellStart"/>
      <w:proofErr w:type="gramStart"/>
      <w:r w:rsidRPr="009B006F">
        <w:rPr>
          <w:sz w:val="22"/>
          <w:szCs w:val="22"/>
          <w:lang w:val="it-IT"/>
        </w:rPr>
        <w:t>govornice</w:t>
      </w:r>
      <w:proofErr w:type="spellEnd"/>
      <w:r w:rsidRPr="009B006F">
        <w:rPr>
          <w:sz w:val="22"/>
          <w:szCs w:val="22"/>
          <w:lang w:val="it-IT"/>
        </w:rPr>
        <w:t>,  i</w:t>
      </w:r>
      <w:proofErr w:type="gramEnd"/>
      <w:r w:rsidRPr="009B006F">
        <w:rPr>
          <w:sz w:val="22"/>
          <w:szCs w:val="22"/>
          <w:lang w:val="it-IT"/>
        </w:rPr>
        <w:t xml:space="preserve"> </w:t>
      </w:r>
      <w:proofErr w:type="spellStart"/>
      <w:r w:rsidRPr="009B006F">
        <w:rPr>
          <w:sz w:val="22"/>
          <w:szCs w:val="22"/>
          <w:lang w:val="it-IT"/>
        </w:rPr>
        <w:t>bankomati</w:t>
      </w:r>
      <w:proofErr w:type="spellEnd"/>
      <w:r w:rsidRPr="009B006F">
        <w:rPr>
          <w:sz w:val="22"/>
          <w:szCs w:val="22"/>
          <w:lang w:val="it-IT"/>
        </w:rPr>
        <w:t xml:space="preserve"> u </w:t>
      </w:r>
      <w:proofErr w:type="spellStart"/>
      <w:r w:rsidRPr="009B006F">
        <w:rPr>
          <w:sz w:val="22"/>
          <w:szCs w:val="22"/>
          <w:lang w:val="it-IT"/>
        </w:rPr>
        <w:t>pravilu</w:t>
      </w:r>
      <w:proofErr w:type="spellEnd"/>
      <w:r w:rsidRPr="009B006F">
        <w:rPr>
          <w:sz w:val="22"/>
          <w:szCs w:val="22"/>
          <w:lang w:val="it-IT"/>
        </w:rPr>
        <w:t xml:space="preserve"> se </w:t>
      </w:r>
      <w:proofErr w:type="spellStart"/>
      <w:r w:rsidRPr="009B006F">
        <w:rPr>
          <w:sz w:val="22"/>
          <w:szCs w:val="22"/>
          <w:lang w:val="it-IT"/>
        </w:rPr>
        <w:t>postavljaju</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mjestima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se </w:t>
      </w:r>
      <w:proofErr w:type="spellStart"/>
      <w:r w:rsidRPr="009B006F">
        <w:rPr>
          <w:sz w:val="22"/>
          <w:szCs w:val="22"/>
          <w:lang w:val="it-IT"/>
        </w:rPr>
        <w:t>građani</w:t>
      </w:r>
      <w:proofErr w:type="spellEnd"/>
      <w:r w:rsidRPr="009B006F">
        <w:rPr>
          <w:sz w:val="22"/>
          <w:szCs w:val="22"/>
          <w:lang w:val="it-IT"/>
        </w:rPr>
        <w:t xml:space="preserve"> </w:t>
      </w:r>
      <w:proofErr w:type="spellStart"/>
      <w:r w:rsidRPr="009B006F">
        <w:rPr>
          <w:sz w:val="22"/>
          <w:szCs w:val="22"/>
          <w:lang w:val="it-IT"/>
        </w:rPr>
        <w:t>okupljaju</w:t>
      </w:r>
      <w:proofErr w:type="spellEnd"/>
      <w:r w:rsidRPr="009B006F">
        <w:rPr>
          <w:sz w:val="22"/>
          <w:szCs w:val="22"/>
          <w:lang w:val="it-IT"/>
        </w:rPr>
        <w:t xml:space="preserve"> i </w:t>
      </w:r>
      <w:proofErr w:type="spellStart"/>
      <w:r w:rsidRPr="009B006F">
        <w:rPr>
          <w:sz w:val="22"/>
          <w:szCs w:val="22"/>
          <w:lang w:val="it-IT"/>
        </w:rPr>
        <w:t>dulje</w:t>
      </w:r>
      <w:proofErr w:type="spellEnd"/>
      <w:r w:rsidRPr="009B006F">
        <w:rPr>
          <w:sz w:val="22"/>
          <w:szCs w:val="22"/>
          <w:lang w:val="it-IT"/>
        </w:rPr>
        <w:t xml:space="preserve"> </w:t>
      </w:r>
      <w:proofErr w:type="spellStart"/>
      <w:r w:rsidRPr="009B006F">
        <w:rPr>
          <w:sz w:val="22"/>
          <w:szCs w:val="22"/>
          <w:lang w:val="it-IT"/>
        </w:rPr>
        <w:t>zadržavaju</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w:t>
      </w:r>
      <w:proofErr w:type="spellStart"/>
      <w:r w:rsidRPr="009B006F">
        <w:rPr>
          <w:sz w:val="22"/>
          <w:szCs w:val="22"/>
          <w:lang w:val="it-IT"/>
        </w:rPr>
        <w:t>što</w:t>
      </w:r>
      <w:proofErr w:type="spellEnd"/>
      <w:r w:rsidRPr="009B006F">
        <w:rPr>
          <w:sz w:val="22"/>
          <w:szCs w:val="22"/>
          <w:lang w:val="it-IT"/>
        </w:rPr>
        <w:t xml:space="preserve"> su </w:t>
      </w:r>
      <w:proofErr w:type="spellStart"/>
      <w:r w:rsidRPr="009B006F">
        <w:rPr>
          <w:sz w:val="22"/>
          <w:szCs w:val="22"/>
          <w:lang w:val="it-IT"/>
        </w:rPr>
        <w:t>trgovi</w:t>
      </w:r>
      <w:proofErr w:type="spellEnd"/>
      <w:r w:rsidRPr="009B006F">
        <w:rPr>
          <w:sz w:val="22"/>
          <w:szCs w:val="22"/>
          <w:lang w:val="it-IT"/>
        </w:rPr>
        <w:t xml:space="preserve">, </w:t>
      </w:r>
      <w:proofErr w:type="spellStart"/>
      <w:r w:rsidRPr="009B006F">
        <w:rPr>
          <w:sz w:val="22"/>
          <w:szCs w:val="22"/>
          <w:lang w:val="it-IT"/>
        </w:rPr>
        <w:t>trgovački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ili </w:t>
      </w:r>
      <w:proofErr w:type="spellStart"/>
      <w:r w:rsidRPr="009B006F">
        <w:rPr>
          <w:sz w:val="22"/>
          <w:szCs w:val="22"/>
          <w:lang w:val="it-IT"/>
        </w:rPr>
        <w:t>prodajni</w:t>
      </w:r>
      <w:proofErr w:type="spellEnd"/>
      <w:r w:rsidRPr="009B006F">
        <w:rPr>
          <w:sz w:val="22"/>
          <w:szCs w:val="22"/>
          <w:lang w:val="it-IT"/>
        </w:rPr>
        <w:t xml:space="preserve"> centri, </w:t>
      </w:r>
      <w:proofErr w:type="spellStart"/>
      <w:r w:rsidRPr="009B006F">
        <w:rPr>
          <w:sz w:val="22"/>
          <w:szCs w:val="22"/>
          <w:lang w:val="it-IT"/>
        </w:rPr>
        <w:t>stambene</w:t>
      </w:r>
      <w:proofErr w:type="spellEnd"/>
      <w:r w:rsidRPr="009B006F">
        <w:rPr>
          <w:sz w:val="22"/>
          <w:szCs w:val="22"/>
          <w:lang w:val="it-IT"/>
        </w:rPr>
        <w:t xml:space="preserve"> </w:t>
      </w:r>
      <w:proofErr w:type="spellStart"/>
      <w:r w:rsidRPr="009B006F">
        <w:rPr>
          <w:sz w:val="22"/>
          <w:szCs w:val="22"/>
          <w:lang w:val="it-IT"/>
        </w:rPr>
        <w:t>zgrade</w:t>
      </w:r>
      <w:proofErr w:type="spellEnd"/>
      <w:r w:rsidRPr="009B006F">
        <w:rPr>
          <w:sz w:val="22"/>
          <w:szCs w:val="22"/>
          <w:lang w:val="it-IT"/>
        </w:rPr>
        <w:t xml:space="preserve"> s </w:t>
      </w:r>
      <w:proofErr w:type="spellStart"/>
      <w:r w:rsidRPr="009B006F">
        <w:rPr>
          <w:sz w:val="22"/>
          <w:szCs w:val="22"/>
          <w:lang w:val="it-IT"/>
        </w:rPr>
        <w:t>većim</w:t>
      </w:r>
      <w:proofErr w:type="spellEnd"/>
      <w:r w:rsidRPr="009B006F">
        <w:rPr>
          <w:sz w:val="22"/>
          <w:szCs w:val="22"/>
          <w:lang w:val="it-IT"/>
        </w:rPr>
        <w:t xml:space="preserve"> </w:t>
      </w:r>
      <w:proofErr w:type="spellStart"/>
      <w:r w:rsidRPr="009B006F">
        <w:rPr>
          <w:sz w:val="22"/>
          <w:szCs w:val="22"/>
          <w:lang w:val="it-IT"/>
        </w:rPr>
        <w:t>brojem</w:t>
      </w:r>
      <w:proofErr w:type="spellEnd"/>
      <w:r w:rsidRPr="009B006F">
        <w:rPr>
          <w:sz w:val="22"/>
          <w:szCs w:val="22"/>
          <w:lang w:val="it-IT"/>
        </w:rPr>
        <w:t xml:space="preserve"> </w:t>
      </w:r>
      <w:proofErr w:type="spellStart"/>
      <w:r w:rsidRPr="009B006F">
        <w:rPr>
          <w:sz w:val="22"/>
          <w:szCs w:val="22"/>
          <w:lang w:val="it-IT"/>
        </w:rPr>
        <w:t>stanova</w:t>
      </w:r>
      <w:proofErr w:type="spellEnd"/>
      <w:r w:rsidRPr="009B006F">
        <w:rPr>
          <w:sz w:val="22"/>
          <w:szCs w:val="22"/>
          <w:lang w:val="it-IT"/>
        </w:rPr>
        <w:t xml:space="preserve"> i </w:t>
      </w:r>
      <w:proofErr w:type="spellStart"/>
      <w:r w:rsidRPr="009B006F">
        <w:rPr>
          <w:sz w:val="22"/>
          <w:szCs w:val="22"/>
          <w:lang w:val="it-IT"/>
        </w:rPr>
        <w:t>slični</w:t>
      </w:r>
      <w:proofErr w:type="spellEnd"/>
      <w:r w:rsidRPr="009B006F">
        <w:rPr>
          <w:sz w:val="22"/>
          <w:szCs w:val="22"/>
          <w:lang w:val="it-IT"/>
        </w:rPr>
        <w:t xml:space="preserve"> </w:t>
      </w:r>
      <w:proofErr w:type="spellStart"/>
      <w:r w:rsidRPr="009B006F">
        <w:rPr>
          <w:sz w:val="22"/>
          <w:szCs w:val="22"/>
          <w:lang w:val="it-IT"/>
        </w:rPr>
        <w:t>prostori</w:t>
      </w:r>
      <w:proofErr w:type="spellEnd"/>
      <w:r w:rsidRPr="009B006F">
        <w:rPr>
          <w:sz w:val="22"/>
          <w:szCs w:val="22"/>
          <w:lang w:val="it-IT"/>
        </w:rPr>
        <w:t xml:space="preserve">, </w:t>
      </w:r>
      <w:proofErr w:type="spellStart"/>
      <w:r w:rsidRPr="009B006F">
        <w:rPr>
          <w:sz w:val="22"/>
          <w:szCs w:val="22"/>
          <w:lang w:val="it-IT"/>
        </w:rPr>
        <w:t>tako</w:t>
      </w:r>
      <w:proofErr w:type="spellEnd"/>
      <w:r w:rsidRPr="009B006F">
        <w:rPr>
          <w:sz w:val="22"/>
          <w:szCs w:val="22"/>
          <w:lang w:val="it-IT"/>
        </w:rPr>
        <w:t xml:space="preserve"> da </w:t>
      </w:r>
      <w:proofErr w:type="spellStart"/>
      <w:r w:rsidRPr="009B006F">
        <w:rPr>
          <w:sz w:val="22"/>
          <w:szCs w:val="22"/>
          <w:lang w:val="it-IT"/>
        </w:rPr>
        <w:t>svojim</w:t>
      </w:r>
      <w:proofErr w:type="spellEnd"/>
      <w:r w:rsidRPr="009B006F">
        <w:rPr>
          <w:sz w:val="22"/>
          <w:szCs w:val="22"/>
          <w:lang w:val="it-IT"/>
        </w:rPr>
        <w:t xml:space="preserve"> </w:t>
      </w:r>
      <w:proofErr w:type="spellStart"/>
      <w:r w:rsidRPr="009B006F">
        <w:rPr>
          <w:sz w:val="22"/>
          <w:szCs w:val="22"/>
          <w:lang w:val="it-IT"/>
        </w:rPr>
        <w:t>izgledom</w:t>
      </w:r>
      <w:proofErr w:type="spellEnd"/>
      <w:r w:rsidRPr="009B006F">
        <w:rPr>
          <w:sz w:val="22"/>
          <w:szCs w:val="22"/>
          <w:lang w:val="it-IT"/>
        </w:rPr>
        <w:t xml:space="preserve"> ne </w:t>
      </w:r>
      <w:proofErr w:type="spellStart"/>
      <w:r w:rsidRPr="009B006F">
        <w:rPr>
          <w:sz w:val="22"/>
          <w:szCs w:val="22"/>
          <w:lang w:val="it-IT"/>
        </w:rPr>
        <w:t>narušavaju</w:t>
      </w:r>
      <w:proofErr w:type="spellEnd"/>
      <w:r w:rsidRPr="009B006F">
        <w:rPr>
          <w:sz w:val="22"/>
          <w:szCs w:val="22"/>
          <w:lang w:val="it-IT"/>
        </w:rPr>
        <w:t xml:space="preserve"> </w:t>
      </w:r>
      <w:proofErr w:type="spellStart"/>
      <w:r w:rsidRPr="009B006F">
        <w:rPr>
          <w:sz w:val="22"/>
          <w:szCs w:val="22"/>
          <w:lang w:val="it-IT"/>
        </w:rPr>
        <w:t>okoliš</w:t>
      </w:r>
      <w:proofErr w:type="spellEnd"/>
      <w:r w:rsidRPr="009B006F">
        <w:rPr>
          <w:sz w:val="22"/>
          <w:szCs w:val="22"/>
          <w:lang w:val="it-IT"/>
        </w:rPr>
        <w:t xml:space="preserve">, te da </w:t>
      </w:r>
      <w:proofErr w:type="spellStart"/>
      <w:r w:rsidRPr="009B006F">
        <w:rPr>
          <w:sz w:val="22"/>
          <w:szCs w:val="22"/>
          <w:lang w:val="it-IT"/>
        </w:rPr>
        <w:t>zadovoljavaju</w:t>
      </w:r>
      <w:proofErr w:type="spellEnd"/>
      <w:r w:rsidRPr="009B006F">
        <w:rPr>
          <w:sz w:val="22"/>
          <w:szCs w:val="22"/>
          <w:lang w:val="it-IT"/>
        </w:rPr>
        <w:t xml:space="preserve"> </w:t>
      </w:r>
      <w:proofErr w:type="spellStart"/>
      <w:r w:rsidRPr="009B006F">
        <w:rPr>
          <w:sz w:val="22"/>
          <w:szCs w:val="22"/>
          <w:lang w:val="it-IT"/>
        </w:rPr>
        <w:t>estetske</w:t>
      </w:r>
      <w:proofErr w:type="spellEnd"/>
      <w:r w:rsidRPr="009B006F">
        <w:rPr>
          <w:sz w:val="22"/>
          <w:szCs w:val="22"/>
          <w:lang w:val="it-IT"/>
        </w:rPr>
        <w:t xml:space="preserve"> </w:t>
      </w:r>
      <w:proofErr w:type="spellStart"/>
      <w:r w:rsidRPr="009B006F">
        <w:rPr>
          <w:sz w:val="22"/>
          <w:szCs w:val="22"/>
          <w:lang w:val="it-IT"/>
        </w:rPr>
        <w:t>kriterije</w:t>
      </w:r>
      <w:proofErr w:type="spellEnd"/>
      <w:r w:rsidRPr="009B006F">
        <w:rPr>
          <w:sz w:val="22"/>
          <w:szCs w:val="22"/>
          <w:lang w:val="it-IT"/>
        </w:rPr>
        <w:t>.</w:t>
      </w:r>
    </w:p>
    <w:p w14:paraId="7C84EB5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telefonske</w:t>
      </w:r>
      <w:proofErr w:type="spellEnd"/>
      <w:r w:rsidRPr="009B006F">
        <w:rPr>
          <w:sz w:val="22"/>
          <w:szCs w:val="22"/>
          <w:lang w:val="it-IT"/>
        </w:rPr>
        <w:t xml:space="preserve"> </w:t>
      </w:r>
      <w:proofErr w:type="spellStart"/>
      <w:proofErr w:type="gramStart"/>
      <w:r w:rsidRPr="009B006F">
        <w:rPr>
          <w:sz w:val="22"/>
          <w:szCs w:val="22"/>
          <w:lang w:val="it-IT"/>
        </w:rPr>
        <w:t>govornice</w:t>
      </w:r>
      <w:proofErr w:type="spellEnd"/>
      <w:r w:rsidRPr="009B006F">
        <w:rPr>
          <w:sz w:val="22"/>
          <w:szCs w:val="22"/>
          <w:lang w:val="it-IT"/>
        </w:rPr>
        <w:t xml:space="preserve">  i</w:t>
      </w:r>
      <w:proofErr w:type="gramEnd"/>
      <w:r w:rsidRPr="009B006F">
        <w:rPr>
          <w:sz w:val="22"/>
          <w:szCs w:val="22"/>
          <w:lang w:val="it-IT"/>
        </w:rPr>
        <w:t xml:space="preserve"> </w:t>
      </w:r>
      <w:proofErr w:type="spellStart"/>
      <w:r w:rsidRPr="009B006F">
        <w:rPr>
          <w:sz w:val="22"/>
          <w:szCs w:val="22"/>
          <w:lang w:val="it-IT"/>
        </w:rPr>
        <w:t>bankomati</w:t>
      </w:r>
      <w:proofErr w:type="spellEnd"/>
      <w:r w:rsidRPr="009B006F">
        <w:rPr>
          <w:sz w:val="22"/>
          <w:szCs w:val="22"/>
          <w:lang w:val="it-IT"/>
        </w:rPr>
        <w:t xml:space="preserve">, </w:t>
      </w:r>
      <w:proofErr w:type="spellStart"/>
      <w:r w:rsidRPr="009B006F">
        <w:rPr>
          <w:sz w:val="22"/>
          <w:szCs w:val="22"/>
          <w:lang w:val="it-IT"/>
        </w:rPr>
        <w:t>postavljaju</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mjestima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posebnom</w:t>
      </w:r>
      <w:proofErr w:type="spellEnd"/>
      <w:r w:rsidRPr="009B006F">
        <w:rPr>
          <w:sz w:val="22"/>
          <w:szCs w:val="22"/>
          <w:lang w:val="it-IT"/>
        </w:rPr>
        <w:t xml:space="preserve"> </w:t>
      </w:r>
      <w:proofErr w:type="spellStart"/>
      <w:r w:rsidRPr="009B006F">
        <w:rPr>
          <w:sz w:val="22"/>
          <w:szCs w:val="22"/>
          <w:lang w:val="it-IT"/>
        </w:rPr>
        <w:t>odlukom</w:t>
      </w:r>
      <w:proofErr w:type="spellEnd"/>
      <w:r w:rsidRPr="009B006F">
        <w:rPr>
          <w:sz w:val="22"/>
          <w:szCs w:val="22"/>
          <w:lang w:val="it-IT"/>
        </w:rPr>
        <w:t xml:space="preserve"> </w:t>
      </w:r>
      <w:proofErr w:type="spellStart"/>
      <w:r w:rsidRPr="009B006F">
        <w:rPr>
          <w:sz w:val="22"/>
          <w:szCs w:val="22"/>
          <w:lang w:val="it-IT"/>
        </w:rPr>
        <w:t>odredi</w:t>
      </w:r>
      <w:proofErr w:type="spellEnd"/>
      <w:r w:rsidRPr="009B006F">
        <w:rPr>
          <w:sz w:val="22"/>
          <w:szCs w:val="22"/>
          <w:lang w:val="it-IT"/>
        </w:rPr>
        <w:t xml:space="preserve"> </w:t>
      </w: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da ih </w:t>
      </w:r>
      <w:proofErr w:type="spellStart"/>
      <w:r w:rsidRPr="009B006F">
        <w:rPr>
          <w:sz w:val="22"/>
          <w:szCs w:val="22"/>
          <w:lang w:val="it-IT"/>
        </w:rPr>
        <w:t>mogu</w:t>
      </w:r>
      <w:proofErr w:type="spellEnd"/>
      <w:r w:rsidRPr="009B006F">
        <w:rPr>
          <w:sz w:val="22"/>
          <w:szCs w:val="22"/>
          <w:lang w:val="it-IT"/>
        </w:rPr>
        <w:t xml:space="preserve"> </w:t>
      </w:r>
      <w:proofErr w:type="spellStart"/>
      <w:r w:rsidRPr="009B006F">
        <w:rPr>
          <w:sz w:val="22"/>
          <w:szCs w:val="22"/>
          <w:lang w:val="it-IT"/>
        </w:rPr>
        <w:t>koristiti</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s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potrebama</w:t>
      </w:r>
      <w:proofErr w:type="spellEnd"/>
      <w:r w:rsidRPr="009B006F">
        <w:rPr>
          <w:sz w:val="22"/>
          <w:szCs w:val="22"/>
          <w:lang w:val="it-IT"/>
        </w:rPr>
        <w:t>.</w:t>
      </w:r>
    </w:p>
    <w:p w14:paraId="124687F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telefonske</w:t>
      </w:r>
      <w:proofErr w:type="spellEnd"/>
      <w:r w:rsidRPr="009B006F">
        <w:rPr>
          <w:sz w:val="22"/>
          <w:szCs w:val="22"/>
          <w:lang w:val="it-IT"/>
        </w:rPr>
        <w:t xml:space="preserve"> </w:t>
      </w:r>
      <w:proofErr w:type="spellStart"/>
      <w:r w:rsidRPr="009B006F">
        <w:rPr>
          <w:sz w:val="22"/>
          <w:szCs w:val="22"/>
          <w:lang w:val="it-IT"/>
        </w:rPr>
        <w:t>govornice</w:t>
      </w:r>
      <w:proofErr w:type="spellEnd"/>
      <w:r w:rsidRPr="009B006F">
        <w:rPr>
          <w:sz w:val="22"/>
          <w:szCs w:val="22"/>
          <w:lang w:val="it-IT"/>
        </w:rPr>
        <w:t xml:space="preserve"> i </w:t>
      </w:r>
      <w:proofErr w:type="spellStart"/>
      <w:r w:rsidRPr="009B006F">
        <w:rPr>
          <w:sz w:val="22"/>
          <w:szCs w:val="22"/>
          <w:lang w:val="it-IT"/>
        </w:rPr>
        <w:t>bankomate</w:t>
      </w:r>
      <w:proofErr w:type="spellEnd"/>
      <w:r w:rsidRPr="009B006F">
        <w:rPr>
          <w:sz w:val="22"/>
          <w:szCs w:val="22"/>
          <w:lang w:val="it-IT"/>
        </w:rPr>
        <w:t xml:space="preserve">, </w:t>
      </w:r>
      <w:proofErr w:type="spellStart"/>
      <w:r w:rsidRPr="009B006F">
        <w:rPr>
          <w:sz w:val="22"/>
          <w:szCs w:val="22"/>
          <w:lang w:val="it-IT"/>
        </w:rPr>
        <w:t>postavljaju</w:t>
      </w:r>
      <w:proofErr w:type="spellEnd"/>
      <w:r w:rsidRPr="009B006F">
        <w:rPr>
          <w:sz w:val="22"/>
          <w:szCs w:val="22"/>
          <w:lang w:val="it-IT"/>
        </w:rPr>
        <w:t xml:space="preserve"> i </w:t>
      </w:r>
      <w:proofErr w:type="spellStart"/>
      <w:r w:rsidRPr="009B006F">
        <w:rPr>
          <w:sz w:val="22"/>
          <w:szCs w:val="22"/>
          <w:lang w:val="it-IT"/>
        </w:rPr>
        <w:t>održavaju</w:t>
      </w:r>
      <w:proofErr w:type="spellEnd"/>
      <w:r w:rsidRPr="009B006F">
        <w:rPr>
          <w:sz w:val="22"/>
          <w:szCs w:val="22"/>
          <w:lang w:val="it-IT"/>
        </w:rPr>
        <w:t xml:space="preserve"> </w:t>
      </w:r>
      <w:proofErr w:type="spellStart"/>
      <w:r w:rsidRPr="009B006F">
        <w:rPr>
          <w:sz w:val="22"/>
          <w:szCs w:val="22"/>
          <w:lang w:val="it-IT"/>
        </w:rPr>
        <w:t>pravne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pružaju</w:t>
      </w:r>
      <w:proofErr w:type="spellEnd"/>
      <w:r w:rsidRPr="009B006F">
        <w:rPr>
          <w:sz w:val="22"/>
          <w:szCs w:val="22"/>
          <w:lang w:val="it-IT"/>
        </w:rPr>
        <w:t xml:space="preserve"> </w:t>
      </w:r>
      <w:proofErr w:type="spellStart"/>
      <w:r w:rsidRPr="009B006F">
        <w:rPr>
          <w:sz w:val="22"/>
          <w:szCs w:val="22"/>
          <w:lang w:val="it-IT"/>
        </w:rPr>
        <w:t>telekomunikacijske</w:t>
      </w:r>
      <w:proofErr w:type="spellEnd"/>
      <w:r w:rsidRPr="009B006F">
        <w:rPr>
          <w:sz w:val="22"/>
          <w:szCs w:val="22"/>
          <w:lang w:val="it-IT"/>
        </w:rPr>
        <w:t xml:space="preserve"> i </w:t>
      </w:r>
      <w:proofErr w:type="spellStart"/>
      <w:r w:rsidRPr="009B006F">
        <w:rPr>
          <w:sz w:val="22"/>
          <w:szCs w:val="22"/>
          <w:lang w:val="it-IT"/>
        </w:rPr>
        <w:t>bankarske</w:t>
      </w:r>
      <w:proofErr w:type="spellEnd"/>
      <w:r w:rsidRPr="009B006F">
        <w:rPr>
          <w:sz w:val="22"/>
          <w:szCs w:val="22"/>
          <w:lang w:val="it-IT"/>
        </w:rPr>
        <w:t xml:space="preserve"> usluge.</w:t>
      </w:r>
    </w:p>
    <w:p w14:paraId="36D9AF5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postavljati</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telefonske</w:t>
      </w:r>
      <w:proofErr w:type="spellEnd"/>
      <w:r w:rsidRPr="009B006F">
        <w:rPr>
          <w:sz w:val="22"/>
          <w:szCs w:val="22"/>
          <w:lang w:val="it-IT"/>
        </w:rPr>
        <w:t xml:space="preserve"> </w:t>
      </w:r>
      <w:proofErr w:type="spellStart"/>
      <w:r w:rsidRPr="009B006F">
        <w:rPr>
          <w:sz w:val="22"/>
          <w:szCs w:val="22"/>
          <w:lang w:val="it-IT"/>
        </w:rPr>
        <w:t>govornice</w:t>
      </w:r>
      <w:proofErr w:type="spellEnd"/>
      <w:r w:rsidRPr="009B006F">
        <w:rPr>
          <w:sz w:val="22"/>
          <w:szCs w:val="22"/>
          <w:lang w:val="it-IT"/>
        </w:rPr>
        <w:t xml:space="preserve"> i </w:t>
      </w:r>
      <w:proofErr w:type="spellStart"/>
      <w:r w:rsidRPr="009B006F">
        <w:rPr>
          <w:sz w:val="22"/>
          <w:szCs w:val="22"/>
          <w:lang w:val="it-IT"/>
        </w:rPr>
        <w:t>bankomate</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5829974B" w14:textId="77777777" w:rsidR="006F18AF" w:rsidRPr="009B006F" w:rsidRDefault="006F18AF" w:rsidP="006F18AF">
      <w:pPr>
        <w:autoSpaceDE w:val="0"/>
        <w:autoSpaceDN w:val="0"/>
        <w:adjustRightInd w:val="0"/>
        <w:ind w:firstLine="708"/>
        <w:rPr>
          <w:b/>
          <w:i/>
          <w:sz w:val="22"/>
          <w:szCs w:val="22"/>
          <w:lang w:val="it-IT"/>
        </w:rPr>
      </w:pPr>
      <w:r w:rsidRPr="009B006F">
        <w:rPr>
          <w:b/>
          <w:i/>
          <w:sz w:val="22"/>
          <w:szCs w:val="22"/>
          <w:lang w:val="it-IT"/>
        </w:rPr>
        <w:t xml:space="preserve">10.5. </w:t>
      </w:r>
      <w:proofErr w:type="spellStart"/>
      <w:r w:rsidRPr="009B006F">
        <w:rPr>
          <w:b/>
          <w:i/>
          <w:sz w:val="22"/>
          <w:szCs w:val="22"/>
          <w:lang w:val="it-IT"/>
        </w:rPr>
        <w:t>Spomenici</w:t>
      </w:r>
      <w:proofErr w:type="spellEnd"/>
      <w:r w:rsidRPr="009B006F">
        <w:rPr>
          <w:b/>
          <w:i/>
          <w:sz w:val="22"/>
          <w:szCs w:val="22"/>
          <w:lang w:val="it-IT"/>
        </w:rPr>
        <w:t xml:space="preserve">, </w:t>
      </w:r>
      <w:proofErr w:type="spellStart"/>
      <w:r w:rsidRPr="009B006F">
        <w:rPr>
          <w:b/>
          <w:i/>
          <w:sz w:val="22"/>
          <w:szCs w:val="22"/>
          <w:lang w:val="it-IT"/>
        </w:rPr>
        <w:t>spomen-ploče</w:t>
      </w:r>
      <w:proofErr w:type="spellEnd"/>
      <w:r w:rsidRPr="009B006F">
        <w:rPr>
          <w:b/>
          <w:i/>
          <w:sz w:val="22"/>
          <w:szCs w:val="22"/>
          <w:lang w:val="it-IT"/>
        </w:rPr>
        <w:t xml:space="preserve">, </w:t>
      </w:r>
      <w:proofErr w:type="spellStart"/>
      <w:r w:rsidRPr="009B006F">
        <w:rPr>
          <w:b/>
          <w:i/>
          <w:sz w:val="22"/>
          <w:szCs w:val="22"/>
          <w:lang w:val="it-IT"/>
        </w:rPr>
        <w:t>skulpture</w:t>
      </w:r>
      <w:proofErr w:type="spellEnd"/>
      <w:r w:rsidRPr="009B006F">
        <w:rPr>
          <w:b/>
          <w:i/>
          <w:sz w:val="22"/>
          <w:szCs w:val="22"/>
          <w:lang w:val="it-IT"/>
        </w:rPr>
        <w:t xml:space="preserve"> i </w:t>
      </w:r>
      <w:proofErr w:type="spellStart"/>
      <w:r w:rsidRPr="009B006F">
        <w:rPr>
          <w:b/>
          <w:i/>
          <w:sz w:val="22"/>
          <w:szCs w:val="22"/>
          <w:lang w:val="it-IT"/>
        </w:rPr>
        <w:t>slični</w:t>
      </w:r>
      <w:proofErr w:type="spellEnd"/>
      <w:r w:rsidRPr="009B006F">
        <w:rPr>
          <w:b/>
          <w:i/>
          <w:sz w:val="22"/>
          <w:szCs w:val="22"/>
          <w:lang w:val="it-IT"/>
        </w:rPr>
        <w:t xml:space="preserve"> </w:t>
      </w:r>
      <w:proofErr w:type="spellStart"/>
      <w:r w:rsidRPr="009B006F">
        <w:rPr>
          <w:b/>
          <w:i/>
          <w:sz w:val="22"/>
          <w:szCs w:val="22"/>
          <w:lang w:val="it-IT"/>
        </w:rPr>
        <w:t>predmeti</w:t>
      </w:r>
      <w:proofErr w:type="spellEnd"/>
    </w:p>
    <w:p w14:paraId="4E9DF289" w14:textId="77777777" w:rsidR="006F18AF" w:rsidRPr="009B006F" w:rsidRDefault="006F18AF" w:rsidP="006F18AF">
      <w:pPr>
        <w:autoSpaceDE w:val="0"/>
        <w:autoSpaceDN w:val="0"/>
        <w:adjustRightInd w:val="0"/>
        <w:jc w:val="both"/>
        <w:rPr>
          <w:sz w:val="22"/>
          <w:szCs w:val="22"/>
          <w:lang w:val="it-IT"/>
        </w:rPr>
      </w:pPr>
    </w:p>
    <w:p w14:paraId="1C6E46E4"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46.</w:t>
      </w:r>
    </w:p>
    <w:p w14:paraId="4DA2597E"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području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prostore</w:t>
      </w:r>
      <w:proofErr w:type="spellEnd"/>
      <w:r w:rsidRPr="009B006F">
        <w:rPr>
          <w:sz w:val="22"/>
          <w:szCs w:val="22"/>
          <w:lang w:val="it-IT"/>
        </w:rPr>
        <w:t xml:space="preserve"> </w:t>
      </w:r>
      <w:proofErr w:type="spellStart"/>
      <w:r w:rsidRPr="009B006F">
        <w:rPr>
          <w:sz w:val="22"/>
          <w:szCs w:val="22"/>
          <w:lang w:val="it-IT"/>
        </w:rPr>
        <w:t>dopušteno</w:t>
      </w:r>
      <w:proofErr w:type="spellEnd"/>
      <w:r w:rsidRPr="009B006F">
        <w:rPr>
          <w:sz w:val="22"/>
          <w:szCs w:val="22"/>
          <w:lang w:val="it-IT"/>
        </w:rPr>
        <w:t xml:space="preserve"> je </w:t>
      </w:r>
      <w:proofErr w:type="spellStart"/>
      <w:r w:rsidRPr="009B006F">
        <w:rPr>
          <w:sz w:val="22"/>
          <w:szCs w:val="22"/>
          <w:lang w:val="it-IT"/>
        </w:rPr>
        <w:t>postavljati</w:t>
      </w:r>
      <w:proofErr w:type="spellEnd"/>
      <w:r w:rsidRPr="009B006F">
        <w:rPr>
          <w:sz w:val="22"/>
          <w:szCs w:val="22"/>
          <w:lang w:val="it-IT"/>
        </w:rPr>
        <w:t xml:space="preserve"> </w:t>
      </w:r>
      <w:proofErr w:type="spellStart"/>
      <w:r w:rsidRPr="009B006F">
        <w:rPr>
          <w:sz w:val="22"/>
          <w:szCs w:val="22"/>
          <w:lang w:val="it-IT"/>
        </w:rPr>
        <w:t>spomenike</w:t>
      </w:r>
      <w:proofErr w:type="spellEnd"/>
      <w:r w:rsidRPr="009B006F">
        <w:rPr>
          <w:sz w:val="22"/>
          <w:szCs w:val="22"/>
          <w:lang w:val="it-IT"/>
        </w:rPr>
        <w:t xml:space="preserve"> i </w:t>
      </w:r>
      <w:proofErr w:type="spellStart"/>
      <w:r w:rsidRPr="009B006F">
        <w:rPr>
          <w:sz w:val="22"/>
          <w:szCs w:val="22"/>
          <w:lang w:val="it-IT"/>
        </w:rPr>
        <w:t>spomen</w:t>
      </w:r>
      <w:proofErr w:type="spellEnd"/>
      <w:r w:rsidRPr="009B006F">
        <w:rPr>
          <w:sz w:val="22"/>
          <w:szCs w:val="22"/>
          <w:lang w:val="it-IT"/>
        </w:rPr>
        <w:t xml:space="preserve"> </w:t>
      </w:r>
      <w:proofErr w:type="spellStart"/>
      <w:r w:rsidRPr="009B006F">
        <w:rPr>
          <w:sz w:val="22"/>
          <w:szCs w:val="22"/>
          <w:lang w:val="it-IT"/>
        </w:rPr>
        <w:t>ploče</w:t>
      </w:r>
      <w:proofErr w:type="spellEnd"/>
      <w:r w:rsidRPr="009B006F">
        <w:rPr>
          <w:sz w:val="22"/>
          <w:szCs w:val="22"/>
          <w:lang w:val="it-IT"/>
        </w:rPr>
        <w:t xml:space="preserve">, te </w:t>
      </w:r>
      <w:proofErr w:type="spellStart"/>
      <w:r w:rsidRPr="009B006F">
        <w:rPr>
          <w:sz w:val="22"/>
          <w:szCs w:val="22"/>
          <w:lang w:val="it-IT"/>
        </w:rPr>
        <w:t>postavljene</w:t>
      </w:r>
      <w:proofErr w:type="spellEnd"/>
      <w:r w:rsidRPr="009B006F">
        <w:rPr>
          <w:sz w:val="22"/>
          <w:szCs w:val="22"/>
          <w:lang w:val="it-IT"/>
        </w:rPr>
        <w:t xml:space="preserve"> </w:t>
      </w:r>
      <w:proofErr w:type="spellStart"/>
      <w:r w:rsidRPr="009B006F">
        <w:rPr>
          <w:sz w:val="22"/>
          <w:szCs w:val="22"/>
          <w:lang w:val="it-IT"/>
        </w:rPr>
        <w:t>uklanjati</w:t>
      </w:r>
      <w:proofErr w:type="spellEnd"/>
      <w:r w:rsidRPr="009B006F">
        <w:rPr>
          <w:sz w:val="22"/>
          <w:szCs w:val="22"/>
          <w:lang w:val="it-IT"/>
        </w:rPr>
        <w:t xml:space="preserve">, </w:t>
      </w:r>
      <w:proofErr w:type="spellStart"/>
      <w:r w:rsidRPr="009B006F">
        <w:rPr>
          <w:sz w:val="22"/>
          <w:szCs w:val="22"/>
          <w:lang w:val="it-IT"/>
        </w:rPr>
        <w:t>samo</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odobrenje</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w:t>
      </w:r>
      <w:proofErr w:type="spellStart"/>
      <w:r w:rsidRPr="009B006F">
        <w:rPr>
          <w:sz w:val="22"/>
          <w:szCs w:val="22"/>
          <w:lang w:val="it-IT"/>
        </w:rPr>
        <w:t>ukoliko</w:t>
      </w:r>
      <w:proofErr w:type="spellEnd"/>
      <w:r w:rsidRPr="009B006F">
        <w:rPr>
          <w:sz w:val="22"/>
          <w:szCs w:val="22"/>
          <w:lang w:val="it-IT"/>
        </w:rPr>
        <w:t xml:space="preserv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drugačije</w:t>
      </w:r>
      <w:proofErr w:type="spellEnd"/>
      <w:r w:rsidRPr="009B006F">
        <w:rPr>
          <w:sz w:val="22"/>
          <w:szCs w:val="22"/>
          <w:lang w:val="it-IT"/>
        </w:rPr>
        <w:t xml:space="preserve"> </w:t>
      </w:r>
      <w:proofErr w:type="spellStart"/>
      <w:r w:rsidRPr="009B006F">
        <w:rPr>
          <w:sz w:val="22"/>
          <w:szCs w:val="22"/>
          <w:lang w:val="it-IT"/>
        </w:rPr>
        <w:t>određeno</w:t>
      </w:r>
      <w:proofErr w:type="spellEnd"/>
      <w:r w:rsidRPr="009B006F">
        <w:rPr>
          <w:sz w:val="22"/>
          <w:szCs w:val="22"/>
          <w:lang w:val="it-IT"/>
        </w:rPr>
        <w:t>.</w:t>
      </w:r>
    </w:p>
    <w:p w14:paraId="6850073F" w14:textId="77777777" w:rsidR="006F18AF" w:rsidRPr="009B006F" w:rsidRDefault="006F18AF" w:rsidP="006F18AF">
      <w:pPr>
        <w:autoSpaceDE w:val="0"/>
        <w:autoSpaceDN w:val="0"/>
        <w:adjustRightInd w:val="0"/>
        <w:jc w:val="both"/>
        <w:rPr>
          <w:sz w:val="22"/>
          <w:szCs w:val="22"/>
          <w:lang w:val="it-IT"/>
        </w:rPr>
      </w:pPr>
    </w:p>
    <w:p w14:paraId="6132D8DF"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47.</w:t>
      </w:r>
    </w:p>
    <w:p w14:paraId="76B6CCC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lastRenderedPageBreak/>
        <w:t>Uz</w:t>
      </w:r>
      <w:proofErr w:type="spellEnd"/>
      <w:r w:rsidRPr="009B006F">
        <w:rPr>
          <w:sz w:val="22"/>
          <w:szCs w:val="22"/>
          <w:lang w:val="it-IT"/>
        </w:rPr>
        <w:t xml:space="preserve"> </w:t>
      </w:r>
      <w:proofErr w:type="spellStart"/>
      <w:r w:rsidRPr="009B006F">
        <w:rPr>
          <w:sz w:val="22"/>
          <w:szCs w:val="22"/>
          <w:lang w:val="it-IT"/>
        </w:rPr>
        <w:t>zahtjev</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spomenika</w:t>
      </w:r>
      <w:proofErr w:type="spellEnd"/>
      <w:r w:rsidRPr="009B006F">
        <w:rPr>
          <w:sz w:val="22"/>
          <w:szCs w:val="22"/>
          <w:lang w:val="it-IT"/>
        </w:rPr>
        <w:t xml:space="preserve"> i </w:t>
      </w:r>
      <w:proofErr w:type="spellStart"/>
      <w:r w:rsidRPr="009B006F">
        <w:rPr>
          <w:sz w:val="22"/>
          <w:szCs w:val="22"/>
          <w:lang w:val="it-IT"/>
        </w:rPr>
        <w:t>spomen</w:t>
      </w:r>
      <w:proofErr w:type="spellEnd"/>
      <w:r w:rsidRPr="009B006F">
        <w:rPr>
          <w:sz w:val="22"/>
          <w:szCs w:val="22"/>
          <w:lang w:val="it-IT"/>
        </w:rPr>
        <w:t xml:space="preserve"> </w:t>
      </w:r>
      <w:proofErr w:type="spellStart"/>
      <w:r w:rsidRPr="009B006F">
        <w:rPr>
          <w:sz w:val="22"/>
          <w:szCs w:val="22"/>
          <w:lang w:val="it-IT"/>
        </w:rPr>
        <w:t>ploča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se </w:t>
      </w:r>
      <w:proofErr w:type="spellStart"/>
      <w:r w:rsidRPr="009B006F">
        <w:rPr>
          <w:sz w:val="22"/>
          <w:szCs w:val="22"/>
          <w:lang w:val="it-IT"/>
        </w:rPr>
        <w:t>podnosi</w:t>
      </w:r>
      <w:proofErr w:type="spellEnd"/>
      <w:r w:rsidRPr="009B006F">
        <w:rPr>
          <w:sz w:val="22"/>
          <w:szCs w:val="22"/>
          <w:lang w:val="it-IT"/>
        </w:rPr>
        <w:t xml:space="preserve"> </w:t>
      </w:r>
      <w:proofErr w:type="spellStart"/>
      <w:r w:rsidRPr="009B006F">
        <w:rPr>
          <w:sz w:val="22"/>
          <w:szCs w:val="22"/>
          <w:lang w:val="it-IT"/>
        </w:rPr>
        <w:t>Jedinstvenom</w:t>
      </w:r>
      <w:proofErr w:type="spellEnd"/>
      <w:r w:rsidRPr="009B006F">
        <w:rPr>
          <w:sz w:val="22"/>
          <w:szCs w:val="22"/>
          <w:lang w:val="it-IT"/>
        </w:rPr>
        <w:t xml:space="preserve"> </w:t>
      </w:r>
      <w:proofErr w:type="spellStart"/>
      <w:r w:rsidRPr="009B006F">
        <w:rPr>
          <w:sz w:val="22"/>
          <w:szCs w:val="22"/>
          <w:lang w:val="it-IT"/>
        </w:rPr>
        <w:t>upravnom</w:t>
      </w:r>
      <w:proofErr w:type="spellEnd"/>
      <w:r w:rsidRPr="009B006F">
        <w:rPr>
          <w:sz w:val="22"/>
          <w:szCs w:val="22"/>
          <w:lang w:val="it-IT"/>
        </w:rPr>
        <w:t xml:space="preserve"> </w:t>
      </w:r>
      <w:proofErr w:type="spellStart"/>
      <w:r w:rsidRPr="009B006F">
        <w:rPr>
          <w:sz w:val="22"/>
          <w:szCs w:val="22"/>
          <w:lang w:val="it-IT"/>
        </w:rPr>
        <w:t>odjelu</w:t>
      </w:r>
      <w:proofErr w:type="spellEnd"/>
      <w:r w:rsidRPr="009B006F">
        <w:rPr>
          <w:sz w:val="22"/>
          <w:szCs w:val="22"/>
          <w:lang w:val="it-IT"/>
        </w:rPr>
        <w:t xml:space="preserve">, </w:t>
      </w:r>
      <w:proofErr w:type="spellStart"/>
      <w:r w:rsidRPr="009B006F">
        <w:rPr>
          <w:sz w:val="22"/>
          <w:szCs w:val="22"/>
          <w:lang w:val="it-IT"/>
        </w:rPr>
        <w:t>podnositelj</w:t>
      </w:r>
      <w:proofErr w:type="spellEnd"/>
      <w:r w:rsidRPr="009B006F">
        <w:rPr>
          <w:sz w:val="22"/>
          <w:szCs w:val="22"/>
          <w:lang w:val="it-IT"/>
        </w:rPr>
        <w:t xml:space="preserve"> </w:t>
      </w:r>
      <w:proofErr w:type="spellStart"/>
      <w:r w:rsidRPr="009B006F">
        <w:rPr>
          <w:sz w:val="22"/>
          <w:szCs w:val="22"/>
          <w:lang w:val="it-IT"/>
        </w:rPr>
        <w:t>zahtjeva</w:t>
      </w:r>
      <w:proofErr w:type="spellEnd"/>
      <w:r w:rsidRPr="009B006F">
        <w:rPr>
          <w:sz w:val="22"/>
          <w:szCs w:val="22"/>
          <w:lang w:val="it-IT"/>
        </w:rPr>
        <w:t xml:space="preserve"> </w:t>
      </w:r>
      <w:proofErr w:type="spellStart"/>
      <w:r w:rsidRPr="009B006F">
        <w:rPr>
          <w:sz w:val="22"/>
          <w:szCs w:val="22"/>
          <w:lang w:val="it-IT"/>
        </w:rPr>
        <w:t>obavezno</w:t>
      </w:r>
      <w:proofErr w:type="spellEnd"/>
      <w:r w:rsidRPr="009B006F">
        <w:rPr>
          <w:sz w:val="22"/>
          <w:szCs w:val="22"/>
          <w:lang w:val="it-IT"/>
        </w:rPr>
        <w:t xml:space="preserve"> </w:t>
      </w:r>
      <w:proofErr w:type="spellStart"/>
      <w:r w:rsidRPr="009B006F">
        <w:rPr>
          <w:sz w:val="22"/>
          <w:szCs w:val="22"/>
          <w:lang w:val="it-IT"/>
        </w:rPr>
        <w:t>dostavlja</w:t>
      </w:r>
      <w:proofErr w:type="spellEnd"/>
      <w:r w:rsidRPr="009B006F">
        <w:rPr>
          <w:sz w:val="22"/>
          <w:szCs w:val="22"/>
          <w:lang w:val="it-IT"/>
        </w:rPr>
        <w:t xml:space="preserve"> </w:t>
      </w:r>
      <w:proofErr w:type="spellStart"/>
      <w:r w:rsidRPr="009B006F">
        <w:rPr>
          <w:sz w:val="22"/>
          <w:szCs w:val="22"/>
          <w:lang w:val="it-IT"/>
        </w:rPr>
        <w:t>idejni</w:t>
      </w:r>
      <w:proofErr w:type="spellEnd"/>
      <w:r w:rsidRPr="009B006F">
        <w:rPr>
          <w:sz w:val="22"/>
          <w:szCs w:val="22"/>
          <w:lang w:val="it-IT"/>
        </w:rPr>
        <w:t xml:space="preserve"> </w:t>
      </w:r>
      <w:proofErr w:type="spellStart"/>
      <w:r w:rsidRPr="009B006F">
        <w:rPr>
          <w:sz w:val="22"/>
          <w:szCs w:val="22"/>
          <w:lang w:val="it-IT"/>
        </w:rPr>
        <w:t>projekt</w:t>
      </w:r>
      <w:proofErr w:type="spellEnd"/>
      <w:r w:rsidRPr="009B006F">
        <w:rPr>
          <w:sz w:val="22"/>
          <w:szCs w:val="22"/>
          <w:lang w:val="it-IT"/>
        </w:rPr>
        <w:t xml:space="preserve">, </w:t>
      </w:r>
      <w:proofErr w:type="spellStart"/>
      <w:r w:rsidRPr="009B006F">
        <w:rPr>
          <w:sz w:val="22"/>
          <w:szCs w:val="22"/>
          <w:lang w:val="it-IT"/>
        </w:rPr>
        <w:t>tehnički</w:t>
      </w:r>
      <w:proofErr w:type="spellEnd"/>
      <w:r w:rsidRPr="009B006F">
        <w:rPr>
          <w:sz w:val="22"/>
          <w:szCs w:val="22"/>
          <w:lang w:val="it-IT"/>
        </w:rPr>
        <w:t xml:space="preserve"> </w:t>
      </w:r>
      <w:proofErr w:type="spellStart"/>
      <w:r w:rsidRPr="009B006F">
        <w:rPr>
          <w:sz w:val="22"/>
          <w:szCs w:val="22"/>
          <w:lang w:val="it-IT"/>
        </w:rPr>
        <w:t>opis</w:t>
      </w:r>
      <w:proofErr w:type="spellEnd"/>
      <w:r w:rsidRPr="009B006F">
        <w:rPr>
          <w:sz w:val="22"/>
          <w:szCs w:val="22"/>
          <w:lang w:val="it-IT"/>
        </w:rPr>
        <w:t xml:space="preserve">, </w:t>
      </w:r>
      <w:proofErr w:type="spellStart"/>
      <w:r w:rsidRPr="009B006F">
        <w:rPr>
          <w:sz w:val="22"/>
          <w:szCs w:val="22"/>
          <w:lang w:val="it-IT"/>
        </w:rPr>
        <w:t>oznaku</w:t>
      </w:r>
      <w:proofErr w:type="spellEnd"/>
      <w:r w:rsidRPr="009B006F">
        <w:rPr>
          <w:sz w:val="22"/>
          <w:szCs w:val="22"/>
          <w:lang w:val="it-IT"/>
        </w:rPr>
        <w:t xml:space="preserve"> </w:t>
      </w:r>
      <w:proofErr w:type="spellStart"/>
      <w:r w:rsidRPr="009B006F">
        <w:rPr>
          <w:sz w:val="22"/>
          <w:szCs w:val="22"/>
          <w:lang w:val="it-IT"/>
        </w:rPr>
        <w:t>lokacije</w:t>
      </w:r>
      <w:proofErr w:type="spellEnd"/>
      <w:r w:rsidRPr="009B006F">
        <w:rPr>
          <w:sz w:val="22"/>
          <w:szCs w:val="22"/>
          <w:lang w:val="it-IT"/>
        </w:rPr>
        <w:t xml:space="preserve">, </w:t>
      </w:r>
      <w:proofErr w:type="spellStart"/>
      <w:r w:rsidRPr="009B006F">
        <w:rPr>
          <w:sz w:val="22"/>
          <w:szCs w:val="22"/>
          <w:lang w:val="it-IT"/>
        </w:rPr>
        <w:t>obrazloženje</w:t>
      </w:r>
      <w:proofErr w:type="spellEnd"/>
      <w:r w:rsidRPr="009B006F">
        <w:rPr>
          <w:sz w:val="22"/>
          <w:szCs w:val="22"/>
          <w:lang w:val="it-IT"/>
        </w:rPr>
        <w:t xml:space="preserve"> o </w:t>
      </w:r>
      <w:proofErr w:type="spellStart"/>
      <w:r w:rsidRPr="009B006F">
        <w:rPr>
          <w:sz w:val="22"/>
          <w:szCs w:val="22"/>
          <w:lang w:val="it-IT"/>
        </w:rPr>
        <w:t>potrebi</w:t>
      </w:r>
      <w:proofErr w:type="spellEnd"/>
      <w:r w:rsidRPr="009B006F">
        <w:rPr>
          <w:sz w:val="22"/>
          <w:szCs w:val="22"/>
          <w:lang w:val="it-IT"/>
        </w:rPr>
        <w:t xml:space="preserve"> </w:t>
      </w:r>
      <w:proofErr w:type="spellStart"/>
      <w:r w:rsidRPr="009B006F">
        <w:rPr>
          <w:sz w:val="22"/>
          <w:szCs w:val="22"/>
          <w:lang w:val="it-IT"/>
        </w:rPr>
        <w:t>postave</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i </w:t>
      </w:r>
      <w:proofErr w:type="spellStart"/>
      <w:r w:rsidRPr="009B006F">
        <w:rPr>
          <w:sz w:val="22"/>
          <w:szCs w:val="22"/>
          <w:lang w:val="it-IT"/>
        </w:rPr>
        <w:t>drugu</w:t>
      </w:r>
      <w:proofErr w:type="spellEnd"/>
      <w:r w:rsidRPr="009B006F">
        <w:rPr>
          <w:sz w:val="22"/>
          <w:szCs w:val="22"/>
          <w:lang w:val="it-IT"/>
        </w:rPr>
        <w:t xml:space="preserve"> </w:t>
      </w:r>
      <w:proofErr w:type="spellStart"/>
      <w:r w:rsidRPr="009B006F">
        <w:rPr>
          <w:sz w:val="22"/>
          <w:szCs w:val="22"/>
          <w:lang w:val="it-IT"/>
        </w:rPr>
        <w:t>dokumentaciju</w:t>
      </w:r>
      <w:proofErr w:type="spellEnd"/>
      <w:r w:rsidRPr="009B006F">
        <w:rPr>
          <w:sz w:val="22"/>
          <w:szCs w:val="22"/>
          <w:lang w:val="it-IT"/>
        </w:rPr>
        <w:t>.</w:t>
      </w:r>
    </w:p>
    <w:p w14:paraId="5DDC0D5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Osim</w:t>
      </w:r>
      <w:proofErr w:type="spellEnd"/>
      <w:r w:rsidRPr="009B006F">
        <w:rPr>
          <w:sz w:val="22"/>
          <w:szCs w:val="22"/>
          <w:lang w:val="it-IT"/>
        </w:rPr>
        <w:t xml:space="preserve"> </w:t>
      </w:r>
      <w:proofErr w:type="spellStart"/>
      <w:r w:rsidRPr="009B006F">
        <w:rPr>
          <w:sz w:val="22"/>
          <w:szCs w:val="22"/>
          <w:lang w:val="it-IT"/>
        </w:rPr>
        <w:t>navedenog</w:t>
      </w:r>
      <w:proofErr w:type="spellEnd"/>
      <w:r w:rsidRPr="009B006F">
        <w:rPr>
          <w:sz w:val="22"/>
          <w:szCs w:val="22"/>
          <w:lang w:val="it-IT"/>
        </w:rPr>
        <w:t xml:space="preserve">, </w:t>
      </w:r>
      <w:proofErr w:type="spellStart"/>
      <w:r w:rsidRPr="009B006F">
        <w:rPr>
          <w:sz w:val="22"/>
          <w:szCs w:val="22"/>
          <w:lang w:val="it-IT"/>
        </w:rPr>
        <w:t>potrebno</w:t>
      </w:r>
      <w:proofErr w:type="spellEnd"/>
      <w:r w:rsidRPr="009B006F">
        <w:rPr>
          <w:sz w:val="22"/>
          <w:szCs w:val="22"/>
          <w:lang w:val="it-IT"/>
        </w:rPr>
        <w:t xml:space="preserve"> je </w:t>
      </w:r>
      <w:proofErr w:type="spellStart"/>
      <w:r w:rsidRPr="009B006F">
        <w:rPr>
          <w:sz w:val="22"/>
          <w:szCs w:val="22"/>
          <w:lang w:val="it-IT"/>
        </w:rPr>
        <w:t>pribaviti</w:t>
      </w:r>
      <w:proofErr w:type="spellEnd"/>
      <w:r w:rsidRPr="009B006F">
        <w:rPr>
          <w:sz w:val="22"/>
          <w:szCs w:val="22"/>
          <w:lang w:val="it-IT"/>
        </w:rPr>
        <w:t xml:space="preserve"> i </w:t>
      </w:r>
      <w:proofErr w:type="spellStart"/>
      <w:r w:rsidRPr="009B006F">
        <w:rPr>
          <w:sz w:val="22"/>
          <w:szCs w:val="22"/>
          <w:lang w:val="it-IT"/>
        </w:rPr>
        <w:t>suglasnost</w:t>
      </w:r>
      <w:proofErr w:type="spellEnd"/>
      <w:r w:rsidRPr="009B006F">
        <w:rPr>
          <w:sz w:val="22"/>
          <w:szCs w:val="22"/>
          <w:lang w:val="it-IT"/>
        </w:rPr>
        <w:t xml:space="preserve"> </w:t>
      </w:r>
      <w:proofErr w:type="spellStart"/>
      <w:r w:rsidRPr="009B006F">
        <w:rPr>
          <w:sz w:val="22"/>
          <w:szCs w:val="22"/>
          <w:lang w:val="it-IT"/>
        </w:rPr>
        <w:t>nadležnog</w:t>
      </w:r>
      <w:proofErr w:type="spellEnd"/>
      <w:r w:rsidRPr="009B006F">
        <w:rPr>
          <w:sz w:val="22"/>
          <w:szCs w:val="22"/>
          <w:lang w:val="it-IT"/>
        </w:rPr>
        <w:t xml:space="preserve"> </w:t>
      </w:r>
      <w:proofErr w:type="spellStart"/>
      <w:r w:rsidRPr="009B006F">
        <w:rPr>
          <w:sz w:val="22"/>
          <w:szCs w:val="22"/>
          <w:lang w:val="it-IT"/>
        </w:rPr>
        <w:t>konzervatorskog</w:t>
      </w:r>
      <w:proofErr w:type="spellEnd"/>
      <w:r w:rsidRPr="009B006F">
        <w:rPr>
          <w:sz w:val="22"/>
          <w:szCs w:val="22"/>
          <w:lang w:val="it-IT"/>
        </w:rPr>
        <w:t xml:space="preserve"> </w:t>
      </w:r>
      <w:proofErr w:type="spellStart"/>
      <w:r w:rsidRPr="009B006F">
        <w:rPr>
          <w:sz w:val="22"/>
          <w:szCs w:val="22"/>
          <w:lang w:val="it-IT"/>
        </w:rPr>
        <w:t>tijela</w:t>
      </w:r>
      <w:proofErr w:type="spellEnd"/>
      <w:r w:rsidRPr="009B006F">
        <w:rPr>
          <w:sz w:val="22"/>
          <w:szCs w:val="22"/>
          <w:lang w:val="it-IT"/>
        </w:rPr>
        <w:t xml:space="preserve">, </w:t>
      </w:r>
      <w:proofErr w:type="spellStart"/>
      <w:r w:rsidRPr="009B006F">
        <w:rPr>
          <w:sz w:val="22"/>
          <w:szCs w:val="22"/>
          <w:lang w:val="it-IT"/>
        </w:rPr>
        <w:t>ukoliko</w:t>
      </w:r>
      <w:proofErr w:type="spellEnd"/>
      <w:r w:rsidRPr="009B006F">
        <w:rPr>
          <w:sz w:val="22"/>
          <w:szCs w:val="22"/>
          <w:lang w:val="it-IT"/>
        </w:rPr>
        <w:t xml:space="preserve"> se </w:t>
      </w:r>
      <w:proofErr w:type="spellStart"/>
      <w:r w:rsidRPr="009B006F">
        <w:rPr>
          <w:sz w:val="22"/>
          <w:szCs w:val="22"/>
          <w:lang w:val="it-IT"/>
        </w:rPr>
        <w:t>spomenici</w:t>
      </w:r>
      <w:proofErr w:type="spellEnd"/>
      <w:r w:rsidRPr="009B006F">
        <w:rPr>
          <w:sz w:val="22"/>
          <w:szCs w:val="22"/>
          <w:lang w:val="it-IT"/>
        </w:rPr>
        <w:t xml:space="preserve"> i </w:t>
      </w:r>
      <w:proofErr w:type="spellStart"/>
      <w:r w:rsidRPr="009B006F">
        <w:rPr>
          <w:sz w:val="22"/>
          <w:szCs w:val="22"/>
          <w:lang w:val="it-IT"/>
        </w:rPr>
        <w:t>spomen</w:t>
      </w:r>
      <w:proofErr w:type="spellEnd"/>
      <w:r w:rsidRPr="009B006F">
        <w:rPr>
          <w:sz w:val="22"/>
          <w:szCs w:val="22"/>
          <w:lang w:val="it-IT"/>
        </w:rPr>
        <w:t xml:space="preserve"> </w:t>
      </w:r>
      <w:proofErr w:type="spellStart"/>
      <w:r w:rsidRPr="009B006F">
        <w:rPr>
          <w:sz w:val="22"/>
          <w:szCs w:val="22"/>
          <w:lang w:val="it-IT"/>
        </w:rPr>
        <w:t>ploče</w:t>
      </w:r>
      <w:proofErr w:type="spellEnd"/>
      <w:r w:rsidRPr="009B006F">
        <w:rPr>
          <w:sz w:val="22"/>
          <w:szCs w:val="22"/>
          <w:lang w:val="it-IT"/>
        </w:rPr>
        <w:t xml:space="preserve">, </w:t>
      </w:r>
      <w:proofErr w:type="spellStart"/>
      <w:r w:rsidRPr="009B006F">
        <w:rPr>
          <w:sz w:val="22"/>
          <w:szCs w:val="22"/>
          <w:lang w:val="it-IT"/>
        </w:rPr>
        <w:t>postavljaju</w:t>
      </w:r>
      <w:proofErr w:type="spellEnd"/>
      <w:r w:rsidRPr="009B006F">
        <w:rPr>
          <w:sz w:val="22"/>
          <w:szCs w:val="22"/>
          <w:lang w:val="it-IT"/>
        </w:rPr>
        <w:t xml:space="preserve"> ili </w:t>
      </w:r>
      <w:proofErr w:type="spellStart"/>
      <w:r w:rsidRPr="009B006F">
        <w:rPr>
          <w:sz w:val="22"/>
          <w:szCs w:val="22"/>
          <w:lang w:val="it-IT"/>
        </w:rPr>
        <w:t>uklanjaju</w:t>
      </w:r>
      <w:proofErr w:type="spellEnd"/>
      <w:r w:rsidRPr="009B006F">
        <w:rPr>
          <w:sz w:val="22"/>
          <w:szCs w:val="22"/>
          <w:lang w:val="it-IT"/>
        </w:rPr>
        <w:t xml:space="preserve"> sa </w:t>
      </w:r>
      <w:proofErr w:type="spellStart"/>
      <w:r w:rsidRPr="009B006F">
        <w:rPr>
          <w:sz w:val="22"/>
          <w:szCs w:val="22"/>
          <w:lang w:val="it-IT"/>
        </w:rPr>
        <w:t>područja</w:t>
      </w:r>
      <w:proofErr w:type="spellEnd"/>
      <w:r w:rsidRPr="009B006F">
        <w:rPr>
          <w:sz w:val="22"/>
          <w:szCs w:val="22"/>
          <w:lang w:val="it-IT"/>
        </w:rPr>
        <w:t xml:space="preserve"> </w:t>
      </w:r>
      <w:proofErr w:type="spellStart"/>
      <w:r w:rsidRPr="009B006F">
        <w:rPr>
          <w:sz w:val="22"/>
          <w:szCs w:val="22"/>
          <w:lang w:val="it-IT"/>
        </w:rPr>
        <w:t>zaštićene</w:t>
      </w:r>
      <w:proofErr w:type="spellEnd"/>
      <w:r w:rsidRPr="009B006F">
        <w:rPr>
          <w:sz w:val="22"/>
          <w:szCs w:val="22"/>
          <w:lang w:val="it-IT"/>
        </w:rPr>
        <w:t xml:space="preserve"> </w:t>
      </w:r>
      <w:proofErr w:type="spellStart"/>
      <w:r w:rsidRPr="009B006F">
        <w:rPr>
          <w:sz w:val="22"/>
          <w:szCs w:val="22"/>
          <w:lang w:val="it-IT"/>
        </w:rPr>
        <w:t>kulturno-povijesne</w:t>
      </w:r>
      <w:proofErr w:type="spellEnd"/>
      <w:r w:rsidRPr="009B006F">
        <w:rPr>
          <w:sz w:val="22"/>
          <w:szCs w:val="22"/>
          <w:lang w:val="it-IT"/>
        </w:rPr>
        <w:t xml:space="preserve"> </w:t>
      </w:r>
      <w:proofErr w:type="spellStart"/>
      <w:r w:rsidRPr="009B006F">
        <w:rPr>
          <w:sz w:val="22"/>
          <w:szCs w:val="22"/>
          <w:lang w:val="it-IT"/>
        </w:rPr>
        <w:t>cjeline</w:t>
      </w:r>
      <w:proofErr w:type="spellEnd"/>
      <w:r w:rsidRPr="009B006F">
        <w:rPr>
          <w:sz w:val="22"/>
          <w:szCs w:val="22"/>
          <w:lang w:val="it-IT"/>
        </w:rPr>
        <w:t xml:space="preserve"> ili </w:t>
      </w:r>
      <w:proofErr w:type="spellStart"/>
      <w:r w:rsidRPr="009B006F">
        <w:rPr>
          <w:sz w:val="22"/>
          <w:szCs w:val="22"/>
          <w:lang w:val="it-IT"/>
        </w:rPr>
        <w:t>pojedinačnog</w:t>
      </w:r>
      <w:proofErr w:type="spellEnd"/>
      <w:r w:rsidRPr="009B006F">
        <w:rPr>
          <w:sz w:val="22"/>
          <w:szCs w:val="22"/>
          <w:lang w:val="it-IT"/>
        </w:rPr>
        <w:t xml:space="preserve"> </w:t>
      </w:r>
      <w:proofErr w:type="spellStart"/>
      <w:r w:rsidRPr="009B006F">
        <w:rPr>
          <w:sz w:val="22"/>
          <w:szCs w:val="22"/>
          <w:lang w:val="it-IT"/>
        </w:rPr>
        <w:t>kulturnog</w:t>
      </w:r>
      <w:proofErr w:type="spellEnd"/>
      <w:r w:rsidRPr="009B006F">
        <w:rPr>
          <w:sz w:val="22"/>
          <w:szCs w:val="22"/>
          <w:lang w:val="it-IT"/>
        </w:rPr>
        <w:t xml:space="preserve"> dobra.</w:t>
      </w:r>
    </w:p>
    <w:p w14:paraId="5DF7E0D3" w14:textId="77777777" w:rsidR="006F18AF" w:rsidRPr="009B006F" w:rsidRDefault="006F18AF" w:rsidP="006F18AF">
      <w:pPr>
        <w:autoSpaceDE w:val="0"/>
        <w:autoSpaceDN w:val="0"/>
        <w:adjustRightInd w:val="0"/>
        <w:jc w:val="both"/>
        <w:rPr>
          <w:sz w:val="22"/>
          <w:szCs w:val="22"/>
          <w:lang w:val="it-IT"/>
        </w:rPr>
      </w:pPr>
    </w:p>
    <w:p w14:paraId="0978D6EC"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48.</w:t>
      </w:r>
    </w:p>
    <w:p w14:paraId="7BD9CE2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čiji</w:t>
      </w:r>
      <w:proofErr w:type="spellEnd"/>
      <w:r w:rsidRPr="009B006F">
        <w:rPr>
          <w:sz w:val="22"/>
          <w:szCs w:val="22"/>
          <w:lang w:val="it-IT"/>
        </w:rPr>
        <w:t xml:space="preserve"> je </w:t>
      </w:r>
      <w:proofErr w:type="spellStart"/>
      <w:r w:rsidRPr="009B006F">
        <w:rPr>
          <w:sz w:val="22"/>
          <w:szCs w:val="22"/>
          <w:lang w:val="it-IT"/>
        </w:rPr>
        <w:t>zahtjev</w:t>
      </w:r>
      <w:proofErr w:type="spellEnd"/>
      <w:r w:rsidRPr="009B006F">
        <w:rPr>
          <w:sz w:val="22"/>
          <w:szCs w:val="22"/>
          <w:lang w:val="it-IT"/>
        </w:rPr>
        <w:t xml:space="preserve"> </w:t>
      </w:r>
      <w:proofErr w:type="spellStart"/>
      <w:r w:rsidRPr="009B006F">
        <w:rPr>
          <w:sz w:val="22"/>
          <w:szCs w:val="22"/>
          <w:lang w:val="it-IT"/>
        </w:rPr>
        <w:t>postavljen</w:t>
      </w:r>
      <w:proofErr w:type="spellEnd"/>
      <w:r w:rsidRPr="009B006F">
        <w:rPr>
          <w:sz w:val="22"/>
          <w:szCs w:val="22"/>
          <w:lang w:val="it-IT"/>
        </w:rPr>
        <w:t xml:space="preserve"> </w:t>
      </w:r>
      <w:proofErr w:type="spellStart"/>
      <w:r w:rsidRPr="009B006F">
        <w:rPr>
          <w:sz w:val="22"/>
          <w:szCs w:val="22"/>
          <w:lang w:val="it-IT"/>
        </w:rPr>
        <w:t>spomenik</w:t>
      </w:r>
      <w:proofErr w:type="spellEnd"/>
      <w:r w:rsidRPr="009B006F">
        <w:rPr>
          <w:sz w:val="22"/>
          <w:szCs w:val="22"/>
          <w:lang w:val="it-IT"/>
        </w:rPr>
        <w:t xml:space="preserve"> i </w:t>
      </w:r>
      <w:proofErr w:type="spellStart"/>
      <w:r w:rsidRPr="009B006F">
        <w:rPr>
          <w:sz w:val="22"/>
          <w:szCs w:val="22"/>
          <w:lang w:val="it-IT"/>
        </w:rPr>
        <w:t>spomen</w:t>
      </w:r>
      <w:proofErr w:type="spellEnd"/>
      <w:r w:rsidRPr="009B006F">
        <w:rPr>
          <w:sz w:val="22"/>
          <w:szCs w:val="22"/>
          <w:lang w:val="it-IT"/>
        </w:rPr>
        <w:t xml:space="preserve"> </w:t>
      </w:r>
      <w:proofErr w:type="spellStart"/>
      <w:r w:rsidRPr="009B006F">
        <w:rPr>
          <w:sz w:val="22"/>
          <w:szCs w:val="22"/>
          <w:lang w:val="it-IT"/>
        </w:rPr>
        <w:t>ploča</w:t>
      </w:r>
      <w:proofErr w:type="spellEnd"/>
      <w:r w:rsidRPr="009B006F">
        <w:rPr>
          <w:sz w:val="22"/>
          <w:szCs w:val="22"/>
          <w:lang w:val="it-IT"/>
        </w:rPr>
        <w:t xml:space="preserve">, </w:t>
      </w:r>
      <w:proofErr w:type="spellStart"/>
      <w:r w:rsidRPr="009B006F">
        <w:rPr>
          <w:sz w:val="22"/>
          <w:szCs w:val="22"/>
          <w:lang w:val="it-IT"/>
        </w:rPr>
        <w:t>dužne</w:t>
      </w:r>
      <w:proofErr w:type="spellEnd"/>
      <w:r w:rsidRPr="009B006F">
        <w:rPr>
          <w:sz w:val="22"/>
          <w:szCs w:val="22"/>
          <w:lang w:val="it-IT"/>
        </w:rPr>
        <w:t xml:space="preserve"> su ih </w:t>
      </w:r>
      <w:proofErr w:type="spellStart"/>
      <w:r w:rsidRPr="009B006F">
        <w:rPr>
          <w:sz w:val="22"/>
          <w:szCs w:val="22"/>
          <w:lang w:val="it-IT"/>
        </w:rPr>
        <w:t>držati</w:t>
      </w:r>
      <w:proofErr w:type="spellEnd"/>
      <w:r w:rsidRPr="009B006F">
        <w:rPr>
          <w:sz w:val="22"/>
          <w:szCs w:val="22"/>
          <w:lang w:val="it-IT"/>
        </w:rPr>
        <w:t xml:space="preserve"> </w:t>
      </w:r>
      <w:proofErr w:type="spellStart"/>
      <w:r w:rsidRPr="009B006F">
        <w:rPr>
          <w:sz w:val="22"/>
          <w:szCs w:val="22"/>
          <w:lang w:val="it-IT"/>
        </w:rPr>
        <w:t>urednima</w:t>
      </w:r>
      <w:proofErr w:type="spellEnd"/>
      <w:r w:rsidRPr="009B006F">
        <w:rPr>
          <w:sz w:val="22"/>
          <w:szCs w:val="22"/>
          <w:lang w:val="it-IT"/>
        </w:rPr>
        <w:t xml:space="preserve"> i </w:t>
      </w:r>
      <w:proofErr w:type="spellStart"/>
      <w:r w:rsidRPr="009B006F">
        <w:rPr>
          <w:sz w:val="22"/>
          <w:szCs w:val="22"/>
          <w:lang w:val="it-IT"/>
        </w:rPr>
        <w:t>zaštiti</w:t>
      </w:r>
      <w:proofErr w:type="spellEnd"/>
      <w:r w:rsidRPr="009B006F">
        <w:rPr>
          <w:sz w:val="22"/>
          <w:szCs w:val="22"/>
          <w:lang w:val="it-IT"/>
        </w:rPr>
        <w:t xml:space="preserve"> od </w:t>
      </w:r>
      <w:proofErr w:type="spellStart"/>
      <w:r w:rsidRPr="009B006F">
        <w:rPr>
          <w:sz w:val="22"/>
          <w:szCs w:val="22"/>
          <w:lang w:val="it-IT"/>
        </w:rPr>
        <w:t>uništavanja</w:t>
      </w:r>
      <w:proofErr w:type="spellEnd"/>
      <w:r w:rsidRPr="009B006F">
        <w:rPr>
          <w:sz w:val="22"/>
          <w:szCs w:val="22"/>
          <w:lang w:val="it-IT"/>
        </w:rPr>
        <w:t xml:space="preserve">, a </w:t>
      </w:r>
      <w:proofErr w:type="spellStart"/>
      <w:r w:rsidRPr="009B006F">
        <w:rPr>
          <w:sz w:val="22"/>
          <w:szCs w:val="22"/>
          <w:lang w:val="it-IT"/>
        </w:rPr>
        <w:t>ukoliko</w:t>
      </w:r>
      <w:proofErr w:type="spellEnd"/>
      <w:r w:rsidRPr="009B006F">
        <w:rPr>
          <w:sz w:val="22"/>
          <w:szCs w:val="22"/>
          <w:lang w:val="it-IT"/>
        </w:rPr>
        <w:t xml:space="preserve"> </w:t>
      </w:r>
      <w:proofErr w:type="spellStart"/>
      <w:r w:rsidRPr="009B006F">
        <w:rPr>
          <w:sz w:val="22"/>
          <w:szCs w:val="22"/>
          <w:lang w:val="it-IT"/>
        </w:rPr>
        <w:t>više</w:t>
      </w:r>
      <w:proofErr w:type="spellEnd"/>
      <w:r w:rsidRPr="009B006F">
        <w:rPr>
          <w:sz w:val="22"/>
          <w:szCs w:val="22"/>
          <w:lang w:val="it-IT"/>
        </w:rPr>
        <w:t xml:space="preserve"> ne </w:t>
      </w:r>
      <w:proofErr w:type="spellStart"/>
      <w:r w:rsidRPr="009B006F">
        <w:rPr>
          <w:sz w:val="22"/>
          <w:szCs w:val="22"/>
          <w:lang w:val="it-IT"/>
        </w:rPr>
        <w:t>postoje</w:t>
      </w:r>
      <w:proofErr w:type="spellEnd"/>
      <w:r w:rsidRPr="009B006F">
        <w:rPr>
          <w:sz w:val="22"/>
          <w:szCs w:val="22"/>
          <w:lang w:val="it-IT"/>
        </w:rPr>
        <w:t xml:space="preserve"> o </w:t>
      </w:r>
      <w:proofErr w:type="spellStart"/>
      <w:r w:rsidRPr="009B006F">
        <w:rPr>
          <w:sz w:val="22"/>
          <w:szCs w:val="22"/>
          <w:lang w:val="it-IT"/>
        </w:rPr>
        <w:t>održavanju</w:t>
      </w:r>
      <w:proofErr w:type="spellEnd"/>
      <w:r w:rsidRPr="009B006F">
        <w:rPr>
          <w:sz w:val="22"/>
          <w:szCs w:val="22"/>
          <w:lang w:val="it-IT"/>
        </w:rPr>
        <w:t xml:space="preserve"> se brine </w:t>
      </w:r>
      <w:proofErr w:type="spellStart"/>
      <w:r w:rsidRPr="009B006F">
        <w:rPr>
          <w:sz w:val="22"/>
          <w:szCs w:val="22"/>
          <w:lang w:val="it-IT"/>
        </w:rPr>
        <w:t>Općina</w:t>
      </w:r>
      <w:proofErr w:type="spellEnd"/>
      <w:r w:rsidRPr="009B006F">
        <w:rPr>
          <w:sz w:val="22"/>
          <w:szCs w:val="22"/>
          <w:lang w:val="it-IT"/>
        </w:rPr>
        <w:t>.</w:t>
      </w:r>
    </w:p>
    <w:p w14:paraId="6DC6DE1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Postavljene</w:t>
      </w:r>
      <w:proofErr w:type="spellEnd"/>
      <w:r w:rsidRPr="009B006F">
        <w:rPr>
          <w:sz w:val="22"/>
          <w:szCs w:val="22"/>
          <w:lang w:val="it-IT"/>
        </w:rPr>
        <w:t xml:space="preserve"> </w:t>
      </w:r>
      <w:proofErr w:type="spellStart"/>
      <w:r w:rsidRPr="009B006F">
        <w:rPr>
          <w:sz w:val="22"/>
          <w:szCs w:val="22"/>
          <w:lang w:val="it-IT"/>
        </w:rPr>
        <w:t>spomenike</w:t>
      </w:r>
      <w:proofErr w:type="spellEnd"/>
      <w:r w:rsidRPr="009B006F">
        <w:rPr>
          <w:sz w:val="22"/>
          <w:szCs w:val="22"/>
          <w:lang w:val="it-IT"/>
        </w:rPr>
        <w:t xml:space="preserve"> i </w:t>
      </w:r>
      <w:proofErr w:type="spellStart"/>
      <w:r w:rsidRPr="009B006F">
        <w:rPr>
          <w:sz w:val="22"/>
          <w:szCs w:val="22"/>
          <w:lang w:val="it-IT"/>
        </w:rPr>
        <w:t>spomen</w:t>
      </w:r>
      <w:proofErr w:type="spellEnd"/>
      <w:r w:rsidRPr="009B006F">
        <w:rPr>
          <w:sz w:val="22"/>
          <w:szCs w:val="22"/>
          <w:lang w:val="it-IT"/>
        </w:rPr>
        <w:t xml:space="preserve"> </w:t>
      </w:r>
      <w:proofErr w:type="spellStart"/>
      <w:r w:rsidRPr="009B006F">
        <w:rPr>
          <w:sz w:val="22"/>
          <w:szCs w:val="22"/>
          <w:lang w:val="it-IT"/>
        </w:rPr>
        <w:t>ploče</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prljati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njima</w:t>
      </w:r>
      <w:proofErr w:type="spellEnd"/>
      <w:r w:rsidRPr="009B006F">
        <w:rPr>
          <w:sz w:val="22"/>
          <w:szCs w:val="22"/>
          <w:lang w:val="it-IT"/>
        </w:rPr>
        <w:t xml:space="preserve"> </w:t>
      </w:r>
      <w:proofErr w:type="spellStart"/>
      <w:r w:rsidRPr="009B006F">
        <w:rPr>
          <w:sz w:val="22"/>
          <w:szCs w:val="22"/>
          <w:lang w:val="it-IT"/>
        </w:rPr>
        <w:t>pisati</w:t>
      </w:r>
      <w:proofErr w:type="spellEnd"/>
      <w:r w:rsidRPr="009B006F">
        <w:rPr>
          <w:sz w:val="22"/>
          <w:szCs w:val="22"/>
          <w:lang w:val="it-IT"/>
        </w:rPr>
        <w:t xml:space="preserve">, </w:t>
      </w:r>
      <w:proofErr w:type="spellStart"/>
      <w:r w:rsidRPr="009B006F">
        <w:rPr>
          <w:sz w:val="22"/>
          <w:szCs w:val="22"/>
          <w:lang w:val="it-IT"/>
        </w:rPr>
        <w:t>crtati</w:t>
      </w:r>
      <w:proofErr w:type="spellEnd"/>
      <w:r w:rsidRPr="009B006F">
        <w:rPr>
          <w:sz w:val="22"/>
          <w:szCs w:val="22"/>
          <w:lang w:val="it-IT"/>
        </w:rPr>
        <w:t xml:space="preserve"> ili ih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oštećivati</w:t>
      </w:r>
      <w:proofErr w:type="spellEnd"/>
      <w:r w:rsidRPr="009B006F">
        <w:rPr>
          <w:sz w:val="22"/>
          <w:szCs w:val="22"/>
          <w:lang w:val="it-IT"/>
        </w:rPr>
        <w:t>.</w:t>
      </w:r>
    </w:p>
    <w:p w14:paraId="014351CF" w14:textId="77777777" w:rsidR="006F18AF" w:rsidRPr="009B006F" w:rsidRDefault="006F18AF" w:rsidP="006F18AF">
      <w:pPr>
        <w:autoSpaceDE w:val="0"/>
        <w:autoSpaceDN w:val="0"/>
        <w:adjustRightInd w:val="0"/>
        <w:jc w:val="both"/>
        <w:rPr>
          <w:sz w:val="22"/>
          <w:szCs w:val="22"/>
          <w:lang w:val="it-IT"/>
        </w:rPr>
      </w:pPr>
    </w:p>
    <w:p w14:paraId="0EA614E5" w14:textId="77777777" w:rsidR="006F18AF" w:rsidRPr="009B006F" w:rsidRDefault="006F18AF" w:rsidP="006F18AF">
      <w:pPr>
        <w:autoSpaceDE w:val="0"/>
        <w:autoSpaceDN w:val="0"/>
        <w:adjustRightInd w:val="0"/>
        <w:ind w:firstLine="708"/>
        <w:jc w:val="both"/>
        <w:rPr>
          <w:b/>
          <w:i/>
          <w:sz w:val="22"/>
          <w:szCs w:val="22"/>
          <w:lang w:val="it-IT"/>
        </w:rPr>
      </w:pPr>
      <w:r w:rsidRPr="009B006F">
        <w:rPr>
          <w:b/>
          <w:i/>
          <w:sz w:val="22"/>
          <w:szCs w:val="22"/>
          <w:lang w:val="it-IT"/>
        </w:rPr>
        <w:t xml:space="preserve">10.6. </w:t>
      </w:r>
      <w:proofErr w:type="spellStart"/>
      <w:r w:rsidRPr="009B006F">
        <w:rPr>
          <w:b/>
          <w:i/>
          <w:sz w:val="22"/>
          <w:szCs w:val="22"/>
          <w:lang w:val="it-IT"/>
        </w:rPr>
        <w:t>Stajališta</w:t>
      </w:r>
      <w:proofErr w:type="spellEnd"/>
      <w:r w:rsidRPr="009B006F">
        <w:rPr>
          <w:b/>
          <w:i/>
          <w:sz w:val="22"/>
          <w:szCs w:val="22"/>
          <w:lang w:val="it-IT"/>
        </w:rPr>
        <w:t xml:space="preserve"> </w:t>
      </w:r>
      <w:proofErr w:type="spellStart"/>
      <w:r w:rsidRPr="009B006F">
        <w:rPr>
          <w:b/>
          <w:i/>
          <w:sz w:val="22"/>
          <w:szCs w:val="22"/>
          <w:lang w:val="it-IT"/>
        </w:rPr>
        <w:t>javnog</w:t>
      </w:r>
      <w:proofErr w:type="spellEnd"/>
      <w:r w:rsidRPr="009B006F">
        <w:rPr>
          <w:b/>
          <w:i/>
          <w:sz w:val="22"/>
          <w:szCs w:val="22"/>
          <w:lang w:val="it-IT"/>
        </w:rPr>
        <w:t xml:space="preserve"> </w:t>
      </w:r>
      <w:proofErr w:type="spellStart"/>
      <w:r w:rsidRPr="009B006F">
        <w:rPr>
          <w:b/>
          <w:i/>
          <w:sz w:val="22"/>
          <w:szCs w:val="22"/>
          <w:lang w:val="it-IT"/>
        </w:rPr>
        <w:t>prijevoza</w:t>
      </w:r>
      <w:proofErr w:type="spellEnd"/>
      <w:r w:rsidRPr="009B006F">
        <w:rPr>
          <w:b/>
          <w:i/>
          <w:sz w:val="22"/>
          <w:szCs w:val="22"/>
          <w:lang w:val="it-IT"/>
        </w:rPr>
        <w:t xml:space="preserve">, </w:t>
      </w:r>
      <w:proofErr w:type="spellStart"/>
      <w:r w:rsidRPr="009B006F">
        <w:rPr>
          <w:b/>
          <w:i/>
          <w:sz w:val="22"/>
          <w:szCs w:val="22"/>
          <w:lang w:val="it-IT"/>
        </w:rPr>
        <w:t>javna</w:t>
      </w:r>
      <w:proofErr w:type="spellEnd"/>
      <w:r w:rsidRPr="009B006F">
        <w:rPr>
          <w:b/>
          <w:i/>
          <w:sz w:val="22"/>
          <w:szCs w:val="22"/>
          <w:lang w:val="it-IT"/>
        </w:rPr>
        <w:t xml:space="preserve"> </w:t>
      </w:r>
      <w:proofErr w:type="spellStart"/>
      <w:r w:rsidRPr="009B006F">
        <w:rPr>
          <w:b/>
          <w:i/>
          <w:sz w:val="22"/>
          <w:szCs w:val="22"/>
          <w:lang w:val="it-IT"/>
        </w:rPr>
        <w:t>parkirališta</w:t>
      </w:r>
      <w:proofErr w:type="spellEnd"/>
      <w:r w:rsidRPr="009B006F">
        <w:rPr>
          <w:b/>
          <w:i/>
          <w:sz w:val="22"/>
          <w:szCs w:val="22"/>
          <w:lang w:val="it-IT"/>
        </w:rPr>
        <w:t xml:space="preserve"> i </w:t>
      </w:r>
      <w:proofErr w:type="spellStart"/>
      <w:r w:rsidRPr="009B006F">
        <w:rPr>
          <w:b/>
          <w:i/>
          <w:sz w:val="22"/>
          <w:szCs w:val="22"/>
          <w:lang w:val="it-IT"/>
        </w:rPr>
        <w:t>groblja</w:t>
      </w:r>
      <w:proofErr w:type="spellEnd"/>
    </w:p>
    <w:p w14:paraId="147C4C7E" w14:textId="77777777" w:rsidR="006F18AF" w:rsidRPr="009B006F" w:rsidRDefault="006F18AF" w:rsidP="006F18AF">
      <w:pPr>
        <w:autoSpaceDE w:val="0"/>
        <w:autoSpaceDN w:val="0"/>
        <w:adjustRightInd w:val="0"/>
        <w:jc w:val="both"/>
        <w:rPr>
          <w:sz w:val="22"/>
          <w:szCs w:val="22"/>
          <w:lang w:val="it-IT"/>
        </w:rPr>
      </w:pPr>
    </w:p>
    <w:p w14:paraId="7F8F3EB2"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49.</w:t>
      </w:r>
    </w:p>
    <w:p w14:paraId="35652EB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Stajališta</w:t>
      </w:r>
      <w:proofErr w:type="spellEnd"/>
      <w:r w:rsidRPr="009B006F">
        <w:rPr>
          <w:sz w:val="22"/>
          <w:szCs w:val="22"/>
          <w:lang w:val="it-IT"/>
        </w:rPr>
        <w:t xml:space="preserve"> </w:t>
      </w:r>
      <w:proofErr w:type="spellStart"/>
      <w:r w:rsidRPr="009B006F">
        <w:rPr>
          <w:sz w:val="22"/>
          <w:szCs w:val="22"/>
          <w:lang w:val="it-IT"/>
        </w:rPr>
        <w:t>javnog</w:t>
      </w:r>
      <w:proofErr w:type="spellEnd"/>
      <w:r w:rsidRPr="009B006F">
        <w:rPr>
          <w:sz w:val="22"/>
          <w:szCs w:val="22"/>
          <w:lang w:val="it-IT"/>
        </w:rPr>
        <w:t xml:space="preserve"> </w:t>
      </w:r>
      <w:proofErr w:type="spellStart"/>
      <w:r w:rsidRPr="009B006F">
        <w:rPr>
          <w:sz w:val="22"/>
          <w:szCs w:val="22"/>
          <w:lang w:val="it-IT"/>
        </w:rPr>
        <w:t>prijevoza</w:t>
      </w:r>
      <w:proofErr w:type="spellEnd"/>
      <w:r w:rsidRPr="009B006F">
        <w:rPr>
          <w:sz w:val="22"/>
          <w:szCs w:val="22"/>
          <w:lang w:val="it-IT"/>
        </w:rPr>
        <w:t xml:space="preserve"> </w:t>
      </w:r>
      <w:proofErr w:type="spellStart"/>
      <w:r w:rsidRPr="009B006F">
        <w:rPr>
          <w:sz w:val="22"/>
          <w:szCs w:val="22"/>
          <w:lang w:val="it-IT"/>
        </w:rPr>
        <w:t>prometa</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u </w:t>
      </w:r>
      <w:proofErr w:type="spellStart"/>
      <w:r w:rsidRPr="009B006F">
        <w:rPr>
          <w:sz w:val="22"/>
          <w:szCs w:val="22"/>
          <w:lang w:val="it-IT"/>
        </w:rPr>
        <w:t>pravilu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natkrivena</w:t>
      </w:r>
      <w:proofErr w:type="spellEnd"/>
      <w:r w:rsidRPr="009B006F">
        <w:rPr>
          <w:sz w:val="22"/>
          <w:szCs w:val="22"/>
          <w:lang w:val="it-IT"/>
        </w:rPr>
        <w:t xml:space="preserve"> i </w:t>
      </w:r>
      <w:proofErr w:type="spellStart"/>
      <w:r w:rsidRPr="009B006F">
        <w:rPr>
          <w:sz w:val="22"/>
          <w:szCs w:val="22"/>
          <w:lang w:val="it-IT"/>
        </w:rPr>
        <w:t>opremljena</w:t>
      </w:r>
      <w:proofErr w:type="spellEnd"/>
      <w:r w:rsidRPr="009B006F">
        <w:rPr>
          <w:sz w:val="22"/>
          <w:szCs w:val="22"/>
          <w:lang w:val="it-IT"/>
        </w:rPr>
        <w:t xml:space="preserve"> </w:t>
      </w:r>
      <w:proofErr w:type="spellStart"/>
      <w:r w:rsidRPr="009B006F">
        <w:rPr>
          <w:sz w:val="22"/>
          <w:szCs w:val="22"/>
          <w:lang w:val="it-IT"/>
        </w:rPr>
        <w:t>klupama</w:t>
      </w:r>
      <w:proofErr w:type="spellEnd"/>
      <w:r w:rsidRPr="009B006F">
        <w:rPr>
          <w:sz w:val="22"/>
          <w:szCs w:val="22"/>
          <w:lang w:val="it-IT"/>
        </w:rPr>
        <w:t xml:space="preserve"> te se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u </w:t>
      </w:r>
      <w:proofErr w:type="spellStart"/>
      <w:r w:rsidRPr="009B006F">
        <w:rPr>
          <w:sz w:val="22"/>
          <w:szCs w:val="22"/>
          <w:lang w:val="it-IT"/>
        </w:rPr>
        <w:t>čistom</w:t>
      </w:r>
      <w:proofErr w:type="spellEnd"/>
      <w:r w:rsidRPr="009B006F">
        <w:rPr>
          <w:sz w:val="22"/>
          <w:szCs w:val="22"/>
          <w:lang w:val="it-IT"/>
        </w:rPr>
        <w:t xml:space="preserve"> i </w:t>
      </w:r>
      <w:proofErr w:type="spellStart"/>
      <w:r w:rsidRPr="009B006F">
        <w:rPr>
          <w:sz w:val="22"/>
          <w:szCs w:val="22"/>
          <w:lang w:val="it-IT"/>
        </w:rPr>
        <w:t>ispravnom</w:t>
      </w:r>
      <w:proofErr w:type="spellEnd"/>
      <w:r w:rsidRPr="009B006F">
        <w:rPr>
          <w:sz w:val="22"/>
          <w:szCs w:val="22"/>
          <w:lang w:val="it-IT"/>
        </w:rPr>
        <w:t xml:space="preserve"> </w:t>
      </w:r>
      <w:proofErr w:type="spellStart"/>
      <w:r w:rsidRPr="009B006F">
        <w:rPr>
          <w:sz w:val="22"/>
          <w:szCs w:val="22"/>
          <w:lang w:val="it-IT"/>
        </w:rPr>
        <w:t>stanju</w:t>
      </w:r>
      <w:proofErr w:type="spellEnd"/>
      <w:r w:rsidRPr="009B006F">
        <w:rPr>
          <w:sz w:val="22"/>
          <w:szCs w:val="22"/>
          <w:lang w:val="it-IT"/>
        </w:rPr>
        <w:t xml:space="preserve">, a </w:t>
      </w:r>
      <w:proofErr w:type="spellStart"/>
      <w:r w:rsidRPr="009B006F">
        <w:rPr>
          <w:sz w:val="22"/>
          <w:szCs w:val="22"/>
          <w:lang w:val="it-IT"/>
        </w:rPr>
        <w:t>svako</w:t>
      </w:r>
      <w:proofErr w:type="spellEnd"/>
      <w:r w:rsidRPr="009B006F">
        <w:rPr>
          <w:sz w:val="22"/>
          <w:szCs w:val="22"/>
          <w:lang w:val="it-IT"/>
        </w:rPr>
        <w:t xml:space="preserve"> </w:t>
      </w:r>
      <w:proofErr w:type="spellStart"/>
      <w:r w:rsidRPr="009B006F">
        <w:rPr>
          <w:sz w:val="22"/>
          <w:szCs w:val="22"/>
          <w:lang w:val="it-IT"/>
        </w:rPr>
        <w:t>oštećenje</w:t>
      </w:r>
      <w:proofErr w:type="spellEnd"/>
      <w:r w:rsidRPr="009B006F">
        <w:rPr>
          <w:sz w:val="22"/>
          <w:szCs w:val="22"/>
          <w:lang w:val="it-IT"/>
        </w:rPr>
        <w:t xml:space="preserve"> </w:t>
      </w:r>
      <w:proofErr w:type="spellStart"/>
      <w:r w:rsidRPr="009B006F">
        <w:rPr>
          <w:sz w:val="22"/>
          <w:szCs w:val="22"/>
          <w:lang w:val="it-IT"/>
        </w:rPr>
        <w:t>tih</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mora se u </w:t>
      </w:r>
      <w:proofErr w:type="spellStart"/>
      <w:r w:rsidRPr="009B006F">
        <w:rPr>
          <w:sz w:val="22"/>
          <w:szCs w:val="22"/>
          <w:lang w:val="it-IT"/>
        </w:rPr>
        <w:t>najkraćem</w:t>
      </w:r>
      <w:proofErr w:type="spellEnd"/>
      <w:r w:rsidRPr="009B006F">
        <w:rPr>
          <w:sz w:val="22"/>
          <w:szCs w:val="22"/>
          <w:lang w:val="it-IT"/>
        </w:rPr>
        <w:t xml:space="preserve"> </w:t>
      </w:r>
      <w:proofErr w:type="spellStart"/>
      <w:r w:rsidRPr="009B006F">
        <w:rPr>
          <w:sz w:val="22"/>
          <w:szCs w:val="22"/>
          <w:lang w:val="it-IT"/>
        </w:rPr>
        <w:t>mogućem</w:t>
      </w:r>
      <w:proofErr w:type="spellEnd"/>
      <w:r w:rsidRPr="009B006F">
        <w:rPr>
          <w:sz w:val="22"/>
          <w:szCs w:val="22"/>
          <w:lang w:val="it-IT"/>
        </w:rPr>
        <w:t xml:space="preserve"> </w:t>
      </w:r>
      <w:proofErr w:type="spellStart"/>
      <w:r w:rsidRPr="009B006F">
        <w:rPr>
          <w:sz w:val="22"/>
          <w:szCs w:val="22"/>
          <w:lang w:val="it-IT"/>
        </w:rPr>
        <w:t>roku</w:t>
      </w:r>
      <w:proofErr w:type="spellEnd"/>
      <w:r w:rsidRPr="009B006F">
        <w:rPr>
          <w:sz w:val="22"/>
          <w:szCs w:val="22"/>
          <w:lang w:val="it-IT"/>
        </w:rPr>
        <w:t xml:space="preserve"> </w:t>
      </w:r>
      <w:proofErr w:type="spellStart"/>
      <w:r w:rsidRPr="009B006F">
        <w:rPr>
          <w:sz w:val="22"/>
          <w:szCs w:val="22"/>
          <w:lang w:val="it-IT"/>
        </w:rPr>
        <w:t>popraviti</w:t>
      </w:r>
      <w:proofErr w:type="spellEnd"/>
      <w:r w:rsidRPr="009B006F">
        <w:rPr>
          <w:sz w:val="22"/>
          <w:szCs w:val="22"/>
          <w:lang w:val="it-IT"/>
        </w:rPr>
        <w:t>.</w:t>
      </w:r>
    </w:p>
    <w:p w14:paraId="05BDB78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Stajališta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održava</w:t>
      </w:r>
      <w:proofErr w:type="spellEnd"/>
      <w:r w:rsidRPr="009B006F">
        <w:rPr>
          <w:sz w:val="22"/>
          <w:szCs w:val="22"/>
          <w:lang w:val="it-IT"/>
        </w:rPr>
        <w:t xml:space="preserve"> </w:t>
      </w:r>
      <w:proofErr w:type="spellStart"/>
      <w:r w:rsidRPr="009B006F">
        <w:rPr>
          <w:sz w:val="22"/>
          <w:szCs w:val="22"/>
          <w:lang w:val="it-IT"/>
        </w:rPr>
        <w:t>Vlastiti</w:t>
      </w:r>
      <w:proofErr w:type="spellEnd"/>
      <w:r w:rsidRPr="009B006F">
        <w:rPr>
          <w:sz w:val="22"/>
          <w:szCs w:val="22"/>
          <w:lang w:val="it-IT"/>
        </w:rPr>
        <w:t xml:space="preserve"> </w:t>
      </w:r>
      <w:proofErr w:type="spellStart"/>
      <w:r w:rsidRPr="009B006F">
        <w:rPr>
          <w:sz w:val="22"/>
          <w:szCs w:val="22"/>
          <w:lang w:val="it-IT"/>
        </w:rPr>
        <w:t>pogon</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w:t>
      </w:r>
    </w:p>
    <w:p w14:paraId="5A36DE2E" w14:textId="77777777" w:rsidR="006F18AF" w:rsidRPr="009B006F" w:rsidRDefault="006F18AF" w:rsidP="006F18AF">
      <w:pPr>
        <w:autoSpaceDE w:val="0"/>
        <w:autoSpaceDN w:val="0"/>
        <w:adjustRightInd w:val="0"/>
        <w:jc w:val="both"/>
        <w:rPr>
          <w:i/>
          <w:sz w:val="22"/>
          <w:szCs w:val="22"/>
          <w:lang w:val="it-IT"/>
        </w:rPr>
      </w:pPr>
    </w:p>
    <w:p w14:paraId="05F67BA2"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50.</w:t>
      </w:r>
    </w:p>
    <w:p w14:paraId="5BF19F1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Javna</w:t>
      </w:r>
      <w:proofErr w:type="spellEnd"/>
      <w:r w:rsidRPr="009B006F">
        <w:rPr>
          <w:sz w:val="22"/>
          <w:szCs w:val="22"/>
          <w:lang w:val="it-IT"/>
        </w:rPr>
        <w:t xml:space="preserve"> </w:t>
      </w:r>
      <w:proofErr w:type="spellStart"/>
      <w:r w:rsidRPr="009B006F">
        <w:rPr>
          <w:sz w:val="22"/>
          <w:szCs w:val="22"/>
          <w:lang w:val="it-IT"/>
        </w:rPr>
        <w:t>parkirališta</w:t>
      </w:r>
      <w:proofErr w:type="spellEnd"/>
      <w:r w:rsidRPr="009B006F">
        <w:rPr>
          <w:sz w:val="22"/>
          <w:szCs w:val="22"/>
          <w:lang w:val="it-IT"/>
        </w:rPr>
        <w:t xml:space="preserve"> se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propisno</w:t>
      </w:r>
      <w:proofErr w:type="spellEnd"/>
      <w:r w:rsidRPr="009B006F">
        <w:rPr>
          <w:sz w:val="22"/>
          <w:szCs w:val="22"/>
          <w:lang w:val="it-IT"/>
        </w:rPr>
        <w:t xml:space="preserve"> </w:t>
      </w:r>
      <w:proofErr w:type="spellStart"/>
      <w:r w:rsidRPr="009B006F">
        <w:rPr>
          <w:sz w:val="22"/>
          <w:szCs w:val="22"/>
          <w:lang w:val="it-IT"/>
        </w:rPr>
        <w:t>označiti</w:t>
      </w:r>
      <w:proofErr w:type="spellEnd"/>
      <w:r w:rsidRPr="009B006F">
        <w:rPr>
          <w:sz w:val="22"/>
          <w:szCs w:val="22"/>
          <w:lang w:val="it-IT"/>
        </w:rPr>
        <w:t xml:space="preserve"> te </w:t>
      </w:r>
      <w:proofErr w:type="spellStart"/>
      <w:r w:rsidRPr="009B006F">
        <w:rPr>
          <w:sz w:val="22"/>
          <w:szCs w:val="22"/>
          <w:lang w:val="it-IT"/>
        </w:rPr>
        <w:t>stalno</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čistim</w:t>
      </w:r>
      <w:proofErr w:type="spellEnd"/>
      <w:r w:rsidRPr="009B006F">
        <w:rPr>
          <w:sz w:val="22"/>
          <w:szCs w:val="22"/>
          <w:lang w:val="it-IT"/>
        </w:rPr>
        <w:t xml:space="preserve">, </w:t>
      </w:r>
      <w:proofErr w:type="spellStart"/>
      <w:r w:rsidRPr="009B006F">
        <w:rPr>
          <w:sz w:val="22"/>
          <w:szCs w:val="22"/>
          <w:lang w:val="it-IT"/>
        </w:rPr>
        <w:t>urednim</w:t>
      </w:r>
      <w:proofErr w:type="spellEnd"/>
      <w:r w:rsidRPr="009B006F">
        <w:rPr>
          <w:sz w:val="22"/>
          <w:szCs w:val="22"/>
          <w:lang w:val="it-IT"/>
        </w:rPr>
        <w:t xml:space="preserve"> </w:t>
      </w:r>
      <w:proofErr w:type="gramStart"/>
      <w:r w:rsidRPr="009B006F">
        <w:rPr>
          <w:sz w:val="22"/>
          <w:szCs w:val="22"/>
          <w:lang w:val="it-IT"/>
        </w:rPr>
        <w:t>i u</w:t>
      </w:r>
      <w:proofErr w:type="gramEnd"/>
      <w:r w:rsidRPr="009B006F">
        <w:rPr>
          <w:sz w:val="22"/>
          <w:szCs w:val="22"/>
          <w:lang w:val="it-IT"/>
        </w:rPr>
        <w:t xml:space="preserve"> </w:t>
      </w:r>
      <w:proofErr w:type="spellStart"/>
      <w:r w:rsidRPr="009B006F">
        <w:rPr>
          <w:sz w:val="22"/>
          <w:szCs w:val="22"/>
          <w:lang w:val="it-IT"/>
        </w:rPr>
        <w:t>funkcionalnom</w:t>
      </w:r>
      <w:proofErr w:type="spellEnd"/>
      <w:r w:rsidRPr="009B006F">
        <w:rPr>
          <w:sz w:val="22"/>
          <w:szCs w:val="22"/>
          <w:lang w:val="it-IT"/>
        </w:rPr>
        <w:t xml:space="preserve"> </w:t>
      </w:r>
      <w:proofErr w:type="spellStart"/>
      <w:r w:rsidRPr="009B006F">
        <w:rPr>
          <w:sz w:val="22"/>
          <w:szCs w:val="22"/>
          <w:lang w:val="it-IT"/>
        </w:rPr>
        <w:t>stanju</w:t>
      </w:r>
      <w:proofErr w:type="spellEnd"/>
      <w:r w:rsidRPr="009B006F">
        <w:rPr>
          <w:sz w:val="22"/>
          <w:szCs w:val="22"/>
          <w:lang w:val="it-IT"/>
        </w:rPr>
        <w:t xml:space="preserve">, a </w:t>
      </w:r>
      <w:proofErr w:type="spellStart"/>
      <w:r w:rsidRPr="009B006F">
        <w:rPr>
          <w:sz w:val="22"/>
          <w:szCs w:val="22"/>
          <w:lang w:val="it-IT"/>
        </w:rPr>
        <w:t>vozila</w:t>
      </w:r>
      <w:proofErr w:type="spellEnd"/>
      <w:r w:rsidRPr="009B006F">
        <w:rPr>
          <w:sz w:val="22"/>
          <w:szCs w:val="22"/>
          <w:lang w:val="it-IT"/>
        </w:rPr>
        <w:t xml:space="preserve"> se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parkirati</w:t>
      </w:r>
      <w:proofErr w:type="spellEnd"/>
      <w:r w:rsidRPr="009B006F">
        <w:rPr>
          <w:sz w:val="22"/>
          <w:szCs w:val="22"/>
          <w:lang w:val="it-IT"/>
        </w:rPr>
        <w:t xml:space="preserve"> </w:t>
      </w:r>
      <w:proofErr w:type="spellStart"/>
      <w:r w:rsidRPr="009B006F">
        <w:rPr>
          <w:sz w:val="22"/>
          <w:szCs w:val="22"/>
          <w:lang w:val="it-IT"/>
        </w:rPr>
        <w:t>unutar</w:t>
      </w:r>
      <w:proofErr w:type="spellEnd"/>
      <w:r w:rsidRPr="009B006F">
        <w:rPr>
          <w:sz w:val="22"/>
          <w:szCs w:val="22"/>
          <w:lang w:val="it-IT"/>
        </w:rPr>
        <w:t xml:space="preserve"> </w:t>
      </w:r>
      <w:proofErr w:type="spellStart"/>
      <w:r w:rsidRPr="009B006F">
        <w:rPr>
          <w:sz w:val="22"/>
          <w:szCs w:val="22"/>
          <w:lang w:val="it-IT"/>
        </w:rPr>
        <w:t>označenog</w:t>
      </w:r>
      <w:proofErr w:type="spellEnd"/>
      <w:r w:rsidRPr="009B006F">
        <w:rPr>
          <w:sz w:val="22"/>
          <w:szCs w:val="22"/>
          <w:lang w:val="it-IT"/>
        </w:rPr>
        <w:t xml:space="preserve"> </w:t>
      </w:r>
      <w:proofErr w:type="spellStart"/>
      <w:r w:rsidRPr="009B006F">
        <w:rPr>
          <w:sz w:val="22"/>
          <w:szCs w:val="22"/>
          <w:lang w:val="it-IT"/>
        </w:rPr>
        <w:t>parkirnog</w:t>
      </w:r>
      <w:proofErr w:type="spellEnd"/>
      <w:r w:rsidRPr="009B006F">
        <w:rPr>
          <w:sz w:val="22"/>
          <w:szCs w:val="22"/>
          <w:lang w:val="it-IT"/>
        </w:rPr>
        <w:t xml:space="preserve"> </w:t>
      </w:r>
      <w:proofErr w:type="spellStart"/>
      <w:r w:rsidRPr="009B006F">
        <w:rPr>
          <w:sz w:val="22"/>
          <w:szCs w:val="22"/>
          <w:lang w:val="it-IT"/>
        </w:rPr>
        <w:t>mjesta</w:t>
      </w:r>
      <w:proofErr w:type="spellEnd"/>
      <w:r w:rsidRPr="009B006F">
        <w:rPr>
          <w:sz w:val="22"/>
          <w:szCs w:val="22"/>
          <w:lang w:val="it-IT"/>
        </w:rPr>
        <w:t>.</w:t>
      </w:r>
    </w:p>
    <w:p w14:paraId="5F6FFEE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Javna</w:t>
      </w:r>
      <w:proofErr w:type="spellEnd"/>
      <w:r w:rsidRPr="009B006F">
        <w:rPr>
          <w:sz w:val="22"/>
          <w:szCs w:val="22"/>
          <w:lang w:val="it-IT"/>
        </w:rPr>
        <w:t xml:space="preserve"> </w:t>
      </w:r>
      <w:proofErr w:type="spellStart"/>
      <w:r w:rsidRPr="009B006F">
        <w:rPr>
          <w:sz w:val="22"/>
          <w:szCs w:val="22"/>
          <w:lang w:val="it-IT"/>
        </w:rPr>
        <w:t>parkirališta</w:t>
      </w:r>
      <w:proofErr w:type="spellEnd"/>
      <w:r w:rsidRPr="009B006F">
        <w:rPr>
          <w:sz w:val="22"/>
          <w:szCs w:val="22"/>
          <w:lang w:val="it-IT"/>
        </w:rPr>
        <w:t xml:space="preserve"> </w:t>
      </w:r>
      <w:proofErr w:type="spellStart"/>
      <w:r w:rsidRPr="009B006F">
        <w:rPr>
          <w:sz w:val="22"/>
          <w:szCs w:val="22"/>
          <w:lang w:val="it-IT"/>
        </w:rPr>
        <w:t>održava</w:t>
      </w:r>
      <w:proofErr w:type="spellEnd"/>
      <w:r w:rsidRPr="009B006F">
        <w:rPr>
          <w:sz w:val="22"/>
          <w:szCs w:val="22"/>
          <w:lang w:val="it-IT"/>
        </w:rPr>
        <w:t xml:space="preserve"> </w:t>
      </w:r>
      <w:proofErr w:type="spellStart"/>
      <w:r w:rsidRPr="009B006F">
        <w:rPr>
          <w:sz w:val="22"/>
          <w:szCs w:val="22"/>
          <w:lang w:val="it-IT"/>
        </w:rPr>
        <w:t>Općina</w:t>
      </w:r>
      <w:proofErr w:type="spellEnd"/>
      <w:r w:rsidRPr="009B006F">
        <w:rPr>
          <w:sz w:val="22"/>
          <w:szCs w:val="22"/>
          <w:lang w:val="it-IT"/>
        </w:rPr>
        <w:t xml:space="preserve"> Brtonigla-Verteneglio,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ovlaštena</w:t>
      </w:r>
      <w:proofErr w:type="spellEnd"/>
      <w:r w:rsidRPr="009B006F">
        <w:rPr>
          <w:sz w:val="22"/>
          <w:szCs w:val="22"/>
          <w:lang w:val="it-IT"/>
        </w:rPr>
        <w:t xml:space="preserve"> </w:t>
      </w: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kojoj</w:t>
      </w:r>
      <w:proofErr w:type="spellEnd"/>
      <w:r w:rsidRPr="009B006F">
        <w:rPr>
          <w:sz w:val="22"/>
          <w:szCs w:val="22"/>
          <w:lang w:val="it-IT"/>
        </w:rPr>
        <w:t xml:space="preserve"> je to </w:t>
      </w:r>
      <w:proofErr w:type="spellStart"/>
      <w:r w:rsidRPr="009B006F">
        <w:rPr>
          <w:sz w:val="22"/>
          <w:szCs w:val="22"/>
          <w:lang w:val="it-IT"/>
        </w:rPr>
        <w:t>povjereno</w:t>
      </w:r>
      <w:proofErr w:type="spellEnd"/>
      <w:r w:rsidRPr="009B006F">
        <w:rPr>
          <w:sz w:val="22"/>
          <w:szCs w:val="22"/>
          <w:lang w:val="it-IT"/>
        </w:rPr>
        <w:t>.</w:t>
      </w:r>
    </w:p>
    <w:p w14:paraId="6692D8CE"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parkiralištima</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zaustavljati</w:t>
      </w:r>
      <w:proofErr w:type="spellEnd"/>
      <w:r w:rsidRPr="009B006F">
        <w:rPr>
          <w:sz w:val="22"/>
          <w:szCs w:val="22"/>
          <w:lang w:val="it-IT"/>
        </w:rPr>
        <w:t xml:space="preserve"> i </w:t>
      </w:r>
      <w:proofErr w:type="spellStart"/>
      <w:r w:rsidRPr="009B006F">
        <w:rPr>
          <w:sz w:val="22"/>
          <w:szCs w:val="22"/>
          <w:lang w:val="it-IT"/>
        </w:rPr>
        <w:t>parkirati</w:t>
      </w:r>
      <w:proofErr w:type="spellEnd"/>
      <w:r w:rsidRPr="009B006F">
        <w:rPr>
          <w:sz w:val="22"/>
          <w:szCs w:val="22"/>
          <w:lang w:val="it-IT"/>
        </w:rPr>
        <w:t xml:space="preserve"> </w:t>
      </w:r>
      <w:proofErr w:type="spellStart"/>
      <w:r w:rsidRPr="009B006F">
        <w:rPr>
          <w:sz w:val="22"/>
          <w:szCs w:val="22"/>
          <w:lang w:val="it-IT"/>
        </w:rPr>
        <w:t>teretne</w:t>
      </w:r>
      <w:proofErr w:type="spellEnd"/>
      <w:r w:rsidRPr="009B006F">
        <w:rPr>
          <w:sz w:val="22"/>
          <w:szCs w:val="22"/>
          <w:lang w:val="it-IT"/>
        </w:rPr>
        <w:t xml:space="preserve"> automobile i </w:t>
      </w:r>
      <w:proofErr w:type="spellStart"/>
      <w:r w:rsidRPr="009B006F">
        <w:rPr>
          <w:sz w:val="22"/>
          <w:szCs w:val="22"/>
          <w:lang w:val="it-IT"/>
        </w:rPr>
        <w:t>autobuse</w:t>
      </w:r>
      <w:proofErr w:type="spellEnd"/>
      <w:r w:rsidRPr="009B006F">
        <w:rPr>
          <w:sz w:val="22"/>
          <w:szCs w:val="22"/>
          <w:lang w:val="it-IT"/>
        </w:rPr>
        <w:t xml:space="preserve">, </w:t>
      </w:r>
      <w:proofErr w:type="spellStart"/>
      <w:r w:rsidRPr="009B006F">
        <w:rPr>
          <w:sz w:val="22"/>
          <w:szCs w:val="22"/>
          <w:lang w:val="it-IT"/>
        </w:rPr>
        <w:t>radne</w:t>
      </w:r>
      <w:proofErr w:type="spellEnd"/>
      <w:r w:rsidRPr="009B006F">
        <w:rPr>
          <w:sz w:val="22"/>
          <w:szCs w:val="22"/>
          <w:lang w:val="it-IT"/>
        </w:rPr>
        <w:t xml:space="preserve"> </w:t>
      </w:r>
      <w:proofErr w:type="spellStart"/>
      <w:r w:rsidRPr="009B006F">
        <w:rPr>
          <w:sz w:val="22"/>
          <w:szCs w:val="22"/>
          <w:lang w:val="it-IT"/>
        </w:rPr>
        <w:t>strojevi</w:t>
      </w:r>
      <w:proofErr w:type="spellEnd"/>
      <w:r w:rsidRPr="009B006F">
        <w:rPr>
          <w:sz w:val="22"/>
          <w:szCs w:val="22"/>
          <w:lang w:val="it-IT"/>
        </w:rPr>
        <w:t xml:space="preserve">, </w:t>
      </w:r>
      <w:proofErr w:type="spellStart"/>
      <w:r w:rsidRPr="009B006F">
        <w:rPr>
          <w:sz w:val="22"/>
          <w:szCs w:val="22"/>
          <w:lang w:val="it-IT"/>
        </w:rPr>
        <w:t>priključna</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color w:val="000000"/>
          <w:sz w:val="22"/>
          <w:szCs w:val="22"/>
          <w:lang w:val="it-IT"/>
        </w:rPr>
        <w:t>kampere</w:t>
      </w:r>
      <w:proofErr w:type="spellEnd"/>
      <w:r w:rsidRPr="009B006F">
        <w:rPr>
          <w:color w:val="000000"/>
          <w:sz w:val="22"/>
          <w:szCs w:val="22"/>
          <w:lang w:val="it-IT"/>
        </w:rPr>
        <w:t xml:space="preserve">, </w:t>
      </w:r>
      <w:proofErr w:type="spellStart"/>
      <w:r w:rsidRPr="009B006F">
        <w:rPr>
          <w:color w:val="000000"/>
          <w:sz w:val="22"/>
          <w:szCs w:val="22"/>
          <w:lang w:val="it-IT"/>
        </w:rPr>
        <w:t>os</w:t>
      </w:r>
      <w:r w:rsidRPr="009B006F">
        <w:rPr>
          <w:sz w:val="22"/>
          <w:szCs w:val="22"/>
          <w:lang w:val="it-IT"/>
        </w:rPr>
        <w:t>im</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to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izričito</w:t>
      </w:r>
      <w:proofErr w:type="spellEnd"/>
      <w:r w:rsidRPr="009B006F">
        <w:rPr>
          <w:sz w:val="22"/>
          <w:szCs w:val="22"/>
          <w:lang w:val="it-IT"/>
        </w:rPr>
        <w:t xml:space="preserve"> </w:t>
      </w:r>
      <w:proofErr w:type="spellStart"/>
      <w:r w:rsidRPr="009B006F">
        <w:rPr>
          <w:sz w:val="22"/>
          <w:szCs w:val="22"/>
          <w:lang w:val="it-IT"/>
        </w:rPr>
        <w:t>dopušteno</w:t>
      </w:r>
      <w:proofErr w:type="spellEnd"/>
      <w:r w:rsidRPr="009B006F">
        <w:rPr>
          <w:sz w:val="22"/>
          <w:szCs w:val="22"/>
          <w:lang w:val="it-IT"/>
        </w:rPr>
        <w:t xml:space="preserve"> </w:t>
      </w:r>
      <w:proofErr w:type="spellStart"/>
      <w:r w:rsidRPr="009B006F">
        <w:rPr>
          <w:sz w:val="22"/>
          <w:szCs w:val="22"/>
          <w:lang w:val="it-IT"/>
        </w:rPr>
        <w:t>prometnim</w:t>
      </w:r>
      <w:proofErr w:type="spellEnd"/>
      <w:r w:rsidRPr="009B006F">
        <w:rPr>
          <w:sz w:val="22"/>
          <w:szCs w:val="22"/>
          <w:lang w:val="it-IT"/>
        </w:rPr>
        <w:t xml:space="preserve"> </w:t>
      </w:r>
      <w:proofErr w:type="spellStart"/>
      <w:r w:rsidRPr="009B006F">
        <w:rPr>
          <w:sz w:val="22"/>
          <w:szCs w:val="22"/>
          <w:lang w:val="it-IT"/>
        </w:rPr>
        <w:t>znakom</w:t>
      </w:r>
      <w:proofErr w:type="spellEnd"/>
      <w:r w:rsidRPr="009B006F">
        <w:rPr>
          <w:sz w:val="22"/>
          <w:szCs w:val="22"/>
          <w:lang w:val="it-IT"/>
        </w:rPr>
        <w:t>.</w:t>
      </w:r>
    </w:p>
    <w:p w14:paraId="2A943E77"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parkiralištima</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neovlašteno</w:t>
      </w:r>
      <w:proofErr w:type="spellEnd"/>
      <w:r w:rsidRPr="009B006F">
        <w:rPr>
          <w:sz w:val="22"/>
          <w:szCs w:val="22"/>
          <w:lang w:val="it-IT"/>
        </w:rPr>
        <w:t xml:space="preserve"> </w:t>
      </w:r>
      <w:proofErr w:type="spellStart"/>
      <w:r w:rsidRPr="009B006F">
        <w:rPr>
          <w:sz w:val="22"/>
          <w:szCs w:val="22"/>
          <w:lang w:val="it-IT"/>
        </w:rPr>
        <w:t>trgovanje</w:t>
      </w:r>
      <w:proofErr w:type="spellEnd"/>
      <w:r w:rsidRPr="009B006F">
        <w:rPr>
          <w:sz w:val="22"/>
          <w:szCs w:val="22"/>
          <w:lang w:val="it-IT"/>
        </w:rPr>
        <w:t xml:space="preserve">, </w:t>
      </w:r>
      <w:proofErr w:type="spellStart"/>
      <w:r w:rsidRPr="009B006F">
        <w:rPr>
          <w:sz w:val="22"/>
          <w:szCs w:val="22"/>
          <w:lang w:val="it-IT"/>
        </w:rPr>
        <w:t>pretovar</w:t>
      </w:r>
      <w:proofErr w:type="spellEnd"/>
      <w:r w:rsidRPr="009B006F">
        <w:rPr>
          <w:sz w:val="22"/>
          <w:szCs w:val="22"/>
          <w:lang w:val="it-IT"/>
        </w:rPr>
        <w:t xml:space="preserve"> robe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aktivnosti</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nisu</w:t>
      </w:r>
      <w:proofErr w:type="spellEnd"/>
      <w:r w:rsidRPr="009B006F">
        <w:rPr>
          <w:sz w:val="22"/>
          <w:szCs w:val="22"/>
          <w:lang w:val="it-IT"/>
        </w:rPr>
        <w:t xml:space="preserve"> u </w:t>
      </w:r>
      <w:proofErr w:type="spellStart"/>
      <w:r w:rsidRPr="009B006F">
        <w:rPr>
          <w:sz w:val="22"/>
          <w:szCs w:val="22"/>
          <w:lang w:val="it-IT"/>
        </w:rPr>
        <w:t>skladu</w:t>
      </w:r>
      <w:proofErr w:type="spellEnd"/>
      <w:r w:rsidRPr="009B006F">
        <w:rPr>
          <w:sz w:val="22"/>
          <w:szCs w:val="22"/>
          <w:lang w:val="it-IT"/>
        </w:rPr>
        <w:t xml:space="preserve"> s </w:t>
      </w:r>
      <w:proofErr w:type="spellStart"/>
      <w:r w:rsidRPr="009B006F">
        <w:rPr>
          <w:sz w:val="22"/>
          <w:szCs w:val="22"/>
          <w:lang w:val="it-IT"/>
        </w:rPr>
        <w:t>namjenom</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w:t>
      </w:r>
    </w:p>
    <w:p w14:paraId="142D16BA" w14:textId="77777777" w:rsidR="006F18AF" w:rsidRPr="009B006F" w:rsidRDefault="006F18AF" w:rsidP="006F18AF">
      <w:pPr>
        <w:autoSpaceDE w:val="0"/>
        <w:autoSpaceDN w:val="0"/>
        <w:adjustRightInd w:val="0"/>
        <w:jc w:val="both"/>
        <w:rPr>
          <w:sz w:val="22"/>
          <w:szCs w:val="22"/>
          <w:lang w:val="it-IT"/>
        </w:rPr>
      </w:pPr>
    </w:p>
    <w:p w14:paraId="20CD9997" w14:textId="77777777" w:rsidR="006F18AF" w:rsidRPr="009B006F" w:rsidRDefault="006F18AF" w:rsidP="006F18AF">
      <w:pPr>
        <w:autoSpaceDE w:val="0"/>
        <w:autoSpaceDN w:val="0"/>
        <w:adjustRightInd w:val="0"/>
        <w:jc w:val="both"/>
        <w:rPr>
          <w:sz w:val="22"/>
          <w:szCs w:val="22"/>
          <w:lang w:val="it-IT"/>
        </w:rPr>
      </w:pPr>
    </w:p>
    <w:p w14:paraId="0A89FC4B"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51.</w:t>
      </w:r>
    </w:p>
    <w:p w14:paraId="6AA072D4"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lastRenderedPageBreak/>
        <w:t>Vlastiti</w:t>
      </w:r>
      <w:proofErr w:type="spellEnd"/>
      <w:r w:rsidRPr="009B006F">
        <w:rPr>
          <w:sz w:val="22"/>
          <w:szCs w:val="22"/>
          <w:lang w:val="it-IT"/>
        </w:rPr>
        <w:t xml:space="preserve"> </w:t>
      </w:r>
      <w:proofErr w:type="spellStart"/>
      <w:r w:rsidRPr="009B006F">
        <w:rPr>
          <w:sz w:val="22"/>
          <w:szCs w:val="22"/>
          <w:lang w:val="it-IT"/>
        </w:rPr>
        <w:t>pogon</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 </w:t>
      </w:r>
      <w:proofErr w:type="spellStart"/>
      <w:r w:rsidRPr="009B006F">
        <w:rPr>
          <w:sz w:val="22"/>
          <w:szCs w:val="22"/>
          <w:lang w:val="it-IT"/>
        </w:rPr>
        <w:t>upravlja</w:t>
      </w:r>
      <w:proofErr w:type="spellEnd"/>
      <w:r w:rsidRPr="009B006F">
        <w:rPr>
          <w:sz w:val="22"/>
          <w:szCs w:val="22"/>
          <w:lang w:val="it-IT"/>
        </w:rPr>
        <w:t xml:space="preserve"> </w:t>
      </w:r>
      <w:proofErr w:type="spellStart"/>
      <w:r w:rsidRPr="009B006F">
        <w:rPr>
          <w:sz w:val="22"/>
          <w:szCs w:val="22"/>
          <w:lang w:val="it-IT"/>
        </w:rPr>
        <w:t>grobljima</w:t>
      </w:r>
      <w:proofErr w:type="spellEnd"/>
      <w:r w:rsidRPr="009B006F">
        <w:rPr>
          <w:sz w:val="22"/>
          <w:szCs w:val="22"/>
          <w:lang w:val="it-IT"/>
        </w:rPr>
        <w:t xml:space="preserve"> te ih </w:t>
      </w:r>
      <w:proofErr w:type="spellStart"/>
      <w:r w:rsidRPr="009B006F">
        <w:rPr>
          <w:sz w:val="22"/>
          <w:szCs w:val="22"/>
          <w:lang w:val="it-IT"/>
        </w:rPr>
        <w:t>održava</w:t>
      </w:r>
      <w:proofErr w:type="spellEnd"/>
      <w:r w:rsidRPr="009B006F">
        <w:rPr>
          <w:sz w:val="22"/>
          <w:szCs w:val="22"/>
          <w:lang w:val="it-IT"/>
        </w:rPr>
        <w:t xml:space="preserve"> </w:t>
      </w:r>
      <w:proofErr w:type="spellStart"/>
      <w:r w:rsidRPr="009B006F">
        <w:rPr>
          <w:sz w:val="22"/>
          <w:szCs w:val="22"/>
          <w:lang w:val="it-IT"/>
        </w:rPr>
        <w:t>čistima</w:t>
      </w:r>
      <w:proofErr w:type="spellEnd"/>
      <w:r w:rsidRPr="009B006F">
        <w:rPr>
          <w:sz w:val="22"/>
          <w:szCs w:val="22"/>
          <w:lang w:val="it-IT"/>
        </w:rPr>
        <w:t xml:space="preserve"> i </w:t>
      </w:r>
      <w:proofErr w:type="spellStart"/>
      <w:r w:rsidRPr="009B006F">
        <w:rPr>
          <w:sz w:val="22"/>
          <w:szCs w:val="22"/>
          <w:lang w:val="it-IT"/>
        </w:rPr>
        <w:t>urednima</w:t>
      </w:r>
      <w:proofErr w:type="spellEnd"/>
      <w:r w:rsidRPr="009B006F">
        <w:rPr>
          <w:sz w:val="22"/>
          <w:szCs w:val="22"/>
          <w:lang w:val="it-IT"/>
        </w:rPr>
        <w:t>.</w:t>
      </w:r>
    </w:p>
    <w:p w14:paraId="286227F4"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Održavanje</w:t>
      </w:r>
      <w:proofErr w:type="spellEnd"/>
      <w:r w:rsidRPr="009B006F">
        <w:rPr>
          <w:sz w:val="22"/>
          <w:szCs w:val="22"/>
          <w:lang w:val="it-IT"/>
        </w:rPr>
        <w:t xml:space="preserve"> </w:t>
      </w:r>
      <w:proofErr w:type="spellStart"/>
      <w:r w:rsidRPr="009B006F">
        <w:rPr>
          <w:sz w:val="22"/>
          <w:szCs w:val="22"/>
          <w:lang w:val="it-IT"/>
        </w:rPr>
        <w:t>groblja</w:t>
      </w:r>
      <w:proofErr w:type="spellEnd"/>
      <w:r w:rsidRPr="009B006F">
        <w:rPr>
          <w:sz w:val="22"/>
          <w:szCs w:val="22"/>
          <w:lang w:val="it-IT"/>
        </w:rPr>
        <w:t xml:space="preserve">, </w:t>
      </w:r>
      <w:proofErr w:type="spellStart"/>
      <w:r w:rsidRPr="009B006F">
        <w:rPr>
          <w:sz w:val="22"/>
          <w:szCs w:val="22"/>
          <w:lang w:val="it-IT"/>
        </w:rPr>
        <w:t>grobnih</w:t>
      </w:r>
      <w:proofErr w:type="spellEnd"/>
      <w:r w:rsidRPr="009B006F">
        <w:rPr>
          <w:sz w:val="22"/>
          <w:szCs w:val="22"/>
          <w:lang w:val="it-IT"/>
        </w:rPr>
        <w:t xml:space="preserve"> </w:t>
      </w:r>
      <w:proofErr w:type="spellStart"/>
      <w:r w:rsidRPr="009B006F">
        <w:rPr>
          <w:sz w:val="22"/>
          <w:szCs w:val="22"/>
          <w:lang w:val="it-IT"/>
        </w:rPr>
        <w:t>mjesta</w:t>
      </w:r>
      <w:proofErr w:type="spellEnd"/>
      <w:r w:rsidRPr="009B006F">
        <w:rPr>
          <w:sz w:val="22"/>
          <w:szCs w:val="22"/>
          <w:lang w:val="it-IT"/>
        </w:rPr>
        <w:t xml:space="preserve"> i </w:t>
      </w:r>
      <w:proofErr w:type="spellStart"/>
      <w:r w:rsidRPr="009B006F">
        <w:rPr>
          <w:sz w:val="22"/>
          <w:szCs w:val="22"/>
          <w:lang w:val="it-IT"/>
        </w:rPr>
        <w:t>nadgrobnih</w:t>
      </w:r>
      <w:proofErr w:type="spellEnd"/>
      <w:r w:rsidRPr="009B006F">
        <w:rPr>
          <w:sz w:val="22"/>
          <w:szCs w:val="22"/>
          <w:lang w:val="it-IT"/>
        </w:rPr>
        <w:t xml:space="preserve"> </w:t>
      </w:r>
      <w:proofErr w:type="spellStart"/>
      <w:r w:rsidRPr="009B006F">
        <w:rPr>
          <w:sz w:val="22"/>
          <w:szCs w:val="22"/>
          <w:lang w:val="it-IT"/>
        </w:rPr>
        <w:t>spomenika</w:t>
      </w:r>
      <w:proofErr w:type="spellEnd"/>
      <w:r w:rsidRPr="009B006F">
        <w:rPr>
          <w:sz w:val="22"/>
          <w:szCs w:val="22"/>
          <w:lang w:val="it-IT"/>
        </w:rPr>
        <w:t xml:space="preserve"> </w:t>
      </w:r>
      <w:proofErr w:type="spellStart"/>
      <w:r w:rsidRPr="009B006F">
        <w:rPr>
          <w:sz w:val="22"/>
          <w:szCs w:val="22"/>
          <w:lang w:val="it-IT"/>
        </w:rPr>
        <w:t>uređuje</w:t>
      </w:r>
      <w:proofErr w:type="spellEnd"/>
      <w:r w:rsidRPr="009B006F">
        <w:rPr>
          <w:sz w:val="22"/>
          <w:szCs w:val="22"/>
          <w:lang w:val="it-IT"/>
        </w:rPr>
        <w:t xml:space="preserve"> se </w:t>
      </w:r>
      <w:proofErr w:type="spellStart"/>
      <w:r w:rsidRPr="009B006F">
        <w:rPr>
          <w:sz w:val="22"/>
          <w:szCs w:val="22"/>
          <w:lang w:val="it-IT"/>
        </w:rPr>
        <w:t>posebnom</w:t>
      </w:r>
      <w:proofErr w:type="spellEnd"/>
      <w:r w:rsidRPr="009B006F">
        <w:rPr>
          <w:sz w:val="22"/>
          <w:szCs w:val="22"/>
          <w:lang w:val="it-IT"/>
        </w:rPr>
        <w:t xml:space="preserve"> </w:t>
      </w:r>
      <w:proofErr w:type="spellStart"/>
      <w:r w:rsidRPr="009B006F">
        <w:rPr>
          <w:sz w:val="22"/>
          <w:szCs w:val="22"/>
          <w:lang w:val="it-IT"/>
        </w:rPr>
        <w:t>odlukom</w:t>
      </w:r>
      <w:proofErr w:type="spellEnd"/>
      <w:r w:rsidRPr="009B006F">
        <w:rPr>
          <w:sz w:val="22"/>
          <w:szCs w:val="22"/>
          <w:lang w:val="it-IT"/>
        </w:rPr>
        <w:t>.</w:t>
      </w:r>
    </w:p>
    <w:p w14:paraId="58A3758F" w14:textId="77777777" w:rsidR="006F18AF" w:rsidRPr="009B006F" w:rsidRDefault="006F18AF" w:rsidP="006F18AF">
      <w:pPr>
        <w:autoSpaceDE w:val="0"/>
        <w:autoSpaceDN w:val="0"/>
        <w:adjustRightInd w:val="0"/>
        <w:jc w:val="both"/>
        <w:rPr>
          <w:sz w:val="22"/>
          <w:szCs w:val="22"/>
          <w:lang w:val="it-IT"/>
        </w:rPr>
      </w:pPr>
    </w:p>
    <w:p w14:paraId="11E1D874" w14:textId="77777777" w:rsidR="006F18AF" w:rsidRPr="009B006F" w:rsidRDefault="006F18AF" w:rsidP="006F18AF">
      <w:pPr>
        <w:autoSpaceDE w:val="0"/>
        <w:autoSpaceDN w:val="0"/>
        <w:adjustRightInd w:val="0"/>
        <w:ind w:firstLine="708"/>
        <w:jc w:val="both"/>
        <w:rPr>
          <w:b/>
          <w:i/>
          <w:sz w:val="22"/>
          <w:szCs w:val="22"/>
          <w:lang w:val="it-IT"/>
        </w:rPr>
      </w:pPr>
    </w:p>
    <w:p w14:paraId="20398407" w14:textId="77777777" w:rsidR="006F18AF" w:rsidRPr="009B006F" w:rsidRDefault="006F18AF" w:rsidP="006F18AF">
      <w:pPr>
        <w:autoSpaceDE w:val="0"/>
        <w:autoSpaceDN w:val="0"/>
        <w:adjustRightInd w:val="0"/>
        <w:ind w:firstLine="708"/>
        <w:jc w:val="both"/>
        <w:rPr>
          <w:b/>
          <w:i/>
          <w:sz w:val="22"/>
          <w:szCs w:val="22"/>
          <w:lang w:val="it-IT"/>
        </w:rPr>
      </w:pPr>
    </w:p>
    <w:p w14:paraId="598AC89F" w14:textId="77777777" w:rsidR="006F18AF" w:rsidRPr="009B006F" w:rsidRDefault="006F18AF" w:rsidP="006F18AF">
      <w:pPr>
        <w:autoSpaceDE w:val="0"/>
        <w:autoSpaceDN w:val="0"/>
        <w:adjustRightInd w:val="0"/>
        <w:ind w:firstLine="708"/>
        <w:jc w:val="both"/>
        <w:rPr>
          <w:b/>
          <w:i/>
          <w:sz w:val="22"/>
          <w:szCs w:val="22"/>
          <w:lang w:val="it-IT"/>
        </w:rPr>
      </w:pPr>
      <w:r w:rsidRPr="009B006F">
        <w:rPr>
          <w:b/>
          <w:i/>
          <w:sz w:val="22"/>
          <w:szCs w:val="22"/>
          <w:lang w:val="it-IT"/>
        </w:rPr>
        <w:t xml:space="preserve">10.7. </w:t>
      </w:r>
      <w:proofErr w:type="spellStart"/>
      <w:r w:rsidRPr="009B006F">
        <w:rPr>
          <w:b/>
          <w:i/>
          <w:sz w:val="22"/>
          <w:szCs w:val="22"/>
          <w:lang w:val="it-IT"/>
        </w:rPr>
        <w:t>Sanitarno-komunalne</w:t>
      </w:r>
      <w:proofErr w:type="spellEnd"/>
      <w:r w:rsidRPr="009B006F">
        <w:rPr>
          <w:b/>
          <w:i/>
          <w:sz w:val="22"/>
          <w:szCs w:val="22"/>
          <w:lang w:val="it-IT"/>
        </w:rPr>
        <w:t xml:space="preserve"> </w:t>
      </w:r>
      <w:proofErr w:type="spellStart"/>
      <w:r w:rsidRPr="009B006F">
        <w:rPr>
          <w:b/>
          <w:i/>
          <w:sz w:val="22"/>
          <w:szCs w:val="22"/>
          <w:lang w:val="it-IT"/>
        </w:rPr>
        <w:t>mjere</w:t>
      </w:r>
      <w:proofErr w:type="spellEnd"/>
    </w:p>
    <w:p w14:paraId="3C3F71ED" w14:textId="77777777" w:rsidR="006F18AF" w:rsidRPr="009B006F" w:rsidRDefault="006F18AF" w:rsidP="006F18AF">
      <w:pPr>
        <w:autoSpaceDE w:val="0"/>
        <w:autoSpaceDN w:val="0"/>
        <w:adjustRightInd w:val="0"/>
        <w:jc w:val="both"/>
        <w:rPr>
          <w:sz w:val="22"/>
          <w:szCs w:val="22"/>
          <w:lang w:val="it-IT"/>
        </w:rPr>
      </w:pPr>
    </w:p>
    <w:p w14:paraId="690255BB" w14:textId="77777777" w:rsidR="006F18AF" w:rsidRPr="009B006F" w:rsidRDefault="006F18AF" w:rsidP="006F18AF">
      <w:pPr>
        <w:autoSpaceDE w:val="0"/>
        <w:autoSpaceDN w:val="0"/>
        <w:adjustRightInd w:val="0"/>
        <w:ind w:firstLine="708"/>
        <w:jc w:val="both"/>
        <w:rPr>
          <w:i/>
          <w:sz w:val="22"/>
          <w:szCs w:val="22"/>
          <w:lang w:val="it-IT"/>
        </w:rPr>
      </w:pPr>
      <w:r w:rsidRPr="009B006F">
        <w:rPr>
          <w:i/>
          <w:sz w:val="22"/>
          <w:szCs w:val="22"/>
          <w:lang w:val="it-IT"/>
        </w:rPr>
        <w:t xml:space="preserve">10.7.1. </w:t>
      </w:r>
      <w:proofErr w:type="spellStart"/>
      <w:r w:rsidRPr="009B006F">
        <w:rPr>
          <w:i/>
          <w:sz w:val="22"/>
          <w:szCs w:val="22"/>
          <w:lang w:val="it-IT"/>
        </w:rPr>
        <w:t>Septičke</w:t>
      </w:r>
      <w:proofErr w:type="spellEnd"/>
      <w:r w:rsidRPr="009B006F">
        <w:rPr>
          <w:i/>
          <w:sz w:val="22"/>
          <w:szCs w:val="22"/>
          <w:lang w:val="it-IT"/>
        </w:rPr>
        <w:t xml:space="preserve"> i </w:t>
      </w:r>
      <w:proofErr w:type="spellStart"/>
      <w:r w:rsidRPr="009B006F">
        <w:rPr>
          <w:i/>
          <w:sz w:val="22"/>
          <w:szCs w:val="22"/>
          <w:lang w:val="it-IT"/>
        </w:rPr>
        <w:t>sabirne</w:t>
      </w:r>
      <w:proofErr w:type="spellEnd"/>
      <w:r w:rsidRPr="009B006F">
        <w:rPr>
          <w:i/>
          <w:sz w:val="22"/>
          <w:szCs w:val="22"/>
          <w:lang w:val="it-IT"/>
        </w:rPr>
        <w:t xml:space="preserve"> </w:t>
      </w:r>
      <w:proofErr w:type="spellStart"/>
      <w:r w:rsidRPr="009B006F">
        <w:rPr>
          <w:i/>
          <w:sz w:val="22"/>
          <w:szCs w:val="22"/>
          <w:lang w:val="it-IT"/>
        </w:rPr>
        <w:t>jame</w:t>
      </w:r>
      <w:proofErr w:type="spellEnd"/>
    </w:p>
    <w:p w14:paraId="199FCF76" w14:textId="77777777" w:rsidR="006F18AF" w:rsidRPr="009B006F" w:rsidRDefault="006F18AF" w:rsidP="006F18AF">
      <w:pPr>
        <w:autoSpaceDE w:val="0"/>
        <w:autoSpaceDN w:val="0"/>
        <w:adjustRightInd w:val="0"/>
        <w:jc w:val="both"/>
        <w:rPr>
          <w:i/>
          <w:sz w:val="22"/>
          <w:szCs w:val="22"/>
          <w:lang w:val="it-IT"/>
        </w:rPr>
      </w:pPr>
    </w:p>
    <w:p w14:paraId="22E6A441"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52.</w:t>
      </w:r>
    </w:p>
    <w:p w14:paraId="053828E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Septičke</w:t>
      </w:r>
      <w:proofErr w:type="spellEnd"/>
      <w:r w:rsidRPr="009B006F">
        <w:rPr>
          <w:sz w:val="22"/>
          <w:szCs w:val="22"/>
          <w:lang w:val="it-IT"/>
        </w:rPr>
        <w:t xml:space="preserve"> </w:t>
      </w:r>
      <w:proofErr w:type="spellStart"/>
      <w:r w:rsidRPr="009B006F">
        <w:rPr>
          <w:sz w:val="22"/>
          <w:szCs w:val="22"/>
          <w:lang w:val="it-IT"/>
        </w:rPr>
        <w:t>jame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području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se graditi i </w:t>
      </w:r>
      <w:proofErr w:type="spellStart"/>
      <w:r w:rsidRPr="009B006F">
        <w:rPr>
          <w:sz w:val="22"/>
          <w:szCs w:val="22"/>
          <w:lang w:val="it-IT"/>
        </w:rPr>
        <w:t>koristiti</w:t>
      </w:r>
      <w:proofErr w:type="spellEnd"/>
      <w:r w:rsidRPr="009B006F">
        <w:rPr>
          <w:sz w:val="22"/>
          <w:szCs w:val="22"/>
          <w:lang w:val="it-IT"/>
        </w:rPr>
        <w:t xml:space="preserve"> </w:t>
      </w:r>
      <w:proofErr w:type="spellStart"/>
      <w:r w:rsidRPr="009B006F">
        <w:rPr>
          <w:sz w:val="22"/>
          <w:szCs w:val="22"/>
          <w:lang w:val="it-IT"/>
        </w:rPr>
        <w:t>samo</w:t>
      </w:r>
      <w:proofErr w:type="spellEnd"/>
      <w:r w:rsidRPr="009B006F">
        <w:rPr>
          <w:sz w:val="22"/>
          <w:szCs w:val="22"/>
          <w:lang w:val="it-IT"/>
        </w:rPr>
        <w:t xml:space="preserve"> </w:t>
      </w:r>
      <w:proofErr w:type="spellStart"/>
      <w:r w:rsidRPr="009B006F">
        <w:rPr>
          <w:sz w:val="22"/>
          <w:szCs w:val="22"/>
          <w:lang w:val="it-IT"/>
        </w:rPr>
        <w:t>tamo</w:t>
      </w:r>
      <w:proofErr w:type="spellEnd"/>
      <w:r w:rsidRPr="009B006F">
        <w:rPr>
          <w:sz w:val="22"/>
          <w:szCs w:val="22"/>
          <w:lang w:val="it-IT"/>
        </w:rPr>
        <w:t xml:space="preserve"> </w:t>
      </w:r>
      <w:proofErr w:type="spellStart"/>
      <w:r w:rsidRPr="009B006F">
        <w:rPr>
          <w:sz w:val="22"/>
          <w:szCs w:val="22"/>
          <w:lang w:val="it-IT"/>
        </w:rPr>
        <w:t>gdje</w:t>
      </w:r>
      <w:proofErr w:type="spellEnd"/>
      <w:r w:rsidRPr="009B006F">
        <w:rPr>
          <w:sz w:val="22"/>
          <w:szCs w:val="22"/>
          <w:lang w:val="it-IT"/>
        </w:rPr>
        <w:t xml:space="preserve"> ne </w:t>
      </w:r>
      <w:proofErr w:type="spellStart"/>
      <w:r w:rsidRPr="009B006F">
        <w:rPr>
          <w:sz w:val="22"/>
          <w:szCs w:val="22"/>
          <w:lang w:val="it-IT"/>
        </w:rPr>
        <w:t>postoji</w:t>
      </w:r>
      <w:proofErr w:type="spellEnd"/>
      <w:r w:rsidRPr="009B006F">
        <w:rPr>
          <w:sz w:val="22"/>
          <w:szCs w:val="22"/>
          <w:lang w:val="it-IT"/>
        </w:rPr>
        <w:t xml:space="preserve"> </w:t>
      </w:r>
      <w:proofErr w:type="spellStart"/>
      <w:r w:rsidRPr="009B006F">
        <w:rPr>
          <w:sz w:val="22"/>
          <w:szCs w:val="22"/>
          <w:lang w:val="it-IT"/>
        </w:rPr>
        <w:t>mogućnost</w:t>
      </w:r>
      <w:proofErr w:type="spellEnd"/>
      <w:r w:rsidRPr="009B006F">
        <w:rPr>
          <w:sz w:val="22"/>
          <w:szCs w:val="22"/>
          <w:lang w:val="it-IT"/>
        </w:rPr>
        <w:t xml:space="preserve"> </w:t>
      </w:r>
      <w:proofErr w:type="spellStart"/>
      <w:r w:rsidRPr="009B006F">
        <w:rPr>
          <w:sz w:val="22"/>
          <w:szCs w:val="22"/>
          <w:lang w:val="it-IT"/>
        </w:rPr>
        <w:t>priključenja</w:t>
      </w:r>
      <w:proofErr w:type="spellEnd"/>
      <w:r w:rsidRPr="009B006F">
        <w:rPr>
          <w:sz w:val="22"/>
          <w:szCs w:val="22"/>
          <w:lang w:val="it-IT"/>
        </w:rPr>
        <w:t xml:space="preserve"> </w:t>
      </w:r>
      <w:proofErr w:type="spellStart"/>
      <w:r w:rsidRPr="009B006F">
        <w:rPr>
          <w:sz w:val="22"/>
          <w:szCs w:val="22"/>
          <w:lang w:val="it-IT"/>
        </w:rPr>
        <w:t>građevina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uređaje</w:t>
      </w:r>
      <w:proofErr w:type="spellEnd"/>
      <w:r w:rsidRPr="009B006F">
        <w:rPr>
          <w:sz w:val="22"/>
          <w:szCs w:val="22"/>
          <w:lang w:val="it-IT"/>
        </w:rPr>
        <w:t xml:space="preserve"> za </w:t>
      </w:r>
      <w:proofErr w:type="spellStart"/>
      <w:r w:rsidRPr="009B006F">
        <w:rPr>
          <w:sz w:val="22"/>
          <w:szCs w:val="22"/>
          <w:lang w:val="it-IT"/>
        </w:rPr>
        <w:t>odvodnju</w:t>
      </w:r>
      <w:proofErr w:type="spellEnd"/>
      <w:r w:rsidRPr="009B006F">
        <w:rPr>
          <w:sz w:val="22"/>
          <w:szCs w:val="22"/>
          <w:lang w:val="it-IT"/>
        </w:rPr>
        <w:t xml:space="preserve"> </w:t>
      </w:r>
      <w:proofErr w:type="spellStart"/>
      <w:r w:rsidRPr="009B006F">
        <w:rPr>
          <w:sz w:val="22"/>
          <w:szCs w:val="22"/>
          <w:lang w:val="it-IT"/>
        </w:rPr>
        <w:t>otpadnih</w:t>
      </w:r>
      <w:proofErr w:type="spellEnd"/>
      <w:r w:rsidRPr="009B006F">
        <w:rPr>
          <w:sz w:val="22"/>
          <w:szCs w:val="22"/>
          <w:lang w:val="it-IT"/>
        </w:rPr>
        <w:t xml:space="preserve"> </w:t>
      </w:r>
      <w:proofErr w:type="spellStart"/>
      <w:r w:rsidRPr="009B006F">
        <w:rPr>
          <w:sz w:val="22"/>
          <w:szCs w:val="22"/>
          <w:lang w:val="it-IT"/>
        </w:rPr>
        <w:t>voda</w:t>
      </w:r>
      <w:proofErr w:type="spellEnd"/>
      <w:r w:rsidRPr="009B006F">
        <w:rPr>
          <w:sz w:val="22"/>
          <w:szCs w:val="22"/>
          <w:lang w:val="it-IT"/>
        </w:rPr>
        <w:t>.</w:t>
      </w:r>
    </w:p>
    <w:p w14:paraId="5686173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Septičke</w:t>
      </w:r>
      <w:proofErr w:type="spellEnd"/>
      <w:r w:rsidRPr="009B006F">
        <w:rPr>
          <w:sz w:val="22"/>
          <w:szCs w:val="22"/>
          <w:lang w:val="it-IT"/>
        </w:rPr>
        <w:t xml:space="preserve"> i </w:t>
      </w:r>
      <w:proofErr w:type="spellStart"/>
      <w:r w:rsidRPr="009B006F">
        <w:rPr>
          <w:sz w:val="22"/>
          <w:szCs w:val="22"/>
          <w:lang w:val="it-IT"/>
        </w:rPr>
        <w:t>sabirne</w:t>
      </w:r>
      <w:proofErr w:type="spellEnd"/>
      <w:r w:rsidRPr="009B006F">
        <w:rPr>
          <w:sz w:val="22"/>
          <w:szCs w:val="22"/>
          <w:lang w:val="it-IT"/>
        </w:rPr>
        <w:t xml:space="preserve"> </w:t>
      </w:r>
      <w:proofErr w:type="spellStart"/>
      <w:r w:rsidRPr="009B006F">
        <w:rPr>
          <w:sz w:val="22"/>
          <w:szCs w:val="22"/>
          <w:lang w:val="it-IT"/>
        </w:rPr>
        <w:t>jame</w:t>
      </w:r>
      <w:proofErr w:type="spellEnd"/>
      <w:r w:rsidRPr="009B006F">
        <w:rPr>
          <w:sz w:val="22"/>
          <w:szCs w:val="22"/>
          <w:lang w:val="it-IT"/>
        </w:rPr>
        <w:t xml:space="preserve"> grade se i s </w:t>
      </w:r>
      <w:proofErr w:type="spellStart"/>
      <w:r w:rsidRPr="009B006F">
        <w:rPr>
          <w:sz w:val="22"/>
          <w:szCs w:val="22"/>
          <w:lang w:val="it-IT"/>
        </w:rPr>
        <w:t>njima</w:t>
      </w:r>
      <w:proofErr w:type="spellEnd"/>
      <w:r w:rsidRPr="009B006F">
        <w:rPr>
          <w:sz w:val="22"/>
          <w:szCs w:val="22"/>
          <w:lang w:val="it-IT"/>
        </w:rPr>
        <w:t xml:space="preserve"> se </w:t>
      </w:r>
      <w:proofErr w:type="spellStart"/>
      <w:r w:rsidRPr="009B006F">
        <w:rPr>
          <w:sz w:val="22"/>
          <w:szCs w:val="22"/>
          <w:lang w:val="it-IT"/>
        </w:rPr>
        <w:t>postupa</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w:t>
      </w:r>
    </w:p>
    <w:p w14:paraId="71353EA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Čišćenje</w:t>
      </w:r>
      <w:proofErr w:type="spellEnd"/>
      <w:r w:rsidRPr="009B006F">
        <w:rPr>
          <w:sz w:val="22"/>
          <w:szCs w:val="22"/>
          <w:lang w:val="it-IT"/>
        </w:rPr>
        <w:t xml:space="preserve"> </w:t>
      </w:r>
      <w:proofErr w:type="spellStart"/>
      <w:r w:rsidRPr="009B006F">
        <w:rPr>
          <w:sz w:val="22"/>
          <w:szCs w:val="22"/>
          <w:lang w:val="it-IT"/>
        </w:rPr>
        <w:t>septičkih</w:t>
      </w:r>
      <w:proofErr w:type="spellEnd"/>
      <w:r w:rsidRPr="009B006F">
        <w:rPr>
          <w:sz w:val="22"/>
          <w:szCs w:val="22"/>
          <w:lang w:val="it-IT"/>
        </w:rPr>
        <w:t xml:space="preserve"> </w:t>
      </w:r>
      <w:proofErr w:type="spellStart"/>
      <w:r w:rsidRPr="009B006F">
        <w:rPr>
          <w:sz w:val="22"/>
          <w:szCs w:val="22"/>
          <w:lang w:val="it-IT"/>
        </w:rPr>
        <w:t>jama</w:t>
      </w:r>
      <w:proofErr w:type="spellEnd"/>
      <w:r w:rsidRPr="009B006F">
        <w:rPr>
          <w:sz w:val="22"/>
          <w:szCs w:val="22"/>
          <w:lang w:val="it-IT"/>
        </w:rPr>
        <w:t xml:space="preserve"> </w:t>
      </w:r>
      <w:proofErr w:type="spellStart"/>
      <w:r w:rsidRPr="009B006F">
        <w:rPr>
          <w:sz w:val="22"/>
          <w:szCs w:val="22"/>
          <w:lang w:val="it-IT"/>
        </w:rPr>
        <w:t>obavlja</w:t>
      </w:r>
      <w:proofErr w:type="spellEnd"/>
      <w:r w:rsidRPr="009B006F">
        <w:rPr>
          <w:sz w:val="22"/>
          <w:szCs w:val="22"/>
          <w:lang w:val="it-IT"/>
        </w:rPr>
        <w:t xml:space="preserve"> </w:t>
      </w:r>
      <w:proofErr w:type="spellStart"/>
      <w:r w:rsidRPr="009B006F">
        <w:rPr>
          <w:sz w:val="22"/>
          <w:szCs w:val="22"/>
          <w:lang w:val="it-IT"/>
        </w:rPr>
        <w:t>ovlaštena</w:t>
      </w:r>
      <w:proofErr w:type="spellEnd"/>
      <w:r w:rsidRPr="009B006F">
        <w:rPr>
          <w:sz w:val="22"/>
          <w:szCs w:val="22"/>
          <w:lang w:val="it-IT"/>
        </w:rPr>
        <w:t xml:space="preserve"> </w:t>
      </w:r>
      <w:proofErr w:type="spellStart"/>
      <w:r w:rsidRPr="009B006F">
        <w:rPr>
          <w:sz w:val="22"/>
          <w:szCs w:val="22"/>
          <w:lang w:val="it-IT"/>
        </w:rPr>
        <w:t>fizička</w:t>
      </w:r>
      <w:proofErr w:type="spellEnd"/>
      <w:r w:rsidRPr="009B006F">
        <w:rPr>
          <w:sz w:val="22"/>
          <w:szCs w:val="22"/>
          <w:lang w:val="it-IT"/>
        </w:rPr>
        <w:t xml:space="preserve"> ili </w:t>
      </w:r>
      <w:proofErr w:type="spellStart"/>
      <w:r w:rsidRPr="009B006F">
        <w:rPr>
          <w:sz w:val="22"/>
          <w:szCs w:val="22"/>
          <w:lang w:val="it-IT"/>
        </w:rPr>
        <w:t>pravna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u </w:t>
      </w:r>
      <w:proofErr w:type="spellStart"/>
      <w:r w:rsidRPr="009B006F">
        <w:rPr>
          <w:sz w:val="22"/>
          <w:szCs w:val="22"/>
          <w:lang w:val="it-IT"/>
        </w:rPr>
        <w:t>skladu</w:t>
      </w:r>
      <w:proofErr w:type="spellEnd"/>
      <w:r w:rsidRPr="009B006F">
        <w:rPr>
          <w:sz w:val="22"/>
          <w:szCs w:val="22"/>
          <w:lang w:val="it-IT"/>
        </w:rPr>
        <w:t xml:space="preserve"> sa </w:t>
      </w:r>
      <w:proofErr w:type="spellStart"/>
      <w:r w:rsidRPr="009B006F">
        <w:rPr>
          <w:sz w:val="22"/>
          <w:szCs w:val="22"/>
          <w:lang w:val="it-IT"/>
        </w:rPr>
        <w:t>sanitarno</w:t>
      </w:r>
      <w:proofErr w:type="spellEnd"/>
      <w:r w:rsidRPr="009B006F">
        <w:rPr>
          <w:sz w:val="22"/>
          <w:szCs w:val="22"/>
          <w:lang w:val="it-IT"/>
        </w:rPr>
        <w:t xml:space="preserve"> </w:t>
      </w:r>
      <w:proofErr w:type="spellStart"/>
      <w:r w:rsidRPr="009B006F">
        <w:rPr>
          <w:sz w:val="22"/>
          <w:szCs w:val="22"/>
          <w:lang w:val="it-IT"/>
        </w:rPr>
        <w:t>tehničkim</w:t>
      </w:r>
      <w:proofErr w:type="spellEnd"/>
      <w:r w:rsidRPr="009B006F">
        <w:rPr>
          <w:sz w:val="22"/>
          <w:szCs w:val="22"/>
          <w:lang w:val="it-IT"/>
        </w:rPr>
        <w:t xml:space="preserve"> </w:t>
      </w:r>
      <w:proofErr w:type="spellStart"/>
      <w:r w:rsidRPr="009B006F">
        <w:rPr>
          <w:sz w:val="22"/>
          <w:szCs w:val="22"/>
          <w:lang w:val="it-IT"/>
        </w:rPr>
        <w:t>uvjetima</w:t>
      </w:r>
      <w:proofErr w:type="spellEnd"/>
      <w:r w:rsidRPr="009B006F">
        <w:rPr>
          <w:sz w:val="22"/>
          <w:szCs w:val="22"/>
          <w:lang w:val="it-IT"/>
        </w:rPr>
        <w:t xml:space="preserve">, a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zahtjev</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korisnika</w:t>
      </w:r>
      <w:proofErr w:type="spellEnd"/>
      <w:r w:rsidRPr="009B006F">
        <w:rPr>
          <w:sz w:val="22"/>
          <w:szCs w:val="22"/>
          <w:lang w:val="it-IT"/>
        </w:rPr>
        <w:t xml:space="preserve">, </w:t>
      </w:r>
      <w:proofErr w:type="spellStart"/>
      <w:r w:rsidRPr="009B006F">
        <w:rPr>
          <w:sz w:val="22"/>
          <w:szCs w:val="22"/>
          <w:lang w:val="it-IT"/>
        </w:rPr>
        <w:t>septičke</w:t>
      </w:r>
      <w:proofErr w:type="spellEnd"/>
      <w:r w:rsidRPr="009B006F">
        <w:rPr>
          <w:sz w:val="22"/>
          <w:szCs w:val="22"/>
          <w:lang w:val="it-IT"/>
        </w:rPr>
        <w:t xml:space="preserve"> </w:t>
      </w:r>
      <w:proofErr w:type="spellStart"/>
      <w:r w:rsidRPr="009B006F">
        <w:rPr>
          <w:sz w:val="22"/>
          <w:szCs w:val="22"/>
          <w:lang w:val="it-IT"/>
        </w:rPr>
        <w:t>jame</w:t>
      </w:r>
      <w:proofErr w:type="spellEnd"/>
      <w:r w:rsidRPr="009B006F">
        <w:rPr>
          <w:sz w:val="22"/>
          <w:szCs w:val="22"/>
          <w:lang w:val="it-IT"/>
        </w:rPr>
        <w:t>.</w:t>
      </w:r>
    </w:p>
    <w:p w14:paraId="22B20DF9" w14:textId="77777777" w:rsidR="006F18AF" w:rsidRPr="009B006F" w:rsidRDefault="006F18AF" w:rsidP="006F18AF">
      <w:pPr>
        <w:autoSpaceDE w:val="0"/>
        <w:autoSpaceDN w:val="0"/>
        <w:adjustRightInd w:val="0"/>
        <w:jc w:val="center"/>
        <w:rPr>
          <w:sz w:val="22"/>
          <w:szCs w:val="22"/>
          <w:lang w:val="it-IT"/>
        </w:rPr>
      </w:pPr>
    </w:p>
    <w:p w14:paraId="23CEDA02" w14:textId="77777777" w:rsidR="006F18AF" w:rsidRPr="009B006F" w:rsidRDefault="006F18AF" w:rsidP="006F18AF">
      <w:pPr>
        <w:autoSpaceDE w:val="0"/>
        <w:autoSpaceDN w:val="0"/>
        <w:adjustRightInd w:val="0"/>
        <w:jc w:val="center"/>
        <w:rPr>
          <w:b/>
          <w:sz w:val="22"/>
          <w:szCs w:val="22"/>
          <w:lang w:val="it-IT"/>
        </w:rPr>
      </w:pPr>
      <w:r w:rsidRPr="009B006F">
        <w:rPr>
          <w:b/>
          <w:sz w:val="22"/>
          <w:szCs w:val="22"/>
          <w:lang w:val="it-IT"/>
        </w:rPr>
        <w:t xml:space="preserve"> </w:t>
      </w:r>
      <w:proofErr w:type="spellStart"/>
      <w:r w:rsidRPr="009B006F">
        <w:rPr>
          <w:b/>
          <w:sz w:val="22"/>
          <w:szCs w:val="22"/>
          <w:lang w:val="it-IT"/>
        </w:rPr>
        <w:t>Članak</w:t>
      </w:r>
      <w:proofErr w:type="spellEnd"/>
      <w:r w:rsidRPr="009B006F">
        <w:rPr>
          <w:b/>
          <w:sz w:val="22"/>
          <w:szCs w:val="22"/>
          <w:lang w:val="it-IT"/>
        </w:rPr>
        <w:t xml:space="preserve"> 53.</w:t>
      </w:r>
    </w:p>
    <w:p w14:paraId="518E3C5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Vlasnici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septičkih</w:t>
      </w:r>
      <w:proofErr w:type="spellEnd"/>
      <w:r w:rsidRPr="009B006F">
        <w:rPr>
          <w:sz w:val="22"/>
          <w:szCs w:val="22"/>
          <w:lang w:val="it-IT"/>
        </w:rPr>
        <w:t xml:space="preserve"> </w:t>
      </w:r>
      <w:proofErr w:type="spellStart"/>
      <w:r w:rsidRPr="009B006F">
        <w:rPr>
          <w:sz w:val="22"/>
          <w:szCs w:val="22"/>
          <w:lang w:val="it-IT"/>
        </w:rPr>
        <w:t>jama</w:t>
      </w:r>
      <w:proofErr w:type="spellEnd"/>
      <w:r w:rsidRPr="009B006F">
        <w:rPr>
          <w:sz w:val="22"/>
          <w:szCs w:val="22"/>
          <w:lang w:val="it-IT"/>
        </w:rPr>
        <w:t xml:space="preserve"> </w:t>
      </w:r>
      <w:proofErr w:type="spellStart"/>
      <w:r w:rsidRPr="009B006F">
        <w:rPr>
          <w:sz w:val="22"/>
          <w:szCs w:val="22"/>
          <w:lang w:val="it-IT"/>
        </w:rPr>
        <w:t>dužni</w:t>
      </w:r>
      <w:proofErr w:type="spellEnd"/>
      <w:r w:rsidRPr="009B006F">
        <w:rPr>
          <w:sz w:val="22"/>
          <w:szCs w:val="22"/>
          <w:lang w:val="it-IT"/>
        </w:rPr>
        <w:t xml:space="preserve"> su </w:t>
      </w:r>
      <w:proofErr w:type="spellStart"/>
      <w:r w:rsidRPr="009B006F">
        <w:rPr>
          <w:sz w:val="22"/>
          <w:szCs w:val="22"/>
          <w:lang w:val="it-IT"/>
        </w:rPr>
        <w:t>redovno</w:t>
      </w:r>
      <w:proofErr w:type="spellEnd"/>
      <w:r w:rsidRPr="009B006F">
        <w:rPr>
          <w:sz w:val="22"/>
          <w:szCs w:val="22"/>
          <w:lang w:val="it-IT"/>
        </w:rPr>
        <w:t xml:space="preserve"> 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vrijeme</w:t>
      </w:r>
      <w:proofErr w:type="spellEnd"/>
      <w:r w:rsidRPr="009B006F">
        <w:rPr>
          <w:sz w:val="22"/>
          <w:szCs w:val="22"/>
          <w:lang w:val="it-IT"/>
        </w:rPr>
        <w:t xml:space="preserve"> </w:t>
      </w:r>
      <w:proofErr w:type="spellStart"/>
      <w:r w:rsidRPr="009B006F">
        <w:rPr>
          <w:sz w:val="22"/>
          <w:szCs w:val="22"/>
          <w:lang w:val="it-IT"/>
        </w:rPr>
        <w:t>čistiti</w:t>
      </w:r>
      <w:proofErr w:type="spellEnd"/>
      <w:r w:rsidRPr="009B006F">
        <w:rPr>
          <w:sz w:val="22"/>
          <w:szCs w:val="22"/>
          <w:lang w:val="it-IT"/>
        </w:rPr>
        <w:t xml:space="preserve"> </w:t>
      </w:r>
      <w:proofErr w:type="spellStart"/>
      <w:r w:rsidRPr="009B006F">
        <w:rPr>
          <w:sz w:val="22"/>
          <w:szCs w:val="22"/>
          <w:lang w:val="it-IT"/>
        </w:rPr>
        <w:t>septičke</w:t>
      </w:r>
      <w:proofErr w:type="spellEnd"/>
      <w:r w:rsidRPr="009B006F">
        <w:rPr>
          <w:sz w:val="22"/>
          <w:szCs w:val="22"/>
          <w:lang w:val="it-IT"/>
        </w:rPr>
        <w:t xml:space="preserve"> </w:t>
      </w:r>
      <w:proofErr w:type="spellStart"/>
      <w:r w:rsidRPr="009B006F">
        <w:rPr>
          <w:sz w:val="22"/>
          <w:szCs w:val="22"/>
          <w:lang w:val="it-IT"/>
        </w:rPr>
        <w:t>jame</w:t>
      </w:r>
      <w:proofErr w:type="spellEnd"/>
      <w:r w:rsidRPr="009B006F">
        <w:rPr>
          <w:sz w:val="22"/>
          <w:szCs w:val="22"/>
          <w:lang w:val="it-IT"/>
        </w:rPr>
        <w:t xml:space="preserve"> </w:t>
      </w:r>
      <w:proofErr w:type="spellStart"/>
      <w:r w:rsidRPr="009B006F">
        <w:rPr>
          <w:sz w:val="22"/>
          <w:szCs w:val="22"/>
          <w:lang w:val="it-IT"/>
        </w:rPr>
        <w:t>kako</w:t>
      </w:r>
      <w:proofErr w:type="spellEnd"/>
      <w:r w:rsidRPr="009B006F">
        <w:rPr>
          <w:sz w:val="22"/>
          <w:szCs w:val="22"/>
          <w:lang w:val="it-IT"/>
        </w:rPr>
        <w:t xml:space="preserve"> ne bi </w:t>
      </w:r>
      <w:proofErr w:type="spellStart"/>
      <w:r w:rsidRPr="009B006F">
        <w:rPr>
          <w:sz w:val="22"/>
          <w:szCs w:val="22"/>
          <w:lang w:val="it-IT"/>
        </w:rPr>
        <w:t>došlo</w:t>
      </w:r>
      <w:proofErr w:type="spellEnd"/>
      <w:r w:rsidRPr="009B006F">
        <w:rPr>
          <w:sz w:val="22"/>
          <w:szCs w:val="22"/>
          <w:lang w:val="it-IT"/>
        </w:rPr>
        <w:t xml:space="preserve"> do </w:t>
      </w:r>
      <w:proofErr w:type="spellStart"/>
      <w:r w:rsidRPr="009B006F">
        <w:rPr>
          <w:sz w:val="22"/>
          <w:szCs w:val="22"/>
          <w:lang w:val="it-IT"/>
        </w:rPr>
        <w:t>prelijevanja</w:t>
      </w:r>
      <w:proofErr w:type="spellEnd"/>
      <w:r w:rsidRPr="009B006F">
        <w:rPr>
          <w:sz w:val="22"/>
          <w:szCs w:val="22"/>
          <w:lang w:val="it-IT"/>
        </w:rPr>
        <w:t xml:space="preserve">, a time i </w:t>
      </w:r>
      <w:proofErr w:type="spellStart"/>
      <w:r w:rsidRPr="009B006F">
        <w:rPr>
          <w:sz w:val="22"/>
          <w:szCs w:val="22"/>
          <w:lang w:val="it-IT"/>
        </w:rPr>
        <w:t>onečišćavanja</w:t>
      </w:r>
      <w:proofErr w:type="spellEnd"/>
      <w:r w:rsidRPr="009B006F">
        <w:rPr>
          <w:sz w:val="22"/>
          <w:szCs w:val="22"/>
          <w:lang w:val="it-IT"/>
        </w:rPr>
        <w:t xml:space="preserve"> </w:t>
      </w:r>
      <w:proofErr w:type="spellStart"/>
      <w:r w:rsidRPr="009B006F">
        <w:rPr>
          <w:sz w:val="22"/>
          <w:szCs w:val="22"/>
          <w:lang w:val="it-IT"/>
        </w:rPr>
        <w:t>okoline</w:t>
      </w:r>
      <w:proofErr w:type="spellEnd"/>
      <w:r w:rsidRPr="009B006F">
        <w:rPr>
          <w:sz w:val="22"/>
          <w:szCs w:val="22"/>
          <w:lang w:val="it-IT"/>
        </w:rPr>
        <w:t xml:space="preserve">. </w:t>
      </w:r>
      <w:proofErr w:type="spellStart"/>
      <w:r w:rsidRPr="009B006F">
        <w:rPr>
          <w:sz w:val="22"/>
          <w:szCs w:val="22"/>
          <w:lang w:val="it-IT"/>
        </w:rPr>
        <w:t>Troškove</w:t>
      </w:r>
      <w:proofErr w:type="spellEnd"/>
      <w:r w:rsidRPr="009B006F">
        <w:rPr>
          <w:sz w:val="22"/>
          <w:szCs w:val="22"/>
          <w:lang w:val="it-IT"/>
        </w:rPr>
        <w:t xml:space="preserve"> </w:t>
      </w:r>
      <w:proofErr w:type="spellStart"/>
      <w:r w:rsidRPr="009B006F">
        <w:rPr>
          <w:sz w:val="22"/>
          <w:szCs w:val="22"/>
          <w:lang w:val="it-IT"/>
        </w:rPr>
        <w:t>čišćenja</w:t>
      </w:r>
      <w:proofErr w:type="spellEnd"/>
      <w:r w:rsidRPr="009B006F">
        <w:rPr>
          <w:sz w:val="22"/>
          <w:szCs w:val="22"/>
          <w:lang w:val="it-IT"/>
        </w:rPr>
        <w:t xml:space="preserve"> </w:t>
      </w:r>
      <w:proofErr w:type="spellStart"/>
      <w:r w:rsidRPr="009B006F">
        <w:rPr>
          <w:sz w:val="22"/>
          <w:szCs w:val="22"/>
          <w:lang w:val="it-IT"/>
        </w:rPr>
        <w:t>septičkih</w:t>
      </w:r>
      <w:proofErr w:type="spellEnd"/>
      <w:r w:rsidRPr="009B006F">
        <w:rPr>
          <w:sz w:val="22"/>
          <w:szCs w:val="22"/>
          <w:lang w:val="it-IT"/>
        </w:rPr>
        <w:t xml:space="preserve"> </w:t>
      </w:r>
      <w:proofErr w:type="spellStart"/>
      <w:r w:rsidRPr="009B006F">
        <w:rPr>
          <w:sz w:val="22"/>
          <w:szCs w:val="22"/>
          <w:lang w:val="it-IT"/>
        </w:rPr>
        <w:t>jama</w:t>
      </w:r>
      <w:proofErr w:type="spellEnd"/>
      <w:r w:rsidRPr="009B006F">
        <w:rPr>
          <w:sz w:val="22"/>
          <w:szCs w:val="22"/>
          <w:lang w:val="it-IT"/>
        </w:rPr>
        <w:t xml:space="preserve"> </w:t>
      </w:r>
      <w:proofErr w:type="spellStart"/>
      <w:r w:rsidRPr="009B006F">
        <w:rPr>
          <w:sz w:val="22"/>
          <w:szCs w:val="22"/>
          <w:lang w:val="it-IT"/>
        </w:rPr>
        <w:t>snosi</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septičke</w:t>
      </w:r>
      <w:proofErr w:type="spellEnd"/>
      <w:r w:rsidRPr="009B006F">
        <w:rPr>
          <w:sz w:val="22"/>
          <w:szCs w:val="22"/>
          <w:lang w:val="it-IT"/>
        </w:rPr>
        <w:t xml:space="preserve"> </w:t>
      </w:r>
      <w:proofErr w:type="spellStart"/>
      <w:r w:rsidRPr="009B006F">
        <w:rPr>
          <w:sz w:val="22"/>
          <w:szCs w:val="22"/>
          <w:lang w:val="it-IT"/>
        </w:rPr>
        <w:t>jame</w:t>
      </w:r>
      <w:proofErr w:type="spellEnd"/>
      <w:r w:rsidRPr="009B006F">
        <w:rPr>
          <w:sz w:val="22"/>
          <w:szCs w:val="22"/>
          <w:lang w:val="it-IT"/>
        </w:rPr>
        <w:t>.</w:t>
      </w:r>
    </w:p>
    <w:p w14:paraId="58ACD51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Okolni</w:t>
      </w:r>
      <w:proofErr w:type="spellEnd"/>
      <w:r w:rsidRPr="009B006F">
        <w:rPr>
          <w:sz w:val="22"/>
          <w:szCs w:val="22"/>
          <w:lang w:val="it-IT"/>
        </w:rPr>
        <w:t xml:space="preserve"> </w:t>
      </w:r>
      <w:proofErr w:type="spellStart"/>
      <w:r w:rsidRPr="009B006F">
        <w:rPr>
          <w:sz w:val="22"/>
          <w:szCs w:val="22"/>
          <w:lang w:val="it-IT"/>
        </w:rPr>
        <w:t>prostor</w:t>
      </w:r>
      <w:proofErr w:type="spellEnd"/>
      <w:r w:rsidRPr="009B006F">
        <w:rPr>
          <w:sz w:val="22"/>
          <w:szCs w:val="22"/>
          <w:lang w:val="it-IT"/>
        </w:rPr>
        <w:t xml:space="preserve"> i </w:t>
      </w:r>
      <w:proofErr w:type="spellStart"/>
      <w:r w:rsidRPr="009B006F">
        <w:rPr>
          <w:sz w:val="22"/>
          <w:szCs w:val="22"/>
          <w:lang w:val="it-IT"/>
        </w:rPr>
        <w:t>septička</w:t>
      </w:r>
      <w:proofErr w:type="spellEnd"/>
      <w:r w:rsidRPr="009B006F">
        <w:rPr>
          <w:sz w:val="22"/>
          <w:szCs w:val="22"/>
          <w:lang w:val="it-IT"/>
        </w:rPr>
        <w:t xml:space="preserve"> </w:t>
      </w:r>
      <w:proofErr w:type="spellStart"/>
      <w:r w:rsidRPr="009B006F">
        <w:rPr>
          <w:sz w:val="22"/>
          <w:szCs w:val="22"/>
          <w:lang w:val="it-IT"/>
        </w:rPr>
        <w:t>jama</w:t>
      </w:r>
      <w:proofErr w:type="spellEnd"/>
      <w:r w:rsidRPr="009B006F">
        <w:rPr>
          <w:sz w:val="22"/>
          <w:szCs w:val="22"/>
          <w:lang w:val="it-IT"/>
        </w:rPr>
        <w:t xml:space="preserve"> </w:t>
      </w:r>
      <w:proofErr w:type="spellStart"/>
      <w:r w:rsidRPr="009B006F">
        <w:rPr>
          <w:sz w:val="22"/>
          <w:szCs w:val="22"/>
          <w:lang w:val="it-IT"/>
        </w:rPr>
        <w:t>nakon</w:t>
      </w:r>
      <w:proofErr w:type="spellEnd"/>
      <w:r w:rsidRPr="009B006F">
        <w:rPr>
          <w:sz w:val="22"/>
          <w:szCs w:val="22"/>
          <w:lang w:val="it-IT"/>
        </w:rPr>
        <w:t xml:space="preserve"> </w:t>
      </w:r>
      <w:proofErr w:type="spellStart"/>
      <w:r w:rsidRPr="009B006F">
        <w:rPr>
          <w:sz w:val="22"/>
          <w:szCs w:val="22"/>
          <w:lang w:val="it-IT"/>
        </w:rPr>
        <w:t>završenog</w:t>
      </w:r>
      <w:proofErr w:type="spellEnd"/>
      <w:r w:rsidRPr="009B006F">
        <w:rPr>
          <w:sz w:val="22"/>
          <w:szCs w:val="22"/>
          <w:lang w:val="it-IT"/>
        </w:rPr>
        <w:t xml:space="preserve"> </w:t>
      </w:r>
      <w:proofErr w:type="spellStart"/>
      <w:r w:rsidRPr="009B006F">
        <w:rPr>
          <w:sz w:val="22"/>
          <w:szCs w:val="22"/>
          <w:lang w:val="it-IT"/>
        </w:rPr>
        <w:t>čišćenja</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se </w:t>
      </w:r>
      <w:proofErr w:type="spellStart"/>
      <w:r w:rsidRPr="009B006F">
        <w:rPr>
          <w:sz w:val="22"/>
          <w:szCs w:val="22"/>
          <w:lang w:val="it-IT"/>
        </w:rPr>
        <w:t>dezinficirati</w:t>
      </w:r>
      <w:proofErr w:type="spellEnd"/>
      <w:r w:rsidRPr="009B006F">
        <w:rPr>
          <w:sz w:val="22"/>
          <w:szCs w:val="22"/>
          <w:lang w:val="it-IT"/>
        </w:rPr>
        <w:t xml:space="preserve"> i dovesti u </w:t>
      </w:r>
      <w:proofErr w:type="spellStart"/>
      <w:r w:rsidRPr="009B006F">
        <w:rPr>
          <w:sz w:val="22"/>
          <w:szCs w:val="22"/>
          <w:lang w:val="it-IT"/>
        </w:rPr>
        <w:t>bezopasno</w:t>
      </w:r>
      <w:proofErr w:type="spellEnd"/>
      <w:r w:rsidRPr="009B006F">
        <w:rPr>
          <w:sz w:val="22"/>
          <w:szCs w:val="22"/>
          <w:lang w:val="it-IT"/>
        </w:rPr>
        <w:t xml:space="preserve"> </w:t>
      </w:r>
      <w:proofErr w:type="spellStart"/>
      <w:r w:rsidRPr="009B006F">
        <w:rPr>
          <w:sz w:val="22"/>
          <w:szCs w:val="22"/>
          <w:lang w:val="it-IT"/>
        </w:rPr>
        <w:t>stanje</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zdravlje</w:t>
      </w:r>
      <w:proofErr w:type="spellEnd"/>
      <w:r w:rsidRPr="009B006F">
        <w:rPr>
          <w:sz w:val="22"/>
          <w:szCs w:val="22"/>
          <w:lang w:val="it-IT"/>
        </w:rPr>
        <w:t xml:space="preserve"> </w:t>
      </w:r>
      <w:proofErr w:type="spellStart"/>
      <w:r w:rsidRPr="009B006F">
        <w:rPr>
          <w:sz w:val="22"/>
          <w:szCs w:val="22"/>
          <w:lang w:val="it-IT"/>
        </w:rPr>
        <w:t>ljudi</w:t>
      </w:r>
      <w:proofErr w:type="spellEnd"/>
      <w:r w:rsidRPr="009B006F">
        <w:rPr>
          <w:sz w:val="22"/>
          <w:szCs w:val="22"/>
          <w:lang w:val="it-IT"/>
        </w:rPr>
        <w:t>.</w:t>
      </w:r>
    </w:p>
    <w:p w14:paraId="797832F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Komunalno</w:t>
      </w:r>
      <w:proofErr w:type="spellEnd"/>
      <w:r w:rsidRPr="009B006F">
        <w:rPr>
          <w:sz w:val="22"/>
          <w:szCs w:val="22"/>
          <w:lang w:val="it-IT"/>
        </w:rPr>
        <w:t xml:space="preserve"> </w:t>
      </w:r>
      <w:proofErr w:type="spellStart"/>
      <w:r w:rsidRPr="009B006F">
        <w:rPr>
          <w:sz w:val="22"/>
          <w:szCs w:val="22"/>
          <w:lang w:val="it-IT"/>
        </w:rPr>
        <w:t>redarstvo</w:t>
      </w:r>
      <w:proofErr w:type="spellEnd"/>
      <w:r w:rsidRPr="009B006F">
        <w:rPr>
          <w:sz w:val="22"/>
          <w:szCs w:val="22"/>
          <w:lang w:val="it-IT"/>
        </w:rPr>
        <w:t xml:space="preserve"> </w:t>
      </w:r>
      <w:proofErr w:type="spellStart"/>
      <w:r w:rsidRPr="009B006F">
        <w:rPr>
          <w:sz w:val="22"/>
          <w:szCs w:val="22"/>
          <w:lang w:val="it-IT"/>
        </w:rPr>
        <w:t>kada</w:t>
      </w:r>
      <w:proofErr w:type="spellEnd"/>
      <w:r w:rsidRPr="009B006F">
        <w:rPr>
          <w:sz w:val="22"/>
          <w:szCs w:val="22"/>
          <w:lang w:val="it-IT"/>
        </w:rPr>
        <w:t xml:space="preserve"> </w:t>
      </w:r>
      <w:proofErr w:type="spellStart"/>
      <w:r w:rsidRPr="009B006F">
        <w:rPr>
          <w:sz w:val="22"/>
          <w:szCs w:val="22"/>
          <w:lang w:val="it-IT"/>
        </w:rPr>
        <w:t>utvrdi</w:t>
      </w:r>
      <w:proofErr w:type="spellEnd"/>
      <w:r w:rsidRPr="009B006F">
        <w:rPr>
          <w:sz w:val="22"/>
          <w:szCs w:val="22"/>
          <w:lang w:val="it-IT"/>
        </w:rPr>
        <w:t xml:space="preserve"> da </w:t>
      </w:r>
      <w:proofErr w:type="gramStart"/>
      <w:r w:rsidRPr="009B006F">
        <w:rPr>
          <w:sz w:val="22"/>
          <w:szCs w:val="22"/>
          <w:lang w:val="it-IT"/>
        </w:rPr>
        <w:t>se</w:t>
      </w:r>
      <w:proofErr w:type="gramEnd"/>
      <w:r w:rsidRPr="009B006F">
        <w:rPr>
          <w:sz w:val="22"/>
          <w:szCs w:val="22"/>
          <w:lang w:val="it-IT"/>
        </w:rPr>
        <w:t xml:space="preserve"> </w:t>
      </w:r>
      <w:proofErr w:type="spellStart"/>
      <w:r w:rsidRPr="009B006F">
        <w:rPr>
          <w:sz w:val="22"/>
          <w:szCs w:val="22"/>
          <w:lang w:val="it-IT"/>
        </w:rPr>
        <w:t>septička</w:t>
      </w:r>
      <w:proofErr w:type="spellEnd"/>
      <w:r w:rsidRPr="009B006F">
        <w:rPr>
          <w:sz w:val="22"/>
          <w:szCs w:val="22"/>
          <w:lang w:val="it-IT"/>
        </w:rPr>
        <w:t xml:space="preserve"> </w:t>
      </w:r>
      <w:proofErr w:type="spellStart"/>
      <w:r w:rsidRPr="009B006F">
        <w:rPr>
          <w:sz w:val="22"/>
          <w:szCs w:val="22"/>
          <w:lang w:val="it-IT"/>
        </w:rPr>
        <w:t>jama</w:t>
      </w:r>
      <w:proofErr w:type="spellEnd"/>
      <w:r w:rsidRPr="009B006F">
        <w:rPr>
          <w:sz w:val="22"/>
          <w:szCs w:val="22"/>
          <w:lang w:val="it-IT"/>
        </w:rPr>
        <w:t xml:space="preserve"> </w:t>
      </w:r>
      <w:proofErr w:type="spellStart"/>
      <w:r w:rsidRPr="009B006F">
        <w:rPr>
          <w:sz w:val="22"/>
          <w:szCs w:val="22"/>
          <w:lang w:val="it-IT"/>
        </w:rPr>
        <w:t>prelijeva</w:t>
      </w:r>
      <w:proofErr w:type="spellEnd"/>
      <w:r w:rsidRPr="009B006F">
        <w:rPr>
          <w:sz w:val="22"/>
          <w:szCs w:val="22"/>
          <w:lang w:val="it-IT"/>
        </w:rPr>
        <w:t xml:space="preserve"> ili </w:t>
      </w:r>
      <w:proofErr w:type="spellStart"/>
      <w:r w:rsidRPr="009B006F">
        <w:rPr>
          <w:sz w:val="22"/>
          <w:szCs w:val="22"/>
          <w:lang w:val="it-IT"/>
        </w:rPr>
        <w:t>propušta</w:t>
      </w:r>
      <w:proofErr w:type="spellEnd"/>
      <w:r w:rsidRPr="009B006F">
        <w:rPr>
          <w:sz w:val="22"/>
          <w:szCs w:val="22"/>
          <w:lang w:val="it-IT"/>
        </w:rPr>
        <w:t xml:space="preserve"> </w:t>
      </w:r>
      <w:proofErr w:type="spellStart"/>
      <w:r w:rsidRPr="009B006F">
        <w:rPr>
          <w:sz w:val="22"/>
          <w:szCs w:val="22"/>
          <w:lang w:val="it-IT"/>
        </w:rPr>
        <w:t>fekalije</w:t>
      </w:r>
      <w:proofErr w:type="spellEnd"/>
      <w:r w:rsidRPr="009B006F">
        <w:rPr>
          <w:sz w:val="22"/>
          <w:szCs w:val="22"/>
          <w:lang w:val="it-IT"/>
        </w:rPr>
        <w:t xml:space="preserve"> </w:t>
      </w:r>
      <w:proofErr w:type="spellStart"/>
      <w:r w:rsidRPr="009B006F">
        <w:rPr>
          <w:sz w:val="22"/>
          <w:szCs w:val="22"/>
          <w:lang w:val="it-IT"/>
        </w:rPr>
        <w:t>naredit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njezino</w:t>
      </w:r>
      <w:proofErr w:type="spellEnd"/>
      <w:r w:rsidRPr="009B006F">
        <w:rPr>
          <w:sz w:val="22"/>
          <w:szCs w:val="22"/>
          <w:lang w:val="it-IT"/>
        </w:rPr>
        <w:t xml:space="preserve"> </w:t>
      </w:r>
      <w:proofErr w:type="spellStart"/>
      <w:r w:rsidRPr="009B006F">
        <w:rPr>
          <w:sz w:val="22"/>
          <w:szCs w:val="22"/>
          <w:lang w:val="it-IT"/>
        </w:rPr>
        <w:t>čišćenje</w:t>
      </w:r>
      <w:proofErr w:type="spellEnd"/>
      <w:r w:rsidRPr="009B006F">
        <w:rPr>
          <w:sz w:val="22"/>
          <w:szCs w:val="22"/>
          <w:lang w:val="it-IT"/>
        </w:rPr>
        <w:t xml:space="preserve"> </w:t>
      </w:r>
      <w:proofErr w:type="spellStart"/>
      <w:r w:rsidRPr="009B006F">
        <w:rPr>
          <w:sz w:val="22"/>
          <w:szCs w:val="22"/>
          <w:lang w:val="it-IT"/>
        </w:rPr>
        <w:t>vlasniku</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korisniku</w:t>
      </w:r>
      <w:proofErr w:type="spellEnd"/>
      <w:r w:rsidRPr="009B006F">
        <w:rPr>
          <w:sz w:val="22"/>
          <w:szCs w:val="22"/>
          <w:lang w:val="it-IT"/>
        </w:rPr>
        <w:t xml:space="preserve"> </w:t>
      </w:r>
      <w:proofErr w:type="spellStart"/>
      <w:r w:rsidRPr="009B006F">
        <w:rPr>
          <w:sz w:val="22"/>
          <w:szCs w:val="22"/>
          <w:lang w:val="it-IT"/>
        </w:rPr>
        <w:t>iste</w:t>
      </w:r>
      <w:proofErr w:type="spellEnd"/>
      <w:r w:rsidRPr="009B006F">
        <w:rPr>
          <w:sz w:val="22"/>
          <w:szCs w:val="22"/>
          <w:lang w:val="it-IT"/>
        </w:rPr>
        <w:t>.</w:t>
      </w:r>
    </w:p>
    <w:p w14:paraId="134721F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septičke</w:t>
      </w:r>
      <w:proofErr w:type="spellEnd"/>
      <w:r w:rsidRPr="009B006F">
        <w:rPr>
          <w:sz w:val="22"/>
          <w:szCs w:val="22"/>
          <w:lang w:val="it-IT"/>
        </w:rPr>
        <w:t xml:space="preserve"> </w:t>
      </w:r>
      <w:proofErr w:type="spellStart"/>
      <w:r w:rsidRPr="009B006F">
        <w:rPr>
          <w:sz w:val="22"/>
          <w:szCs w:val="22"/>
          <w:lang w:val="it-IT"/>
        </w:rPr>
        <w:t>jame</w:t>
      </w:r>
      <w:proofErr w:type="spellEnd"/>
      <w:r w:rsidRPr="009B006F">
        <w:rPr>
          <w:sz w:val="22"/>
          <w:szCs w:val="22"/>
          <w:lang w:val="it-IT"/>
        </w:rPr>
        <w:t xml:space="preserve"> ne </w:t>
      </w:r>
      <w:proofErr w:type="spellStart"/>
      <w:r w:rsidRPr="009B006F">
        <w:rPr>
          <w:sz w:val="22"/>
          <w:szCs w:val="22"/>
          <w:lang w:val="it-IT"/>
        </w:rPr>
        <w:t>postupi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utvrđen</w:t>
      </w:r>
      <w:proofErr w:type="spellEnd"/>
      <w:r w:rsidRPr="009B006F">
        <w:rPr>
          <w:sz w:val="22"/>
          <w:szCs w:val="22"/>
          <w:lang w:val="it-IT"/>
        </w:rPr>
        <w:t xml:space="preserve"> u </w:t>
      </w:r>
      <w:proofErr w:type="spellStart"/>
      <w:r w:rsidRPr="009B006F">
        <w:rPr>
          <w:sz w:val="22"/>
          <w:szCs w:val="22"/>
          <w:lang w:val="it-IT"/>
        </w:rPr>
        <w:t>prethodnom</w:t>
      </w:r>
      <w:proofErr w:type="spellEnd"/>
      <w:r w:rsidRPr="009B006F">
        <w:rPr>
          <w:sz w:val="22"/>
          <w:szCs w:val="22"/>
          <w:lang w:val="it-IT"/>
        </w:rPr>
        <w:t xml:space="preserve"> </w:t>
      </w:r>
      <w:proofErr w:type="spellStart"/>
      <w:r w:rsidRPr="009B006F">
        <w:rPr>
          <w:sz w:val="22"/>
          <w:szCs w:val="22"/>
          <w:lang w:val="it-IT"/>
        </w:rPr>
        <w:t>stavku</w:t>
      </w:r>
      <w:proofErr w:type="spellEnd"/>
      <w:r w:rsidRPr="009B006F">
        <w:rPr>
          <w:sz w:val="22"/>
          <w:szCs w:val="22"/>
          <w:lang w:val="it-IT"/>
        </w:rPr>
        <w:t xml:space="preserve">, </w:t>
      </w:r>
      <w:proofErr w:type="spellStart"/>
      <w:r w:rsidRPr="009B006F">
        <w:rPr>
          <w:sz w:val="22"/>
          <w:szCs w:val="22"/>
          <w:lang w:val="it-IT"/>
        </w:rPr>
        <w:t>čišćenje</w:t>
      </w:r>
      <w:proofErr w:type="spellEnd"/>
      <w:r w:rsidRPr="009B006F">
        <w:rPr>
          <w:sz w:val="22"/>
          <w:szCs w:val="22"/>
          <w:lang w:val="it-IT"/>
        </w:rPr>
        <w:t xml:space="preserve"> </w:t>
      </w:r>
      <w:proofErr w:type="spellStart"/>
      <w:r w:rsidRPr="009B006F">
        <w:rPr>
          <w:sz w:val="22"/>
          <w:szCs w:val="22"/>
          <w:lang w:val="it-IT"/>
        </w:rPr>
        <w:t>septičke</w:t>
      </w:r>
      <w:proofErr w:type="spellEnd"/>
      <w:r w:rsidRPr="009B006F">
        <w:rPr>
          <w:sz w:val="22"/>
          <w:szCs w:val="22"/>
          <w:lang w:val="it-IT"/>
        </w:rPr>
        <w:t xml:space="preserve"> </w:t>
      </w:r>
      <w:proofErr w:type="spellStart"/>
      <w:r w:rsidRPr="009B006F">
        <w:rPr>
          <w:sz w:val="22"/>
          <w:szCs w:val="22"/>
          <w:lang w:val="it-IT"/>
        </w:rPr>
        <w:t>jame</w:t>
      </w:r>
      <w:proofErr w:type="spellEnd"/>
      <w:r w:rsidRPr="009B006F">
        <w:rPr>
          <w:sz w:val="22"/>
          <w:szCs w:val="22"/>
          <w:lang w:val="it-IT"/>
        </w:rPr>
        <w:t xml:space="preserve"> </w:t>
      </w:r>
      <w:proofErr w:type="spellStart"/>
      <w:r w:rsidRPr="009B006F">
        <w:rPr>
          <w:sz w:val="22"/>
          <w:szCs w:val="22"/>
          <w:lang w:val="it-IT"/>
        </w:rPr>
        <w:t>izvršit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ovlaštena</w:t>
      </w:r>
      <w:proofErr w:type="spellEnd"/>
      <w:r w:rsidRPr="009B006F">
        <w:rPr>
          <w:sz w:val="22"/>
          <w:szCs w:val="22"/>
          <w:lang w:val="it-IT"/>
        </w:rPr>
        <w:t xml:space="preserve"> </w:t>
      </w:r>
      <w:proofErr w:type="spellStart"/>
      <w:r w:rsidRPr="009B006F">
        <w:rPr>
          <w:sz w:val="22"/>
          <w:szCs w:val="22"/>
          <w:lang w:val="it-IT"/>
        </w:rPr>
        <w:t>pravna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teret</w:t>
      </w:r>
      <w:proofErr w:type="spellEnd"/>
      <w:r w:rsidRPr="009B006F">
        <w:rPr>
          <w:sz w:val="22"/>
          <w:szCs w:val="22"/>
          <w:lang w:val="it-IT"/>
        </w:rPr>
        <w:t xml:space="preserve"> </w:t>
      </w:r>
      <w:proofErr w:type="spellStart"/>
      <w:r w:rsidRPr="009B006F">
        <w:rPr>
          <w:sz w:val="22"/>
          <w:szCs w:val="22"/>
          <w:lang w:val="it-IT"/>
        </w:rPr>
        <w:t>njezinog</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korisnika</w:t>
      </w:r>
      <w:proofErr w:type="spellEnd"/>
      <w:r w:rsidRPr="009B006F">
        <w:rPr>
          <w:sz w:val="22"/>
          <w:szCs w:val="22"/>
          <w:lang w:val="it-IT"/>
        </w:rPr>
        <w:t>.</w:t>
      </w:r>
    </w:p>
    <w:p w14:paraId="2AEFCA0B" w14:textId="77777777" w:rsidR="006F18AF" w:rsidRPr="009B006F" w:rsidRDefault="006F18AF" w:rsidP="006F18AF">
      <w:pPr>
        <w:autoSpaceDE w:val="0"/>
        <w:autoSpaceDN w:val="0"/>
        <w:adjustRightInd w:val="0"/>
        <w:jc w:val="both"/>
        <w:rPr>
          <w:sz w:val="22"/>
          <w:szCs w:val="22"/>
          <w:lang w:val="it-IT"/>
        </w:rPr>
      </w:pPr>
    </w:p>
    <w:p w14:paraId="4C26C763" w14:textId="77777777" w:rsidR="006F18AF" w:rsidRPr="009B006F" w:rsidRDefault="006F18AF" w:rsidP="006F18AF">
      <w:pPr>
        <w:autoSpaceDE w:val="0"/>
        <w:autoSpaceDN w:val="0"/>
        <w:adjustRightInd w:val="0"/>
        <w:ind w:firstLine="708"/>
        <w:jc w:val="both"/>
        <w:rPr>
          <w:i/>
          <w:sz w:val="22"/>
          <w:szCs w:val="22"/>
          <w:lang w:val="it-IT"/>
        </w:rPr>
      </w:pPr>
      <w:r w:rsidRPr="009B006F">
        <w:rPr>
          <w:i/>
          <w:sz w:val="22"/>
          <w:szCs w:val="22"/>
          <w:lang w:val="it-IT"/>
        </w:rPr>
        <w:t xml:space="preserve">10.7.2. </w:t>
      </w:r>
      <w:proofErr w:type="spellStart"/>
      <w:r w:rsidRPr="009B006F">
        <w:rPr>
          <w:i/>
          <w:sz w:val="22"/>
          <w:szCs w:val="22"/>
          <w:lang w:val="it-IT"/>
        </w:rPr>
        <w:t>Dezinsekcija</w:t>
      </w:r>
      <w:proofErr w:type="spellEnd"/>
      <w:r w:rsidRPr="009B006F">
        <w:rPr>
          <w:i/>
          <w:sz w:val="22"/>
          <w:szCs w:val="22"/>
          <w:lang w:val="it-IT"/>
        </w:rPr>
        <w:t xml:space="preserve">, </w:t>
      </w:r>
      <w:proofErr w:type="spellStart"/>
      <w:r w:rsidRPr="009B006F">
        <w:rPr>
          <w:i/>
          <w:sz w:val="22"/>
          <w:szCs w:val="22"/>
          <w:lang w:val="it-IT"/>
        </w:rPr>
        <w:t>dezinfekcija</w:t>
      </w:r>
      <w:proofErr w:type="spellEnd"/>
      <w:r w:rsidRPr="009B006F">
        <w:rPr>
          <w:i/>
          <w:sz w:val="22"/>
          <w:szCs w:val="22"/>
          <w:lang w:val="it-IT"/>
        </w:rPr>
        <w:t xml:space="preserve">, </w:t>
      </w:r>
      <w:proofErr w:type="spellStart"/>
      <w:r w:rsidRPr="009B006F">
        <w:rPr>
          <w:i/>
          <w:sz w:val="22"/>
          <w:szCs w:val="22"/>
          <w:lang w:val="it-IT"/>
        </w:rPr>
        <w:t>deratizacija</w:t>
      </w:r>
      <w:proofErr w:type="spellEnd"/>
      <w:r w:rsidRPr="009B006F">
        <w:rPr>
          <w:i/>
          <w:sz w:val="22"/>
          <w:szCs w:val="22"/>
          <w:lang w:val="it-IT"/>
        </w:rPr>
        <w:t xml:space="preserve"> i </w:t>
      </w:r>
      <w:proofErr w:type="spellStart"/>
      <w:r w:rsidRPr="009B006F">
        <w:rPr>
          <w:i/>
          <w:sz w:val="22"/>
          <w:szCs w:val="22"/>
          <w:lang w:val="it-IT"/>
        </w:rPr>
        <w:t>zaštita</w:t>
      </w:r>
      <w:proofErr w:type="spellEnd"/>
      <w:r w:rsidRPr="009B006F">
        <w:rPr>
          <w:i/>
          <w:sz w:val="22"/>
          <w:szCs w:val="22"/>
          <w:lang w:val="it-IT"/>
        </w:rPr>
        <w:t xml:space="preserve"> </w:t>
      </w:r>
      <w:proofErr w:type="spellStart"/>
      <w:r w:rsidRPr="009B006F">
        <w:rPr>
          <w:i/>
          <w:sz w:val="22"/>
          <w:szCs w:val="22"/>
          <w:lang w:val="it-IT"/>
        </w:rPr>
        <w:t>bilja</w:t>
      </w:r>
      <w:proofErr w:type="spellEnd"/>
    </w:p>
    <w:p w14:paraId="06BBEE12" w14:textId="77777777" w:rsidR="006F18AF" w:rsidRPr="009B006F" w:rsidRDefault="006F18AF" w:rsidP="006F18AF">
      <w:pPr>
        <w:autoSpaceDE w:val="0"/>
        <w:autoSpaceDN w:val="0"/>
        <w:adjustRightInd w:val="0"/>
        <w:jc w:val="both"/>
        <w:rPr>
          <w:sz w:val="22"/>
          <w:szCs w:val="22"/>
          <w:lang w:val="it-IT"/>
        </w:rPr>
      </w:pPr>
    </w:p>
    <w:p w14:paraId="72A8D87E"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54.</w:t>
      </w:r>
    </w:p>
    <w:p w14:paraId="52863D34"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U </w:t>
      </w:r>
      <w:proofErr w:type="spellStart"/>
      <w:r w:rsidRPr="009B006F">
        <w:rPr>
          <w:sz w:val="22"/>
          <w:szCs w:val="22"/>
          <w:lang w:val="it-IT"/>
        </w:rPr>
        <w:t>svrhu</w:t>
      </w:r>
      <w:proofErr w:type="spellEnd"/>
      <w:r w:rsidRPr="009B006F">
        <w:rPr>
          <w:sz w:val="22"/>
          <w:szCs w:val="22"/>
          <w:lang w:val="it-IT"/>
        </w:rPr>
        <w:t xml:space="preserve"> </w:t>
      </w:r>
      <w:proofErr w:type="spellStart"/>
      <w:r w:rsidRPr="009B006F">
        <w:rPr>
          <w:sz w:val="22"/>
          <w:szCs w:val="22"/>
          <w:lang w:val="it-IT"/>
        </w:rPr>
        <w:t>zaštite</w:t>
      </w:r>
      <w:proofErr w:type="spellEnd"/>
      <w:r w:rsidRPr="009B006F">
        <w:rPr>
          <w:sz w:val="22"/>
          <w:szCs w:val="22"/>
          <w:lang w:val="it-IT"/>
        </w:rPr>
        <w:t xml:space="preserve"> </w:t>
      </w:r>
      <w:proofErr w:type="spellStart"/>
      <w:r w:rsidRPr="009B006F">
        <w:rPr>
          <w:sz w:val="22"/>
          <w:szCs w:val="22"/>
          <w:lang w:val="it-IT"/>
        </w:rPr>
        <w:t>zdravlja</w:t>
      </w:r>
      <w:proofErr w:type="spellEnd"/>
      <w:r w:rsidRPr="009B006F">
        <w:rPr>
          <w:sz w:val="22"/>
          <w:szCs w:val="22"/>
          <w:lang w:val="it-IT"/>
        </w:rPr>
        <w:t xml:space="preserve"> </w:t>
      </w:r>
      <w:proofErr w:type="spellStart"/>
      <w:r w:rsidRPr="009B006F">
        <w:rPr>
          <w:sz w:val="22"/>
          <w:szCs w:val="22"/>
          <w:lang w:val="it-IT"/>
        </w:rPr>
        <w:t>građana</w:t>
      </w:r>
      <w:proofErr w:type="spellEnd"/>
      <w:r w:rsidRPr="009B006F">
        <w:rPr>
          <w:sz w:val="22"/>
          <w:szCs w:val="22"/>
          <w:lang w:val="it-IT"/>
        </w:rPr>
        <w:t xml:space="preserve"> i </w:t>
      </w:r>
      <w:proofErr w:type="spellStart"/>
      <w:r w:rsidRPr="009B006F">
        <w:rPr>
          <w:sz w:val="22"/>
          <w:szCs w:val="22"/>
          <w:lang w:val="it-IT"/>
        </w:rPr>
        <w:t>stvaranja</w:t>
      </w:r>
      <w:proofErr w:type="spellEnd"/>
      <w:r w:rsidRPr="009B006F">
        <w:rPr>
          <w:sz w:val="22"/>
          <w:szCs w:val="22"/>
          <w:lang w:val="it-IT"/>
        </w:rPr>
        <w:t xml:space="preserve"> </w:t>
      </w:r>
      <w:proofErr w:type="spellStart"/>
      <w:r w:rsidRPr="009B006F">
        <w:rPr>
          <w:sz w:val="22"/>
          <w:szCs w:val="22"/>
          <w:lang w:val="it-IT"/>
        </w:rPr>
        <w:t>uvjeta</w:t>
      </w:r>
      <w:proofErr w:type="spellEnd"/>
      <w:r w:rsidRPr="009B006F">
        <w:rPr>
          <w:sz w:val="22"/>
          <w:szCs w:val="22"/>
          <w:lang w:val="it-IT"/>
        </w:rPr>
        <w:t xml:space="preserve"> za </w:t>
      </w:r>
      <w:proofErr w:type="spellStart"/>
      <w:r w:rsidRPr="009B006F">
        <w:rPr>
          <w:sz w:val="22"/>
          <w:szCs w:val="22"/>
          <w:lang w:val="it-IT"/>
        </w:rPr>
        <w:t>svakodnevni</w:t>
      </w:r>
      <w:proofErr w:type="spellEnd"/>
      <w:r w:rsidRPr="009B006F">
        <w:rPr>
          <w:sz w:val="22"/>
          <w:szCs w:val="22"/>
          <w:lang w:val="it-IT"/>
        </w:rPr>
        <w:t xml:space="preserve"> </w:t>
      </w:r>
      <w:proofErr w:type="spellStart"/>
      <w:r w:rsidRPr="009B006F">
        <w:rPr>
          <w:sz w:val="22"/>
          <w:szCs w:val="22"/>
          <w:lang w:val="it-IT"/>
        </w:rPr>
        <w:t>normalni</w:t>
      </w:r>
      <w:proofErr w:type="spellEnd"/>
      <w:r w:rsidRPr="009B006F">
        <w:rPr>
          <w:sz w:val="22"/>
          <w:szCs w:val="22"/>
          <w:lang w:val="it-IT"/>
        </w:rPr>
        <w:t xml:space="preserve"> </w:t>
      </w:r>
      <w:proofErr w:type="spellStart"/>
      <w:r w:rsidRPr="009B006F">
        <w:rPr>
          <w:sz w:val="22"/>
          <w:szCs w:val="22"/>
          <w:lang w:val="it-IT"/>
        </w:rPr>
        <w:t>život</w:t>
      </w:r>
      <w:proofErr w:type="spellEnd"/>
      <w:r w:rsidRPr="009B006F">
        <w:rPr>
          <w:sz w:val="22"/>
          <w:szCs w:val="22"/>
          <w:lang w:val="it-IT"/>
        </w:rPr>
        <w:t xml:space="preserve">, prema </w:t>
      </w:r>
      <w:proofErr w:type="spellStart"/>
      <w:r w:rsidRPr="009B006F">
        <w:rPr>
          <w:sz w:val="22"/>
          <w:szCs w:val="22"/>
          <w:lang w:val="it-IT"/>
        </w:rPr>
        <w:t>potrebi</w:t>
      </w:r>
      <w:proofErr w:type="spellEnd"/>
      <w:r w:rsidRPr="009B006F">
        <w:rPr>
          <w:sz w:val="22"/>
          <w:szCs w:val="22"/>
          <w:lang w:val="it-IT"/>
        </w:rPr>
        <w:t xml:space="preserve"> </w:t>
      </w:r>
      <w:proofErr w:type="spellStart"/>
      <w:r w:rsidRPr="009B006F">
        <w:rPr>
          <w:sz w:val="22"/>
          <w:szCs w:val="22"/>
          <w:lang w:val="it-IT"/>
        </w:rPr>
        <w:t>obavlja</w:t>
      </w:r>
      <w:proofErr w:type="spellEnd"/>
      <w:r w:rsidRPr="009B006F">
        <w:rPr>
          <w:sz w:val="22"/>
          <w:szCs w:val="22"/>
          <w:lang w:val="it-IT"/>
        </w:rPr>
        <w:t xml:space="preserve"> se </w:t>
      </w:r>
      <w:proofErr w:type="spellStart"/>
      <w:r w:rsidRPr="009B006F">
        <w:rPr>
          <w:sz w:val="22"/>
          <w:szCs w:val="22"/>
          <w:lang w:val="it-IT"/>
        </w:rPr>
        <w:t>sustavna</w:t>
      </w:r>
      <w:proofErr w:type="spellEnd"/>
      <w:r w:rsidRPr="009B006F">
        <w:rPr>
          <w:sz w:val="22"/>
          <w:szCs w:val="22"/>
          <w:lang w:val="it-IT"/>
        </w:rPr>
        <w:t xml:space="preserve"> </w:t>
      </w:r>
      <w:proofErr w:type="spellStart"/>
      <w:r w:rsidRPr="009B006F">
        <w:rPr>
          <w:sz w:val="22"/>
          <w:szCs w:val="22"/>
          <w:lang w:val="it-IT"/>
        </w:rPr>
        <w:t>dezinsekcija</w:t>
      </w:r>
      <w:proofErr w:type="spellEnd"/>
      <w:r w:rsidRPr="009B006F">
        <w:rPr>
          <w:sz w:val="22"/>
          <w:szCs w:val="22"/>
          <w:lang w:val="it-IT"/>
        </w:rPr>
        <w:t xml:space="preserve"> i </w:t>
      </w:r>
      <w:proofErr w:type="spellStart"/>
      <w:r w:rsidRPr="009B006F">
        <w:rPr>
          <w:sz w:val="22"/>
          <w:szCs w:val="22"/>
          <w:lang w:val="it-IT"/>
        </w:rPr>
        <w:t>deratizacija</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w:t>
      </w:r>
    </w:p>
    <w:p w14:paraId="02E6CF3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lastRenderedPageBreak/>
        <w:t>Pod</w:t>
      </w:r>
      <w:proofErr w:type="spellEnd"/>
      <w:r w:rsidRPr="009B006F">
        <w:rPr>
          <w:sz w:val="22"/>
          <w:szCs w:val="22"/>
          <w:lang w:val="it-IT"/>
        </w:rPr>
        <w:t xml:space="preserve"> </w:t>
      </w:r>
      <w:proofErr w:type="spellStart"/>
      <w:r w:rsidRPr="009B006F">
        <w:rPr>
          <w:sz w:val="22"/>
          <w:szCs w:val="22"/>
          <w:lang w:val="it-IT"/>
        </w:rPr>
        <w:t>pojmom</w:t>
      </w:r>
      <w:proofErr w:type="spellEnd"/>
      <w:r w:rsidRPr="009B006F">
        <w:rPr>
          <w:sz w:val="22"/>
          <w:szCs w:val="22"/>
          <w:lang w:val="it-IT"/>
        </w:rPr>
        <w:t xml:space="preserve"> </w:t>
      </w:r>
      <w:proofErr w:type="spellStart"/>
      <w:r w:rsidRPr="009B006F">
        <w:rPr>
          <w:sz w:val="22"/>
          <w:szCs w:val="22"/>
          <w:lang w:val="it-IT"/>
        </w:rPr>
        <w:t>sustavne</w:t>
      </w:r>
      <w:proofErr w:type="spellEnd"/>
      <w:r w:rsidRPr="009B006F">
        <w:rPr>
          <w:sz w:val="22"/>
          <w:szCs w:val="22"/>
          <w:lang w:val="it-IT"/>
        </w:rPr>
        <w:t xml:space="preserve"> </w:t>
      </w:r>
      <w:proofErr w:type="spellStart"/>
      <w:r w:rsidRPr="009B006F">
        <w:rPr>
          <w:sz w:val="22"/>
          <w:szCs w:val="22"/>
          <w:lang w:val="it-IT"/>
        </w:rPr>
        <w:t>dezinsekcije</w:t>
      </w:r>
      <w:proofErr w:type="spellEnd"/>
      <w:r w:rsidRPr="009B006F">
        <w:rPr>
          <w:sz w:val="22"/>
          <w:szCs w:val="22"/>
          <w:lang w:val="it-IT"/>
        </w:rPr>
        <w:t xml:space="preserve"> </w:t>
      </w:r>
      <w:proofErr w:type="spellStart"/>
      <w:r w:rsidRPr="009B006F">
        <w:rPr>
          <w:sz w:val="22"/>
          <w:szCs w:val="22"/>
          <w:lang w:val="it-IT"/>
        </w:rPr>
        <w:t>podrazumijeva</w:t>
      </w:r>
      <w:proofErr w:type="spellEnd"/>
      <w:r w:rsidRPr="009B006F">
        <w:rPr>
          <w:sz w:val="22"/>
          <w:szCs w:val="22"/>
          <w:lang w:val="it-IT"/>
        </w:rPr>
        <w:t xml:space="preserve"> se </w:t>
      </w:r>
      <w:proofErr w:type="spellStart"/>
      <w:r w:rsidRPr="009B006F">
        <w:rPr>
          <w:sz w:val="22"/>
          <w:szCs w:val="22"/>
          <w:lang w:val="it-IT"/>
        </w:rPr>
        <w:t>prskanje</w:t>
      </w:r>
      <w:proofErr w:type="spellEnd"/>
      <w:r w:rsidRPr="009B006F">
        <w:rPr>
          <w:sz w:val="22"/>
          <w:szCs w:val="22"/>
          <w:lang w:val="it-IT"/>
        </w:rPr>
        <w:t xml:space="preserve"> ili </w:t>
      </w:r>
      <w:proofErr w:type="spellStart"/>
      <w:r w:rsidRPr="009B006F">
        <w:rPr>
          <w:sz w:val="22"/>
          <w:szCs w:val="22"/>
          <w:lang w:val="it-IT"/>
        </w:rPr>
        <w:t>zamagljivanje</w:t>
      </w:r>
      <w:proofErr w:type="spellEnd"/>
      <w:r w:rsidRPr="009B006F">
        <w:rPr>
          <w:sz w:val="22"/>
          <w:szCs w:val="22"/>
          <w:lang w:val="it-IT"/>
        </w:rPr>
        <w:t xml:space="preserve"> </w:t>
      </w:r>
      <w:proofErr w:type="spellStart"/>
      <w:r w:rsidRPr="009B006F">
        <w:rPr>
          <w:sz w:val="22"/>
          <w:szCs w:val="22"/>
          <w:lang w:val="it-IT"/>
        </w:rPr>
        <w:t>odgovarajućim</w:t>
      </w:r>
      <w:proofErr w:type="spellEnd"/>
      <w:r w:rsidRPr="009B006F">
        <w:rPr>
          <w:sz w:val="22"/>
          <w:szCs w:val="22"/>
          <w:lang w:val="it-IT"/>
        </w:rPr>
        <w:t xml:space="preserve"> </w:t>
      </w:r>
      <w:proofErr w:type="spellStart"/>
      <w:r w:rsidRPr="009B006F">
        <w:rPr>
          <w:sz w:val="22"/>
          <w:szCs w:val="22"/>
          <w:lang w:val="it-IT"/>
        </w:rPr>
        <w:t>sredstvima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larvicidna</w:t>
      </w:r>
      <w:proofErr w:type="spellEnd"/>
      <w:r w:rsidRPr="009B006F">
        <w:rPr>
          <w:sz w:val="22"/>
          <w:szCs w:val="22"/>
          <w:lang w:val="it-IT"/>
        </w:rPr>
        <w:t xml:space="preserve"> </w:t>
      </w:r>
      <w:proofErr w:type="spellStart"/>
      <w:r w:rsidRPr="009B006F">
        <w:rPr>
          <w:sz w:val="22"/>
          <w:szCs w:val="22"/>
          <w:lang w:val="it-IT"/>
        </w:rPr>
        <w:t>dezinsekcija</w:t>
      </w:r>
      <w:proofErr w:type="spellEnd"/>
      <w:r w:rsidRPr="009B006F">
        <w:rPr>
          <w:sz w:val="22"/>
          <w:szCs w:val="22"/>
          <w:lang w:val="it-IT"/>
        </w:rPr>
        <w:t xml:space="preserve">, u </w:t>
      </w:r>
      <w:proofErr w:type="spellStart"/>
      <w:r w:rsidRPr="009B006F">
        <w:rPr>
          <w:sz w:val="22"/>
          <w:szCs w:val="22"/>
          <w:lang w:val="it-IT"/>
        </w:rPr>
        <w:t>cilju</w:t>
      </w:r>
      <w:proofErr w:type="spellEnd"/>
      <w:r w:rsidRPr="009B006F">
        <w:rPr>
          <w:sz w:val="22"/>
          <w:szCs w:val="22"/>
          <w:lang w:val="it-IT"/>
        </w:rPr>
        <w:t xml:space="preserve"> </w:t>
      </w:r>
      <w:proofErr w:type="spellStart"/>
      <w:r w:rsidRPr="009B006F">
        <w:rPr>
          <w:sz w:val="22"/>
          <w:szCs w:val="22"/>
          <w:lang w:val="it-IT"/>
        </w:rPr>
        <w:t>uništavanja</w:t>
      </w:r>
      <w:proofErr w:type="spellEnd"/>
      <w:r w:rsidRPr="009B006F">
        <w:rPr>
          <w:sz w:val="22"/>
          <w:szCs w:val="22"/>
          <w:lang w:val="it-IT"/>
        </w:rPr>
        <w:t xml:space="preserve"> </w:t>
      </w:r>
      <w:proofErr w:type="spellStart"/>
      <w:r w:rsidRPr="009B006F">
        <w:rPr>
          <w:sz w:val="22"/>
          <w:szCs w:val="22"/>
          <w:lang w:val="it-IT"/>
        </w:rPr>
        <w:t>muha</w:t>
      </w:r>
      <w:proofErr w:type="spellEnd"/>
      <w:r w:rsidRPr="009B006F">
        <w:rPr>
          <w:sz w:val="22"/>
          <w:szCs w:val="22"/>
          <w:lang w:val="it-IT"/>
        </w:rPr>
        <w:t xml:space="preserve">, </w:t>
      </w:r>
      <w:proofErr w:type="spellStart"/>
      <w:r w:rsidRPr="009B006F">
        <w:rPr>
          <w:sz w:val="22"/>
          <w:szCs w:val="22"/>
          <w:lang w:val="it-IT"/>
        </w:rPr>
        <w:t>komaraca</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insekata</w:t>
      </w:r>
      <w:proofErr w:type="spellEnd"/>
      <w:r w:rsidRPr="009B006F">
        <w:rPr>
          <w:sz w:val="22"/>
          <w:szCs w:val="22"/>
          <w:lang w:val="it-IT"/>
        </w:rPr>
        <w:t>.</w:t>
      </w:r>
    </w:p>
    <w:p w14:paraId="6BA8CE04"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Pod</w:t>
      </w:r>
      <w:proofErr w:type="spellEnd"/>
      <w:r w:rsidRPr="009B006F">
        <w:rPr>
          <w:sz w:val="22"/>
          <w:szCs w:val="22"/>
          <w:lang w:val="it-IT"/>
        </w:rPr>
        <w:t xml:space="preserve"> </w:t>
      </w:r>
      <w:proofErr w:type="spellStart"/>
      <w:r w:rsidRPr="009B006F">
        <w:rPr>
          <w:sz w:val="22"/>
          <w:szCs w:val="22"/>
          <w:lang w:val="it-IT"/>
        </w:rPr>
        <w:t>pojmom</w:t>
      </w:r>
      <w:proofErr w:type="spellEnd"/>
      <w:r w:rsidRPr="009B006F">
        <w:rPr>
          <w:sz w:val="22"/>
          <w:szCs w:val="22"/>
          <w:lang w:val="it-IT"/>
        </w:rPr>
        <w:t xml:space="preserve"> </w:t>
      </w:r>
      <w:proofErr w:type="spellStart"/>
      <w:r w:rsidRPr="009B006F">
        <w:rPr>
          <w:sz w:val="22"/>
          <w:szCs w:val="22"/>
          <w:lang w:val="it-IT"/>
        </w:rPr>
        <w:t>sustavne</w:t>
      </w:r>
      <w:proofErr w:type="spellEnd"/>
      <w:r w:rsidRPr="009B006F">
        <w:rPr>
          <w:sz w:val="22"/>
          <w:szCs w:val="22"/>
          <w:lang w:val="it-IT"/>
        </w:rPr>
        <w:t xml:space="preserve"> </w:t>
      </w:r>
      <w:proofErr w:type="spellStart"/>
      <w:r w:rsidRPr="009B006F">
        <w:rPr>
          <w:sz w:val="22"/>
          <w:szCs w:val="22"/>
          <w:lang w:val="it-IT"/>
        </w:rPr>
        <w:t>deratizacije</w:t>
      </w:r>
      <w:proofErr w:type="spellEnd"/>
      <w:r w:rsidRPr="009B006F">
        <w:rPr>
          <w:sz w:val="22"/>
          <w:szCs w:val="22"/>
          <w:lang w:val="it-IT"/>
        </w:rPr>
        <w:t xml:space="preserve"> </w:t>
      </w:r>
      <w:proofErr w:type="spellStart"/>
      <w:r w:rsidRPr="009B006F">
        <w:rPr>
          <w:sz w:val="22"/>
          <w:szCs w:val="22"/>
          <w:lang w:val="it-IT"/>
        </w:rPr>
        <w:t>podrazumijeva</w:t>
      </w:r>
      <w:proofErr w:type="spellEnd"/>
      <w:r w:rsidRPr="009B006F">
        <w:rPr>
          <w:sz w:val="22"/>
          <w:szCs w:val="22"/>
          <w:lang w:val="it-IT"/>
        </w:rPr>
        <w:t xml:space="preserve"> se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odgovarajućih</w:t>
      </w:r>
      <w:proofErr w:type="spellEnd"/>
      <w:r w:rsidRPr="009B006F">
        <w:rPr>
          <w:sz w:val="22"/>
          <w:szCs w:val="22"/>
          <w:lang w:val="it-IT"/>
        </w:rPr>
        <w:t xml:space="preserve"> </w:t>
      </w:r>
      <w:proofErr w:type="spellStart"/>
      <w:r w:rsidRPr="009B006F">
        <w:rPr>
          <w:sz w:val="22"/>
          <w:szCs w:val="22"/>
          <w:lang w:val="it-IT"/>
        </w:rPr>
        <w:t>mamaca</w:t>
      </w:r>
      <w:proofErr w:type="spellEnd"/>
      <w:r w:rsidRPr="009B006F">
        <w:rPr>
          <w:sz w:val="22"/>
          <w:szCs w:val="22"/>
          <w:lang w:val="it-IT"/>
        </w:rPr>
        <w:t xml:space="preserve"> za </w:t>
      </w:r>
      <w:proofErr w:type="spellStart"/>
      <w:r w:rsidRPr="009B006F">
        <w:rPr>
          <w:sz w:val="22"/>
          <w:szCs w:val="22"/>
          <w:lang w:val="it-IT"/>
        </w:rPr>
        <w:t>uništavanje</w:t>
      </w:r>
      <w:proofErr w:type="spellEnd"/>
      <w:r w:rsidRPr="009B006F">
        <w:rPr>
          <w:sz w:val="22"/>
          <w:szCs w:val="22"/>
          <w:lang w:val="it-IT"/>
        </w:rPr>
        <w:t xml:space="preserve"> </w:t>
      </w:r>
      <w:proofErr w:type="spellStart"/>
      <w:r w:rsidRPr="009B006F">
        <w:rPr>
          <w:sz w:val="22"/>
          <w:szCs w:val="22"/>
          <w:lang w:val="it-IT"/>
        </w:rPr>
        <w:t>štakora</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glodavaca</w:t>
      </w:r>
      <w:proofErr w:type="spellEnd"/>
      <w:r w:rsidRPr="009B006F">
        <w:rPr>
          <w:sz w:val="22"/>
          <w:szCs w:val="22"/>
          <w:lang w:val="it-IT"/>
        </w:rPr>
        <w:t>.</w:t>
      </w:r>
    </w:p>
    <w:p w14:paraId="45F46983" w14:textId="77777777" w:rsidR="006F18AF" w:rsidRPr="009B006F" w:rsidRDefault="006F18AF" w:rsidP="006F18AF">
      <w:pPr>
        <w:autoSpaceDE w:val="0"/>
        <w:autoSpaceDN w:val="0"/>
        <w:adjustRightInd w:val="0"/>
        <w:jc w:val="center"/>
        <w:rPr>
          <w:b/>
          <w:sz w:val="22"/>
          <w:szCs w:val="22"/>
          <w:lang w:val="it-IT"/>
        </w:rPr>
      </w:pPr>
    </w:p>
    <w:p w14:paraId="4C80B34F"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55.</w:t>
      </w:r>
    </w:p>
    <w:p w14:paraId="006BCD0C"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poziv</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redara</w:t>
      </w:r>
      <w:proofErr w:type="spellEnd"/>
      <w:r w:rsidRPr="009B006F">
        <w:rPr>
          <w:sz w:val="22"/>
          <w:szCs w:val="22"/>
          <w:lang w:val="it-IT"/>
        </w:rPr>
        <w:t xml:space="preserve">, </w:t>
      </w: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kojoj</w:t>
      </w:r>
      <w:proofErr w:type="spellEnd"/>
      <w:r w:rsidRPr="009B006F">
        <w:rPr>
          <w:sz w:val="22"/>
          <w:szCs w:val="22"/>
          <w:lang w:val="it-IT"/>
        </w:rPr>
        <w:t xml:space="preserve"> su </w:t>
      </w:r>
      <w:proofErr w:type="spellStart"/>
      <w:r w:rsidRPr="009B006F">
        <w:rPr>
          <w:sz w:val="22"/>
          <w:szCs w:val="22"/>
          <w:lang w:val="it-IT"/>
        </w:rPr>
        <w:t>povjereni</w:t>
      </w:r>
      <w:proofErr w:type="spellEnd"/>
      <w:r w:rsidRPr="009B006F">
        <w:rPr>
          <w:sz w:val="22"/>
          <w:szCs w:val="22"/>
          <w:lang w:val="it-IT"/>
        </w:rPr>
        <w:t xml:space="preserve"> </w:t>
      </w:r>
      <w:proofErr w:type="spellStart"/>
      <w:r w:rsidRPr="009B006F">
        <w:rPr>
          <w:sz w:val="22"/>
          <w:szCs w:val="22"/>
          <w:lang w:val="it-IT"/>
        </w:rPr>
        <w:t>poslovi</w:t>
      </w:r>
      <w:proofErr w:type="spellEnd"/>
      <w:r w:rsidRPr="009B006F">
        <w:rPr>
          <w:sz w:val="22"/>
          <w:szCs w:val="22"/>
          <w:lang w:val="it-IT"/>
        </w:rPr>
        <w:t xml:space="preserve"> </w:t>
      </w:r>
      <w:proofErr w:type="spellStart"/>
      <w:r w:rsidRPr="009B006F">
        <w:rPr>
          <w:sz w:val="22"/>
          <w:szCs w:val="22"/>
          <w:lang w:val="it-IT"/>
        </w:rPr>
        <w:t>dezinsekcije</w:t>
      </w:r>
      <w:proofErr w:type="spellEnd"/>
      <w:r w:rsidRPr="009B006F">
        <w:rPr>
          <w:sz w:val="22"/>
          <w:szCs w:val="22"/>
          <w:lang w:val="it-IT"/>
        </w:rPr>
        <w:t xml:space="preserve"> i </w:t>
      </w:r>
      <w:proofErr w:type="spellStart"/>
      <w:r w:rsidRPr="009B006F">
        <w:rPr>
          <w:sz w:val="22"/>
          <w:szCs w:val="22"/>
          <w:lang w:val="it-IT"/>
        </w:rPr>
        <w:t>deratizacije</w:t>
      </w:r>
      <w:proofErr w:type="spellEnd"/>
      <w:r w:rsidRPr="009B006F">
        <w:rPr>
          <w:sz w:val="22"/>
          <w:szCs w:val="22"/>
          <w:lang w:val="it-IT"/>
        </w:rPr>
        <w:t xml:space="preserve">, </w:t>
      </w:r>
      <w:proofErr w:type="spellStart"/>
      <w:r w:rsidRPr="009B006F">
        <w:rPr>
          <w:sz w:val="22"/>
          <w:szCs w:val="22"/>
          <w:lang w:val="it-IT"/>
        </w:rPr>
        <w:t>dužna</w:t>
      </w:r>
      <w:proofErr w:type="spellEnd"/>
      <w:r w:rsidRPr="009B006F">
        <w:rPr>
          <w:sz w:val="22"/>
          <w:szCs w:val="22"/>
          <w:lang w:val="it-IT"/>
        </w:rPr>
        <w:t xml:space="preserve"> je </w:t>
      </w:r>
      <w:proofErr w:type="spellStart"/>
      <w:r w:rsidRPr="009B006F">
        <w:rPr>
          <w:sz w:val="22"/>
          <w:szCs w:val="22"/>
          <w:lang w:val="it-IT"/>
        </w:rPr>
        <w:t>iste</w:t>
      </w:r>
      <w:proofErr w:type="spellEnd"/>
      <w:r w:rsidRPr="009B006F">
        <w:rPr>
          <w:sz w:val="22"/>
          <w:szCs w:val="22"/>
          <w:lang w:val="it-IT"/>
        </w:rPr>
        <w:t xml:space="preserve"> </w:t>
      </w:r>
      <w:proofErr w:type="spellStart"/>
      <w:r w:rsidRPr="009B006F">
        <w:rPr>
          <w:sz w:val="22"/>
          <w:szCs w:val="22"/>
          <w:lang w:val="it-IT"/>
        </w:rPr>
        <w:t>ponoviti</w:t>
      </w:r>
      <w:proofErr w:type="spellEnd"/>
      <w:r w:rsidRPr="009B006F">
        <w:rPr>
          <w:sz w:val="22"/>
          <w:szCs w:val="22"/>
          <w:lang w:val="it-IT"/>
        </w:rPr>
        <w:t xml:space="preserve"> </w:t>
      </w:r>
      <w:proofErr w:type="spellStart"/>
      <w:r w:rsidRPr="009B006F">
        <w:rPr>
          <w:sz w:val="22"/>
          <w:szCs w:val="22"/>
          <w:lang w:val="it-IT"/>
        </w:rPr>
        <w:t>ukoliko</w:t>
      </w:r>
      <w:proofErr w:type="spellEnd"/>
      <w:r w:rsidRPr="009B006F">
        <w:rPr>
          <w:sz w:val="22"/>
          <w:szCs w:val="22"/>
          <w:lang w:val="it-IT"/>
        </w:rPr>
        <w:t xml:space="preserve"> se </w:t>
      </w:r>
      <w:proofErr w:type="spellStart"/>
      <w:r w:rsidRPr="009B006F">
        <w:rPr>
          <w:sz w:val="22"/>
          <w:szCs w:val="22"/>
          <w:lang w:val="it-IT"/>
        </w:rPr>
        <w:t>ocjeni</w:t>
      </w:r>
      <w:proofErr w:type="spellEnd"/>
      <w:r w:rsidRPr="009B006F">
        <w:rPr>
          <w:sz w:val="22"/>
          <w:szCs w:val="22"/>
          <w:lang w:val="it-IT"/>
        </w:rPr>
        <w:t xml:space="preserve"> da je </w:t>
      </w:r>
      <w:proofErr w:type="spellStart"/>
      <w:r w:rsidRPr="009B006F">
        <w:rPr>
          <w:sz w:val="22"/>
          <w:szCs w:val="22"/>
          <w:lang w:val="it-IT"/>
        </w:rPr>
        <w:t>taj</w:t>
      </w:r>
      <w:proofErr w:type="spellEnd"/>
      <w:r w:rsidRPr="009B006F">
        <w:rPr>
          <w:sz w:val="22"/>
          <w:szCs w:val="22"/>
          <w:lang w:val="it-IT"/>
        </w:rPr>
        <w:t xml:space="preserve"> </w:t>
      </w:r>
      <w:proofErr w:type="spellStart"/>
      <w:r w:rsidRPr="009B006F">
        <w:rPr>
          <w:sz w:val="22"/>
          <w:szCs w:val="22"/>
          <w:lang w:val="it-IT"/>
        </w:rPr>
        <w:t>postupak</w:t>
      </w:r>
      <w:proofErr w:type="spellEnd"/>
      <w:r w:rsidRPr="009B006F">
        <w:rPr>
          <w:sz w:val="22"/>
          <w:szCs w:val="22"/>
          <w:lang w:val="it-IT"/>
        </w:rPr>
        <w:t xml:space="preserve"> </w:t>
      </w:r>
      <w:proofErr w:type="spellStart"/>
      <w:r w:rsidRPr="009B006F">
        <w:rPr>
          <w:sz w:val="22"/>
          <w:szCs w:val="22"/>
          <w:lang w:val="it-IT"/>
        </w:rPr>
        <w:t>potreban</w:t>
      </w:r>
      <w:proofErr w:type="spellEnd"/>
      <w:r w:rsidRPr="009B006F">
        <w:rPr>
          <w:sz w:val="22"/>
          <w:szCs w:val="22"/>
          <w:lang w:val="it-IT"/>
        </w:rPr>
        <w:t>.</w:t>
      </w:r>
    </w:p>
    <w:p w14:paraId="42A5F5B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Ovlaštena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dužna</w:t>
      </w:r>
      <w:proofErr w:type="spellEnd"/>
      <w:r w:rsidRPr="009B006F">
        <w:rPr>
          <w:sz w:val="22"/>
          <w:szCs w:val="22"/>
          <w:lang w:val="it-IT"/>
        </w:rPr>
        <w:t xml:space="preserve"> je </w:t>
      </w:r>
      <w:proofErr w:type="spellStart"/>
      <w:r w:rsidRPr="009B006F">
        <w:rPr>
          <w:sz w:val="22"/>
          <w:szCs w:val="22"/>
          <w:lang w:val="it-IT"/>
        </w:rPr>
        <w:t>prije</w:t>
      </w:r>
      <w:proofErr w:type="spellEnd"/>
      <w:r w:rsidRPr="009B006F">
        <w:rPr>
          <w:sz w:val="22"/>
          <w:szCs w:val="22"/>
          <w:lang w:val="it-IT"/>
        </w:rPr>
        <w:t xml:space="preserve"> </w:t>
      </w:r>
      <w:proofErr w:type="spellStart"/>
      <w:r w:rsidRPr="009B006F">
        <w:rPr>
          <w:sz w:val="22"/>
          <w:szCs w:val="22"/>
          <w:lang w:val="it-IT"/>
        </w:rPr>
        <w:t>početka</w:t>
      </w:r>
      <w:proofErr w:type="spellEnd"/>
      <w:r w:rsidRPr="009B006F">
        <w:rPr>
          <w:sz w:val="22"/>
          <w:szCs w:val="22"/>
          <w:lang w:val="it-IT"/>
        </w:rPr>
        <w:t xml:space="preserve"> </w:t>
      </w:r>
      <w:proofErr w:type="spellStart"/>
      <w:r w:rsidRPr="009B006F">
        <w:rPr>
          <w:sz w:val="22"/>
          <w:szCs w:val="22"/>
          <w:lang w:val="it-IT"/>
        </w:rPr>
        <w:t>izvođenja</w:t>
      </w:r>
      <w:proofErr w:type="spellEnd"/>
      <w:r w:rsidRPr="009B006F">
        <w:rPr>
          <w:sz w:val="22"/>
          <w:szCs w:val="22"/>
          <w:lang w:val="it-IT"/>
        </w:rPr>
        <w:t xml:space="preserve"> </w:t>
      </w:r>
      <w:proofErr w:type="spellStart"/>
      <w:r w:rsidRPr="009B006F">
        <w:rPr>
          <w:sz w:val="22"/>
          <w:szCs w:val="22"/>
          <w:lang w:val="it-IT"/>
        </w:rPr>
        <w:t>sustavne</w:t>
      </w:r>
      <w:proofErr w:type="spellEnd"/>
      <w:r w:rsidRPr="009B006F">
        <w:rPr>
          <w:sz w:val="22"/>
          <w:szCs w:val="22"/>
          <w:lang w:val="it-IT"/>
        </w:rPr>
        <w:t xml:space="preserve"> </w:t>
      </w:r>
      <w:proofErr w:type="spellStart"/>
      <w:r w:rsidRPr="009B006F">
        <w:rPr>
          <w:sz w:val="22"/>
          <w:szCs w:val="22"/>
          <w:lang w:val="it-IT"/>
        </w:rPr>
        <w:t>dezinsekcije</w:t>
      </w:r>
      <w:proofErr w:type="spellEnd"/>
      <w:r w:rsidRPr="009B006F">
        <w:rPr>
          <w:sz w:val="22"/>
          <w:szCs w:val="22"/>
          <w:lang w:val="it-IT"/>
        </w:rPr>
        <w:t xml:space="preserve"> i </w:t>
      </w:r>
      <w:proofErr w:type="spellStart"/>
      <w:r w:rsidRPr="009B006F">
        <w:rPr>
          <w:sz w:val="22"/>
          <w:szCs w:val="22"/>
          <w:lang w:val="it-IT"/>
        </w:rPr>
        <w:t>deratizacije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odgovarajući</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obavijestiti</w:t>
      </w:r>
      <w:proofErr w:type="spellEnd"/>
      <w:r w:rsidRPr="009B006F">
        <w:rPr>
          <w:sz w:val="22"/>
          <w:szCs w:val="22"/>
          <w:lang w:val="it-IT"/>
        </w:rPr>
        <w:t xml:space="preserve"> </w:t>
      </w:r>
      <w:proofErr w:type="spellStart"/>
      <w:r w:rsidRPr="009B006F">
        <w:rPr>
          <w:sz w:val="22"/>
          <w:szCs w:val="22"/>
          <w:lang w:val="it-IT"/>
        </w:rPr>
        <w:t>građane</w:t>
      </w:r>
      <w:proofErr w:type="spellEnd"/>
      <w:r w:rsidRPr="009B006F">
        <w:rPr>
          <w:sz w:val="22"/>
          <w:szCs w:val="22"/>
          <w:lang w:val="it-IT"/>
        </w:rPr>
        <w:t xml:space="preserve"> o </w:t>
      </w:r>
      <w:proofErr w:type="spellStart"/>
      <w:r w:rsidRPr="009B006F">
        <w:rPr>
          <w:sz w:val="22"/>
          <w:szCs w:val="22"/>
          <w:lang w:val="it-IT"/>
        </w:rPr>
        <w:t>početku</w:t>
      </w:r>
      <w:proofErr w:type="spellEnd"/>
      <w:r w:rsidRPr="009B006F">
        <w:rPr>
          <w:sz w:val="22"/>
          <w:szCs w:val="22"/>
          <w:lang w:val="it-IT"/>
        </w:rPr>
        <w:t xml:space="preserve"> i </w:t>
      </w:r>
      <w:proofErr w:type="spellStart"/>
      <w:r w:rsidRPr="009B006F">
        <w:rPr>
          <w:sz w:val="22"/>
          <w:szCs w:val="22"/>
          <w:lang w:val="it-IT"/>
        </w:rPr>
        <w:t>završetku</w:t>
      </w:r>
      <w:proofErr w:type="spellEnd"/>
      <w:r w:rsidRPr="009B006F">
        <w:rPr>
          <w:sz w:val="22"/>
          <w:szCs w:val="22"/>
          <w:lang w:val="it-IT"/>
        </w:rPr>
        <w:t xml:space="preserve"> </w:t>
      </w:r>
      <w:proofErr w:type="spellStart"/>
      <w:r w:rsidRPr="009B006F">
        <w:rPr>
          <w:sz w:val="22"/>
          <w:szCs w:val="22"/>
          <w:lang w:val="it-IT"/>
        </w:rPr>
        <w:t>izvođenja</w:t>
      </w:r>
      <w:proofErr w:type="spellEnd"/>
      <w:r w:rsidRPr="009B006F">
        <w:rPr>
          <w:sz w:val="22"/>
          <w:szCs w:val="22"/>
          <w:lang w:val="it-IT"/>
        </w:rPr>
        <w:t xml:space="preserve"> </w:t>
      </w:r>
      <w:proofErr w:type="spellStart"/>
      <w:r w:rsidRPr="009B006F">
        <w:rPr>
          <w:sz w:val="22"/>
          <w:szCs w:val="22"/>
          <w:lang w:val="it-IT"/>
        </w:rPr>
        <w:t>tih</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w:t>
      </w:r>
    </w:p>
    <w:p w14:paraId="73CF40D8" w14:textId="77777777" w:rsidR="006F18AF" w:rsidRPr="009B006F" w:rsidRDefault="006F18AF" w:rsidP="006F18AF">
      <w:pPr>
        <w:autoSpaceDE w:val="0"/>
        <w:autoSpaceDN w:val="0"/>
        <w:adjustRightInd w:val="0"/>
        <w:jc w:val="both"/>
        <w:rPr>
          <w:sz w:val="22"/>
          <w:szCs w:val="22"/>
          <w:lang w:val="it-IT"/>
        </w:rPr>
      </w:pPr>
    </w:p>
    <w:p w14:paraId="70F796F3"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56.</w:t>
      </w:r>
    </w:p>
    <w:p w14:paraId="6566EB7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Zaštita</w:t>
      </w:r>
      <w:proofErr w:type="spellEnd"/>
      <w:r w:rsidRPr="009B006F">
        <w:rPr>
          <w:sz w:val="22"/>
          <w:szCs w:val="22"/>
          <w:lang w:val="it-IT"/>
        </w:rPr>
        <w:t xml:space="preserve"> </w:t>
      </w:r>
      <w:proofErr w:type="spellStart"/>
      <w:r w:rsidRPr="009B006F">
        <w:rPr>
          <w:sz w:val="22"/>
          <w:szCs w:val="22"/>
          <w:lang w:val="it-IT"/>
        </w:rPr>
        <w:t>bilja</w:t>
      </w:r>
      <w:proofErr w:type="spellEnd"/>
      <w:r w:rsidRPr="009B006F">
        <w:rPr>
          <w:sz w:val="22"/>
          <w:szCs w:val="22"/>
          <w:lang w:val="it-IT"/>
        </w:rPr>
        <w:t xml:space="preserve"> </w:t>
      </w:r>
      <w:proofErr w:type="spellStart"/>
      <w:r w:rsidRPr="009B006F">
        <w:rPr>
          <w:sz w:val="22"/>
          <w:szCs w:val="22"/>
          <w:lang w:val="it-IT"/>
        </w:rPr>
        <w:t>vrši</w:t>
      </w:r>
      <w:proofErr w:type="spellEnd"/>
      <w:r w:rsidRPr="009B006F">
        <w:rPr>
          <w:sz w:val="22"/>
          <w:szCs w:val="22"/>
          <w:lang w:val="it-IT"/>
        </w:rPr>
        <w:t xml:space="preserve"> se prema </w:t>
      </w:r>
      <w:proofErr w:type="spellStart"/>
      <w:r w:rsidRPr="009B006F">
        <w:rPr>
          <w:sz w:val="22"/>
          <w:szCs w:val="22"/>
          <w:lang w:val="it-IT"/>
        </w:rPr>
        <w:t>posebnom</w:t>
      </w:r>
      <w:proofErr w:type="spellEnd"/>
      <w:r w:rsidRPr="009B006F">
        <w:rPr>
          <w:sz w:val="22"/>
          <w:szCs w:val="22"/>
          <w:lang w:val="it-IT"/>
        </w:rPr>
        <w:t xml:space="preserve"> </w:t>
      </w:r>
      <w:proofErr w:type="spellStart"/>
      <w:r w:rsidRPr="009B006F">
        <w:rPr>
          <w:sz w:val="22"/>
          <w:szCs w:val="22"/>
          <w:lang w:val="it-IT"/>
        </w:rPr>
        <w:t>planu</w:t>
      </w:r>
      <w:proofErr w:type="spellEnd"/>
      <w:r w:rsidRPr="009B006F">
        <w:rPr>
          <w:sz w:val="22"/>
          <w:szCs w:val="22"/>
          <w:lang w:val="it-IT"/>
        </w:rPr>
        <w:t xml:space="preserve"> </w:t>
      </w:r>
      <w:proofErr w:type="spellStart"/>
      <w:r w:rsidRPr="009B006F">
        <w:rPr>
          <w:sz w:val="22"/>
          <w:szCs w:val="22"/>
          <w:lang w:val="it-IT"/>
        </w:rPr>
        <w:t>pravne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upravlja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se </w:t>
      </w:r>
      <w:proofErr w:type="spellStart"/>
      <w:r w:rsidRPr="009B006F">
        <w:rPr>
          <w:sz w:val="22"/>
          <w:szCs w:val="22"/>
          <w:lang w:val="it-IT"/>
        </w:rPr>
        <w:t>uzgaja</w:t>
      </w:r>
      <w:proofErr w:type="spellEnd"/>
      <w:r w:rsidRPr="009B006F">
        <w:rPr>
          <w:sz w:val="22"/>
          <w:szCs w:val="22"/>
          <w:lang w:val="it-IT"/>
        </w:rPr>
        <w:t xml:space="preserve"> </w:t>
      </w:r>
      <w:proofErr w:type="spellStart"/>
      <w:r w:rsidRPr="009B006F">
        <w:rPr>
          <w:sz w:val="22"/>
          <w:szCs w:val="22"/>
          <w:lang w:val="it-IT"/>
        </w:rPr>
        <w:t>bilje</w:t>
      </w:r>
      <w:proofErr w:type="spellEnd"/>
      <w:r w:rsidRPr="009B006F">
        <w:rPr>
          <w:sz w:val="22"/>
          <w:szCs w:val="22"/>
          <w:lang w:val="it-IT"/>
        </w:rPr>
        <w:t>.</w:t>
      </w:r>
    </w:p>
    <w:p w14:paraId="38648342" w14:textId="77777777" w:rsidR="006F18AF" w:rsidRPr="009B006F" w:rsidRDefault="006F18AF" w:rsidP="006F18AF">
      <w:pPr>
        <w:autoSpaceDE w:val="0"/>
        <w:autoSpaceDN w:val="0"/>
        <w:adjustRightInd w:val="0"/>
        <w:jc w:val="both"/>
        <w:rPr>
          <w:sz w:val="22"/>
          <w:szCs w:val="22"/>
          <w:lang w:val="it-IT"/>
        </w:rPr>
      </w:pPr>
    </w:p>
    <w:p w14:paraId="030C4FF3" w14:textId="77777777" w:rsidR="006F18AF" w:rsidRPr="009B006F" w:rsidRDefault="006F18AF" w:rsidP="006F18AF">
      <w:pPr>
        <w:autoSpaceDE w:val="0"/>
        <w:autoSpaceDN w:val="0"/>
        <w:adjustRightInd w:val="0"/>
        <w:ind w:firstLine="708"/>
        <w:jc w:val="both"/>
        <w:rPr>
          <w:i/>
          <w:sz w:val="22"/>
          <w:szCs w:val="22"/>
          <w:lang w:val="it-IT"/>
        </w:rPr>
      </w:pPr>
      <w:r w:rsidRPr="009B006F">
        <w:rPr>
          <w:i/>
          <w:sz w:val="22"/>
          <w:szCs w:val="22"/>
          <w:lang w:val="it-IT"/>
        </w:rPr>
        <w:t xml:space="preserve">10.7.3. </w:t>
      </w:r>
      <w:proofErr w:type="spellStart"/>
      <w:r w:rsidRPr="009B006F">
        <w:rPr>
          <w:i/>
          <w:sz w:val="22"/>
          <w:szCs w:val="22"/>
          <w:lang w:val="it-IT"/>
        </w:rPr>
        <w:t>Držanje</w:t>
      </w:r>
      <w:proofErr w:type="spellEnd"/>
      <w:r w:rsidRPr="009B006F">
        <w:rPr>
          <w:i/>
          <w:sz w:val="22"/>
          <w:szCs w:val="22"/>
          <w:lang w:val="it-IT"/>
        </w:rPr>
        <w:t xml:space="preserve"> </w:t>
      </w:r>
      <w:proofErr w:type="spellStart"/>
      <w:r w:rsidRPr="009B006F">
        <w:rPr>
          <w:i/>
          <w:sz w:val="22"/>
          <w:szCs w:val="22"/>
          <w:lang w:val="it-IT"/>
        </w:rPr>
        <w:t>domaćih</w:t>
      </w:r>
      <w:proofErr w:type="spellEnd"/>
      <w:r w:rsidRPr="009B006F">
        <w:rPr>
          <w:i/>
          <w:sz w:val="22"/>
          <w:szCs w:val="22"/>
          <w:lang w:val="it-IT"/>
        </w:rPr>
        <w:t xml:space="preserve"> </w:t>
      </w:r>
      <w:proofErr w:type="spellStart"/>
      <w:r w:rsidRPr="009B006F">
        <w:rPr>
          <w:i/>
          <w:sz w:val="22"/>
          <w:szCs w:val="22"/>
          <w:lang w:val="it-IT"/>
        </w:rPr>
        <w:t>životinja</w:t>
      </w:r>
      <w:proofErr w:type="spellEnd"/>
      <w:r w:rsidRPr="009B006F">
        <w:rPr>
          <w:i/>
          <w:sz w:val="22"/>
          <w:szCs w:val="22"/>
          <w:lang w:val="it-IT"/>
        </w:rPr>
        <w:t xml:space="preserve"> i </w:t>
      </w:r>
      <w:proofErr w:type="spellStart"/>
      <w:r w:rsidRPr="009B006F">
        <w:rPr>
          <w:i/>
          <w:sz w:val="22"/>
          <w:szCs w:val="22"/>
          <w:lang w:val="it-IT"/>
        </w:rPr>
        <w:t>kućnih</w:t>
      </w:r>
      <w:proofErr w:type="spellEnd"/>
      <w:r w:rsidRPr="009B006F">
        <w:rPr>
          <w:i/>
          <w:sz w:val="22"/>
          <w:szCs w:val="22"/>
          <w:lang w:val="it-IT"/>
        </w:rPr>
        <w:t xml:space="preserve"> </w:t>
      </w:r>
      <w:proofErr w:type="spellStart"/>
      <w:r w:rsidRPr="009B006F">
        <w:rPr>
          <w:i/>
          <w:sz w:val="22"/>
          <w:szCs w:val="22"/>
          <w:lang w:val="it-IT"/>
        </w:rPr>
        <w:t>ljubimaca</w:t>
      </w:r>
      <w:proofErr w:type="spellEnd"/>
    </w:p>
    <w:p w14:paraId="0A63D002" w14:textId="77777777" w:rsidR="006F18AF" w:rsidRPr="009B006F" w:rsidRDefault="006F18AF" w:rsidP="006F18AF">
      <w:pPr>
        <w:autoSpaceDE w:val="0"/>
        <w:autoSpaceDN w:val="0"/>
        <w:adjustRightInd w:val="0"/>
        <w:jc w:val="both"/>
        <w:rPr>
          <w:sz w:val="22"/>
          <w:szCs w:val="22"/>
          <w:lang w:val="it-IT"/>
        </w:rPr>
      </w:pPr>
    </w:p>
    <w:p w14:paraId="322F8F15" w14:textId="77777777" w:rsidR="006F18AF" w:rsidRPr="009B006F" w:rsidRDefault="006F18AF" w:rsidP="006F18AF">
      <w:pPr>
        <w:jc w:val="center"/>
        <w:rPr>
          <w:b/>
          <w:color w:val="000000"/>
          <w:sz w:val="22"/>
          <w:szCs w:val="22"/>
          <w:lang w:val="it-IT"/>
        </w:rPr>
      </w:pPr>
      <w:proofErr w:type="spellStart"/>
      <w:r w:rsidRPr="009B006F">
        <w:rPr>
          <w:b/>
          <w:sz w:val="22"/>
          <w:szCs w:val="22"/>
          <w:lang w:val="it-IT"/>
        </w:rPr>
        <w:t>Članak</w:t>
      </w:r>
      <w:proofErr w:type="spellEnd"/>
      <w:r w:rsidRPr="009B006F">
        <w:rPr>
          <w:b/>
          <w:sz w:val="22"/>
          <w:szCs w:val="22"/>
          <w:lang w:val="it-IT"/>
        </w:rPr>
        <w:t xml:space="preserve"> 57.</w:t>
      </w:r>
    </w:p>
    <w:p w14:paraId="6590E57E" w14:textId="77777777" w:rsidR="006F18AF" w:rsidRPr="009B006F" w:rsidRDefault="006F18AF" w:rsidP="006F18AF">
      <w:pPr>
        <w:ind w:firstLine="567"/>
        <w:jc w:val="both"/>
        <w:rPr>
          <w:color w:val="000000"/>
          <w:sz w:val="22"/>
          <w:szCs w:val="22"/>
          <w:lang w:val="it-IT"/>
        </w:rPr>
      </w:pPr>
      <w:r w:rsidRPr="009B006F">
        <w:rPr>
          <w:color w:val="000000"/>
          <w:sz w:val="22"/>
          <w:szCs w:val="22"/>
          <w:lang w:val="it-IT"/>
        </w:rPr>
        <w:t xml:space="preserve">Na </w:t>
      </w:r>
      <w:proofErr w:type="spellStart"/>
      <w:r w:rsidRPr="009B006F">
        <w:rPr>
          <w:color w:val="000000"/>
          <w:sz w:val="22"/>
          <w:szCs w:val="22"/>
          <w:lang w:val="it-IT"/>
        </w:rPr>
        <w:t>području</w:t>
      </w:r>
      <w:proofErr w:type="spellEnd"/>
      <w:r w:rsidRPr="009B006F">
        <w:rPr>
          <w:color w:val="000000"/>
          <w:sz w:val="22"/>
          <w:szCs w:val="22"/>
          <w:lang w:val="it-IT"/>
        </w:rPr>
        <w:t xml:space="preserve"> </w:t>
      </w:r>
      <w:proofErr w:type="spellStart"/>
      <w:proofErr w:type="gramStart"/>
      <w:r w:rsidRPr="009B006F">
        <w:rPr>
          <w:color w:val="000000"/>
          <w:sz w:val="22"/>
          <w:szCs w:val="22"/>
          <w:lang w:val="it-IT"/>
        </w:rPr>
        <w:t>Općine</w:t>
      </w:r>
      <w:proofErr w:type="spellEnd"/>
      <w:r w:rsidRPr="009B006F">
        <w:rPr>
          <w:color w:val="000000"/>
          <w:sz w:val="22"/>
          <w:szCs w:val="22"/>
          <w:lang w:val="it-IT"/>
        </w:rPr>
        <w:t xml:space="preserve">  </w:t>
      </w:r>
      <w:proofErr w:type="spellStart"/>
      <w:r w:rsidRPr="009B006F">
        <w:rPr>
          <w:color w:val="000000"/>
          <w:sz w:val="22"/>
          <w:szCs w:val="22"/>
          <w:lang w:val="it-IT"/>
        </w:rPr>
        <w:t>držanje</w:t>
      </w:r>
      <w:proofErr w:type="spellEnd"/>
      <w:proofErr w:type="gramEnd"/>
      <w:r w:rsidRPr="009B006F">
        <w:rPr>
          <w:color w:val="000000"/>
          <w:sz w:val="22"/>
          <w:szCs w:val="22"/>
          <w:lang w:val="it-IT"/>
        </w:rPr>
        <w:t xml:space="preserve"> </w:t>
      </w:r>
      <w:proofErr w:type="spellStart"/>
      <w:r w:rsidRPr="009B006F">
        <w:rPr>
          <w:color w:val="000000"/>
          <w:sz w:val="22"/>
          <w:szCs w:val="22"/>
          <w:lang w:val="it-IT"/>
        </w:rPr>
        <w:t>domaćih</w:t>
      </w:r>
      <w:proofErr w:type="spellEnd"/>
      <w:r w:rsidRPr="009B006F">
        <w:rPr>
          <w:color w:val="000000"/>
          <w:sz w:val="22"/>
          <w:szCs w:val="22"/>
          <w:lang w:val="it-IT"/>
        </w:rPr>
        <w:t xml:space="preserve"> </w:t>
      </w:r>
      <w:proofErr w:type="spellStart"/>
      <w:r w:rsidRPr="009B006F">
        <w:rPr>
          <w:color w:val="000000"/>
          <w:sz w:val="22"/>
          <w:szCs w:val="22"/>
          <w:lang w:val="it-IT"/>
        </w:rPr>
        <w:t>životinja</w:t>
      </w:r>
      <w:proofErr w:type="spellEnd"/>
      <w:r w:rsidRPr="009B006F">
        <w:rPr>
          <w:color w:val="000000"/>
          <w:sz w:val="22"/>
          <w:szCs w:val="22"/>
          <w:lang w:val="it-IT"/>
        </w:rPr>
        <w:t xml:space="preserve"> </w:t>
      </w:r>
      <w:proofErr w:type="spellStart"/>
      <w:r w:rsidRPr="009B006F">
        <w:rPr>
          <w:color w:val="000000"/>
          <w:sz w:val="22"/>
          <w:szCs w:val="22"/>
          <w:lang w:val="it-IT"/>
        </w:rPr>
        <w:t>propisano</w:t>
      </w:r>
      <w:proofErr w:type="spellEnd"/>
      <w:r w:rsidRPr="009B006F">
        <w:rPr>
          <w:color w:val="000000"/>
          <w:sz w:val="22"/>
          <w:szCs w:val="22"/>
          <w:lang w:val="it-IT"/>
        </w:rPr>
        <w:t xml:space="preserve"> je </w:t>
      </w:r>
      <w:proofErr w:type="spellStart"/>
      <w:r w:rsidRPr="009B006F">
        <w:rPr>
          <w:color w:val="000000"/>
          <w:sz w:val="22"/>
          <w:szCs w:val="22"/>
          <w:lang w:val="it-IT"/>
        </w:rPr>
        <w:t>posebnom</w:t>
      </w:r>
      <w:proofErr w:type="spellEnd"/>
      <w:r w:rsidRPr="009B006F">
        <w:rPr>
          <w:color w:val="000000"/>
          <w:sz w:val="22"/>
          <w:szCs w:val="22"/>
          <w:lang w:val="it-IT"/>
        </w:rPr>
        <w:t xml:space="preserve"> </w:t>
      </w:r>
      <w:proofErr w:type="spellStart"/>
      <w:r w:rsidRPr="009B006F">
        <w:rPr>
          <w:color w:val="000000"/>
          <w:sz w:val="22"/>
          <w:szCs w:val="22"/>
          <w:lang w:val="it-IT"/>
        </w:rPr>
        <w:t>Odlukom</w:t>
      </w:r>
      <w:proofErr w:type="spellEnd"/>
      <w:r w:rsidRPr="009B006F">
        <w:rPr>
          <w:color w:val="000000"/>
          <w:sz w:val="22"/>
          <w:szCs w:val="22"/>
          <w:lang w:val="it-IT"/>
        </w:rPr>
        <w:t>.</w:t>
      </w:r>
    </w:p>
    <w:p w14:paraId="02C111AB" w14:textId="77777777" w:rsidR="006F18AF" w:rsidRPr="009B006F" w:rsidRDefault="006F18AF" w:rsidP="006F18AF">
      <w:pPr>
        <w:autoSpaceDE w:val="0"/>
        <w:autoSpaceDN w:val="0"/>
        <w:adjustRightInd w:val="0"/>
        <w:ind w:firstLine="567"/>
        <w:jc w:val="both"/>
        <w:rPr>
          <w:sz w:val="22"/>
          <w:szCs w:val="22"/>
          <w:lang w:val="it-IT"/>
        </w:rPr>
      </w:pPr>
      <w:r w:rsidRPr="009B006F">
        <w:rPr>
          <w:sz w:val="22"/>
          <w:szCs w:val="22"/>
          <w:lang w:val="it-IT"/>
        </w:rPr>
        <w:t xml:space="preserve">Na </w:t>
      </w:r>
      <w:proofErr w:type="spellStart"/>
      <w:r w:rsidRPr="009B006F">
        <w:rPr>
          <w:sz w:val="22"/>
          <w:szCs w:val="22"/>
          <w:lang w:val="it-IT"/>
        </w:rPr>
        <w:t>području</w:t>
      </w:r>
      <w:proofErr w:type="spellEnd"/>
      <w:r w:rsidRPr="009B006F">
        <w:rPr>
          <w:sz w:val="22"/>
          <w:szCs w:val="22"/>
          <w:lang w:val="it-IT"/>
        </w:rPr>
        <w:t xml:space="preserve"> </w:t>
      </w:r>
      <w:proofErr w:type="spellStart"/>
      <w:r w:rsidRPr="009B006F">
        <w:rPr>
          <w:sz w:val="22"/>
          <w:szCs w:val="22"/>
          <w:lang w:val="it-IT"/>
        </w:rPr>
        <w:t>užeg</w:t>
      </w:r>
      <w:proofErr w:type="spellEnd"/>
      <w:r w:rsidRPr="009B006F">
        <w:rPr>
          <w:sz w:val="22"/>
          <w:szCs w:val="22"/>
          <w:lang w:val="it-IT"/>
        </w:rPr>
        <w:t xml:space="preserve"> centra </w:t>
      </w:r>
      <w:proofErr w:type="spellStart"/>
      <w:r w:rsidRPr="009B006F">
        <w:rPr>
          <w:sz w:val="22"/>
          <w:szCs w:val="22"/>
          <w:lang w:val="it-IT"/>
        </w:rPr>
        <w:t>naselja</w:t>
      </w:r>
      <w:proofErr w:type="spellEnd"/>
      <w:r w:rsidRPr="009B006F">
        <w:rPr>
          <w:sz w:val="22"/>
          <w:szCs w:val="22"/>
          <w:lang w:val="it-IT"/>
        </w:rPr>
        <w:t xml:space="preserve"> Brtonigla </w:t>
      </w:r>
      <w:proofErr w:type="gramStart"/>
      <w:r w:rsidRPr="009B006F">
        <w:rPr>
          <w:sz w:val="22"/>
          <w:szCs w:val="22"/>
          <w:lang w:val="it-IT"/>
        </w:rPr>
        <w:t>i u</w:t>
      </w:r>
      <w:proofErr w:type="gramEnd"/>
      <w:r w:rsidRPr="009B006F">
        <w:rPr>
          <w:sz w:val="22"/>
          <w:szCs w:val="22"/>
          <w:lang w:val="it-IT"/>
        </w:rPr>
        <w:t xml:space="preserve"> </w:t>
      </w:r>
      <w:proofErr w:type="spellStart"/>
      <w:r w:rsidRPr="009B006F">
        <w:rPr>
          <w:sz w:val="22"/>
          <w:szCs w:val="22"/>
          <w:lang w:val="it-IT"/>
        </w:rPr>
        <w:t>naselju</w:t>
      </w:r>
      <w:proofErr w:type="spellEnd"/>
      <w:r w:rsidRPr="009B006F">
        <w:rPr>
          <w:sz w:val="22"/>
          <w:szCs w:val="22"/>
          <w:lang w:val="it-IT"/>
        </w:rPr>
        <w:t xml:space="preserve"> </w:t>
      </w:r>
      <w:proofErr w:type="spellStart"/>
      <w:r w:rsidRPr="009B006F">
        <w:rPr>
          <w:sz w:val="22"/>
          <w:szCs w:val="22"/>
          <w:lang w:val="it-IT"/>
        </w:rPr>
        <w:t>Karigador</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držati</w:t>
      </w:r>
      <w:proofErr w:type="spellEnd"/>
      <w:r w:rsidRPr="009B006F">
        <w:rPr>
          <w:sz w:val="22"/>
          <w:szCs w:val="22"/>
          <w:lang w:val="it-IT"/>
        </w:rPr>
        <w:t xml:space="preserve"> </w:t>
      </w:r>
      <w:proofErr w:type="spellStart"/>
      <w:r w:rsidRPr="009B006F">
        <w:rPr>
          <w:sz w:val="22"/>
          <w:szCs w:val="22"/>
          <w:lang w:val="it-IT"/>
        </w:rPr>
        <w:t>domaće</w:t>
      </w:r>
      <w:proofErr w:type="spellEnd"/>
      <w:r w:rsidRPr="009B006F">
        <w:rPr>
          <w:sz w:val="22"/>
          <w:szCs w:val="22"/>
          <w:lang w:val="it-IT"/>
        </w:rPr>
        <w:t xml:space="preserve"> </w:t>
      </w:r>
      <w:proofErr w:type="spellStart"/>
      <w:r w:rsidRPr="009B006F">
        <w:rPr>
          <w:sz w:val="22"/>
          <w:szCs w:val="22"/>
          <w:lang w:val="it-IT"/>
        </w:rPr>
        <w:t>životinje</w:t>
      </w:r>
      <w:proofErr w:type="spellEnd"/>
      <w:r w:rsidRPr="009B006F">
        <w:rPr>
          <w:sz w:val="22"/>
          <w:szCs w:val="22"/>
          <w:lang w:val="it-IT"/>
        </w:rPr>
        <w:t xml:space="preserve"> - </w:t>
      </w:r>
      <w:proofErr w:type="spellStart"/>
      <w:r w:rsidRPr="009B006F">
        <w:rPr>
          <w:sz w:val="22"/>
          <w:szCs w:val="22"/>
          <w:lang w:val="it-IT"/>
        </w:rPr>
        <w:t>kopitare</w:t>
      </w:r>
      <w:proofErr w:type="spellEnd"/>
      <w:r w:rsidRPr="009B006F">
        <w:rPr>
          <w:sz w:val="22"/>
          <w:szCs w:val="22"/>
          <w:lang w:val="it-IT"/>
        </w:rPr>
        <w:t xml:space="preserve">, </w:t>
      </w:r>
      <w:proofErr w:type="spellStart"/>
      <w:r w:rsidRPr="009B006F">
        <w:rPr>
          <w:sz w:val="22"/>
          <w:szCs w:val="22"/>
          <w:lang w:val="it-IT"/>
        </w:rPr>
        <w:t>papkare</w:t>
      </w:r>
      <w:proofErr w:type="spellEnd"/>
      <w:r w:rsidRPr="009B006F">
        <w:rPr>
          <w:sz w:val="22"/>
          <w:szCs w:val="22"/>
          <w:lang w:val="it-IT"/>
        </w:rPr>
        <w:t xml:space="preserve">, </w:t>
      </w:r>
      <w:proofErr w:type="spellStart"/>
      <w:r w:rsidRPr="009B006F">
        <w:rPr>
          <w:sz w:val="22"/>
          <w:szCs w:val="22"/>
          <w:lang w:val="it-IT"/>
        </w:rPr>
        <w:t>perad</w:t>
      </w:r>
      <w:proofErr w:type="spellEnd"/>
      <w:r w:rsidRPr="009B006F">
        <w:rPr>
          <w:sz w:val="22"/>
          <w:szCs w:val="22"/>
          <w:lang w:val="it-IT"/>
        </w:rPr>
        <w:t xml:space="preserve">, </w:t>
      </w:r>
      <w:proofErr w:type="spellStart"/>
      <w:r w:rsidRPr="009B006F">
        <w:rPr>
          <w:sz w:val="22"/>
          <w:szCs w:val="22"/>
          <w:lang w:val="it-IT"/>
        </w:rPr>
        <w:t>pčele</w:t>
      </w:r>
      <w:proofErr w:type="spellEnd"/>
      <w:r w:rsidRPr="009B006F">
        <w:rPr>
          <w:sz w:val="22"/>
          <w:szCs w:val="22"/>
          <w:lang w:val="it-IT"/>
        </w:rPr>
        <w:t xml:space="preserve">, </w:t>
      </w:r>
      <w:proofErr w:type="spellStart"/>
      <w:r w:rsidRPr="009B006F">
        <w:rPr>
          <w:sz w:val="22"/>
          <w:szCs w:val="22"/>
          <w:lang w:val="it-IT"/>
        </w:rPr>
        <w:t>pernatu</w:t>
      </w:r>
      <w:proofErr w:type="spellEnd"/>
      <w:r w:rsidRPr="009B006F">
        <w:rPr>
          <w:sz w:val="22"/>
          <w:szCs w:val="22"/>
          <w:lang w:val="it-IT"/>
        </w:rPr>
        <w:t xml:space="preserve"> </w:t>
      </w:r>
      <w:proofErr w:type="spellStart"/>
      <w:r w:rsidRPr="009B006F">
        <w:rPr>
          <w:sz w:val="22"/>
          <w:szCs w:val="22"/>
          <w:lang w:val="it-IT"/>
        </w:rPr>
        <w:t>divljač</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neuobičajene</w:t>
      </w:r>
      <w:proofErr w:type="spellEnd"/>
      <w:r w:rsidRPr="009B006F">
        <w:rPr>
          <w:sz w:val="22"/>
          <w:szCs w:val="22"/>
          <w:lang w:val="it-IT"/>
        </w:rPr>
        <w:t xml:space="preserve"> </w:t>
      </w:r>
      <w:proofErr w:type="spellStart"/>
      <w:r w:rsidRPr="009B006F">
        <w:rPr>
          <w:sz w:val="22"/>
          <w:szCs w:val="22"/>
          <w:lang w:val="it-IT"/>
        </w:rPr>
        <w:t>životinje</w:t>
      </w:r>
      <w:proofErr w:type="spellEnd"/>
      <w:r w:rsidRPr="009B006F">
        <w:rPr>
          <w:sz w:val="22"/>
          <w:szCs w:val="22"/>
          <w:lang w:val="it-IT"/>
        </w:rPr>
        <w:t xml:space="preserve">. </w:t>
      </w:r>
    </w:p>
    <w:p w14:paraId="43CF84B8" w14:textId="77777777" w:rsidR="006F18AF" w:rsidRPr="009B006F" w:rsidRDefault="006F18AF" w:rsidP="006F18AF">
      <w:pPr>
        <w:autoSpaceDE w:val="0"/>
        <w:autoSpaceDN w:val="0"/>
        <w:adjustRightInd w:val="0"/>
        <w:ind w:firstLine="567"/>
        <w:jc w:val="both"/>
        <w:rPr>
          <w:sz w:val="22"/>
          <w:szCs w:val="22"/>
          <w:lang w:val="it-IT"/>
        </w:rPr>
      </w:pPr>
      <w:proofErr w:type="spellStart"/>
      <w:r w:rsidRPr="009B006F">
        <w:rPr>
          <w:sz w:val="22"/>
          <w:szCs w:val="22"/>
          <w:lang w:val="it-IT"/>
        </w:rPr>
        <w:t>Pod</w:t>
      </w:r>
      <w:proofErr w:type="spellEnd"/>
      <w:r w:rsidRPr="009B006F">
        <w:rPr>
          <w:sz w:val="22"/>
          <w:szCs w:val="22"/>
          <w:lang w:val="it-IT"/>
        </w:rPr>
        <w:t xml:space="preserve"> </w:t>
      </w:r>
      <w:proofErr w:type="spellStart"/>
      <w:r w:rsidRPr="009B006F">
        <w:rPr>
          <w:sz w:val="22"/>
          <w:szCs w:val="22"/>
          <w:lang w:val="it-IT"/>
        </w:rPr>
        <w:t>kopitarima</w:t>
      </w:r>
      <w:proofErr w:type="spellEnd"/>
      <w:r w:rsidRPr="009B006F">
        <w:rPr>
          <w:sz w:val="22"/>
          <w:szCs w:val="22"/>
          <w:lang w:val="it-IT"/>
        </w:rPr>
        <w:t xml:space="preserve"> </w:t>
      </w:r>
      <w:proofErr w:type="spellStart"/>
      <w:r w:rsidRPr="009B006F">
        <w:rPr>
          <w:sz w:val="22"/>
          <w:szCs w:val="22"/>
          <w:lang w:val="it-IT"/>
        </w:rPr>
        <w:t>smatraju</w:t>
      </w:r>
      <w:proofErr w:type="spellEnd"/>
      <w:r w:rsidRPr="009B006F">
        <w:rPr>
          <w:sz w:val="22"/>
          <w:szCs w:val="22"/>
          <w:lang w:val="it-IT"/>
        </w:rPr>
        <w:t xml:space="preserve"> se </w:t>
      </w:r>
      <w:proofErr w:type="spellStart"/>
      <w:r w:rsidRPr="009B006F">
        <w:rPr>
          <w:sz w:val="22"/>
          <w:szCs w:val="22"/>
          <w:lang w:val="it-IT"/>
        </w:rPr>
        <w:t>konji</w:t>
      </w:r>
      <w:proofErr w:type="spellEnd"/>
      <w:r w:rsidRPr="009B006F">
        <w:rPr>
          <w:sz w:val="22"/>
          <w:szCs w:val="22"/>
          <w:lang w:val="it-IT"/>
        </w:rPr>
        <w:t xml:space="preserve">, magarci, </w:t>
      </w:r>
      <w:proofErr w:type="spellStart"/>
      <w:r w:rsidRPr="009B006F">
        <w:rPr>
          <w:sz w:val="22"/>
          <w:szCs w:val="22"/>
          <w:lang w:val="it-IT"/>
        </w:rPr>
        <w:t>mazge</w:t>
      </w:r>
      <w:proofErr w:type="spellEnd"/>
      <w:r w:rsidRPr="009B006F">
        <w:rPr>
          <w:sz w:val="22"/>
          <w:szCs w:val="22"/>
          <w:lang w:val="it-IT"/>
        </w:rPr>
        <w:t xml:space="preserve"> </w:t>
      </w:r>
      <w:proofErr w:type="gramStart"/>
      <w:r w:rsidRPr="009B006F">
        <w:rPr>
          <w:sz w:val="22"/>
          <w:szCs w:val="22"/>
          <w:lang w:val="it-IT"/>
        </w:rPr>
        <w:t>i mule</w:t>
      </w:r>
      <w:proofErr w:type="gramEnd"/>
      <w:r w:rsidRPr="009B006F">
        <w:rPr>
          <w:sz w:val="22"/>
          <w:szCs w:val="22"/>
          <w:lang w:val="it-IT"/>
        </w:rPr>
        <w:t xml:space="preserve">. </w:t>
      </w:r>
      <w:proofErr w:type="spellStart"/>
      <w:r w:rsidRPr="009B006F">
        <w:rPr>
          <w:sz w:val="22"/>
          <w:szCs w:val="22"/>
          <w:lang w:val="it-IT"/>
        </w:rPr>
        <w:t>Pod</w:t>
      </w:r>
      <w:proofErr w:type="spellEnd"/>
      <w:r w:rsidRPr="009B006F">
        <w:rPr>
          <w:sz w:val="22"/>
          <w:szCs w:val="22"/>
          <w:lang w:val="it-IT"/>
        </w:rPr>
        <w:t xml:space="preserve"> </w:t>
      </w:r>
      <w:proofErr w:type="spellStart"/>
      <w:r w:rsidRPr="009B006F">
        <w:rPr>
          <w:sz w:val="22"/>
          <w:szCs w:val="22"/>
          <w:lang w:val="it-IT"/>
        </w:rPr>
        <w:t>papkarima</w:t>
      </w:r>
      <w:proofErr w:type="spellEnd"/>
      <w:r w:rsidRPr="009B006F">
        <w:rPr>
          <w:sz w:val="22"/>
          <w:szCs w:val="22"/>
          <w:lang w:val="it-IT"/>
        </w:rPr>
        <w:t xml:space="preserve"> </w:t>
      </w:r>
      <w:proofErr w:type="spellStart"/>
      <w:r w:rsidRPr="009B006F">
        <w:rPr>
          <w:sz w:val="22"/>
          <w:szCs w:val="22"/>
          <w:lang w:val="it-IT"/>
        </w:rPr>
        <w:t>smatraju</w:t>
      </w:r>
      <w:proofErr w:type="spellEnd"/>
      <w:r w:rsidRPr="009B006F">
        <w:rPr>
          <w:sz w:val="22"/>
          <w:szCs w:val="22"/>
          <w:lang w:val="it-IT"/>
        </w:rPr>
        <w:t xml:space="preserve"> se </w:t>
      </w:r>
      <w:proofErr w:type="spellStart"/>
      <w:r w:rsidRPr="009B006F">
        <w:rPr>
          <w:sz w:val="22"/>
          <w:szCs w:val="22"/>
          <w:lang w:val="it-IT"/>
        </w:rPr>
        <w:t>goveda</w:t>
      </w:r>
      <w:proofErr w:type="spellEnd"/>
      <w:r w:rsidRPr="009B006F">
        <w:rPr>
          <w:sz w:val="22"/>
          <w:szCs w:val="22"/>
          <w:lang w:val="it-IT"/>
        </w:rPr>
        <w:t xml:space="preserve">, </w:t>
      </w:r>
      <w:proofErr w:type="spellStart"/>
      <w:r w:rsidRPr="009B006F">
        <w:rPr>
          <w:sz w:val="22"/>
          <w:szCs w:val="22"/>
          <w:lang w:val="it-IT"/>
        </w:rPr>
        <w:t>ovce</w:t>
      </w:r>
      <w:proofErr w:type="spellEnd"/>
      <w:r w:rsidRPr="009B006F">
        <w:rPr>
          <w:sz w:val="22"/>
          <w:szCs w:val="22"/>
          <w:lang w:val="it-IT"/>
        </w:rPr>
        <w:t xml:space="preserve">, </w:t>
      </w:r>
      <w:proofErr w:type="spellStart"/>
      <w:r w:rsidRPr="009B006F">
        <w:rPr>
          <w:sz w:val="22"/>
          <w:szCs w:val="22"/>
          <w:lang w:val="it-IT"/>
        </w:rPr>
        <w:t>koze</w:t>
      </w:r>
      <w:proofErr w:type="spellEnd"/>
      <w:r w:rsidRPr="009B006F">
        <w:rPr>
          <w:sz w:val="22"/>
          <w:szCs w:val="22"/>
          <w:lang w:val="it-IT"/>
        </w:rPr>
        <w:t xml:space="preserve"> i </w:t>
      </w:r>
      <w:proofErr w:type="spellStart"/>
      <w:r w:rsidRPr="009B006F">
        <w:rPr>
          <w:sz w:val="22"/>
          <w:szCs w:val="22"/>
          <w:lang w:val="it-IT"/>
        </w:rPr>
        <w:t>svinje</w:t>
      </w:r>
      <w:proofErr w:type="spellEnd"/>
      <w:r w:rsidRPr="009B006F">
        <w:rPr>
          <w:sz w:val="22"/>
          <w:szCs w:val="22"/>
          <w:lang w:val="it-IT"/>
        </w:rPr>
        <w:t xml:space="preserve">. </w:t>
      </w:r>
      <w:proofErr w:type="spellStart"/>
      <w:r w:rsidRPr="009B006F">
        <w:rPr>
          <w:sz w:val="22"/>
          <w:szCs w:val="22"/>
          <w:lang w:val="it-IT"/>
        </w:rPr>
        <w:t>Pod</w:t>
      </w:r>
      <w:proofErr w:type="spellEnd"/>
      <w:r w:rsidRPr="009B006F">
        <w:rPr>
          <w:sz w:val="22"/>
          <w:szCs w:val="22"/>
          <w:lang w:val="it-IT"/>
        </w:rPr>
        <w:t xml:space="preserve"> </w:t>
      </w:r>
      <w:proofErr w:type="spellStart"/>
      <w:r w:rsidRPr="009B006F">
        <w:rPr>
          <w:sz w:val="22"/>
          <w:szCs w:val="22"/>
          <w:lang w:val="it-IT"/>
        </w:rPr>
        <w:t>peradi</w:t>
      </w:r>
      <w:proofErr w:type="spellEnd"/>
      <w:r w:rsidRPr="009B006F">
        <w:rPr>
          <w:sz w:val="22"/>
          <w:szCs w:val="22"/>
          <w:lang w:val="it-IT"/>
        </w:rPr>
        <w:t xml:space="preserve"> </w:t>
      </w:r>
      <w:proofErr w:type="spellStart"/>
      <w:r w:rsidRPr="009B006F">
        <w:rPr>
          <w:sz w:val="22"/>
          <w:szCs w:val="22"/>
          <w:lang w:val="it-IT"/>
        </w:rPr>
        <w:t>smatraju</w:t>
      </w:r>
      <w:proofErr w:type="spellEnd"/>
      <w:r w:rsidRPr="009B006F">
        <w:rPr>
          <w:sz w:val="22"/>
          <w:szCs w:val="22"/>
          <w:lang w:val="it-IT"/>
        </w:rPr>
        <w:t xml:space="preserve"> se </w:t>
      </w:r>
      <w:proofErr w:type="spellStart"/>
      <w:r w:rsidRPr="009B006F">
        <w:rPr>
          <w:sz w:val="22"/>
          <w:szCs w:val="22"/>
          <w:lang w:val="it-IT"/>
        </w:rPr>
        <w:t>kokoši</w:t>
      </w:r>
      <w:proofErr w:type="spellEnd"/>
      <w:r w:rsidRPr="009B006F">
        <w:rPr>
          <w:sz w:val="22"/>
          <w:szCs w:val="22"/>
          <w:lang w:val="it-IT"/>
        </w:rPr>
        <w:t xml:space="preserve">, pure, </w:t>
      </w:r>
      <w:proofErr w:type="spellStart"/>
      <w:r w:rsidRPr="009B006F">
        <w:rPr>
          <w:sz w:val="22"/>
          <w:szCs w:val="22"/>
          <w:lang w:val="it-IT"/>
        </w:rPr>
        <w:t>guske</w:t>
      </w:r>
      <w:proofErr w:type="spellEnd"/>
      <w:r w:rsidRPr="009B006F">
        <w:rPr>
          <w:sz w:val="22"/>
          <w:szCs w:val="22"/>
          <w:lang w:val="it-IT"/>
        </w:rPr>
        <w:t xml:space="preserve">, </w:t>
      </w:r>
      <w:proofErr w:type="spellStart"/>
      <w:r w:rsidRPr="009B006F">
        <w:rPr>
          <w:sz w:val="22"/>
          <w:szCs w:val="22"/>
          <w:lang w:val="it-IT"/>
        </w:rPr>
        <w:t>patke</w:t>
      </w:r>
      <w:proofErr w:type="spellEnd"/>
      <w:r w:rsidRPr="009B006F">
        <w:rPr>
          <w:sz w:val="22"/>
          <w:szCs w:val="22"/>
          <w:lang w:val="it-IT"/>
        </w:rPr>
        <w:t xml:space="preserve"> i </w:t>
      </w:r>
      <w:proofErr w:type="spellStart"/>
      <w:r w:rsidRPr="009B006F">
        <w:rPr>
          <w:sz w:val="22"/>
          <w:szCs w:val="22"/>
          <w:lang w:val="it-IT"/>
        </w:rPr>
        <w:t>druga</w:t>
      </w:r>
      <w:proofErr w:type="spellEnd"/>
      <w:r w:rsidRPr="009B006F">
        <w:rPr>
          <w:sz w:val="22"/>
          <w:szCs w:val="22"/>
          <w:lang w:val="it-IT"/>
        </w:rPr>
        <w:t xml:space="preserve"> </w:t>
      </w:r>
      <w:proofErr w:type="spellStart"/>
      <w:r w:rsidRPr="009B006F">
        <w:rPr>
          <w:sz w:val="22"/>
          <w:szCs w:val="22"/>
          <w:lang w:val="it-IT"/>
        </w:rPr>
        <w:t>domaća</w:t>
      </w:r>
      <w:proofErr w:type="spellEnd"/>
      <w:r w:rsidRPr="009B006F">
        <w:rPr>
          <w:sz w:val="22"/>
          <w:szCs w:val="22"/>
          <w:lang w:val="it-IT"/>
        </w:rPr>
        <w:t xml:space="preserve"> </w:t>
      </w:r>
      <w:proofErr w:type="spellStart"/>
      <w:r w:rsidRPr="009B006F">
        <w:rPr>
          <w:sz w:val="22"/>
          <w:szCs w:val="22"/>
          <w:lang w:val="it-IT"/>
        </w:rPr>
        <w:t>perad</w:t>
      </w:r>
      <w:proofErr w:type="spellEnd"/>
      <w:r w:rsidRPr="009B006F">
        <w:rPr>
          <w:sz w:val="22"/>
          <w:szCs w:val="22"/>
          <w:lang w:val="it-IT"/>
        </w:rPr>
        <w:t xml:space="preserve"> i </w:t>
      </w:r>
      <w:proofErr w:type="spellStart"/>
      <w:r w:rsidRPr="009B006F">
        <w:rPr>
          <w:sz w:val="22"/>
          <w:szCs w:val="22"/>
          <w:lang w:val="it-IT"/>
        </w:rPr>
        <w:t>pernata</w:t>
      </w:r>
      <w:proofErr w:type="spellEnd"/>
      <w:r w:rsidRPr="009B006F">
        <w:rPr>
          <w:sz w:val="22"/>
          <w:szCs w:val="22"/>
          <w:lang w:val="it-IT"/>
        </w:rPr>
        <w:t xml:space="preserve"> </w:t>
      </w:r>
      <w:proofErr w:type="spellStart"/>
      <w:r w:rsidRPr="009B006F">
        <w:rPr>
          <w:sz w:val="22"/>
          <w:szCs w:val="22"/>
          <w:lang w:val="it-IT"/>
        </w:rPr>
        <w:t>divljač</w:t>
      </w:r>
      <w:proofErr w:type="spellEnd"/>
      <w:r w:rsidRPr="009B006F">
        <w:rPr>
          <w:sz w:val="22"/>
          <w:szCs w:val="22"/>
          <w:lang w:val="it-IT"/>
        </w:rPr>
        <w:t>.</w:t>
      </w:r>
    </w:p>
    <w:p w14:paraId="0B235826" w14:textId="77777777" w:rsidR="006F18AF" w:rsidRPr="009B006F" w:rsidRDefault="006F18AF" w:rsidP="006F18AF">
      <w:pPr>
        <w:autoSpaceDE w:val="0"/>
        <w:autoSpaceDN w:val="0"/>
        <w:adjustRightInd w:val="0"/>
        <w:ind w:firstLine="567"/>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se </w:t>
      </w:r>
      <w:proofErr w:type="spellStart"/>
      <w:r w:rsidRPr="009B006F">
        <w:rPr>
          <w:sz w:val="22"/>
          <w:szCs w:val="22"/>
          <w:lang w:val="it-IT"/>
        </w:rPr>
        <w:t>životinje</w:t>
      </w:r>
      <w:proofErr w:type="spellEnd"/>
      <w:r w:rsidRPr="009B006F">
        <w:rPr>
          <w:sz w:val="22"/>
          <w:szCs w:val="22"/>
          <w:lang w:val="it-IT"/>
        </w:rPr>
        <w:t xml:space="preserve"> </w:t>
      </w:r>
      <w:proofErr w:type="spellStart"/>
      <w:r w:rsidRPr="009B006F">
        <w:rPr>
          <w:sz w:val="22"/>
          <w:szCs w:val="22"/>
          <w:lang w:val="it-IT"/>
        </w:rPr>
        <w:t>drže</w:t>
      </w:r>
      <w:proofErr w:type="spellEnd"/>
      <w:r w:rsidRPr="009B006F">
        <w:rPr>
          <w:sz w:val="22"/>
          <w:szCs w:val="22"/>
          <w:lang w:val="it-IT"/>
        </w:rPr>
        <w:t xml:space="preserve">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stavku</w:t>
      </w:r>
      <w:proofErr w:type="spellEnd"/>
      <w:r w:rsidRPr="009B006F">
        <w:rPr>
          <w:sz w:val="22"/>
          <w:szCs w:val="22"/>
          <w:lang w:val="it-IT"/>
        </w:rPr>
        <w:t xml:space="preserve"> 1. i </w:t>
      </w:r>
      <w:proofErr w:type="spellStart"/>
      <w:r w:rsidRPr="009B006F">
        <w:rPr>
          <w:sz w:val="22"/>
          <w:szCs w:val="22"/>
          <w:lang w:val="it-IT"/>
        </w:rPr>
        <w:t>stavku</w:t>
      </w:r>
      <w:proofErr w:type="spellEnd"/>
      <w:r w:rsidRPr="009B006F">
        <w:rPr>
          <w:sz w:val="22"/>
          <w:szCs w:val="22"/>
          <w:lang w:val="it-IT"/>
        </w:rPr>
        <w:t xml:space="preserve"> 2.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izdati</w:t>
      </w:r>
      <w:proofErr w:type="spellEnd"/>
      <w:r w:rsidRPr="009B006F">
        <w:rPr>
          <w:sz w:val="22"/>
          <w:szCs w:val="22"/>
          <w:lang w:val="it-IT"/>
        </w:rPr>
        <w:t xml:space="preserve"> </w:t>
      </w:r>
      <w:proofErr w:type="spellStart"/>
      <w:r w:rsidRPr="009B006F">
        <w:rPr>
          <w:sz w:val="22"/>
          <w:szCs w:val="22"/>
          <w:lang w:val="it-IT"/>
        </w:rPr>
        <w:t>rješenje</w:t>
      </w:r>
      <w:proofErr w:type="spellEnd"/>
      <w:r w:rsidRPr="009B006F">
        <w:rPr>
          <w:sz w:val="22"/>
          <w:szCs w:val="22"/>
          <w:lang w:val="it-IT"/>
        </w:rPr>
        <w:t xml:space="preserve"> o </w:t>
      </w:r>
      <w:proofErr w:type="spellStart"/>
      <w:r w:rsidRPr="009B006F">
        <w:rPr>
          <w:sz w:val="22"/>
          <w:szCs w:val="22"/>
          <w:lang w:val="it-IT"/>
        </w:rPr>
        <w:t>uklanjanju</w:t>
      </w:r>
      <w:proofErr w:type="spellEnd"/>
      <w:r w:rsidRPr="009B006F">
        <w:rPr>
          <w:sz w:val="22"/>
          <w:szCs w:val="22"/>
          <w:lang w:val="it-IT"/>
        </w:rPr>
        <w:t xml:space="preserve"> s </w:t>
      </w:r>
      <w:proofErr w:type="spellStart"/>
      <w:r w:rsidRPr="009B006F">
        <w:rPr>
          <w:sz w:val="22"/>
          <w:szCs w:val="22"/>
          <w:lang w:val="it-IT"/>
        </w:rPr>
        <w:t>rokom</w:t>
      </w:r>
      <w:proofErr w:type="spellEnd"/>
      <w:r w:rsidRPr="009B006F">
        <w:rPr>
          <w:sz w:val="22"/>
          <w:szCs w:val="22"/>
          <w:lang w:val="it-IT"/>
        </w:rPr>
        <w:t xml:space="preserve"> </w:t>
      </w:r>
      <w:proofErr w:type="spellStart"/>
      <w:r w:rsidRPr="009B006F">
        <w:rPr>
          <w:sz w:val="22"/>
          <w:szCs w:val="22"/>
          <w:lang w:val="it-IT"/>
        </w:rPr>
        <w:t>izvršenja</w:t>
      </w:r>
      <w:proofErr w:type="spellEnd"/>
      <w:r w:rsidRPr="009B006F">
        <w:rPr>
          <w:sz w:val="22"/>
          <w:szCs w:val="22"/>
          <w:lang w:val="it-IT"/>
        </w:rPr>
        <w:t>.</w:t>
      </w:r>
    </w:p>
    <w:p w14:paraId="65F950FD" w14:textId="77777777" w:rsidR="006F18AF" w:rsidRPr="009B006F" w:rsidRDefault="006F18AF" w:rsidP="006F18AF">
      <w:pPr>
        <w:pStyle w:val="NoSpacing"/>
        <w:ind w:firstLine="708"/>
        <w:jc w:val="both"/>
        <w:rPr>
          <w:color w:val="333333"/>
          <w:sz w:val="22"/>
          <w:szCs w:val="22"/>
          <w:lang w:val="it-IT"/>
        </w:rPr>
      </w:pPr>
      <w:proofErr w:type="spellStart"/>
      <w:r w:rsidRPr="009B006F">
        <w:rPr>
          <w:color w:val="333333"/>
          <w:sz w:val="22"/>
          <w:szCs w:val="22"/>
          <w:lang w:val="it-IT"/>
        </w:rPr>
        <w:t>Zabrana</w:t>
      </w:r>
      <w:proofErr w:type="spellEnd"/>
      <w:r w:rsidRPr="009B006F">
        <w:rPr>
          <w:color w:val="333333"/>
          <w:sz w:val="22"/>
          <w:szCs w:val="22"/>
          <w:lang w:val="it-IT"/>
        </w:rPr>
        <w:t xml:space="preserve"> </w:t>
      </w:r>
      <w:proofErr w:type="spellStart"/>
      <w:r w:rsidRPr="009B006F">
        <w:rPr>
          <w:color w:val="333333"/>
          <w:sz w:val="22"/>
          <w:szCs w:val="22"/>
          <w:lang w:val="it-IT"/>
        </w:rPr>
        <w:t>držanja</w:t>
      </w:r>
      <w:proofErr w:type="spellEnd"/>
      <w:r w:rsidRPr="009B006F">
        <w:rPr>
          <w:color w:val="333333"/>
          <w:sz w:val="22"/>
          <w:szCs w:val="22"/>
          <w:lang w:val="it-IT"/>
        </w:rPr>
        <w:t xml:space="preserve"> </w:t>
      </w:r>
      <w:proofErr w:type="spellStart"/>
      <w:r w:rsidRPr="009B006F">
        <w:rPr>
          <w:color w:val="333333"/>
          <w:sz w:val="22"/>
          <w:szCs w:val="22"/>
          <w:lang w:val="it-IT"/>
        </w:rPr>
        <w:t>životinja</w:t>
      </w:r>
      <w:proofErr w:type="spellEnd"/>
      <w:r w:rsidRPr="009B006F">
        <w:rPr>
          <w:color w:val="333333"/>
          <w:sz w:val="22"/>
          <w:szCs w:val="22"/>
          <w:lang w:val="it-IT"/>
        </w:rPr>
        <w:t xml:space="preserve"> </w:t>
      </w:r>
      <w:proofErr w:type="spellStart"/>
      <w:r w:rsidRPr="009B006F">
        <w:rPr>
          <w:color w:val="333333"/>
          <w:sz w:val="22"/>
          <w:szCs w:val="22"/>
          <w:lang w:val="it-IT"/>
        </w:rPr>
        <w:t>iz</w:t>
      </w:r>
      <w:proofErr w:type="spellEnd"/>
      <w:r w:rsidRPr="009B006F">
        <w:rPr>
          <w:color w:val="333333"/>
          <w:sz w:val="22"/>
          <w:szCs w:val="22"/>
          <w:lang w:val="it-IT"/>
        </w:rPr>
        <w:t xml:space="preserve"> </w:t>
      </w:r>
      <w:proofErr w:type="spellStart"/>
      <w:r w:rsidRPr="009B006F">
        <w:rPr>
          <w:color w:val="333333"/>
          <w:sz w:val="22"/>
          <w:szCs w:val="22"/>
          <w:lang w:val="it-IT"/>
        </w:rPr>
        <w:t>stavka</w:t>
      </w:r>
      <w:proofErr w:type="spellEnd"/>
      <w:r w:rsidRPr="009B006F">
        <w:rPr>
          <w:color w:val="333333"/>
          <w:sz w:val="22"/>
          <w:szCs w:val="22"/>
          <w:lang w:val="it-IT"/>
        </w:rPr>
        <w:t xml:space="preserve"> 1. </w:t>
      </w:r>
      <w:proofErr w:type="spellStart"/>
      <w:r w:rsidRPr="009B006F">
        <w:rPr>
          <w:color w:val="333333"/>
          <w:sz w:val="22"/>
          <w:szCs w:val="22"/>
          <w:lang w:val="it-IT"/>
        </w:rPr>
        <w:t>ovoga</w:t>
      </w:r>
      <w:proofErr w:type="spellEnd"/>
      <w:r w:rsidRPr="009B006F">
        <w:rPr>
          <w:color w:val="333333"/>
          <w:sz w:val="22"/>
          <w:szCs w:val="22"/>
          <w:lang w:val="it-IT"/>
        </w:rPr>
        <w:t xml:space="preserve"> </w:t>
      </w:r>
      <w:proofErr w:type="spellStart"/>
      <w:r w:rsidRPr="009B006F">
        <w:rPr>
          <w:color w:val="333333"/>
          <w:sz w:val="22"/>
          <w:szCs w:val="22"/>
          <w:lang w:val="it-IT"/>
        </w:rPr>
        <w:t>članka</w:t>
      </w:r>
      <w:proofErr w:type="spellEnd"/>
      <w:r w:rsidRPr="009B006F">
        <w:rPr>
          <w:color w:val="333333"/>
          <w:sz w:val="22"/>
          <w:szCs w:val="22"/>
          <w:lang w:val="it-IT"/>
        </w:rPr>
        <w:t xml:space="preserve"> </w:t>
      </w:r>
      <w:proofErr w:type="spellStart"/>
      <w:r w:rsidRPr="009B006F">
        <w:rPr>
          <w:color w:val="333333"/>
          <w:sz w:val="22"/>
          <w:szCs w:val="22"/>
          <w:lang w:val="it-IT"/>
        </w:rPr>
        <w:t>odnosi</w:t>
      </w:r>
      <w:proofErr w:type="spellEnd"/>
      <w:r w:rsidRPr="009B006F">
        <w:rPr>
          <w:color w:val="333333"/>
          <w:sz w:val="22"/>
          <w:szCs w:val="22"/>
          <w:lang w:val="it-IT"/>
        </w:rPr>
        <w:t xml:space="preserve"> se i </w:t>
      </w:r>
      <w:proofErr w:type="spellStart"/>
      <w:r w:rsidRPr="009B006F">
        <w:rPr>
          <w:color w:val="333333"/>
          <w:sz w:val="22"/>
          <w:szCs w:val="22"/>
          <w:lang w:val="it-IT"/>
        </w:rPr>
        <w:t>na</w:t>
      </w:r>
      <w:proofErr w:type="spellEnd"/>
      <w:r w:rsidRPr="009B006F">
        <w:rPr>
          <w:color w:val="333333"/>
          <w:sz w:val="22"/>
          <w:szCs w:val="22"/>
          <w:lang w:val="it-IT"/>
        </w:rPr>
        <w:t xml:space="preserve"> </w:t>
      </w:r>
      <w:proofErr w:type="spellStart"/>
      <w:r w:rsidRPr="009B006F">
        <w:rPr>
          <w:color w:val="333333"/>
          <w:sz w:val="22"/>
          <w:szCs w:val="22"/>
          <w:lang w:val="it-IT"/>
        </w:rPr>
        <w:t>druge</w:t>
      </w:r>
      <w:proofErr w:type="spellEnd"/>
      <w:r w:rsidRPr="009B006F">
        <w:rPr>
          <w:color w:val="333333"/>
          <w:sz w:val="22"/>
          <w:szCs w:val="22"/>
          <w:lang w:val="it-IT"/>
        </w:rPr>
        <w:t xml:space="preserve"> </w:t>
      </w:r>
      <w:proofErr w:type="spellStart"/>
      <w:r w:rsidRPr="009B006F">
        <w:rPr>
          <w:color w:val="333333"/>
          <w:sz w:val="22"/>
          <w:szCs w:val="22"/>
          <w:lang w:val="it-IT"/>
        </w:rPr>
        <w:t>životinje</w:t>
      </w:r>
      <w:proofErr w:type="spellEnd"/>
      <w:r w:rsidRPr="009B006F">
        <w:rPr>
          <w:color w:val="333333"/>
          <w:sz w:val="22"/>
          <w:szCs w:val="22"/>
          <w:lang w:val="it-IT"/>
        </w:rPr>
        <w:t xml:space="preserve"> </w:t>
      </w:r>
      <w:proofErr w:type="spellStart"/>
      <w:r w:rsidRPr="009B006F">
        <w:rPr>
          <w:color w:val="333333"/>
          <w:sz w:val="22"/>
          <w:szCs w:val="22"/>
          <w:lang w:val="it-IT"/>
        </w:rPr>
        <w:t>koje</w:t>
      </w:r>
      <w:proofErr w:type="spellEnd"/>
      <w:r w:rsidRPr="009B006F">
        <w:rPr>
          <w:color w:val="333333"/>
          <w:sz w:val="22"/>
          <w:szCs w:val="22"/>
          <w:lang w:val="it-IT"/>
        </w:rPr>
        <w:t xml:space="preserve"> se prema </w:t>
      </w:r>
      <w:proofErr w:type="spellStart"/>
      <w:r w:rsidRPr="009B006F">
        <w:rPr>
          <w:color w:val="333333"/>
          <w:sz w:val="22"/>
          <w:szCs w:val="22"/>
          <w:lang w:val="it-IT"/>
        </w:rPr>
        <w:t>propisima</w:t>
      </w:r>
      <w:proofErr w:type="spellEnd"/>
      <w:r w:rsidRPr="009B006F">
        <w:rPr>
          <w:color w:val="333333"/>
          <w:sz w:val="22"/>
          <w:szCs w:val="22"/>
          <w:lang w:val="it-IT"/>
        </w:rPr>
        <w:t xml:space="preserve"> o </w:t>
      </w:r>
      <w:proofErr w:type="spellStart"/>
      <w:r w:rsidRPr="009B006F">
        <w:rPr>
          <w:color w:val="333333"/>
          <w:sz w:val="22"/>
          <w:szCs w:val="22"/>
          <w:lang w:val="it-IT"/>
        </w:rPr>
        <w:t>veterinarstvu</w:t>
      </w:r>
      <w:proofErr w:type="spellEnd"/>
      <w:r w:rsidRPr="009B006F">
        <w:rPr>
          <w:color w:val="333333"/>
          <w:sz w:val="22"/>
          <w:szCs w:val="22"/>
          <w:lang w:val="it-IT"/>
        </w:rPr>
        <w:t xml:space="preserve"> i </w:t>
      </w:r>
      <w:proofErr w:type="spellStart"/>
      <w:r w:rsidRPr="009B006F">
        <w:rPr>
          <w:color w:val="333333"/>
          <w:sz w:val="22"/>
          <w:szCs w:val="22"/>
          <w:lang w:val="it-IT"/>
        </w:rPr>
        <w:t>zaštiti</w:t>
      </w:r>
      <w:proofErr w:type="spellEnd"/>
      <w:r w:rsidRPr="009B006F">
        <w:rPr>
          <w:color w:val="333333"/>
          <w:sz w:val="22"/>
          <w:szCs w:val="22"/>
          <w:lang w:val="it-IT"/>
        </w:rPr>
        <w:t xml:space="preserve"> </w:t>
      </w:r>
      <w:proofErr w:type="spellStart"/>
      <w:r w:rsidRPr="009B006F">
        <w:rPr>
          <w:color w:val="333333"/>
          <w:sz w:val="22"/>
          <w:szCs w:val="22"/>
          <w:lang w:val="it-IT"/>
        </w:rPr>
        <w:t>životinja</w:t>
      </w:r>
      <w:proofErr w:type="spellEnd"/>
      <w:r w:rsidRPr="009B006F">
        <w:rPr>
          <w:color w:val="333333"/>
          <w:sz w:val="22"/>
          <w:szCs w:val="22"/>
          <w:lang w:val="it-IT"/>
        </w:rPr>
        <w:t xml:space="preserve"> </w:t>
      </w:r>
      <w:proofErr w:type="spellStart"/>
      <w:r w:rsidRPr="009B006F">
        <w:rPr>
          <w:color w:val="333333"/>
          <w:sz w:val="22"/>
          <w:szCs w:val="22"/>
          <w:lang w:val="it-IT"/>
        </w:rPr>
        <w:t>smatraju</w:t>
      </w:r>
      <w:proofErr w:type="spellEnd"/>
      <w:r w:rsidRPr="009B006F">
        <w:rPr>
          <w:color w:val="333333"/>
          <w:sz w:val="22"/>
          <w:szCs w:val="22"/>
          <w:lang w:val="it-IT"/>
        </w:rPr>
        <w:t xml:space="preserve"> </w:t>
      </w:r>
      <w:proofErr w:type="spellStart"/>
      <w:r w:rsidRPr="009B006F">
        <w:rPr>
          <w:color w:val="333333"/>
          <w:sz w:val="22"/>
          <w:szCs w:val="22"/>
          <w:lang w:val="it-IT"/>
        </w:rPr>
        <w:t>domaćim</w:t>
      </w:r>
      <w:proofErr w:type="spellEnd"/>
      <w:r w:rsidRPr="009B006F">
        <w:rPr>
          <w:color w:val="333333"/>
          <w:sz w:val="22"/>
          <w:szCs w:val="22"/>
          <w:lang w:val="it-IT"/>
        </w:rPr>
        <w:t xml:space="preserve"> </w:t>
      </w:r>
      <w:proofErr w:type="spellStart"/>
      <w:r w:rsidRPr="009B006F">
        <w:rPr>
          <w:color w:val="333333"/>
          <w:sz w:val="22"/>
          <w:szCs w:val="22"/>
          <w:lang w:val="it-IT"/>
        </w:rPr>
        <w:t>životinjama</w:t>
      </w:r>
      <w:proofErr w:type="spellEnd"/>
      <w:r w:rsidRPr="009B006F">
        <w:rPr>
          <w:color w:val="333333"/>
          <w:sz w:val="22"/>
          <w:szCs w:val="22"/>
          <w:lang w:val="it-IT"/>
        </w:rPr>
        <w:t>.</w:t>
      </w:r>
    </w:p>
    <w:p w14:paraId="28A4FA0A" w14:textId="77777777" w:rsidR="006F18AF" w:rsidRPr="009B006F" w:rsidRDefault="006F18AF" w:rsidP="006F18AF">
      <w:pPr>
        <w:ind w:firstLine="567"/>
        <w:jc w:val="both"/>
        <w:rPr>
          <w:color w:val="000000"/>
          <w:sz w:val="22"/>
          <w:szCs w:val="22"/>
          <w:lang w:val="it-IT"/>
        </w:rPr>
      </w:pPr>
      <w:r w:rsidRPr="009B006F">
        <w:rPr>
          <w:color w:val="000000"/>
          <w:sz w:val="22"/>
          <w:szCs w:val="22"/>
          <w:lang w:val="it-IT"/>
        </w:rPr>
        <w:t xml:space="preserve">Na </w:t>
      </w:r>
      <w:proofErr w:type="spellStart"/>
      <w:r w:rsidRPr="009B006F">
        <w:rPr>
          <w:color w:val="000000"/>
          <w:sz w:val="22"/>
          <w:szCs w:val="22"/>
          <w:lang w:val="it-IT"/>
        </w:rPr>
        <w:t>području</w:t>
      </w:r>
      <w:proofErr w:type="spellEnd"/>
      <w:r w:rsidRPr="009B006F">
        <w:rPr>
          <w:color w:val="000000"/>
          <w:sz w:val="22"/>
          <w:szCs w:val="22"/>
          <w:lang w:val="it-IT"/>
        </w:rPr>
        <w:t xml:space="preserve"> </w:t>
      </w:r>
      <w:proofErr w:type="spellStart"/>
      <w:proofErr w:type="gramStart"/>
      <w:r w:rsidRPr="009B006F">
        <w:rPr>
          <w:color w:val="000000"/>
          <w:sz w:val="22"/>
          <w:szCs w:val="22"/>
          <w:lang w:val="it-IT"/>
        </w:rPr>
        <w:t>Općine</w:t>
      </w:r>
      <w:proofErr w:type="spellEnd"/>
      <w:r w:rsidRPr="009B006F">
        <w:rPr>
          <w:color w:val="000000"/>
          <w:sz w:val="22"/>
          <w:szCs w:val="22"/>
          <w:lang w:val="it-IT"/>
        </w:rPr>
        <w:t xml:space="preserve">  </w:t>
      </w:r>
      <w:proofErr w:type="spellStart"/>
      <w:r w:rsidRPr="009B006F">
        <w:rPr>
          <w:color w:val="000000"/>
          <w:sz w:val="22"/>
          <w:szCs w:val="22"/>
          <w:lang w:val="it-IT"/>
        </w:rPr>
        <w:t>držanje</w:t>
      </w:r>
      <w:proofErr w:type="spellEnd"/>
      <w:proofErr w:type="gramEnd"/>
      <w:r w:rsidRPr="009B006F">
        <w:rPr>
          <w:color w:val="000000"/>
          <w:sz w:val="22"/>
          <w:szCs w:val="22"/>
          <w:lang w:val="it-IT"/>
        </w:rPr>
        <w:t xml:space="preserve"> </w:t>
      </w:r>
      <w:proofErr w:type="spellStart"/>
      <w:r w:rsidRPr="009B006F">
        <w:rPr>
          <w:color w:val="000000"/>
          <w:sz w:val="22"/>
          <w:szCs w:val="22"/>
          <w:lang w:val="it-IT"/>
        </w:rPr>
        <w:t>kućnih</w:t>
      </w:r>
      <w:proofErr w:type="spellEnd"/>
      <w:r w:rsidRPr="009B006F">
        <w:rPr>
          <w:color w:val="000000"/>
          <w:sz w:val="22"/>
          <w:szCs w:val="22"/>
          <w:lang w:val="it-IT"/>
        </w:rPr>
        <w:t xml:space="preserve"> </w:t>
      </w:r>
      <w:proofErr w:type="spellStart"/>
      <w:r w:rsidRPr="009B006F">
        <w:rPr>
          <w:color w:val="000000"/>
          <w:sz w:val="22"/>
          <w:szCs w:val="22"/>
          <w:lang w:val="it-IT"/>
        </w:rPr>
        <w:t>ljubimaca</w:t>
      </w:r>
      <w:proofErr w:type="spellEnd"/>
      <w:r w:rsidRPr="009B006F">
        <w:rPr>
          <w:color w:val="000000"/>
          <w:sz w:val="22"/>
          <w:szCs w:val="22"/>
          <w:lang w:val="it-IT"/>
        </w:rPr>
        <w:t xml:space="preserve"> te </w:t>
      </w:r>
      <w:proofErr w:type="spellStart"/>
      <w:r w:rsidRPr="009B006F">
        <w:rPr>
          <w:color w:val="000000"/>
          <w:sz w:val="22"/>
          <w:szCs w:val="22"/>
          <w:lang w:val="it-IT"/>
        </w:rPr>
        <w:t>način</w:t>
      </w:r>
      <w:proofErr w:type="spellEnd"/>
      <w:r w:rsidRPr="009B006F">
        <w:rPr>
          <w:color w:val="000000"/>
          <w:sz w:val="22"/>
          <w:szCs w:val="22"/>
          <w:lang w:val="it-IT"/>
        </w:rPr>
        <w:t xml:space="preserve"> </w:t>
      </w:r>
      <w:proofErr w:type="spellStart"/>
      <w:r w:rsidRPr="009B006F">
        <w:rPr>
          <w:color w:val="000000"/>
          <w:sz w:val="22"/>
          <w:szCs w:val="22"/>
          <w:lang w:val="it-IT"/>
        </w:rPr>
        <w:t>postupanja</w:t>
      </w:r>
      <w:proofErr w:type="spellEnd"/>
      <w:r w:rsidRPr="009B006F">
        <w:rPr>
          <w:color w:val="000000"/>
          <w:sz w:val="22"/>
          <w:szCs w:val="22"/>
          <w:lang w:val="it-IT"/>
        </w:rPr>
        <w:t xml:space="preserve"> s </w:t>
      </w:r>
      <w:proofErr w:type="spellStart"/>
      <w:r w:rsidRPr="009B006F">
        <w:rPr>
          <w:color w:val="000000"/>
          <w:sz w:val="22"/>
          <w:szCs w:val="22"/>
          <w:lang w:val="it-IT"/>
        </w:rPr>
        <w:t>napuštenim</w:t>
      </w:r>
      <w:proofErr w:type="spellEnd"/>
      <w:r w:rsidRPr="009B006F">
        <w:rPr>
          <w:color w:val="000000"/>
          <w:sz w:val="22"/>
          <w:szCs w:val="22"/>
          <w:lang w:val="it-IT"/>
        </w:rPr>
        <w:t xml:space="preserve"> i </w:t>
      </w:r>
      <w:proofErr w:type="spellStart"/>
      <w:r w:rsidRPr="009B006F">
        <w:rPr>
          <w:color w:val="000000"/>
          <w:sz w:val="22"/>
          <w:szCs w:val="22"/>
          <w:lang w:val="it-IT"/>
        </w:rPr>
        <w:t>izgubljenim</w:t>
      </w:r>
      <w:proofErr w:type="spellEnd"/>
      <w:r w:rsidRPr="009B006F">
        <w:rPr>
          <w:color w:val="000000"/>
          <w:sz w:val="22"/>
          <w:szCs w:val="22"/>
          <w:lang w:val="it-IT"/>
        </w:rPr>
        <w:t xml:space="preserve"> </w:t>
      </w:r>
      <w:proofErr w:type="spellStart"/>
      <w:r w:rsidRPr="009B006F">
        <w:rPr>
          <w:color w:val="000000"/>
          <w:sz w:val="22"/>
          <w:szCs w:val="22"/>
          <w:lang w:val="it-IT"/>
        </w:rPr>
        <w:t>životinjama</w:t>
      </w:r>
      <w:proofErr w:type="spellEnd"/>
      <w:r w:rsidRPr="009B006F">
        <w:rPr>
          <w:color w:val="000000"/>
          <w:sz w:val="22"/>
          <w:szCs w:val="22"/>
          <w:lang w:val="it-IT"/>
        </w:rPr>
        <w:t xml:space="preserve"> i </w:t>
      </w:r>
      <w:proofErr w:type="spellStart"/>
      <w:r w:rsidRPr="009B006F">
        <w:rPr>
          <w:color w:val="000000"/>
          <w:sz w:val="22"/>
          <w:szCs w:val="22"/>
          <w:lang w:val="it-IT"/>
        </w:rPr>
        <w:t>divljim</w:t>
      </w:r>
      <w:proofErr w:type="spellEnd"/>
      <w:r w:rsidRPr="009B006F">
        <w:rPr>
          <w:color w:val="000000"/>
          <w:sz w:val="22"/>
          <w:szCs w:val="22"/>
          <w:lang w:val="it-IT"/>
        </w:rPr>
        <w:t xml:space="preserve"> </w:t>
      </w:r>
      <w:proofErr w:type="spellStart"/>
      <w:r w:rsidRPr="009B006F">
        <w:rPr>
          <w:color w:val="000000"/>
          <w:sz w:val="22"/>
          <w:szCs w:val="22"/>
          <w:lang w:val="it-IT"/>
        </w:rPr>
        <w:t>životinjama</w:t>
      </w:r>
      <w:proofErr w:type="spellEnd"/>
      <w:r w:rsidRPr="009B006F">
        <w:rPr>
          <w:color w:val="000000"/>
          <w:sz w:val="22"/>
          <w:szCs w:val="22"/>
          <w:lang w:val="it-IT"/>
        </w:rPr>
        <w:t xml:space="preserve">  </w:t>
      </w:r>
      <w:proofErr w:type="spellStart"/>
      <w:r w:rsidRPr="009B006F">
        <w:rPr>
          <w:color w:val="000000"/>
          <w:sz w:val="22"/>
          <w:szCs w:val="22"/>
          <w:lang w:val="it-IT"/>
        </w:rPr>
        <w:t>propisan</w:t>
      </w:r>
      <w:proofErr w:type="spellEnd"/>
      <w:r w:rsidRPr="009B006F">
        <w:rPr>
          <w:color w:val="000000"/>
          <w:sz w:val="22"/>
          <w:szCs w:val="22"/>
          <w:lang w:val="it-IT"/>
        </w:rPr>
        <w:t xml:space="preserve"> je </w:t>
      </w:r>
      <w:proofErr w:type="spellStart"/>
      <w:r w:rsidRPr="009B006F">
        <w:rPr>
          <w:color w:val="000000"/>
          <w:sz w:val="22"/>
          <w:szCs w:val="22"/>
          <w:lang w:val="it-IT"/>
        </w:rPr>
        <w:t>posebnom</w:t>
      </w:r>
      <w:proofErr w:type="spellEnd"/>
      <w:r w:rsidRPr="009B006F">
        <w:rPr>
          <w:color w:val="000000"/>
          <w:sz w:val="22"/>
          <w:szCs w:val="22"/>
          <w:lang w:val="it-IT"/>
        </w:rPr>
        <w:t xml:space="preserve"> </w:t>
      </w:r>
      <w:proofErr w:type="spellStart"/>
      <w:r w:rsidRPr="009B006F">
        <w:rPr>
          <w:color w:val="000000"/>
          <w:sz w:val="22"/>
          <w:szCs w:val="22"/>
          <w:lang w:val="it-IT"/>
        </w:rPr>
        <w:t>Odlukom</w:t>
      </w:r>
      <w:proofErr w:type="spellEnd"/>
      <w:r w:rsidRPr="009B006F">
        <w:rPr>
          <w:color w:val="000000"/>
          <w:sz w:val="22"/>
          <w:szCs w:val="22"/>
          <w:lang w:val="it-IT"/>
        </w:rPr>
        <w:t>.</w:t>
      </w:r>
    </w:p>
    <w:p w14:paraId="5C191C56" w14:textId="77777777" w:rsidR="006F18AF" w:rsidRPr="009B006F" w:rsidRDefault="006F18AF" w:rsidP="006F18AF">
      <w:pPr>
        <w:pStyle w:val="NoSpacing"/>
        <w:jc w:val="both"/>
        <w:rPr>
          <w:color w:val="000000"/>
          <w:sz w:val="22"/>
          <w:szCs w:val="22"/>
          <w:lang w:val="it-IT"/>
        </w:rPr>
      </w:pPr>
    </w:p>
    <w:p w14:paraId="4A60ECC1" w14:textId="77777777" w:rsidR="006F18AF" w:rsidRPr="009B006F" w:rsidRDefault="006F18AF" w:rsidP="006F18AF">
      <w:pPr>
        <w:pStyle w:val="NoSpacing"/>
        <w:rPr>
          <w:b/>
          <w:sz w:val="22"/>
          <w:szCs w:val="22"/>
          <w:lang w:val="it-IT"/>
        </w:rPr>
      </w:pPr>
    </w:p>
    <w:p w14:paraId="036775F8" w14:textId="77777777" w:rsidR="006F18AF" w:rsidRPr="009B006F" w:rsidRDefault="006F18AF" w:rsidP="006F18AF">
      <w:pPr>
        <w:pStyle w:val="NoSpacing"/>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58.</w:t>
      </w:r>
    </w:p>
    <w:p w14:paraId="33255401" w14:textId="77777777" w:rsidR="006F18AF" w:rsidRPr="009B006F" w:rsidRDefault="006F18AF" w:rsidP="006F18AF">
      <w:pPr>
        <w:pStyle w:val="NoSpacing"/>
        <w:ind w:firstLine="708"/>
        <w:jc w:val="both"/>
        <w:rPr>
          <w:sz w:val="22"/>
          <w:szCs w:val="22"/>
          <w:lang w:val="it-IT"/>
        </w:rPr>
      </w:pPr>
      <w:r w:rsidRPr="009B006F">
        <w:rPr>
          <w:sz w:val="22"/>
          <w:szCs w:val="22"/>
          <w:lang w:val="it-IT"/>
        </w:rPr>
        <w:lastRenderedPageBreak/>
        <w:t xml:space="preserve">Na </w:t>
      </w:r>
      <w:proofErr w:type="spellStart"/>
      <w:r w:rsidRPr="009B006F">
        <w:rPr>
          <w:sz w:val="22"/>
          <w:szCs w:val="22"/>
          <w:lang w:val="it-IT"/>
        </w:rPr>
        <w:t>područjima</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nisu</w:t>
      </w:r>
      <w:proofErr w:type="spellEnd"/>
      <w:r w:rsidRPr="009B006F">
        <w:rPr>
          <w:sz w:val="22"/>
          <w:szCs w:val="22"/>
          <w:lang w:val="it-IT"/>
        </w:rPr>
        <w:t xml:space="preserve"> </w:t>
      </w:r>
      <w:proofErr w:type="spellStart"/>
      <w:r w:rsidRPr="009B006F">
        <w:rPr>
          <w:sz w:val="22"/>
          <w:szCs w:val="22"/>
          <w:lang w:val="it-IT"/>
        </w:rPr>
        <w:t>obuhvaćena</w:t>
      </w:r>
      <w:proofErr w:type="spellEnd"/>
      <w:r w:rsidRPr="009B006F">
        <w:rPr>
          <w:sz w:val="22"/>
          <w:szCs w:val="22"/>
          <w:lang w:val="it-IT"/>
        </w:rPr>
        <w:t xml:space="preserve"> </w:t>
      </w:r>
      <w:proofErr w:type="spellStart"/>
      <w:r w:rsidRPr="009B006F">
        <w:rPr>
          <w:sz w:val="22"/>
          <w:szCs w:val="22"/>
          <w:lang w:val="it-IT"/>
        </w:rPr>
        <w:t>odredbom</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57</w:t>
      </w:r>
      <w:r w:rsidRPr="009B006F">
        <w:rPr>
          <w:color w:val="FF0000"/>
          <w:sz w:val="22"/>
          <w:szCs w:val="22"/>
          <w:lang w:val="it-IT"/>
        </w:rPr>
        <w:t xml:space="preserve">. </w:t>
      </w:r>
      <w:r w:rsidRPr="009B006F">
        <w:rPr>
          <w:color w:val="000000"/>
          <w:sz w:val="22"/>
          <w:szCs w:val="22"/>
          <w:lang w:val="it-IT"/>
        </w:rPr>
        <w:t xml:space="preserve">ove </w:t>
      </w:r>
      <w:proofErr w:type="spellStart"/>
      <w:r w:rsidRPr="009B006F">
        <w:rPr>
          <w:color w:val="000000"/>
          <w:sz w:val="22"/>
          <w:szCs w:val="22"/>
          <w:lang w:val="it-IT"/>
        </w:rPr>
        <w:t>Odluke</w:t>
      </w:r>
      <w:proofErr w:type="spellEnd"/>
      <w:r w:rsidRPr="009B006F">
        <w:rPr>
          <w:color w:val="000000"/>
          <w:sz w:val="22"/>
          <w:szCs w:val="22"/>
          <w:lang w:val="it-IT"/>
        </w:rPr>
        <w:t xml:space="preserve">, </w:t>
      </w:r>
      <w:proofErr w:type="spellStart"/>
      <w:r w:rsidRPr="009B006F">
        <w:rPr>
          <w:color w:val="000000"/>
          <w:sz w:val="22"/>
          <w:szCs w:val="22"/>
          <w:lang w:val="it-IT"/>
        </w:rPr>
        <w:t>mogu</w:t>
      </w:r>
      <w:proofErr w:type="spellEnd"/>
      <w:r w:rsidRPr="009B006F">
        <w:rPr>
          <w:color w:val="000000"/>
          <w:sz w:val="22"/>
          <w:szCs w:val="22"/>
          <w:lang w:val="it-IT"/>
        </w:rPr>
        <w:t xml:space="preserve"> se </w:t>
      </w:r>
      <w:proofErr w:type="spellStart"/>
      <w:r w:rsidRPr="009B006F">
        <w:rPr>
          <w:color w:val="000000"/>
          <w:sz w:val="22"/>
          <w:szCs w:val="22"/>
          <w:lang w:val="it-IT"/>
        </w:rPr>
        <w:t>držati</w:t>
      </w:r>
      <w:proofErr w:type="spellEnd"/>
      <w:r w:rsidRPr="009B006F">
        <w:rPr>
          <w:color w:val="000000"/>
          <w:sz w:val="22"/>
          <w:szCs w:val="22"/>
          <w:lang w:val="it-IT"/>
        </w:rPr>
        <w:t xml:space="preserve"> </w:t>
      </w:r>
      <w:proofErr w:type="spellStart"/>
      <w:r w:rsidRPr="009B006F">
        <w:rPr>
          <w:color w:val="000000"/>
          <w:sz w:val="22"/>
          <w:szCs w:val="22"/>
          <w:lang w:val="it-IT"/>
        </w:rPr>
        <w:t>životinje</w:t>
      </w:r>
      <w:proofErr w:type="spellEnd"/>
      <w:r w:rsidRPr="009B006F">
        <w:rPr>
          <w:color w:val="000000"/>
          <w:sz w:val="22"/>
          <w:szCs w:val="22"/>
          <w:lang w:val="it-IT"/>
        </w:rPr>
        <w:t xml:space="preserve">, </w:t>
      </w:r>
      <w:proofErr w:type="spellStart"/>
      <w:r w:rsidRPr="009B006F">
        <w:rPr>
          <w:color w:val="000000"/>
          <w:sz w:val="22"/>
          <w:szCs w:val="22"/>
          <w:lang w:val="it-IT"/>
        </w:rPr>
        <w:t>ako</w:t>
      </w:r>
      <w:proofErr w:type="spellEnd"/>
      <w:r w:rsidRPr="009B006F">
        <w:rPr>
          <w:color w:val="000000"/>
          <w:sz w:val="22"/>
          <w:szCs w:val="22"/>
          <w:lang w:val="it-IT"/>
        </w:rPr>
        <w:t xml:space="preserve"> </w:t>
      </w:r>
      <w:proofErr w:type="spellStart"/>
      <w:r w:rsidRPr="009B006F">
        <w:rPr>
          <w:color w:val="000000"/>
          <w:sz w:val="22"/>
          <w:szCs w:val="22"/>
          <w:lang w:val="it-IT"/>
        </w:rPr>
        <w:t>njihovo</w:t>
      </w:r>
      <w:proofErr w:type="spellEnd"/>
      <w:r w:rsidRPr="009B006F">
        <w:rPr>
          <w:color w:val="000000"/>
          <w:sz w:val="22"/>
          <w:szCs w:val="22"/>
          <w:lang w:val="it-IT"/>
        </w:rPr>
        <w:t xml:space="preserve"> </w:t>
      </w:r>
      <w:proofErr w:type="spellStart"/>
      <w:r w:rsidRPr="009B006F">
        <w:rPr>
          <w:color w:val="000000"/>
          <w:sz w:val="22"/>
          <w:szCs w:val="22"/>
          <w:lang w:val="it-IT"/>
        </w:rPr>
        <w:t>držanje</w:t>
      </w:r>
      <w:proofErr w:type="spellEnd"/>
      <w:r w:rsidRPr="009B006F">
        <w:rPr>
          <w:color w:val="000000"/>
          <w:sz w:val="22"/>
          <w:szCs w:val="22"/>
          <w:lang w:val="it-IT"/>
        </w:rPr>
        <w:t xml:space="preserve"> </w:t>
      </w:r>
      <w:proofErr w:type="spellStart"/>
      <w:r w:rsidRPr="009B006F">
        <w:rPr>
          <w:color w:val="000000"/>
          <w:sz w:val="22"/>
          <w:szCs w:val="22"/>
          <w:lang w:val="it-IT"/>
        </w:rPr>
        <w:t>ispunjava</w:t>
      </w:r>
      <w:proofErr w:type="spellEnd"/>
      <w:r w:rsidRPr="009B006F">
        <w:rPr>
          <w:color w:val="000000"/>
          <w:sz w:val="22"/>
          <w:szCs w:val="22"/>
          <w:lang w:val="it-IT"/>
        </w:rPr>
        <w:t xml:space="preserve"> </w:t>
      </w:r>
      <w:proofErr w:type="spellStart"/>
      <w:r w:rsidRPr="009B006F">
        <w:rPr>
          <w:color w:val="000000"/>
          <w:sz w:val="22"/>
          <w:szCs w:val="22"/>
          <w:lang w:val="it-IT"/>
        </w:rPr>
        <w:t>sanitarno-higijenske</w:t>
      </w:r>
      <w:proofErr w:type="spellEnd"/>
      <w:r w:rsidRPr="009B006F">
        <w:rPr>
          <w:color w:val="000000"/>
          <w:sz w:val="22"/>
          <w:szCs w:val="22"/>
          <w:lang w:val="it-IT"/>
        </w:rPr>
        <w:t xml:space="preserve"> </w:t>
      </w:r>
      <w:proofErr w:type="spellStart"/>
      <w:r w:rsidRPr="009B006F">
        <w:rPr>
          <w:sz w:val="22"/>
          <w:szCs w:val="22"/>
          <w:lang w:val="it-IT"/>
        </w:rPr>
        <w:t>uvjete</w:t>
      </w:r>
      <w:proofErr w:type="spellEnd"/>
      <w:r w:rsidRPr="009B006F">
        <w:rPr>
          <w:sz w:val="22"/>
          <w:szCs w:val="22"/>
          <w:lang w:val="it-IT"/>
        </w:rPr>
        <w:t>.</w:t>
      </w:r>
    </w:p>
    <w:p w14:paraId="3A148AF2" w14:textId="77777777" w:rsidR="006F18AF" w:rsidRPr="009B006F" w:rsidRDefault="006F18AF" w:rsidP="006F18AF">
      <w:pPr>
        <w:pStyle w:val="NoSpacing"/>
        <w:ind w:firstLine="708"/>
        <w:jc w:val="both"/>
        <w:rPr>
          <w:sz w:val="22"/>
          <w:szCs w:val="22"/>
          <w:lang w:val="it-IT"/>
        </w:rPr>
      </w:pP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u </w:t>
      </w:r>
      <w:proofErr w:type="spellStart"/>
      <w:r w:rsidRPr="009B006F">
        <w:rPr>
          <w:sz w:val="22"/>
          <w:szCs w:val="22"/>
          <w:lang w:val="it-IT"/>
        </w:rPr>
        <w:t>povodu</w:t>
      </w:r>
      <w:proofErr w:type="spellEnd"/>
      <w:r w:rsidRPr="009B006F">
        <w:rPr>
          <w:sz w:val="22"/>
          <w:szCs w:val="22"/>
          <w:lang w:val="it-IT"/>
        </w:rPr>
        <w:t xml:space="preserve"> </w:t>
      </w:r>
      <w:proofErr w:type="spellStart"/>
      <w:r w:rsidRPr="009B006F">
        <w:rPr>
          <w:sz w:val="22"/>
          <w:szCs w:val="22"/>
          <w:lang w:val="it-IT"/>
        </w:rPr>
        <w:t>prijave</w:t>
      </w:r>
      <w:proofErr w:type="spellEnd"/>
      <w:r w:rsidRPr="009B006F">
        <w:rPr>
          <w:sz w:val="22"/>
          <w:szCs w:val="22"/>
          <w:lang w:val="it-IT"/>
        </w:rPr>
        <w:t xml:space="preserve"> ili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službenoj</w:t>
      </w:r>
      <w:proofErr w:type="spellEnd"/>
      <w:r w:rsidRPr="009B006F">
        <w:rPr>
          <w:sz w:val="22"/>
          <w:szCs w:val="22"/>
          <w:lang w:val="it-IT"/>
        </w:rPr>
        <w:t xml:space="preserve"> </w:t>
      </w:r>
      <w:proofErr w:type="spellStart"/>
      <w:r w:rsidRPr="009B006F">
        <w:rPr>
          <w:sz w:val="22"/>
          <w:szCs w:val="22"/>
          <w:lang w:val="it-IT"/>
        </w:rPr>
        <w:t>dužnosti</w:t>
      </w:r>
      <w:proofErr w:type="spellEnd"/>
      <w:r w:rsidRPr="009B006F">
        <w:rPr>
          <w:sz w:val="22"/>
          <w:szCs w:val="22"/>
          <w:lang w:val="it-IT"/>
        </w:rPr>
        <w:t xml:space="preserve"> </w:t>
      </w:r>
      <w:proofErr w:type="spellStart"/>
      <w:r w:rsidRPr="009B006F">
        <w:rPr>
          <w:sz w:val="22"/>
          <w:szCs w:val="22"/>
          <w:lang w:val="it-IT"/>
        </w:rPr>
        <w:t>zabraniti</w:t>
      </w:r>
      <w:proofErr w:type="spellEnd"/>
      <w:r w:rsidRPr="009B006F">
        <w:rPr>
          <w:sz w:val="22"/>
          <w:szCs w:val="22"/>
          <w:lang w:val="it-IT"/>
        </w:rPr>
        <w:t xml:space="preserve"> </w:t>
      </w:r>
      <w:proofErr w:type="spellStart"/>
      <w:r w:rsidRPr="009B006F">
        <w:rPr>
          <w:sz w:val="22"/>
          <w:szCs w:val="22"/>
          <w:lang w:val="it-IT"/>
        </w:rPr>
        <w:t>držanje</w:t>
      </w:r>
      <w:proofErr w:type="spellEnd"/>
      <w:r w:rsidRPr="009B006F">
        <w:rPr>
          <w:sz w:val="22"/>
          <w:szCs w:val="22"/>
          <w:lang w:val="it-IT"/>
        </w:rPr>
        <w:t xml:space="preserve"> </w:t>
      </w:r>
      <w:proofErr w:type="spellStart"/>
      <w:r w:rsidRPr="009B006F">
        <w:rPr>
          <w:sz w:val="22"/>
          <w:szCs w:val="22"/>
          <w:lang w:val="it-IT"/>
        </w:rPr>
        <w:t>životinja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područjima</w:t>
      </w:r>
      <w:proofErr w:type="spellEnd"/>
      <w:r w:rsidRPr="009B006F">
        <w:rPr>
          <w:sz w:val="22"/>
          <w:szCs w:val="22"/>
          <w:lang w:val="it-IT"/>
        </w:rPr>
        <w:t xml:space="preserve"> </w:t>
      </w:r>
      <w:proofErr w:type="spellStart"/>
      <w:r w:rsidRPr="009B006F">
        <w:rPr>
          <w:sz w:val="22"/>
          <w:szCs w:val="22"/>
          <w:lang w:val="it-IT"/>
        </w:rPr>
        <w:t>gdje</w:t>
      </w:r>
      <w:proofErr w:type="spellEnd"/>
      <w:r w:rsidRPr="009B006F">
        <w:rPr>
          <w:sz w:val="22"/>
          <w:szCs w:val="22"/>
          <w:lang w:val="it-IT"/>
        </w:rPr>
        <w:t xml:space="preserve"> je to </w:t>
      </w:r>
      <w:proofErr w:type="spellStart"/>
      <w:r w:rsidRPr="009B006F">
        <w:rPr>
          <w:sz w:val="22"/>
          <w:szCs w:val="22"/>
          <w:lang w:val="it-IT"/>
        </w:rPr>
        <w:t>dopušteno</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je </w:t>
      </w:r>
      <w:proofErr w:type="spellStart"/>
      <w:r w:rsidRPr="009B006F">
        <w:rPr>
          <w:sz w:val="22"/>
          <w:szCs w:val="22"/>
          <w:lang w:val="it-IT"/>
        </w:rPr>
        <w:t>držanje</w:t>
      </w:r>
      <w:proofErr w:type="spellEnd"/>
      <w:r w:rsidRPr="009B006F">
        <w:rPr>
          <w:sz w:val="22"/>
          <w:szCs w:val="22"/>
          <w:lang w:val="it-IT"/>
        </w:rPr>
        <w:t xml:space="preserve"> </w:t>
      </w:r>
      <w:proofErr w:type="spellStart"/>
      <w:r w:rsidRPr="009B006F">
        <w:rPr>
          <w:sz w:val="22"/>
          <w:szCs w:val="22"/>
          <w:lang w:val="it-IT"/>
        </w:rPr>
        <w:t>životinja</w:t>
      </w:r>
      <w:proofErr w:type="spellEnd"/>
      <w:r w:rsidRPr="009B006F">
        <w:rPr>
          <w:sz w:val="22"/>
          <w:szCs w:val="22"/>
          <w:lang w:val="it-IT"/>
        </w:rPr>
        <w:t xml:space="preserve">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odredbi</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ili </w:t>
      </w:r>
      <w:proofErr w:type="spellStart"/>
      <w:r w:rsidRPr="009B006F">
        <w:rPr>
          <w:sz w:val="22"/>
          <w:szCs w:val="22"/>
          <w:lang w:val="it-IT"/>
        </w:rPr>
        <w:t>ako</w:t>
      </w:r>
      <w:proofErr w:type="spellEnd"/>
      <w:r w:rsidRPr="009B006F">
        <w:rPr>
          <w:sz w:val="22"/>
          <w:szCs w:val="22"/>
          <w:lang w:val="it-IT"/>
        </w:rPr>
        <w:t xml:space="preserve"> se time </w:t>
      </w:r>
      <w:proofErr w:type="spellStart"/>
      <w:r w:rsidRPr="009B006F">
        <w:rPr>
          <w:sz w:val="22"/>
          <w:szCs w:val="22"/>
          <w:lang w:val="it-IT"/>
        </w:rPr>
        <w:t>nanosi</w:t>
      </w:r>
      <w:proofErr w:type="spellEnd"/>
      <w:r w:rsidRPr="009B006F">
        <w:rPr>
          <w:sz w:val="22"/>
          <w:szCs w:val="22"/>
          <w:lang w:val="it-IT"/>
        </w:rPr>
        <w:t xml:space="preserve"> </w:t>
      </w:r>
      <w:proofErr w:type="spellStart"/>
      <w:r w:rsidRPr="009B006F">
        <w:rPr>
          <w:sz w:val="22"/>
          <w:szCs w:val="22"/>
          <w:lang w:val="it-IT"/>
        </w:rPr>
        <w:t>nepotrebna</w:t>
      </w:r>
      <w:proofErr w:type="spellEnd"/>
      <w:r w:rsidRPr="009B006F">
        <w:rPr>
          <w:sz w:val="22"/>
          <w:szCs w:val="22"/>
          <w:lang w:val="it-IT"/>
        </w:rPr>
        <w:t xml:space="preserve"> </w:t>
      </w:r>
      <w:proofErr w:type="spellStart"/>
      <w:r w:rsidRPr="009B006F">
        <w:rPr>
          <w:sz w:val="22"/>
          <w:szCs w:val="22"/>
          <w:lang w:val="it-IT"/>
        </w:rPr>
        <w:t>smetnja</w:t>
      </w:r>
      <w:proofErr w:type="spellEnd"/>
      <w:r w:rsidRPr="009B006F">
        <w:rPr>
          <w:sz w:val="22"/>
          <w:szCs w:val="22"/>
          <w:lang w:val="it-IT"/>
        </w:rPr>
        <w:t xml:space="preserve"> </w:t>
      </w:r>
      <w:proofErr w:type="spellStart"/>
      <w:r w:rsidRPr="009B006F">
        <w:rPr>
          <w:sz w:val="22"/>
          <w:szCs w:val="22"/>
          <w:lang w:val="it-IT"/>
        </w:rPr>
        <w:t>okolnim</w:t>
      </w:r>
      <w:proofErr w:type="spellEnd"/>
      <w:r w:rsidRPr="009B006F">
        <w:rPr>
          <w:sz w:val="22"/>
          <w:szCs w:val="22"/>
          <w:lang w:val="it-IT"/>
        </w:rPr>
        <w:t xml:space="preserve"> </w:t>
      </w:r>
      <w:proofErr w:type="spellStart"/>
      <w:r w:rsidRPr="009B006F">
        <w:rPr>
          <w:sz w:val="22"/>
          <w:szCs w:val="22"/>
          <w:lang w:val="it-IT"/>
        </w:rPr>
        <w:t>stanarima</w:t>
      </w:r>
      <w:proofErr w:type="spellEnd"/>
      <w:r w:rsidRPr="009B006F">
        <w:rPr>
          <w:sz w:val="22"/>
          <w:szCs w:val="22"/>
          <w:lang w:val="it-IT"/>
        </w:rPr>
        <w:t xml:space="preserve"> ili </w:t>
      </w:r>
      <w:proofErr w:type="spellStart"/>
      <w:r w:rsidRPr="009B006F">
        <w:rPr>
          <w:sz w:val="22"/>
          <w:szCs w:val="22"/>
          <w:lang w:val="it-IT"/>
        </w:rPr>
        <w:t>narušava</w:t>
      </w:r>
      <w:proofErr w:type="spellEnd"/>
      <w:r w:rsidRPr="009B006F">
        <w:rPr>
          <w:sz w:val="22"/>
          <w:szCs w:val="22"/>
          <w:lang w:val="it-IT"/>
        </w:rPr>
        <w:t xml:space="preserve"> </w:t>
      </w:r>
      <w:proofErr w:type="spellStart"/>
      <w:r w:rsidRPr="009B006F">
        <w:rPr>
          <w:sz w:val="22"/>
          <w:szCs w:val="22"/>
          <w:lang w:val="it-IT"/>
        </w:rPr>
        <w:t>izgled</w:t>
      </w:r>
      <w:proofErr w:type="spellEnd"/>
      <w:r w:rsidRPr="009B006F">
        <w:rPr>
          <w:sz w:val="22"/>
          <w:szCs w:val="22"/>
          <w:lang w:val="it-IT"/>
        </w:rPr>
        <w:t xml:space="preserve"> </w:t>
      </w:r>
      <w:proofErr w:type="spellStart"/>
      <w:r w:rsidRPr="009B006F">
        <w:rPr>
          <w:sz w:val="22"/>
          <w:szCs w:val="22"/>
          <w:lang w:val="it-IT"/>
        </w:rPr>
        <w:t>naselja</w:t>
      </w:r>
      <w:proofErr w:type="spellEnd"/>
      <w:r w:rsidRPr="009B006F">
        <w:rPr>
          <w:sz w:val="22"/>
          <w:szCs w:val="22"/>
          <w:lang w:val="it-IT"/>
        </w:rPr>
        <w:t>.</w:t>
      </w:r>
    </w:p>
    <w:p w14:paraId="412344EC" w14:textId="77777777" w:rsidR="006F18AF" w:rsidRPr="009B006F" w:rsidRDefault="006F18AF" w:rsidP="006F18AF">
      <w:pPr>
        <w:pStyle w:val="NoSpacing"/>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se </w:t>
      </w:r>
      <w:proofErr w:type="spellStart"/>
      <w:r w:rsidRPr="009B006F">
        <w:rPr>
          <w:sz w:val="22"/>
          <w:szCs w:val="22"/>
          <w:lang w:val="it-IT"/>
        </w:rPr>
        <w:t>životinje</w:t>
      </w:r>
      <w:proofErr w:type="spellEnd"/>
      <w:r w:rsidRPr="009B006F">
        <w:rPr>
          <w:sz w:val="22"/>
          <w:szCs w:val="22"/>
          <w:lang w:val="it-IT"/>
        </w:rPr>
        <w:t xml:space="preserve"> </w:t>
      </w:r>
      <w:proofErr w:type="spellStart"/>
      <w:r w:rsidRPr="009B006F">
        <w:rPr>
          <w:sz w:val="22"/>
          <w:szCs w:val="22"/>
          <w:lang w:val="it-IT"/>
        </w:rPr>
        <w:t>drže</w:t>
      </w:r>
      <w:proofErr w:type="spellEnd"/>
      <w:r w:rsidRPr="009B006F">
        <w:rPr>
          <w:sz w:val="22"/>
          <w:szCs w:val="22"/>
          <w:lang w:val="it-IT"/>
        </w:rPr>
        <w:t xml:space="preserve"> u </w:t>
      </w:r>
      <w:proofErr w:type="spellStart"/>
      <w:r w:rsidRPr="009B006F">
        <w:rPr>
          <w:sz w:val="22"/>
          <w:szCs w:val="22"/>
          <w:lang w:val="it-IT"/>
        </w:rPr>
        <w:t>zabranjenoj</w:t>
      </w:r>
      <w:proofErr w:type="spellEnd"/>
      <w:r w:rsidRPr="009B006F">
        <w:rPr>
          <w:sz w:val="22"/>
          <w:szCs w:val="22"/>
          <w:lang w:val="it-IT"/>
        </w:rPr>
        <w:t xml:space="preserve"> zoni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izdati</w:t>
      </w:r>
      <w:proofErr w:type="spellEnd"/>
      <w:r w:rsidRPr="009B006F">
        <w:rPr>
          <w:sz w:val="22"/>
          <w:szCs w:val="22"/>
          <w:lang w:val="it-IT"/>
        </w:rPr>
        <w:t xml:space="preserve"> </w:t>
      </w:r>
      <w:proofErr w:type="spellStart"/>
      <w:r w:rsidRPr="009B006F">
        <w:rPr>
          <w:sz w:val="22"/>
          <w:szCs w:val="22"/>
          <w:lang w:val="it-IT"/>
        </w:rPr>
        <w:t>rješenje</w:t>
      </w:r>
      <w:proofErr w:type="spellEnd"/>
      <w:r w:rsidRPr="009B006F">
        <w:rPr>
          <w:sz w:val="22"/>
          <w:szCs w:val="22"/>
          <w:lang w:val="it-IT"/>
        </w:rPr>
        <w:t xml:space="preserve"> o </w:t>
      </w:r>
      <w:proofErr w:type="spellStart"/>
      <w:r w:rsidRPr="009B006F">
        <w:rPr>
          <w:sz w:val="22"/>
          <w:szCs w:val="22"/>
          <w:lang w:val="it-IT"/>
        </w:rPr>
        <w:t>uklanjanju</w:t>
      </w:r>
      <w:proofErr w:type="spellEnd"/>
      <w:r w:rsidRPr="009B006F">
        <w:rPr>
          <w:sz w:val="22"/>
          <w:szCs w:val="22"/>
          <w:lang w:val="it-IT"/>
        </w:rPr>
        <w:t xml:space="preserve"> s </w:t>
      </w:r>
      <w:proofErr w:type="spellStart"/>
      <w:r w:rsidRPr="009B006F">
        <w:rPr>
          <w:sz w:val="22"/>
          <w:szCs w:val="22"/>
          <w:lang w:val="it-IT"/>
        </w:rPr>
        <w:t>rokom</w:t>
      </w:r>
      <w:proofErr w:type="spellEnd"/>
      <w:r w:rsidRPr="009B006F">
        <w:rPr>
          <w:sz w:val="22"/>
          <w:szCs w:val="22"/>
          <w:lang w:val="it-IT"/>
        </w:rPr>
        <w:t xml:space="preserve"> </w:t>
      </w:r>
      <w:proofErr w:type="spellStart"/>
      <w:r w:rsidRPr="009B006F">
        <w:rPr>
          <w:sz w:val="22"/>
          <w:szCs w:val="22"/>
          <w:lang w:val="it-IT"/>
        </w:rPr>
        <w:t>izvršenja</w:t>
      </w:r>
      <w:proofErr w:type="spellEnd"/>
      <w:r w:rsidRPr="009B006F">
        <w:rPr>
          <w:sz w:val="22"/>
          <w:szCs w:val="22"/>
          <w:lang w:val="it-IT"/>
        </w:rPr>
        <w:t xml:space="preserve">. </w:t>
      </w:r>
    </w:p>
    <w:p w14:paraId="0117F7DE" w14:textId="77777777" w:rsidR="006F18AF" w:rsidRPr="009B006F" w:rsidRDefault="006F18AF" w:rsidP="006F18AF">
      <w:pPr>
        <w:pStyle w:val="NoSpacing"/>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59.</w:t>
      </w:r>
    </w:p>
    <w:p w14:paraId="0F8CA2DE" w14:textId="77777777" w:rsidR="006F18AF" w:rsidRPr="009B006F" w:rsidRDefault="006F18AF" w:rsidP="006F18AF">
      <w:pPr>
        <w:pStyle w:val="NoSpacing"/>
        <w:ind w:firstLine="708"/>
        <w:jc w:val="both"/>
        <w:rPr>
          <w:b/>
          <w:sz w:val="22"/>
          <w:szCs w:val="22"/>
          <w:lang w:val="it-IT"/>
        </w:rPr>
      </w:pPr>
      <w:proofErr w:type="spellStart"/>
      <w:r w:rsidRPr="009B006F">
        <w:rPr>
          <w:sz w:val="22"/>
          <w:szCs w:val="22"/>
          <w:lang w:val="it-IT"/>
        </w:rPr>
        <w:t>Uvjeti</w:t>
      </w:r>
      <w:proofErr w:type="spellEnd"/>
      <w:r w:rsidRPr="009B006F">
        <w:rPr>
          <w:sz w:val="22"/>
          <w:szCs w:val="22"/>
          <w:lang w:val="it-IT"/>
        </w:rPr>
        <w:t xml:space="preserve"> i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držanja</w:t>
      </w:r>
      <w:proofErr w:type="spellEnd"/>
      <w:r w:rsidRPr="009B006F">
        <w:rPr>
          <w:sz w:val="22"/>
          <w:szCs w:val="22"/>
          <w:lang w:val="it-IT"/>
        </w:rPr>
        <w:t xml:space="preserve"> </w:t>
      </w:r>
      <w:proofErr w:type="spellStart"/>
      <w:r w:rsidRPr="009B006F">
        <w:rPr>
          <w:sz w:val="22"/>
          <w:szCs w:val="22"/>
          <w:lang w:val="it-IT"/>
        </w:rPr>
        <w:t>kućnih</w:t>
      </w:r>
      <w:proofErr w:type="spellEnd"/>
      <w:r w:rsidRPr="009B006F">
        <w:rPr>
          <w:sz w:val="22"/>
          <w:szCs w:val="22"/>
          <w:lang w:val="it-IT"/>
        </w:rPr>
        <w:t xml:space="preserve"> </w:t>
      </w:r>
      <w:proofErr w:type="spellStart"/>
      <w:r w:rsidRPr="009B006F">
        <w:rPr>
          <w:sz w:val="22"/>
          <w:szCs w:val="22"/>
          <w:lang w:val="it-IT"/>
        </w:rPr>
        <w:t>ljubimaca</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kontrole</w:t>
      </w:r>
      <w:proofErr w:type="spellEnd"/>
      <w:r w:rsidRPr="009B006F">
        <w:rPr>
          <w:sz w:val="22"/>
          <w:szCs w:val="22"/>
          <w:lang w:val="it-IT"/>
        </w:rPr>
        <w:t xml:space="preserve"> </w:t>
      </w:r>
      <w:proofErr w:type="spellStart"/>
      <w:r w:rsidRPr="009B006F">
        <w:rPr>
          <w:sz w:val="22"/>
          <w:szCs w:val="22"/>
          <w:lang w:val="it-IT"/>
        </w:rPr>
        <w:t>njihovog</w:t>
      </w:r>
      <w:proofErr w:type="spellEnd"/>
      <w:r w:rsidRPr="009B006F">
        <w:rPr>
          <w:sz w:val="22"/>
          <w:szCs w:val="22"/>
          <w:lang w:val="it-IT"/>
        </w:rPr>
        <w:t xml:space="preserve"> </w:t>
      </w:r>
      <w:proofErr w:type="spellStart"/>
      <w:r w:rsidRPr="009B006F">
        <w:rPr>
          <w:sz w:val="22"/>
          <w:szCs w:val="22"/>
          <w:lang w:val="it-IT"/>
        </w:rPr>
        <w:t>razmnožavanja</w:t>
      </w:r>
      <w:proofErr w:type="spellEnd"/>
      <w:r w:rsidRPr="009B006F">
        <w:rPr>
          <w:sz w:val="22"/>
          <w:szCs w:val="22"/>
          <w:lang w:val="it-IT"/>
        </w:rPr>
        <w:t xml:space="preserve"> te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postupanja</w:t>
      </w:r>
      <w:proofErr w:type="spellEnd"/>
      <w:r w:rsidRPr="009B006F">
        <w:rPr>
          <w:sz w:val="22"/>
          <w:szCs w:val="22"/>
          <w:lang w:val="it-IT"/>
        </w:rPr>
        <w:t xml:space="preserve"> s </w:t>
      </w:r>
      <w:proofErr w:type="spellStart"/>
      <w:r w:rsidRPr="009B006F">
        <w:rPr>
          <w:sz w:val="22"/>
          <w:szCs w:val="22"/>
          <w:lang w:val="it-IT"/>
        </w:rPr>
        <w:t>napuštenim</w:t>
      </w:r>
      <w:proofErr w:type="spellEnd"/>
      <w:r w:rsidRPr="009B006F">
        <w:rPr>
          <w:sz w:val="22"/>
          <w:szCs w:val="22"/>
          <w:lang w:val="it-IT"/>
        </w:rPr>
        <w:t xml:space="preserve"> i </w:t>
      </w:r>
      <w:proofErr w:type="spellStart"/>
      <w:r w:rsidRPr="009B006F">
        <w:rPr>
          <w:sz w:val="22"/>
          <w:szCs w:val="22"/>
          <w:lang w:val="it-IT"/>
        </w:rPr>
        <w:t>izgubljenim</w:t>
      </w:r>
      <w:proofErr w:type="spellEnd"/>
      <w:r w:rsidRPr="009B006F">
        <w:rPr>
          <w:sz w:val="22"/>
          <w:szCs w:val="22"/>
          <w:lang w:val="it-IT"/>
        </w:rPr>
        <w:t xml:space="preserve"> </w:t>
      </w:r>
      <w:proofErr w:type="spellStart"/>
      <w:r w:rsidRPr="009B006F">
        <w:rPr>
          <w:sz w:val="22"/>
          <w:szCs w:val="22"/>
          <w:lang w:val="it-IT"/>
        </w:rPr>
        <w:t>životinjama</w:t>
      </w:r>
      <w:proofErr w:type="spellEnd"/>
      <w:r w:rsidRPr="009B006F">
        <w:rPr>
          <w:sz w:val="22"/>
          <w:szCs w:val="22"/>
          <w:lang w:val="it-IT"/>
        </w:rPr>
        <w:t xml:space="preserve"> </w:t>
      </w:r>
      <w:proofErr w:type="spellStart"/>
      <w:r w:rsidRPr="009B006F">
        <w:rPr>
          <w:sz w:val="22"/>
          <w:szCs w:val="22"/>
          <w:lang w:val="it-IT"/>
        </w:rPr>
        <w:t>propisani</w:t>
      </w:r>
      <w:proofErr w:type="spellEnd"/>
      <w:r w:rsidRPr="009B006F">
        <w:rPr>
          <w:sz w:val="22"/>
          <w:szCs w:val="22"/>
          <w:lang w:val="it-IT"/>
        </w:rPr>
        <w:t xml:space="preserve"> su </w:t>
      </w:r>
      <w:proofErr w:type="spellStart"/>
      <w:r w:rsidRPr="009B006F">
        <w:rPr>
          <w:sz w:val="22"/>
          <w:szCs w:val="22"/>
          <w:lang w:val="it-IT"/>
        </w:rPr>
        <w:t>općim</w:t>
      </w:r>
      <w:proofErr w:type="spellEnd"/>
      <w:r w:rsidRPr="009B006F">
        <w:rPr>
          <w:sz w:val="22"/>
          <w:szCs w:val="22"/>
          <w:lang w:val="it-IT"/>
        </w:rPr>
        <w:t xml:space="preserve"> </w:t>
      </w:r>
      <w:proofErr w:type="spellStart"/>
      <w:r w:rsidRPr="009B006F">
        <w:rPr>
          <w:sz w:val="22"/>
          <w:szCs w:val="22"/>
          <w:lang w:val="it-IT"/>
        </w:rPr>
        <w:t>aktom</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kojim</w:t>
      </w:r>
      <w:proofErr w:type="spellEnd"/>
      <w:r w:rsidRPr="009B006F">
        <w:rPr>
          <w:sz w:val="22"/>
          <w:szCs w:val="22"/>
          <w:lang w:val="it-IT"/>
        </w:rPr>
        <w:t xml:space="preserve"> se </w:t>
      </w:r>
      <w:proofErr w:type="spellStart"/>
      <w:r w:rsidRPr="009B006F">
        <w:rPr>
          <w:sz w:val="22"/>
          <w:szCs w:val="22"/>
          <w:lang w:val="it-IT"/>
        </w:rPr>
        <w:t>određuju</w:t>
      </w:r>
      <w:proofErr w:type="spellEnd"/>
      <w:r w:rsidRPr="009B006F">
        <w:rPr>
          <w:sz w:val="22"/>
          <w:szCs w:val="22"/>
          <w:lang w:val="it-IT"/>
        </w:rPr>
        <w:t xml:space="preserve"> </w:t>
      </w:r>
      <w:proofErr w:type="spellStart"/>
      <w:r w:rsidRPr="009B006F">
        <w:rPr>
          <w:sz w:val="22"/>
          <w:szCs w:val="22"/>
          <w:lang w:val="it-IT"/>
        </w:rPr>
        <w:t>uvjeti</w:t>
      </w:r>
      <w:proofErr w:type="spellEnd"/>
      <w:r w:rsidRPr="009B006F">
        <w:rPr>
          <w:sz w:val="22"/>
          <w:szCs w:val="22"/>
          <w:lang w:val="it-IT"/>
        </w:rPr>
        <w:t xml:space="preserve"> i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držanja</w:t>
      </w:r>
      <w:proofErr w:type="spellEnd"/>
      <w:r w:rsidRPr="009B006F">
        <w:rPr>
          <w:sz w:val="22"/>
          <w:szCs w:val="22"/>
          <w:lang w:val="it-IT"/>
        </w:rPr>
        <w:t xml:space="preserve"> </w:t>
      </w:r>
      <w:proofErr w:type="spellStart"/>
      <w:r w:rsidRPr="009B006F">
        <w:rPr>
          <w:sz w:val="22"/>
          <w:szCs w:val="22"/>
          <w:lang w:val="it-IT"/>
        </w:rPr>
        <w:t>kućnih</w:t>
      </w:r>
      <w:proofErr w:type="spellEnd"/>
      <w:r w:rsidRPr="009B006F">
        <w:rPr>
          <w:sz w:val="22"/>
          <w:szCs w:val="22"/>
          <w:lang w:val="it-IT"/>
        </w:rPr>
        <w:t xml:space="preserve"> </w:t>
      </w:r>
      <w:proofErr w:type="spellStart"/>
      <w:r w:rsidRPr="009B006F">
        <w:rPr>
          <w:sz w:val="22"/>
          <w:szCs w:val="22"/>
          <w:lang w:val="it-IT"/>
        </w:rPr>
        <w:t>ljubimaca</w:t>
      </w:r>
      <w:proofErr w:type="spellEnd"/>
      <w:r w:rsidRPr="009B006F">
        <w:rPr>
          <w:sz w:val="22"/>
          <w:szCs w:val="22"/>
          <w:lang w:val="it-IT"/>
        </w:rPr>
        <w:t xml:space="preserve"> te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postupanja</w:t>
      </w:r>
      <w:proofErr w:type="spellEnd"/>
      <w:r w:rsidRPr="009B006F">
        <w:rPr>
          <w:sz w:val="22"/>
          <w:szCs w:val="22"/>
          <w:lang w:val="it-IT"/>
        </w:rPr>
        <w:t xml:space="preserve"> s </w:t>
      </w:r>
      <w:proofErr w:type="spellStart"/>
      <w:r w:rsidRPr="009B006F">
        <w:rPr>
          <w:sz w:val="22"/>
          <w:szCs w:val="22"/>
          <w:lang w:val="it-IT"/>
        </w:rPr>
        <w:t>napuštenim</w:t>
      </w:r>
      <w:proofErr w:type="spellEnd"/>
      <w:r w:rsidRPr="009B006F">
        <w:rPr>
          <w:sz w:val="22"/>
          <w:szCs w:val="22"/>
          <w:lang w:val="it-IT"/>
        </w:rPr>
        <w:t xml:space="preserve"> i </w:t>
      </w:r>
      <w:proofErr w:type="spellStart"/>
      <w:r w:rsidRPr="009B006F">
        <w:rPr>
          <w:sz w:val="22"/>
          <w:szCs w:val="22"/>
          <w:lang w:val="it-IT"/>
        </w:rPr>
        <w:t>izgubljenim</w:t>
      </w:r>
      <w:proofErr w:type="spellEnd"/>
      <w:r w:rsidRPr="009B006F">
        <w:rPr>
          <w:sz w:val="22"/>
          <w:szCs w:val="22"/>
          <w:lang w:val="it-IT"/>
        </w:rPr>
        <w:t xml:space="preserve"> </w:t>
      </w:r>
      <w:proofErr w:type="spellStart"/>
      <w:r w:rsidRPr="009B006F">
        <w:rPr>
          <w:sz w:val="22"/>
          <w:szCs w:val="22"/>
          <w:lang w:val="it-IT"/>
        </w:rPr>
        <w:t>životinjama</w:t>
      </w:r>
      <w:proofErr w:type="spellEnd"/>
      <w:r w:rsidRPr="009B006F">
        <w:rPr>
          <w:sz w:val="22"/>
          <w:szCs w:val="22"/>
          <w:lang w:val="it-IT"/>
        </w:rPr>
        <w:t xml:space="preserve">. </w:t>
      </w:r>
    </w:p>
    <w:p w14:paraId="2150E05D" w14:textId="77777777" w:rsidR="006F18AF" w:rsidRPr="009B006F" w:rsidRDefault="006F18AF" w:rsidP="006F18AF">
      <w:pPr>
        <w:autoSpaceDE w:val="0"/>
        <w:autoSpaceDN w:val="0"/>
        <w:adjustRightInd w:val="0"/>
        <w:ind w:left="284"/>
        <w:jc w:val="both"/>
        <w:rPr>
          <w:sz w:val="22"/>
          <w:szCs w:val="22"/>
          <w:lang w:val="it-IT"/>
        </w:rPr>
      </w:pPr>
    </w:p>
    <w:p w14:paraId="36BC1A3A" w14:textId="77777777" w:rsidR="006F18AF" w:rsidRPr="009B006F" w:rsidRDefault="006F18AF" w:rsidP="006F18AF">
      <w:pPr>
        <w:autoSpaceDE w:val="0"/>
        <w:autoSpaceDN w:val="0"/>
        <w:adjustRightInd w:val="0"/>
        <w:jc w:val="both"/>
        <w:rPr>
          <w:sz w:val="22"/>
          <w:szCs w:val="22"/>
          <w:lang w:val="it-IT"/>
        </w:rPr>
      </w:pPr>
    </w:p>
    <w:p w14:paraId="6946FB5F" w14:textId="77777777" w:rsidR="006F18AF" w:rsidRPr="009B006F" w:rsidRDefault="006F18AF" w:rsidP="006F18AF">
      <w:pPr>
        <w:numPr>
          <w:ilvl w:val="0"/>
          <w:numId w:val="23"/>
        </w:numPr>
        <w:suppressAutoHyphens/>
        <w:autoSpaceDE w:val="0"/>
        <w:autoSpaceDN w:val="0"/>
        <w:adjustRightInd w:val="0"/>
        <w:jc w:val="both"/>
        <w:rPr>
          <w:b/>
          <w:sz w:val="22"/>
          <w:szCs w:val="22"/>
          <w:lang w:val="it-IT"/>
        </w:rPr>
      </w:pPr>
      <w:r w:rsidRPr="009B006F">
        <w:rPr>
          <w:b/>
          <w:sz w:val="22"/>
          <w:szCs w:val="22"/>
          <w:lang w:val="it-IT"/>
        </w:rPr>
        <w:t>ODRŽAVANJE ČISTOĆE I ČUVANJE JAVNIH POVRŠINA</w:t>
      </w:r>
    </w:p>
    <w:p w14:paraId="63265B01" w14:textId="77777777" w:rsidR="006F18AF" w:rsidRPr="009B006F" w:rsidRDefault="006F18AF" w:rsidP="006F18AF">
      <w:pPr>
        <w:autoSpaceDE w:val="0"/>
        <w:autoSpaceDN w:val="0"/>
        <w:adjustRightInd w:val="0"/>
        <w:jc w:val="both"/>
        <w:rPr>
          <w:sz w:val="22"/>
          <w:szCs w:val="22"/>
          <w:lang w:val="it-IT"/>
        </w:rPr>
      </w:pPr>
    </w:p>
    <w:p w14:paraId="517E19FE"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1. </w:t>
      </w:r>
      <w:proofErr w:type="spellStart"/>
      <w:r w:rsidRPr="009B006F">
        <w:rPr>
          <w:b/>
          <w:sz w:val="22"/>
          <w:szCs w:val="22"/>
          <w:lang w:val="it-IT"/>
        </w:rPr>
        <w:t>Javne</w:t>
      </w:r>
      <w:proofErr w:type="spellEnd"/>
      <w:r w:rsidRPr="009B006F">
        <w:rPr>
          <w:b/>
          <w:sz w:val="22"/>
          <w:szCs w:val="22"/>
          <w:lang w:val="it-IT"/>
        </w:rPr>
        <w:t xml:space="preserve"> </w:t>
      </w:r>
      <w:proofErr w:type="spellStart"/>
      <w:r w:rsidRPr="009B006F">
        <w:rPr>
          <w:b/>
          <w:sz w:val="22"/>
          <w:szCs w:val="22"/>
          <w:lang w:val="it-IT"/>
        </w:rPr>
        <w:t>površine</w:t>
      </w:r>
      <w:proofErr w:type="spellEnd"/>
      <w:r w:rsidRPr="009B006F">
        <w:rPr>
          <w:b/>
          <w:sz w:val="22"/>
          <w:szCs w:val="22"/>
          <w:lang w:val="it-IT"/>
        </w:rPr>
        <w:t xml:space="preserve"> – </w:t>
      </w:r>
      <w:proofErr w:type="spellStart"/>
      <w:r w:rsidRPr="009B006F">
        <w:rPr>
          <w:b/>
          <w:sz w:val="22"/>
          <w:szCs w:val="22"/>
          <w:lang w:val="it-IT"/>
        </w:rPr>
        <w:t>općenito</w:t>
      </w:r>
      <w:proofErr w:type="spellEnd"/>
    </w:p>
    <w:p w14:paraId="6DB7FCF0" w14:textId="77777777" w:rsidR="006F18AF" w:rsidRPr="009B006F" w:rsidRDefault="006F18AF" w:rsidP="006F18AF">
      <w:pPr>
        <w:autoSpaceDE w:val="0"/>
        <w:autoSpaceDN w:val="0"/>
        <w:adjustRightInd w:val="0"/>
        <w:jc w:val="both"/>
        <w:rPr>
          <w:sz w:val="22"/>
          <w:szCs w:val="22"/>
          <w:lang w:val="it-IT"/>
        </w:rPr>
      </w:pPr>
    </w:p>
    <w:p w14:paraId="466F70F5"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60.</w:t>
      </w:r>
    </w:p>
    <w:p w14:paraId="3C4D44E4"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koriste</w:t>
      </w:r>
      <w:proofErr w:type="spellEnd"/>
      <w:r w:rsidRPr="009B006F">
        <w:rPr>
          <w:sz w:val="22"/>
          <w:szCs w:val="22"/>
          <w:lang w:val="it-IT"/>
        </w:rPr>
        <w:t xml:space="preserve"> se u </w:t>
      </w:r>
      <w:proofErr w:type="spellStart"/>
      <w:r w:rsidRPr="009B006F">
        <w:rPr>
          <w:sz w:val="22"/>
          <w:szCs w:val="22"/>
          <w:lang w:val="it-IT"/>
        </w:rPr>
        <w:t>skladu</w:t>
      </w:r>
      <w:proofErr w:type="spellEnd"/>
      <w:r w:rsidRPr="009B006F">
        <w:rPr>
          <w:sz w:val="22"/>
          <w:szCs w:val="22"/>
          <w:lang w:val="it-IT"/>
        </w:rPr>
        <w:t xml:space="preserve"> s </w:t>
      </w:r>
      <w:proofErr w:type="spellStart"/>
      <w:r w:rsidRPr="009B006F">
        <w:rPr>
          <w:sz w:val="22"/>
          <w:szCs w:val="22"/>
          <w:lang w:val="it-IT"/>
        </w:rPr>
        <w:t>njihovom</w:t>
      </w:r>
      <w:proofErr w:type="spellEnd"/>
      <w:r w:rsidRPr="009B006F">
        <w:rPr>
          <w:sz w:val="22"/>
          <w:szCs w:val="22"/>
          <w:lang w:val="it-IT"/>
        </w:rPr>
        <w:t xml:space="preserve"> </w:t>
      </w:r>
      <w:proofErr w:type="spellStart"/>
      <w:r w:rsidRPr="009B006F">
        <w:rPr>
          <w:sz w:val="22"/>
          <w:szCs w:val="22"/>
          <w:lang w:val="it-IT"/>
        </w:rPr>
        <w:t>namjenom</w:t>
      </w:r>
      <w:proofErr w:type="spellEnd"/>
      <w:r w:rsidRPr="009B006F">
        <w:rPr>
          <w:sz w:val="22"/>
          <w:szCs w:val="22"/>
          <w:lang w:val="it-IT"/>
        </w:rPr>
        <w:t>.</w:t>
      </w:r>
    </w:p>
    <w:p w14:paraId="7B58A92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treba</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tako</w:t>
      </w:r>
      <w:proofErr w:type="spellEnd"/>
      <w:r w:rsidRPr="009B006F">
        <w:rPr>
          <w:sz w:val="22"/>
          <w:szCs w:val="22"/>
          <w:lang w:val="it-IT"/>
        </w:rPr>
        <w:t xml:space="preserve"> da </w:t>
      </w:r>
      <w:proofErr w:type="spellStart"/>
      <w:r w:rsidRPr="009B006F">
        <w:rPr>
          <w:sz w:val="22"/>
          <w:szCs w:val="22"/>
          <w:lang w:val="it-IT"/>
        </w:rPr>
        <w:t>budu</w:t>
      </w:r>
      <w:proofErr w:type="spellEnd"/>
      <w:r w:rsidRPr="009B006F">
        <w:rPr>
          <w:sz w:val="22"/>
          <w:szCs w:val="22"/>
          <w:lang w:val="it-IT"/>
        </w:rPr>
        <w:t xml:space="preserve"> </w:t>
      </w:r>
      <w:proofErr w:type="spellStart"/>
      <w:r w:rsidRPr="009B006F">
        <w:rPr>
          <w:sz w:val="22"/>
          <w:szCs w:val="22"/>
          <w:lang w:val="it-IT"/>
        </w:rPr>
        <w:t>uredne</w:t>
      </w:r>
      <w:proofErr w:type="spellEnd"/>
      <w:r w:rsidRPr="009B006F">
        <w:rPr>
          <w:sz w:val="22"/>
          <w:szCs w:val="22"/>
          <w:lang w:val="it-IT"/>
        </w:rPr>
        <w:t xml:space="preserve"> i </w:t>
      </w:r>
      <w:proofErr w:type="spellStart"/>
      <w:r w:rsidRPr="009B006F">
        <w:rPr>
          <w:sz w:val="22"/>
          <w:szCs w:val="22"/>
          <w:lang w:val="it-IT"/>
        </w:rPr>
        <w:t>čiste</w:t>
      </w:r>
      <w:proofErr w:type="spellEnd"/>
      <w:r w:rsidRPr="009B006F">
        <w:rPr>
          <w:sz w:val="22"/>
          <w:szCs w:val="22"/>
          <w:lang w:val="it-IT"/>
        </w:rPr>
        <w:t xml:space="preserve">, te da </w:t>
      </w:r>
      <w:proofErr w:type="spellStart"/>
      <w:r w:rsidRPr="009B006F">
        <w:rPr>
          <w:sz w:val="22"/>
          <w:szCs w:val="22"/>
          <w:lang w:val="it-IT"/>
        </w:rPr>
        <w:t>služe</w:t>
      </w:r>
      <w:proofErr w:type="spellEnd"/>
      <w:r w:rsidRPr="009B006F">
        <w:rPr>
          <w:sz w:val="22"/>
          <w:szCs w:val="22"/>
          <w:lang w:val="it-IT"/>
        </w:rPr>
        <w:t xml:space="preserve"> </w:t>
      </w:r>
      <w:proofErr w:type="spellStart"/>
      <w:r w:rsidRPr="009B006F">
        <w:rPr>
          <w:sz w:val="22"/>
          <w:szCs w:val="22"/>
          <w:lang w:val="it-IT"/>
        </w:rPr>
        <w:t>svrsi</w:t>
      </w:r>
      <w:proofErr w:type="spellEnd"/>
      <w:r w:rsidRPr="009B006F">
        <w:rPr>
          <w:sz w:val="22"/>
          <w:szCs w:val="22"/>
          <w:lang w:val="it-IT"/>
        </w:rPr>
        <w:t xml:space="preserve"> za </w:t>
      </w:r>
      <w:proofErr w:type="spellStart"/>
      <w:r w:rsidRPr="009B006F">
        <w:rPr>
          <w:sz w:val="22"/>
          <w:szCs w:val="22"/>
          <w:lang w:val="it-IT"/>
        </w:rPr>
        <w:t>koju</w:t>
      </w:r>
      <w:proofErr w:type="spellEnd"/>
      <w:r w:rsidRPr="009B006F">
        <w:rPr>
          <w:sz w:val="22"/>
          <w:szCs w:val="22"/>
          <w:lang w:val="it-IT"/>
        </w:rPr>
        <w:t xml:space="preserve"> su </w:t>
      </w:r>
      <w:proofErr w:type="spellStart"/>
      <w:r w:rsidRPr="009B006F">
        <w:rPr>
          <w:sz w:val="22"/>
          <w:szCs w:val="22"/>
          <w:lang w:val="it-IT"/>
        </w:rPr>
        <w:t>namijenjene</w:t>
      </w:r>
      <w:proofErr w:type="spellEnd"/>
      <w:r w:rsidRPr="009B006F">
        <w:rPr>
          <w:sz w:val="22"/>
          <w:szCs w:val="22"/>
          <w:lang w:val="it-IT"/>
        </w:rPr>
        <w:t xml:space="preserve">, a </w:t>
      </w:r>
      <w:proofErr w:type="spellStart"/>
      <w:r w:rsidRPr="009B006F">
        <w:rPr>
          <w:sz w:val="22"/>
          <w:szCs w:val="22"/>
          <w:lang w:val="it-IT"/>
        </w:rPr>
        <w:t>oprema</w:t>
      </w:r>
      <w:proofErr w:type="spellEnd"/>
      <w:r w:rsidRPr="009B006F">
        <w:rPr>
          <w:sz w:val="22"/>
          <w:szCs w:val="22"/>
          <w:lang w:val="it-IT"/>
        </w:rPr>
        <w:t xml:space="preserve"> i </w:t>
      </w:r>
      <w:proofErr w:type="spellStart"/>
      <w:r w:rsidRPr="009B006F">
        <w:rPr>
          <w:sz w:val="22"/>
          <w:szCs w:val="22"/>
          <w:lang w:val="it-IT"/>
        </w:rPr>
        <w:t>uređaji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njima</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uredni</w:t>
      </w:r>
      <w:proofErr w:type="spellEnd"/>
      <w:r w:rsidRPr="009B006F">
        <w:rPr>
          <w:sz w:val="22"/>
          <w:szCs w:val="22"/>
          <w:lang w:val="it-IT"/>
        </w:rPr>
        <w:t xml:space="preserve"> i </w:t>
      </w:r>
      <w:proofErr w:type="spellStart"/>
      <w:r w:rsidRPr="009B006F">
        <w:rPr>
          <w:sz w:val="22"/>
          <w:szCs w:val="22"/>
          <w:lang w:val="it-IT"/>
        </w:rPr>
        <w:t>ispravni</w:t>
      </w:r>
      <w:proofErr w:type="spellEnd"/>
      <w:r w:rsidRPr="009B006F">
        <w:rPr>
          <w:sz w:val="22"/>
          <w:szCs w:val="22"/>
          <w:lang w:val="it-IT"/>
        </w:rPr>
        <w:t>.</w:t>
      </w:r>
    </w:p>
    <w:p w14:paraId="135E449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te </w:t>
      </w:r>
      <w:proofErr w:type="spellStart"/>
      <w:r w:rsidRPr="009B006F">
        <w:rPr>
          <w:sz w:val="22"/>
          <w:szCs w:val="22"/>
          <w:lang w:val="it-IT"/>
        </w:rPr>
        <w:t>objekti</w:t>
      </w:r>
      <w:proofErr w:type="spellEnd"/>
      <w:r w:rsidRPr="009B006F">
        <w:rPr>
          <w:sz w:val="22"/>
          <w:szCs w:val="22"/>
          <w:lang w:val="it-IT"/>
        </w:rPr>
        <w:t xml:space="preserve"> i </w:t>
      </w:r>
      <w:proofErr w:type="spellStart"/>
      <w:r w:rsidRPr="009B006F">
        <w:rPr>
          <w:sz w:val="22"/>
          <w:szCs w:val="22"/>
          <w:lang w:val="it-IT"/>
        </w:rPr>
        <w:t>uređaje</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su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njima</w:t>
      </w:r>
      <w:proofErr w:type="spellEnd"/>
      <w:r w:rsidRPr="009B006F">
        <w:rPr>
          <w:sz w:val="22"/>
          <w:szCs w:val="22"/>
          <w:lang w:val="it-IT"/>
        </w:rPr>
        <w:t xml:space="preserve"> ili su </w:t>
      </w:r>
      <w:proofErr w:type="spellStart"/>
      <w:r w:rsidRPr="009B006F">
        <w:rPr>
          <w:sz w:val="22"/>
          <w:szCs w:val="22"/>
          <w:lang w:val="it-IT"/>
        </w:rPr>
        <w:t>njihov</w:t>
      </w:r>
      <w:proofErr w:type="spellEnd"/>
      <w:r w:rsidRPr="009B006F">
        <w:rPr>
          <w:sz w:val="22"/>
          <w:szCs w:val="22"/>
          <w:lang w:val="it-IT"/>
        </w:rPr>
        <w:t xml:space="preserve"> </w:t>
      </w:r>
      <w:proofErr w:type="spellStart"/>
      <w:r w:rsidRPr="009B006F">
        <w:rPr>
          <w:sz w:val="22"/>
          <w:szCs w:val="22"/>
          <w:lang w:val="it-IT"/>
        </w:rPr>
        <w:t>sastavni</w:t>
      </w:r>
      <w:proofErr w:type="spellEnd"/>
      <w:r w:rsidRPr="009B006F">
        <w:rPr>
          <w:sz w:val="22"/>
          <w:szCs w:val="22"/>
          <w:lang w:val="it-IT"/>
        </w:rPr>
        <w:t xml:space="preserve"> dio ne </w:t>
      </w:r>
      <w:proofErr w:type="spellStart"/>
      <w:r w:rsidRPr="009B006F">
        <w:rPr>
          <w:sz w:val="22"/>
          <w:szCs w:val="22"/>
          <w:lang w:val="it-IT"/>
        </w:rPr>
        <w:t>smiju</w:t>
      </w:r>
      <w:proofErr w:type="spellEnd"/>
      <w:r w:rsidRPr="009B006F">
        <w:rPr>
          <w:sz w:val="22"/>
          <w:szCs w:val="22"/>
          <w:lang w:val="it-IT"/>
        </w:rPr>
        <w:t xml:space="preserve"> se </w:t>
      </w:r>
      <w:proofErr w:type="spellStart"/>
      <w:r w:rsidRPr="009B006F">
        <w:rPr>
          <w:sz w:val="22"/>
          <w:szCs w:val="22"/>
          <w:lang w:val="it-IT"/>
        </w:rPr>
        <w:t>uništavati</w:t>
      </w:r>
      <w:proofErr w:type="spellEnd"/>
      <w:r w:rsidRPr="009B006F">
        <w:rPr>
          <w:sz w:val="22"/>
          <w:szCs w:val="22"/>
          <w:lang w:val="it-IT"/>
        </w:rPr>
        <w:t xml:space="preserve">, </w:t>
      </w:r>
      <w:proofErr w:type="spellStart"/>
      <w:r w:rsidRPr="009B006F">
        <w:rPr>
          <w:sz w:val="22"/>
          <w:szCs w:val="22"/>
          <w:lang w:val="it-IT"/>
        </w:rPr>
        <w:t>oštećivati</w:t>
      </w:r>
      <w:proofErr w:type="spellEnd"/>
      <w:r w:rsidRPr="009B006F">
        <w:rPr>
          <w:sz w:val="22"/>
          <w:szCs w:val="22"/>
          <w:lang w:val="it-IT"/>
        </w:rPr>
        <w:t xml:space="preserve"> </w:t>
      </w:r>
      <w:proofErr w:type="spellStart"/>
      <w:r w:rsidRPr="009B006F">
        <w:rPr>
          <w:sz w:val="22"/>
          <w:szCs w:val="22"/>
          <w:lang w:val="it-IT"/>
        </w:rPr>
        <w:t>niti</w:t>
      </w:r>
      <w:proofErr w:type="spellEnd"/>
      <w:r w:rsidRPr="009B006F">
        <w:rPr>
          <w:sz w:val="22"/>
          <w:szCs w:val="22"/>
          <w:lang w:val="it-IT"/>
        </w:rPr>
        <w:t xml:space="preserve"> </w:t>
      </w:r>
      <w:proofErr w:type="spellStart"/>
      <w:r w:rsidRPr="009B006F">
        <w:rPr>
          <w:sz w:val="22"/>
          <w:szCs w:val="22"/>
          <w:lang w:val="it-IT"/>
        </w:rPr>
        <w:t>onečišćavati</w:t>
      </w:r>
      <w:proofErr w:type="spellEnd"/>
      <w:r w:rsidRPr="009B006F">
        <w:rPr>
          <w:sz w:val="22"/>
          <w:szCs w:val="22"/>
          <w:lang w:val="it-IT"/>
        </w:rPr>
        <w:t>.</w:t>
      </w:r>
    </w:p>
    <w:p w14:paraId="22792AD8" w14:textId="77777777" w:rsidR="006F18AF" w:rsidRPr="009B006F" w:rsidRDefault="006F18AF" w:rsidP="006F18AF">
      <w:pPr>
        <w:autoSpaceDE w:val="0"/>
        <w:autoSpaceDN w:val="0"/>
        <w:adjustRightInd w:val="0"/>
        <w:jc w:val="both"/>
        <w:rPr>
          <w:sz w:val="22"/>
          <w:szCs w:val="22"/>
          <w:lang w:val="it-IT"/>
        </w:rPr>
      </w:pPr>
    </w:p>
    <w:p w14:paraId="1D6D74D7"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61.</w:t>
      </w:r>
    </w:p>
    <w:p w14:paraId="0B2823D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Vlastiti</w:t>
      </w:r>
      <w:proofErr w:type="spellEnd"/>
      <w:r w:rsidRPr="009B006F">
        <w:rPr>
          <w:sz w:val="22"/>
          <w:szCs w:val="22"/>
          <w:lang w:val="it-IT"/>
        </w:rPr>
        <w:t xml:space="preserve"> </w:t>
      </w:r>
      <w:proofErr w:type="spellStart"/>
      <w:r w:rsidRPr="009B006F">
        <w:rPr>
          <w:sz w:val="22"/>
          <w:szCs w:val="22"/>
          <w:lang w:val="it-IT"/>
        </w:rPr>
        <w:t>pogon</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w:t>
      </w:r>
      <w:proofErr w:type="gramStart"/>
      <w:r w:rsidRPr="009B006F">
        <w:rPr>
          <w:sz w:val="22"/>
          <w:szCs w:val="22"/>
          <w:lang w:val="it-IT"/>
        </w:rPr>
        <w:t xml:space="preserve">Verteneglio  </w:t>
      </w:r>
      <w:proofErr w:type="spellStart"/>
      <w:r w:rsidRPr="009B006F">
        <w:rPr>
          <w:sz w:val="22"/>
          <w:szCs w:val="22"/>
          <w:lang w:val="it-IT"/>
        </w:rPr>
        <w:t>zadužen</w:t>
      </w:r>
      <w:proofErr w:type="spellEnd"/>
      <w:proofErr w:type="gramEnd"/>
      <w:r w:rsidRPr="009B006F">
        <w:rPr>
          <w:sz w:val="22"/>
          <w:szCs w:val="22"/>
          <w:lang w:val="it-IT"/>
        </w:rPr>
        <w:t xml:space="preserve"> je za </w:t>
      </w:r>
      <w:proofErr w:type="spellStart"/>
      <w:r w:rsidRPr="009B006F">
        <w:rPr>
          <w:sz w:val="22"/>
          <w:szCs w:val="22"/>
          <w:lang w:val="it-IT"/>
        </w:rPr>
        <w:t>redovno</w:t>
      </w:r>
      <w:proofErr w:type="spellEnd"/>
      <w:r w:rsidRPr="009B006F">
        <w:rPr>
          <w:sz w:val="22"/>
          <w:szCs w:val="22"/>
          <w:lang w:val="it-IT"/>
        </w:rPr>
        <w:t xml:space="preserve"> </w:t>
      </w:r>
      <w:proofErr w:type="spellStart"/>
      <w:r w:rsidRPr="009B006F">
        <w:rPr>
          <w:sz w:val="22"/>
          <w:szCs w:val="22"/>
          <w:lang w:val="it-IT"/>
        </w:rPr>
        <w:t>održavanje</w:t>
      </w:r>
      <w:proofErr w:type="spellEnd"/>
      <w:r w:rsidRPr="009B006F">
        <w:rPr>
          <w:sz w:val="22"/>
          <w:szCs w:val="22"/>
          <w:lang w:val="it-IT"/>
        </w:rPr>
        <w:t xml:space="preserve"> i </w:t>
      </w:r>
      <w:proofErr w:type="spellStart"/>
      <w:r w:rsidRPr="009B006F">
        <w:rPr>
          <w:sz w:val="22"/>
          <w:szCs w:val="22"/>
          <w:lang w:val="it-IT"/>
        </w:rPr>
        <w:t>čišćenje</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Programu</w:t>
      </w:r>
      <w:proofErr w:type="spellEnd"/>
      <w:r w:rsidRPr="009B006F">
        <w:rPr>
          <w:sz w:val="22"/>
          <w:szCs w:val="22"/>
          <w:lang w:val="it-IT"/>
        </w:rPr>
        <w:t xml:space="preserve"> </w:t>
      </w:r>
      <w:proofErr w:type="spellStart"/>
      <w:r w:rsidRPr="009B006F">
        <w:rPr>
          <w:sz w:val="22"/>
          <w:szCs w:val="22"/>
          <w:lang w:val="it-IT"/>
        </w:rPr>
        <w:t>održavanja</w:t>
      </w:r>
      <w:proofErr w:type="spellEnd"/>
      <w:r w:rsidRPr="009B006F">
        <w:rPr>
          <w:sz w:val="22"/>
          <w:szCs w:val="22"/>
          <w:lang w:val="it-IT"/>
        </w:rPr>
        <w:t xml:space="preserve"> </w:t>
      </w:r>
      <w:proofErr w:type="spellStart"/>
      <w:r w:rsidRPr="009B006F">
        <w:rPr>
          <w:sz w:val="22"/>
          <w:szCs w:val="22"/>
          <w:lang w:val="it-IT"/>
        </w:rPr>
        <w:t>komunalne</w:t>
      </w:r>
      <w:proofErr w:type="spellEnd"/>
      <w:r w:rsidRPr="009B006F">
        <w:rPr>
          <w:sz w:val="22"/>
          <w:szCs w:val="22"/>
          <w:lang w:val="it-IT"/>
        </w:rPr>
        <w:t xml:space="preserve"> </w:t>
      </w:r>
      <w:proofErr w:type="spellStart"/>
      <w:r w:rsidRPr="009B006F">
        <w:rPr>
          <w:sz w:val="22"/>
          <w:szCs w:val="22"/>
          <w:lang w:val="it-IT"/>
        </w:rPr>
        <w:t>infrastrukture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području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donosi</w:t>
      </w:r>
      <w:proofErr w:type="spellEnd"/>
      <w:r w:rsidRPr="009B006F">
        <w:rPr>
          <w:sz w:val="22"/>
          <w:szCs w:val="22"/>
          <w:lang w:val="it-IT"/>
        </w:rPr>
        <w:t xml:space="preserve"> </w:t>
      </w:r>
      <w:proofErr w:type="spellStart"/>
      <w:r w:rsidRPr="009B006F">
        <w:rPr>
          <w:sz w:val="22"/>
          <w:szCs w:val="22"/>
          <w:lang w:val="it-IT"/>
        </w:rPr>
        <w:t>Općinsko</w:t>
      </w:r>
      <w:proofErr w:type="spellEnd"/>
      <w:r w:rsidRPr="009B006F">
        <w:rPr>
          <w:sz w:val="22"/>
          <w:szCs w:val="22"/>
          <w:lang w:val="it-IT"/>
        </w:rPr>
        <w:t xml:space="preserve"> </w:t>
      </w:r>
      <w:proofErr w:type="spellStart"/>
      <w:r w:rsidRPr="009B006F">
        <w:rPr>
          <w:sz w:val="22"/>
          <w:szCs w:val="22"/>
          <w:lang w:val="it-IT"/>
        </w:rPr>
        <w:t>vijeće</w:t>
      </w:r>
      <w:proofErr w:type="spellEnd"/>
      <w:r w:rsidRPr="009B006F">
        <w:rPr>
          <w:sz w:val="22"/>
          <w:szCs w:val="22"/>
          <w:lang w:val="it-IT"/>
        </w:rPr>
        <w:t>.</w:t>
      </w:r>
    </w:p>
    <w:p w14:paraId="1DF2B5E3" w14:textId="77777777" w:rsidR="006F18AF" w:rsidRPr="009B006F" w:rsidRDefault="006F18AF" w:rsidP="006F18AF">
      <w:pPr>
        <w:autoSpaceDE w:val="0"/>
        <w:autoSpaceDN w:val="0"/>
        <w:adjustRightInd w:val="0"/>
        <w:jc w:val="both"/>
        <w:rPr>
          <w:sz w:val="22"/>
          <w:szCs w:val="22"/>
          <w:lang w:val="it-IT"/>
        </w:rPr>
      </w:pPr>
    </w:p>
    <w:p w14:paraId="03387858"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62.</w:t>
      </w:r>
    </w:p>
    <w:p w14:paraId="286D884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Izvanredno</w:t>
      </w:r>
      <w:proofErr w:type="spellEnd"/>
      <w:r w:rsidRPr="009B006F">
        <w:rPr>
          <w:sz w:val="22"/>
          <w:szCs w:val="22"/>
          <w:lang w:val="it-IT"/>
        </w:rPr>
        <w:t xml:space="preserve"> </w:t>
      </w:r>
      <w:proofErr w:type="spellStart"/>
      <w:r w:rsidRPr="009B006F">
        <w:rPr>
          <w:sz w:val="22"/>
          <w:szCs w:val="22"/>
          <w:lang w:val="it-IT"/>
        </w:rPr>
        <w:t>čišćenje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podrazumijeva</w:t>
      </w:r>
      <w:proofErr w:type="spellEnd"/>
      <w:r w:rsidRPr="009B006F">
        <w:rPr>
          <w:sz w:val="22"/>
          <w:szCs w:val="22"/>
          <w:lang w:val="it-IT"/>
        </w:rPr>
        <w:t xml:space="preserve"> </w:t>
      </w:r>
      <w:proofErr w:type="spellStart"/>
      <w:r w:rsidRPr="009B006F">
        <w:rPr>
          <w:sz w:val="22"/>
          <w:szCs w:val="22"/>
          <w:lang w:val="it-IT"/>
        </w:rPr>
        <w:t>čišćenje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kada</w:t>
      </w:r>
      <w:proofErr w:type="spellEnd"/>
      <w:r w:rsidRPr="009B006F">
        <w:rPr>
          <w:sz w:val="22"/>
          <w:szCs w:val="22"/>
          <w:lang w:val="it-IT"/>
        </w:rPr>
        <w:t xml:space="preserve"> su </w:t>
      </w:r>
      <w:proofErr w:type="spellStart"/>
      <w:r w:rsidRPr="009B006F">
        <w:rPr>
          <w:sz w:val="22"/>
          <w:szCs w:val="22"/>
          <w:lang w:val="it-IT"/>
        </w:rPr>
        <w:t>zbog</w:t>
      </w:r>
      <w:proofErr w:type="spellEnd"/>
      <w:r w:rsidRPr="009B006F">
        <w:rPr>
          <w:sz w:val="22"/>
          <w:szCs w:val="22"/>
          <w:lang w:val="it-IT"/>
        </w:rPr>
        <w:t xml:space="preserve"> </w:t>
      </w:r>
      <w:proofErr w:type="spellStart"/>
      <w:r w:rsidRPr="009B006F">
        <w:rPr>
          <w:sz w:val="22"/>
          <w:szCs w:val="22"/>
          <w:lang w:val="it-IT"/>
        </w:rPr>
        <w:t>vremenskih</w:t>
      </w:r>
      <w:proofErr w:type="spellEnd"/>
      <w:r w:rsidRPr="009B006F">
        <w:rPr>
          <w:sz w:val="22"/>
          <w:szCs w:val="22"/>
          <w:lang w:val="it-IT"/>
        </w:rPr>
        <w:t xml:space="preserve"> </w:t>
      </w:r>
      <w:proofErr w:type="spellStart"/>
      <w:r w:rsidRPr="009B006F">
        <w:rPr>
          <w:sz w:val="22"/>
          <w:szCs w:val="22"/>
          <w:lang w:val="it-IT"/>
        </w:rPr>
        <w:t>nepogoda</w:t>
      </w:r>
      <w:proofErr w:type="spellEnd"/>
      <w:r w:rsidRPr="009B006F">
        <w:rPr>
          <w:sz w:val="22"/>
          <w:szCs w:val="22"/>
          <w:lang w:val="it-IT"/>
        </w:rPr>
        <w:t xml:space="preserve">, </w:t>
      </w:r>
      <w:proofErr w:type="spellStart"/>
      <w:r w:rsidRPr="009B006F">
        <w:rPr>
          <w:sz w:val="22"/>
          <w:szCs w:val="22"/>
          <w:lang w:val="it-IT"/>
        </w:rPr>
        <w:t>više</w:t>
      </w:r>
      <w:proofErr w:type="spellEnd"/>
      <w:r w:rsidRPr="009B006F">
        <w:rPr>
          <w:sz w:val="22"/>
          <w:szCs w:val="22"/>
          <w:lang w:val="it-IT"/>
        </w:rPr>
        <w:t xml:space="preserve"> </w:t>
      </w:r>
      <w:proofErr w:type="spellStart"/>
      <w:r w:rsidRPr="009B006F">
        <w:rPr>
          <w:sz w:val="22"/>
          <w:szCs w:val="22"/>
          <w:lang w:val="it-IT"/>
        </w:rPr>
        <w:t>sile</w:t>
      </w:r>
      <w:proofErr w:type="spellEnd"/>
      <w:r w:rsidRPr="009B006F">
        <w:rPr>
          <w:sz w:val="22"/>
          <w:szCs w:val="22"/>
          <w:lang w:val="it-IT"/>
        </w:rPr>
        <w:t xml:space="preserve"> ili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razloga</w:t>
      </w:r>
      <w:proofErr w:type="spellEnd"/>
      <w:r w:rsidRPr="009B006F">
        <w:rPr>
          <w:sz w:val="22"/>
          <w:szCs w:val="22"/>
          <w:lang w:val="it-IT"/>
        </w:rPr>
        <w:t xml:space="preserve"> </w:t>
      </w:r>
      <w:proofErr w:type="spellStart"/>
      <w:r w:rsidRPr="009B006F">
        <w:rPr>
          <w:sz w:val="22"/>
          <w:szCs w:val="22"/>
          <w:lang w:val="it-IT"/>
        </w:rPr>
        <w:t>prekomjerno</w:t>
      </w:r>
      <w:proofErr w:type="spellEnd"/>
      <w:r w:rsidRPr="009B006F">
        <w:rPr>
          <w:sz w:val="22"/>
          <w:szCs w:val="22"/>
          <w:lang w:val="it-IT"/>
        </w:rPr>
        <w:t xml:space="preserve"> </w:t>
      </w:r>
      <w:proofErr w:type="spellStart"/>
      <w:r w:rsidRPr="009B006F">
        <w:rPr>
          <w:sz w:val="22"/>
          <w:szCs w:val="22"/>
          <w:lang w:val="it-IT"/>
        </w:rPr>
        <w:t>onečišćene</w:t>
      </w:r>
      <w:proofErr w:type="spellEnd"/>
      <w:r w:rsidRPr="009B006F">
        <w:rPr>
          <w:sz w:val="22"/>
          <w:szCs w:val="22"/>
          <w:lang w:val="it-IT"/>
        </w:rPr>
        <w:t>.</w:t>
      </w:r>
    </w:p>
    <w:p w14:paraId="0D111FFA"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63.</w:t>
      </w:r>
    </w:p>
    <w:p w14:paraId="650475B0"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lastRenderedPageBreak/>
        <w:t xml:space="preserve">Na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postavljaju</w:t>
      </w:r>
      <w:proofErr w:type="spellEnd"/>
      <w:r w:rsidRPr="009B006F">
        <w:rPr>
          <w:sz w:val="22"/>
          <w:szCs w:val="22"/>
          <w:lang w:val="it-IT"/>
        </w:rPr>
        <w:t xml:space="preserve"> se </w:t>
      </w:r>
      <w:proofErr w:type="spellStart"/>
      <w:r w:rsidRPr="009B006F">
        <w:rPr>
          <w:sz w:val="22"/>
          <w:szCs w:val="22"/>
          <w:lang w:val="it-IT"/>
        </w:rPr>
        <w:t>kante</w:t>
      </w:r>
      <w:proofErr w:type="spellEnd"/>
      <w:r w:rsidRPr="009B006F">
        <w:rPr>
          <w:sz w:val="22"/>
          <w:szCs w:val="22"/>
          <w:lang w:val="it-IT"/>
        </w:rPr>
        <w:t xml:space="preserve"> za </w:t>
      </w:r>
      <w:proofErr w:type="spellStart"/>
      <w:r w:rsidRPr="009B006F">
        <w:rPr>
          <w:sz w:val="22"/>
          <w:szCs w:val="22"/>
          <w:lang w:val="it-IT"/>
        </w:rPr>
        <w:t>otpatke</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izrađene</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prikladnog</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i </w:t>
      </w:r>
      <w:proofErr w:type="spellStart"/>
      <w:r w:rsidRPr="009B006F">
        <w:rPr>
          <w:sz w:val="22"/>
          <w:szCs w:val="22"/>
          <w:lang w:val="it-IT"/>
        </w:rPr>
        <w:t>estetski</w:t>
      </w:r>
      <w:proofErr w:type="spellEnd"/>
      <w:r w:rsidRPr="009B006F">
        <w:rPr>
          <w:sz w:val="22"/>
          <w:szCs w:val="22"/>
          <w:lang w:val="it-IT"/>
        </w:rPr>
        <w:t xml:space="preserve"> </w:t>
      </w:r>
      <w:proofErr w:type="spellStart"/>
      <w:r w:rsidRPr="009B006F">
        <w:rPr>
          <w:sz w:val="22"/>
          <w:szCs w:val="22"/>
          <w:lang w:val="it-IT"/>
        </w:rPr>
        <w:t>oblikovane</w:t>
      </w:r>
      <w:proofErr w:type="spellEnd"/>
      <w:r w:rsidRPr="009B006F">
        <w:rPr>
          <w:sz w:val="22"/>
          <w:szCs w:val="22"/>
          <w:lang w:val="it-IT"/>
        </w:rPr>
        <w:t>.</w:t>
      </w:r>
    </w:p>
    <w:p w14:paraId="7723BFC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Kante</w:t>
      </w:r>
      <w:proofErr w:type="spellEnd"/>
      <w:r w:rsidRPr="009B006F">
        <w:rPr>
          <w:sz w:val="22"/>
          <w:szCs w:val="22"/>
          <w:lang w:val="it-IT"/>
        </w:rPr>
        <w:t xml:space="preserve"> za </w:t>
      </w:r>
      <w:proofErr w:type="spellStart"/>
      <w:r w:rsidRPr="009B006F">
        <w:rPr>
          <w:sz w:val="22"/>
          <w:szCs w:val="22"/>
          <w:lang w:val="it-IT"/>
        </w:rPr>
        <w:t>otpatke</w:t>
      </w:r>
      <w:proofErr w:type="spellEnd"/>
      <w:r w:rsidRPr="009B006F">
        <w:rPr>
          <w:sz w:val="22"/>
          <w:szCs w:val="22"/>
          <w:lang w:val="it-IT"/>
        </w:rPr>
        <w:t xml:space="preserve"> </w:t>
      </w:r>
      <w:proofErr w:type="spellStart"/>
      <w:r w:rsidRPr="009B006F">
        <w:rPr>
          <w:sz w:val="22"/>
          <w:szCs w:val="22"/>
          <w:lang w:val="it-IT"/>
        </w:rPr>
        <w:t>postavlja</w:t>
      </w:r>
      <w:proofErr w:type="spellEnd"/>
      <w:r w:rsidRPr="009B006F">
        <w:rPr>
          <w:sz w:val="22"/>
          <w:szCs w:val="22"/>
          <w:lang w:val="it-IT"/>
        </w:rPr>
        <w:t xml:space="preserve"> i </w:t>
      </w:r>
      <w:proofErr w:type="spellStart"/>
      <w:r w:rsidRPr="009B006F">
        <w:rPr>
          <w:sz w:val="22"/>
          <w:szCs w:val="22"/>
          <w:lang w:val="it-IT"/>
        </w:rPr>
        <w:t>održava</w:t>
      </w:r>
      <w:proofErr w:type="spellEnd"/>
      <w:r w:rsidRPr="009B006F">
        <w:rPr>
          <w:sz w:val="22"/>
          <w:szCs w:val="22"/>
          <w:lang w:val="it-IT"/>
        </w:rPr>
        <w:t xml:space="preserve"> </w:t>
      </w:r>
      <w:proofErr w:type="spellStart"/>
      <w:r w:rsidRPr="009B006F">
        <w:rPr>
          <w:sz w:val="22"/>
          <w:szCs w:val="22"/>
          <w:lang w:val="it-IT"/>
        </w:rPr>
        <w:t>Općina</w:t>
      </w:r>
      <w:proofErr w:type="spellEnd"/>
      <w:r w:rsidRPr="009B006F">
        <w:rPr>
          <w:sz w:val="22"/>
          <w:szCs w:val="22"/>
          <w:lang w:val="it-IT"/>
        </w:rPr>
        <w:t xml:space="preserve"> Brtonigla-Verteneglio.</w:t>
      </w:r>
    </w:p>
    <w:p w14:paraId="3181CD4D"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Mjesta</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kanti</w:t>
      </w:r>
      <w:proofErr w:type="spellEnd"/>
      <w:r w:rsidRPr="009B006F">
        <w:rPr>
          <w:sz w:val="22"/>
          <w:szCs w:val="22"/>
          <w:lang w:val="it-IT"/>
        </w:rPr>
        <w:t xml:space="preserve"> za </w:t>
      </w:r>
      <w:proofErr w:type="spellStart"/>
      <w:r w:rsidRPr="009B006F">
        <w:rPr>
          <w:sz w:val="22"/>
          <w:szCs w:val="22"/>
          <w:lang w:val="it-IT"/>
        </w:rPr>
        <w:t>otpatke</w:t>
      </w:r>
      <w:proofErr w:type="spellEnd"/>
      <w:r w:rsidRPr="009B006F">
        <w:rPr>
          <w:sz w:val="22"/>
          <w:szCs w:val="22"/>
          <w:lang w:val="it-IT"/>
        </w:rPr>
        <w:t xml:space="preserve"> </w:t>
      </w:r>
      <w:proofErr w:type="spellStart"/>
      <w:r w:rsidRPr="009B006F">
        <w:rPr>
          <w:sz w:val="22"/>
          <w:szCs w:val="22"/>
          <w:lang w:val="it-IT"/>
        </w:rPr>
        <w:t>određuje</w:t>
      </w:r>
      <w:proofErr w:type="spellEnd"/>
      <w:r w:rsidRPr="009B006F">
        <w:rPr>
          <w:sz w:val="22"/>
          <w:szCs w:val="22"/>
          <w:lang w:val="it-IT"/>
        </w:rPr>
        <w:t xml:space="preserve"> </w:t>
      </w:r>
      <w:proofErr w:type="spellStart"/>
      <w:r w:rsidRPr="009B006F">
        <w:rPr>
          <w:sz w:val="22"/>
          <w:szCs w:val="22"/>
          <w:lang w:val="it-IT"/>
        </w:rPr>
        <w:t>Općina</w:t>
      </w:r>
      <w:proofErr w:type="spellEnd"/>
      <w:r w:rsidRPr="009B006F">
        <w:rPr>
          <w:sz w:val="22"/>
          <w:szCs w:val="22"/>
          <w:lang w:val="it-IT"/>
        </w:rPr>
        <w:t>.</w:t>
      </w:r>
    </w:p>
    <w:p w14:paraId="5BADD4D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kanti</w:t>
      </w:r>
      <w:proofErr w:type="spellEnd"/>
      <w:r w:rsidRPr="009B006F">
        <w:rPr>
          <w:sz w:val="22"/>
          <w:szCs w:val="22"/>
          <w:lang w:val="it-IT"/>
        </w:rPr>
        <w:t xml:space="preserve"> za </w:t>
      </w:r>
      <w:proofErr w:type="spellStart"/>
      <w:r w:rsidRPr="009B006F">
        <w:rPr>
          <w:sz w:val="22"/>
          <w:szCs w:val="22"/>
          <w:lang w:val="it-IT"/>
        </w:rPr>
        <w:t>otpatke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stupove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se </w:t>
      </w:r>
      <w:proofErr w:type="spellStart"/>
      <w:r w:rsidRPr="009B006F">
        <w:rPr>
          <w:sz w:val="22"/>
          <w:szCs w:val="22"/>
          <w:lang w:val="it-IT"/>
        </w:rPr>
        <w:t>nalaze</w:t>
      </w:r>
      <w:proofErr w:type="spellEnd"/>
      <w:r w:rsidRPr="009B006F">
        <w:rPr>
          <w:sz w:val="22"/>
          <w:szCs w:val="22"/>
          <w:lang w:val="it-IT"/>
        </w:rPr>
        <w:t xml:space="preserve"> </w:t>
      </w:r>
      <w:proofErr w:type="spellStart"/>
      <w:r w:rsidRPr="009B006F">
        <w:rPr>
          <w:sz w:val="22"/>
          <w:szCs w:val="22"/>
          <w:lang w:val="it-IT"/>
        </w:rPr>
        <w:t>prometni</w:t>
      </w:r>
      <w:proofErr w:type="spellEnd"/>
      <w:r w:rsidRPr="009B006F">
        <w:rPr>
          <w:sz w:val="22"/>
          <w:szCs w:val="22"/>
          <w:lang w:val="it-IT"/>
        </w:rPr>
        <w:t xml:space="preserve"> </w:t>
      </w:r>
      <w:proofErr w:type="spellStart"/>
      <w:r w:rsidRPr="009B006F">
        <w:rPr>
          <w:sz w:val="22"/>
          <w:szCs w:val="22"/>
          <w:lang w:val="it-IT"/>
        </w:rPr>
        <w:t>znakovi</w:t>
      </w:r>
      <w:proofErr w:type="spellEnd"/>
      <w:r w:rsidRPr="009B006F">
        <w:rPr>
          <w:sz w:val="22"/>
          <w:szCs w:val="22"/>
          <w:lang w:val="it-IT"/>
        </w:rPr>
        <w:t xml:space="preserve">, </w:t>
      </w:r>
      <w:proofErr w:type="spellStart"/>
      <w:r w:rsidRPr="009B006F">
        <w:rPr>
          <w:sz w:val="22"/>
          <w:szCs w:val="22"/>
          <w:lang w:val="it-IT"/>
        </w:rPr>
        <w:t>stupove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rasvjete</w:t>
      </w:r>
      <w:proofErr w:type="spellEnd"/>
      <w:r w:rsidRPr="009B006F">
        <w:rPr>
          <w:sz w:val="22"/>
          <w:szCs w:val="22"/>
          <w:lang w:val="it-IT"/>
        </w:rPr>
        <w:t xml:space="preserve">, </w:t>
      </w:r>
      <w:proofErr w:type="spellStart"/>
      <w:r w:rsidRPr="009B006F">
        <w:rPr>
          <w:sz w:val="22"/>
          <w:szCs w:val="22"/>
          <w:lang w:val="it-IT"/>
        </w:rPr>
        <w:t>drveća</w:t>
      </w:r>
      <w:proofErr w:type="spellEnd"/>
      <w:r w:rsidRPr="009B006F">
        <w:rPr>
          <w:sz w:val="22"/>
          <w:szCs w:val="22"/>
          <w:lang w:val="it-IT"/>
        </w:rPr>
        <w:t xml:space="preserve"> i </w:t>
      </w:r>
      <w:proofErr w:type="spellStart"/>
      <w:r w:rsidRPr="009B006F">
        <w:rPr>
          <w:sz w:val="22"/>
          <w:szCs w:val="22"/>
          <w:lang w:val="it-IT"/>
        </w:rPr>
        <w:t>jarbole</w:t>
      </w:r>
      <w:proofErr w:type="spellEnd"/>
      <w:r w:rsidRPr="009B006F">
        <w:rPr>
          <w:sz w:val="22"/>
          <w:szCs w:val="22"/>
          <w:lang w:val="it-IT"/>
        </w:rPr>
        <w:t xml:space="preserve"> za </w:t>
      </w:r>
      <w:proofErr w:type="spellStart"/>
      <w:r w:rsidRPr="009B006F">
        <w:rPr>
          <w:sz w:val="22"/>
          <w:szCs w:val="22"/>
          <w:lang w:val="it-IT"/>
        </w:rPr>
        <w:t>isticanje</w:t>
      </w:r>
      <w:proofErr w:type="spellEnd"/>
      <w:r w:rsidRPr="009B006F">
        <w:rPr>
          <w:sz w:val="22"/>
          <w:szCs w:val="22"/>
          <w:lang w:val="it-IT"/>
        </w:rPr>
        <w:t xml:space="preserve"> </w:t>
      </w:r>
      <w:proofErr w:type="spellStart"/>
      <w:r w:rsidRPr="009B006F">
        <w:rPr>
          <w:sz w:val="22"/>
          <w:szCs w:val="22"/>
          <w:lang w:val="it-IT"/>
        </w:rPr>
        <w:t>zastava</w:t>
      </w:r>
      <w:proofErr w:type="spellEnd"/>
      <w:r w:rsidRPr="009B006F">
        <w:rPr>
          <w:sz w:val="22"/>
          <w:szCs w:val="22"/>
          <w:lang w:val="it-IT"/>
        </w:rPr>
        <w:t xml:space="preserve">, te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drugim</w:t>
      </w:r>
      <w:proofErr w:type="spellEnd"/>
      <w:r w:rsidRPr="009B006F">
        <w:rPr>
          <w:sz w:val="22"/>
          <w:szCs w:val="22"/>
          <w:lang w:val="it-IT"/>
        </w:rPr>
        <w:t xml:space="preserve"> </w:t>
      </w:r>
      <w:proofErr w:type="spellStart"/>
      <w:r w:rsidRPr="009B006F">
        <w:rPr>
          <w:sz w:val="22"/>
          <w:szCs w:val="22"/>
          <w:lang w:val="it-IT"/>
        </w:rPr>
        <w:t>mjestima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bi </w:t>
      </w:r>
      <w:proofErr w:type="spellStart"/>
      <w:r w:rsidRPr="009B006F">
        <w:rPr>
          <w:sz w:val="22"/>
          <w:szCs w:val="22"/>
          <w:lang w:val="it-IT"/>
        </w:rPr>
        <w:t>narušavali</w:t>
      </w:r>
      <w:proofErr w:type="spellEnd"/>
      <w:r w:rsidRPr="009B006F">
        <w:rPr>
          <w:sz w:val="22"/>
          <w:szCs w:val="22"/>
          <w:lang w:val="it-IT"/>
        </w:rPr>
        <w:t xml:space="preserve"> </w:t>
      </w:r>
      <w:proofErr w:type="spellStart"/>
      <w:r w:rsidRPr="009B006F">
        <w:rPr>
          <w:sz w:val="22"/>
          <w:szCs w:val="22"/>
          <w:lang w:val="it-IT"/>
        </w:rPr>
        <w:t>izgled</w:t>
      </w:r>
      <w:proofErr w:type="spellEnd"/>
      <w:r w:rsidRPr="009B006F">
        <w:rPr>
          <w:sz w:val="22"/>
          <w:szCs w:val="22"/>
          <w:lang w:val="it-IT"/>
        </w:rPr>
        <w:t xml:space="preserve"> </w:t>
      </w:r>
      <w:proofErr w:type="spellStart"/>
      <w:r w:rsidRPr="009B006F">
        <w:rPr>
          <w:sz w:val="22"/>
          <w:szCs w:val="22"/>
          <w:lang w:val="it-IT"/>
        </w:rPr>
        <w:t>naselja</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ili bi </w:t>
      </w:r>
      <w:proofErr w:type="spellStart"/>
      <w:r w:rsidRPr="009B006F">
        <w:rPr>
          <w:sz w:val="22"/>
          <w:szCs w:val="22"/>
          <w:lang w:val="it-IT"/>
        </w:rPr>
        <w:t>ometale</w:t>
      </w:r>
      <w:proofErr w:type="spellEnd"/>
      <w:r w:rsidRPr="009B006F">
        <w:rPr>
          <w:sz w:val="22"/>
          <w:szCs w:val="22"/>
          <w:lang w:val="it-IT"/>
        </w:rPr>
        <w:t xml:space="preserve"> </w:t>
      </w:r>
      <w:proofErr w:type="spellStart"/>
      <w:r w:rsidRPr="009B006F">
        <w:rPr>
          <w:sz w:val="22"/>
          <w:szCs w:val="22"/>
          <w:lang w:val="it-IT"/>
        </w:rPr>
        <w:t>promet</w:t>
      </w:r>
      <w:proofErr w:type="spellEnd"/>
      <w:r w:rsidRPr="009B006F">
        <w:rPr>
          <w:sz w:val="22"/>
          <w:szCs w:val="22"/>
          <w:lang w:val="it-IT"/>
        </w:rPr>
        <w:t>.</w:t>
      </w:r>
    </w:p>
    <w:p w14:paraId="36CC36F2" w14:textId="77777777" w:rsidR="006F18AF" w:rsidRPr="009B006F" w:rsidRDefault="006F18AF" w:rsidP="006F18AF">
      <w:pPr>
        <w:autoSpaceDE w:val="0"/>
        <w:autoSpaceDN w:val="0"/>
        <w:adjustRightInd w:val="0"/>
        <w:jc w:val="center"/>
        <w:rPr>
          <w:b/>
          <w:sz w:val="22"/>
          <w:szCs w:val="22"/>
          <w:lang w:val="it-IT"/>
        </w:rPr>
      </w:pPr>
    </w:p>
    <w:p w14:paraId="5364A3C6"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64.</w:t>
      </w:r>
    </w:p>
    <w:p w14:paraId="56EBD62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Davatelj</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usluge </w:t>
      </w:r>
      <w:proofErr w:type="spellStart"/>
      <w:r w:rsidRPr="009B006F">
        <w:rPr>
          <w:sz w:val="22"/>
          <w:szCs w:val="22"/>
          <w:lang w:val="it-IT"/>
        </w:rPr>
        <w:t>prikupljanja</w:t>
      </w:r>
      <w:proofErr w:type="spellEnd"/>
      <w:r w:rsidRPr="009B006F">
        <w:rPr>
          <w:sz w:val="22"/>
          <w:szCs w:val="22"/>
          <w:lang w:val="it-IT"/>
        </w:rPr>
        <w:t xml:space="preserve"> </w:t>
      </w:r>
      <w:proofErr w:type="spellStart"/>
      <w:r w:rsidRPr="009B006F">
        <w:rPr>
          <w:sz w:val="22"/>
          <w:szCs w:val="22"/>
          <w:lang w:val="it-IT"/>
        </w:rPr>
        <w:t>mješovitog</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 xml:space="preserve">, </w:t>
      </w:r>
      <w:proofErr w:type="spellStart"/>
      <w:r w:rsidRPr="009B006F">
        <w:rPr>
          <w:sz w:val="22"/>
          <w:szCs w:val="22"/>
          <w:lang w:val="it-IT"/>
        </w:rPr>
        <w:t>biorazgradivog</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 xml:space="preserve">, </w:t>
      </w:r>
      <w:proofErr w:type="spellStart"/>
      <w:r w:rsidRPr="009B006F">
        <w:rPr>
          <w:sz w:val="22"/>
          <w:szCs w:val="22"/>
          <w:lang w:val="it-IT"/>
        </w:rPr>
        <w:t>otpadnog</w:t>
      </w:r>
      <w:proofErr w:type="spellEnd"/>
      <w:r w:rsidRPr="009B006F">
        <w:rPr>
          <w:sz w:val="22"/>
          <w:szCs w:val="22"/>
          <w:lang w:val="it-IT"/>
        </w:rPr>
        <w:t xml:space="preserve"> </w:t>
      </w:r>
      <w:proofErr w:type="spellStart"/>
      <w:r w:rsidRPr="009B006F">
        <w:rPr>
          <w:sz w:val="22"/>
          <w:szCs w:val="22"/>
          <w:lang w:val="it-IT"/>
        </w:rPr>
        <w:t>papira</w:t>
      </w:r>
      <w:proofErr w:type="spellEnd"/>
      <w:r w:rsidRPr="009B006F">
        <w:rPr>
          <w:sz w:val="22"/>
          <w:szCs w:val="22"/>
          <w:lang w:val="it-IT"/>
        </w:rPr>
        <w:t xml:space="preserve">, </w:t>
      </w:r>
      <w:proofErr w:type="spellStart"/>
      <w:r w:rsidRPr="009B006F">
        <w:rPr>
          <w:sz w:val="22"/>
          <w:szCs w:val="22"/>
          <w:lang w:val="it-IT"/>
        </w:rPr>
        <w:t>metala</w:t>
      </w:r>
      <w:proofErr w:type="spellEnd"/>
      <w:r w:rsidRPr="009B006F">
        <w:rPr>
          <w:sz w:val="22"/>
          <w:szCs w:val="22"/>
          <w:lang w:val="it-IT"/>
        </w:rPr>
        <w:t xml:space="preserve"> </w:t>
      </w:r>
      <w:proofErr w:type="spellStart"/>
      <w:r w:rsidRPr="009B006F">
        <w:rPr>
          <w:sz w:val="22"/>
          <w:szCs w:val="22"/>
          <w:lang w:val="it-IT"/>
        </w:rPr>
        <w:t>stakla</w:t>
      </w:r>
      <w:proofErr w:type="spellEnd"/>
      <w:r w:rsidRPr="009B006F">
        <w:rPr>
          <w:sz w:val="22"/>
          <w:szCs w:val="22"/>
          <w:lang w:val="it-IT"/>
        </w:rPr>
        <w:t xml:space="preserve">, </w:t>
      </w:r>
      <w:proofErr w:type="spellStart"/>
      <w:r w:rsidRPr="009B006F">
        <w:rPr>
          <w:sz w:val="22"/>
          <w:szCs w:val="22"/>
          <w:lang w:val="it-IT"/>
        </w:rPr>
        <w:t>plastike</w:t>
      </w:r>
      <w:proofErr w:type="spellEnd"/>
      <w:r w:rsidRPr="009B006F">
        <w:rPr>
          <w:sz w:val="22"/>
          <w:szCs w:val="22"/>
          <w:lang w:val="it-IT"/>
        </w:rPr>
        <w:t xml:space="preserve"> i </w:t>
      </w:r>
      <w:proofErr w:type="spellStart"/>
      <w:r w:rsidRPr="009B006F">
        <w:rPr>
          <w:sz w:val="22"/>
          <w:szCs w:val="22"/>
          <w:lang w:val="it-IT"/>
        </w:rPr>
        <w:t>tekstila</w:t>
      </w:r>
      <w:proofErr w:type="spellEnd"/>
      <w:r w:rsidRPr="009B006F">
        <w:rPr>
          <w:sz w:val="22"/>
          <w:szCs w:val="22"/>
          <w:lang w:val="it-IT"/>
        </w:rPr>
        <w:t xml:space="preserve"> te </w:t>
      </w:r>
      <w:proofErr w:type="spellStart"/>
      <w:r w:rsidRPr="009B006F">
        <w:rPr>
          <w:sz w:val="22"/>
          <w:szCs w:val="22"/>
          <w:lang w:val="it-IT"/>
        </w:rPr>
        <w:t>krupnog</w:t>
      </w:r>
      <w:proofErr w:type="spellEnd"/>
      <w:r w:rsidRPr="009B006F">
        <w:rPr>
          <w:sz w:val="22"/>
          <w:szCs w:val="22"/>
          <w:lang w:val="it-IT"/>
        </w:rPr>
        <w:t xml:space="preserve"> (</w:t>
      </w:r>
      <w:proofErr w:type="spellStart"/>
      <w:r w:rsidRPr="009B006F">
        <w:rPr>
          <w:sz w:val="22"/>
          <w:szCs w:val="22"/>
          <w:lang w:val="it-IT"/>
        </w:rPr>
        <w:t>glomaznog</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 xml:space="preserve"> u </w:t>
      </w:r>
      <w:proofErr w:type="spellStart"/>
      <w:r w:rsidRPr="009B006F">
        <w:rPr>
          <w:sz w:val="22"/>
          <w:szCs w:val="22"/>
          <w:lang w:val="it-IT"/>
        </w:rPr>
        <w:t>Općini</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postaviti</w:t>
      </w:r>
      <w:proofErr w:type="spellEnd"/>
      <w:r w:rsidRPr="009B006F">
        <w:rPr>
          <w:sz w:val="22"/>
          <w:szCs w:val="22"/>
          <w:lang w:val="it-IT"/>
        </w:rPr>
        <w:t xml:space="preserve"> </w:t>
      </w:r>
      <w:proofErr w:type="spellStart"/>
      <w:r w:rsidRPr="009B006F">
        <w:rPr>
          <w:sz w:val="22"/>
          <w:szCs w:val="22"/>
          <w:lang w:val="it-IT"/>
        </w:rPr>
        <w:t>spremnike</w:t>
      </w:r>
      <w:proofErr w:type="spellEnd"/>
      <w:r w:rsidRPr="009B006F">
        <w:rPr>
          <w:sz w:val="22"/>
          <w:szCs w:val="22"/>
          <w:lang w:val="it-IT"/>
        </w:rPr>
        <w:t xml:space="preserve"> za </w:t>
      </w:r>
      <w:proofErr w:type="spellStart"/>
      <w:r w:rsidRPr="009B006F">
        <w:rPr>
          <w:sz w:val="22"/>
          <w:szCs w:val="22"/>
          <w:lang w:val="it-IT"/>
        </w:rPr>
        <w:t>odvojeno</w:t>
      </w:r>
      <w:proofErr w:type="spellEnd"/>
      <w:r w:rsidRPr="009B006F">
        <w:rPr>
          <w:sz w:val="22"/>
          <w:szCs w:val="22"/>
          <w:lang w:val="it-IT"/>
        </w:rPr>
        <w:t xml:space="preserve"> </w:t>
      </w:r>
      <w:proofErr w:type="spellStart"/>
      <w:r w:rsidRPr="009B006F">
        <w:rPr>
          <w:sz w:val="22"/>
          <w:szCs w:val="22"/>
          <w:lang w:val="it-IT"/>
        </w:rPr>
        <w:t>prikupljanje</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društvene</w:t>
      </w:r>
      <w:proofErr w:type="spellEnd"/>
      <w:r w:rsidRPr="009B006F">
        <w:rPr>
          <w:sz w:val="22"/>
          <w:szCs w:val="22"/>
          <w:lang w:val="it-IT"/>
        </w:rPr>
        <w:t xml:space="preserve"> </w:t>
      </w:r>
      <w:proofErr w:type="spellStart"/>
      <w:r w:rsidRPr="009B006F">
        <w:rPr>
          <w:sz w:val="22"/>
          <w:szCs w:val="22"/>
          <w:lang w:val="it-IT"/>
        </w:rPr>
        <w:t>namjene</w:t>
      </w:r>
      <w:proofErr w:type="spellEnd"/>
      <w:r w:rsidRPr="009B006F">
        <w:rPr>
          <w:sz w:val="22"/>
          <w:szCs w:val="22"/>
          <w:lang w:val="it-IT"/>
        </w:rPr>
        <w:t xml:space="preserve"> (</w:t>
      </w:r>
      <w:proofErr w:type="spellStart"/>
      <w:r w:rsidRPr="009B006F">
        <w:rPr>
          <w:sz w:val="22"/>
          <w:szCs w:val="22"/>
          <w:lang w:val="it-IT"/>
        </w:rPr>
        <w:t>dječji</w:t>
      </w:r>
      <w:proofErr w:type="spellEnd"/>
      <w:r w:rsidRPr="009B006F">
        <w:rPr>
          <w:sz w:val="22"/>
          <w:szCs w:val="22"/>
          <w:lang w:val="it-IT"/>
        </w:rPr>
        <w:t xml:space="preserve"> </w:t>
      </w:r>
      <w:proofErr w:type="spellStart"/>
      <w:r w:rsidRPr="009B006F">
        <w:rPr>
          <w:sz w:val="22"/>
          <w:szCs w:val="22"/>
          <w:lang w:val="it-IT"/>
        </w:rPr>
        <w:t>vrtići</w:t>
      </w:r>
      <w:proofErr w:type="spellEnd"/>
      <w:r w:rsidRPr="009B006F">
        <w:rPr>
          <w:sz w:val="22"/>
          <w:szCs w:val="22"/>
          <w:lang w:val="it-IT"/>
        </w:rPr>
        <w:t xml:space="preserve">, </w:t>
      </w:r>
      <w:proofErr w:type="spellStart"/>
      <w:r w:rsidRPr="009B006F">
        <w:rPr>
          <w:sz w:val="22"/>
          <w:szCs w:val="22"/>
          <w:lang w:val="it-IT"/>
        </w:rPr>
        <w:t>škole</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se </w:t>
      </w:r>
      <w:proofErr w:type="spellStart"/>
      <w:r w:rsidRPr="009B006F">
        <w:rPr>
          <w:sz w:val="22"/>
          <w:szCs w:val="22"/>
          <w:lang w:val="it-IT"/>
        </w:rPr>
        <w:t>uređuje</w:t>
      </w:r>
      <w:proofErr w:type="spellEnd"/>
      <w:r w:rsidRPr="009B006F">
        <w:rPr>
          <w:sz w:val="22"/>
          <w:szCs w:val="22"/>
          <w:lang w:val="it-IT"/>
        </w:rPr>
        <w:t xml:space="preserve"> </w:t>
      </w:r>
      <w:proofErr w:type="spellStart"/>
      <w:r w:rsidRPr="009B006F">
        <w:rPr>
          <w:sz w:val="22"/>
          <w:szCs w:val="22"/>
          <w:lang w:val="it-IT"/>
        </w:rPr>
        <w:t>gospodarenje</w:t>
      </w:r>
      <w:proofErr w:type="spellEnd"/>
      <w:r w:rsidRPr="009B006F">
        <w:rPr>
          <w:sz w:val="22"/>
          <w:szCs w:val="22"/>
          <w:lang w:val="it-IT"/>
        </w:rPr>
        <w:t xml:space="preserve"> </w:t>
      </w:r>
      <w:proofErr w:type="spellStart"/>
      <w:r w:rsidRPr="009B006F">
        <w:rPr>
          <w:sz w:val="22"/>
          <w:szCs w:val="22"/>
          <w:lang w:val="it-IT"/>
        </w:rPr>
        <w:t>otpadom</w:t>
      </w:r>
      <w:proofErr w:type="spellEnd"/>
      <w:r w:rsidRPr="009B006F">
        <w:rPr>
          <w:sz w:val="22"/>
          <w:szCs w:val="22"/>
          <w:lang w:val="it-IT"/>
        </w:rPr>
        <w:t>.</w:t>
      </w:r>
    </w:p>
    <w:p w14:paraId="30841766" w14:textId="77777777" w:rsidR="006F18AF" w:rsidRPr="009B006F" w:rsidRDefault="006F18AF" w:rsidP="006F18AF">
      <w:pPr>
        <w:autoSpaceDE w:val="0"/>
        <w:autoSpaceDN w:val="0"/>
        <w:adjustRightInd w:val="0"/>
        <w:jc w:val="both"/>
        <w:rPr>
          <w:sz w:val="22"/>
          <w:szCs w:val="22"/>
          <w:lang w:val="it-IT"/>
        </w:rPr>
      </w:pPr>
    </w:p>
    <w:p w14:paraId="56826D7C"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65.</w:t>
      </w:r>
    </w:p>
    <w:p w14:paraId="64AF082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Pravna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obrtnik</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obavlja</w:t>
      </w:r>
      <w:proofErr w:type="spellEnd"/>
      <w:r w:rsidRPr="009B006F">
        <w:rPr>
          <w:sz w:val="22"/>
          <w:szCs w:val="22"/>
          <w:lang w:val="it-IT"/>
        </w:rPr>
        <w:t xml:space="preserve"> </w:t>
      </w:r>
      <w:proofErr w:type="spellStart"/>
      <w:r w:rsidRPr="009B006F">
        <w:rPr>
          <w:sz w:val="22"/>
          <w:szCs w:val="22"/>
          <w:lang w:val="it-IT"/>
        </w:rPr>
        <w:t>djelatnost</w:t>
      </w:r>
      <w:proofErr w:type="spellEnd"/>
      <w:r w:rsidRPr="009B006F">
        <w:rPr>
          <w:sz w:val="22"/>
          <w:szCs w:val="22"/>
          <w:lang w:val="it-IT"/>
        </w:rPr>
        <w:t xml:space="preserve"> </w:t>
      </w:r>
      <w:proofErr w:type="spellStart"/>
      <w:r w:rsidRPr="009B006F">
        <w:rPr>
          <w:sz w:val="22"/>
          <w:szCs w:val="22"/>
          <w:lang w:val="it-IT"/>
        </w:rPr>
        <w:t>zbog</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dolazi</w:t>
      </w:r>
      <w:proofErr w:type="spellEnd"/>
      <w:r w:rsidRPr="009B006F">
        <w:rPr>
          <w:sz w:val="22"/>
          <w:szCs w:val="22"/>
          <w:lang w:val="it-IT"/>
        </w:rPr>
        <w:t xml:space="preserve"> do </w:t>
      </w:r>
      <w:proofErr w:type="spellStart"/>
      <w:r w:rsidRPr="009B006F">
        <w:rPr>
          <w:sz w:val="22"/>
          <w:szCs w:val="22"/>
          <w:lang w:val="it-IT"/>
        </w:rPr>
        <w:t>onečišćavanja</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dužna</w:t>
      </w:r>
      <w:proofErr w:type="spellEnd"/>
      <w:r w:rsidRPr="009B006F">
        <w:rPr>
          <w:sz w:val="22"/>
          <w:szCs w:val="22"/>
          <w:lang w:val="it-IT"/>
        </w:rPr>
        <w:t xml:space="preserve"> ih je </w:t>
      </w:r>
      <w:proofErr w:type="spellStart"/>
      <w:r w:rsidRPr="009B006F">
        <w:rPr>
          <w:sz w:val="22"/>
          <w:szCs w:val="22"/>
          <w:lang w:val="it-IT"/>
        </w:rPr>
        <w:t>redovito</w:t>
      </w:r>
      <w:proofErr w:type="spellEnd"/>
      <w:r w:rsidRPr="009B006F">
        <w:rPr>
          <w:sz w:val="22"/>
          <w:szCs w:val="22"/>
          <w:lang w:val="it-IT"/>
        </w:rPr>
        <w:t xml:space="preserve"> </w:t>
      </w:r>
      <w:proofErr w:type="spellStart"/>
      <w:r w:rsidRPr="009B006F">
        <w:rPr>
          <w:sz w:val="22"/>
          <w:szCs w:val="22"/>
          <w:lang w:val="it-IT"/>
        </w:rPr>
        <w:t>čistiti</w:t>
      </w:r>
      <w:proofErr w:type="spellEnd"/>
      <w:r w:rsidRPr="009B006F">
        <w:rPr>
          <w:sz w:val="22"/>
          <w:szCs w:val="22"/>
          <w:lang w:val="it-IT"/>
        </w:rPr>
        <w:t xml:space="preserve"> ili </w:t>
      </w:r>
      <w:proofErr w:type="spellStart"/>
      <w:r w:rsidRPr="009B006F">
        <w:rPr>
          <w:sz w:val="22"/>
          <w:szCs w:val="22"/>
          <w:lang w:val="it-IT"/>
        </w:rPr>
        <w:t>osigurati</w:t>
      </w:r>
      <w:proofErr w:type="spellEnd"/>
      <w:r w:rsidRPr="009B006F">
        <w:rPr>
          <w:sz w:val="22"/>
          <w:szCs w:val="22"/>
          <w:lang w:val="it-IT"/>
        </w:rPr>
        <w:t xml:space="preserve"> </w:t>
      </w:r>
      <w:proofErr w:type="spellStart"/>
      <w:r w:rsidRPr="009B006F">
        <w:rPr>
          <w:sz w:val="22"/>
          <w:szCs w:val="22"/>
          <w:lang w:val="it-IT"/>
        </w:rPr>
        <w:t>njihovo</w:t>
      </w:r>
      <w:proofErr w:type="spellEnd"/>
      <w:r w:rsidRPr="009B006F">
        <w:rPr>
          <w:sz w:val="22"/>
          <w:szCs w:val="22"/>
          <w:lang w:val="it-IT"/>
        </w:rPr>
        <w:t xml:space="preserve"> </w:t>
      </w:r>
      <w:proofErr w:type="spellStart"/>
      <w:r w:rsidRPr="009B006F">
        <w:rPr>
          <w:sz w:val="22"/>
          <w:szCs w:val="22"/>
          <w:lang w:val="it-IT"/>
        </w:rPr>
        <w:t>čišćenje</w:t>
      </w:r>
      <w:proofErr w:type="spellEnd"/>
      <w:r w:rsidRPr="009B006F">
        <w:rPr>
          <w:sz w:val="22"/>
          <w:szCs w:val="22"/>
          <w:lang w:val="it-IT"/>
        </w:rPr>
        <w:t>.</w:t>
      </w:r>
    </w:p>
    <w:p w14:paraId="29D9E09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sportskih</w:t>
      </w:r>
      <w:proofErr w:type="spellEnd"/>
      <w:r w:rsidRPr="009B006F">
        <w:rPr>
          <w:sz w:val="22"/>
          <w:szCs w:val="22"/>
          <w:lang w:val="it-IT"/>
        </w:rPr>
        <w:t xml:space="preserve"> ili </w:t>
      </w:r>
      <w:proofErr w:type="spellStart"/>
      <w:r w:rsidRPr="009B006F">
        <w:rPr>
          <w:sz w:val="22"/>
          <w:szCs w:val="22"/>
          <w:lang w:val="it-IT"/>
        </w:rPr>
        <w:t>rekreacijskih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zabavnih</w:t>
      </w:r>
      <w:proofErr w:type="spellEnd"/>
      <w:r w:rsidRPr="009B006F">
        <w:rPr>
          <w:sz w:val="22"/>
          <w:szCs w:val="22"/>
          <w:lang w:val="it-IT"/>
        </w:rPr>
        <w:t xml:space="preserve"> </w:t>
      </w:r>
      <w:proofErr w:type="spellStart"/>
      <w:r w:rsidRPr="009B006F">
        <w:rPr>
          <w:sz w:val="22"/>
          <w:szCs w:val="22"/>
          <w:lang w:val="it-IT"/>
        </w:rPr>
        <w:t>parkova</w:t>
      </w:r>
      <w:proofErr w:type="spellEnd"/>
      <w:r w:rsidRPr="009B006F">
        <w:rPr>
          <w:sz w:val="22"/>
          <w:szCs w:val="22"/>
          <w:lang w:val="it-IT"/>
        </w:rPr>
        <w:t xml:space="preserve"> ili </w:t>
      </w:r>
      <w:proofErr w:type="spellStart"/>
      <w:r w:rsidRPr="009B006F">
        <w:rPr>
          <w:sz w:val="22"/>
          <w:szCs w:val="22"/>
          <w:lang w:val="it-IT"/>
        </w:rPr>
        <w:t>igrališta</w:t>
      </w:r>
      <w:proofErr w:type="spellEnd"/>
      <w:r w:rsidRPr="009B006F">
        <w:rPr>
          <w:sz w:val="22"/>
          <w:szCs w:val="22"/>
          <w:lang w:val="it-IT"/>
        </w:rPr>
        <w:t xml:space="preserve">, </w:t>
      </w:r>
      <w:proofErr w:type="spellStart"/>
      <w:r w:rsidRPr="009B006F">
        <w:rPr>
          <w:sz w:val="22"/>
          <w:szCs w:val="22"/>
          <w:lang w:val="it-IT"/>
        </w:rPr>
        <w:t>organizator</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skupova</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priredaba</w:t>
      </w:r>
      <w:proofErr w:type="spellEnd"/>
      <w:r w:rsidRPr="009B006F">
        <w:rPr>
          <w:sz w:val="22"/>
          <w:szCs w:val="22"/>
          <w:lang w:val="it-IT"/>
        </w:rPr>
        <w:t xml:space="preserve"> i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su </w:t>
      </w:r>
      <w:proofErr w:type="spellStart"/>
      <w:r w:rsidRPr="009B006F">
        <w:rPr>
          <w:sz w:val="22"/>
          <w:szCs w:val="22"/>
          <w:lang w:val="it-IT"/>
        </w:rPr>
        <w:t>postavljeni</w:t>
      </w:r>
      <w:proofErr w:type="spellEnd"/>
      <w:r w:rsidRPr="009B006F">
        <w:rPr>
          <w:sz w:val="22"/>
          <w:szCs w:val="22"/>
          <w:lang w:val="it-IT"/>
        </w:rPr>
        <w:t xml:space="preserve"> </w:t>
      </w:r>
      <w:proofErr w:type="spellStart"/>
      <w:r w:rsidRPr="009B006F">
        <w:rPr>
          <w:sz w:val="22"/>
          <w:szCs w:val="22"/>
          <w:lang w:val="it-IT"/>
        </w:rPr>
        <w:t>privremeni</w:t>
      </w:r>
      <w:proofErr w:type="spellEnd"/>
      <w:r w:rsidRPr="009B006F">
        <w:rPr>
          <w:sz w:val="22"/>
          <w:szCs w:val="22"/>
          <w:lang w:val="it-IT"/>
        </w:rPr>
        <w:t xml:space="preserve"> </w:t>
      </w:r>
      <w:proofErr w:type="spellStart"/>
      <w:r w:rsidRPr="009B006F">
        <w:rPr>
          <w:sz w:val="22"/>
          <w:szCs w:val="22"/>
          <w:lang w:val="it-IT"/>
        </w:rPr>
        <w:t>objekti</w:t>
      </w:r>
      <w:proofErr w:type="spellEnd"/>
      <w:r w:rsidRPr="009B006F">
        <w:rPr>
          <w:sz w:val="22"/>
          <w:szCs w:val="22"/>
          <w:lang w:val="it-IT"/>
        </w:rPr>
        <w:t xml:space="preserve"> (</w:t>
      </w:r>
      <w:proofErr w:type="spellStart"/>
      <w:r w:rsidRPr="009B006F">
        <w:rPr>
          <w:sz w:val="22"/>
          <w:szCs w:val="22"/>
          <w:lang w:val="it-IT"/>
        </w:rPr>
        <w:t>kiosci</w:t>
      </w:r>
      <w:proofErr w:type="spellEnd"/>
      <w:r w:rsidRPr="009B006F">
        <w:rPr>
          <w:sz w:val="22"/>
          <w:szCs w:val="22"/>
          <w:lang w:val="it-IT"/>
        </w:rPr>
        <w:t xml:space="preserve">, </w:t>
      </w:r>
      <w:proofErr w:type="spellStart"/>
      <w:r w:rsidRPr="009B006F">
        <w:rPr>
          <w:sz w:val="22"/>
          <w:szCs w:val="22"/>
          <w:lang w:val="it-IT"/>
        </w:rPr>
        <w:t>šatori</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obvezan</w:t>
      </w:r>
      <w:proofErr w:type="spellEnd"/>
      <w:r w:rsidRPr="009B006F">
        <w:rPr>
          <w:sz w:val="22"/>
          <w:szCs w:val="22"/>
          <w:lang w:val="it-IT"/>
        </w:rPr>
        <w:t xml:space="preserve"> je </w:t>
      </w:r>
      <w:proofErr w:type="spellStart"/>
      <w:r w:rsidRPr="009B006F">
        <w:rPr>
          <w:sz w:val="22"/>
          <w:szCs w:val="22"/>
          <w:lang w:val="it-IT"/>
        </w:rPr>
        <w:t>čistiti</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služe</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w:t>
      </w:r>
      <w:proofErr w:type="spellStart"/>
      <w:r w:rsidRPr="009B006F">
        <w:rPr>
          <w:sz w:val="22"/>
          <w:szCs w:val="22"/>
          <w:lang w:val="it-IT"/>
        </w:rPr>
        <w:t>pristup</w:t>
      </w:r>
      <w:proofErr w:type="spellEnd"/>
      <w:r w:rsidRPr="009B006F">
        <w:rPr>
          <w:sz w:val="22"/>
          <w:szCs w:val="22"/>
          <w:lang w:val="it-IT"/>
        </w:rPr>
        <w:t xml:space="preserve"> </w:t>
      </w:r>
      <w:proofErr w:type="spellStart"/>
      <w:r w:rsidRPr="009B006F">
        <w:rPr>
          <w:sz w:val="22"/>
          <w:szCs w:val="22"/>
          <w:lang w:val="it-IT"/>
        </w:rPr>
        <w:t>tim</w:t>
      </w:r>
      <w:proofErr w:type="spellEnd"/>
      <w:r w:rsidRPr="009B006F">
        <w:rPr>
          <w:sz w:val="22"/>
          <w:szCs w:val="22"/>
          <w:lang w:val="it-IT"/>
        </w:rPr>
        <w:t xml:space="preserve"> </w:t>
      </w:r>
      <w:proofErr w:type="spellStart"/>
      <w:r w:rsidRPr="009B006F">
        <w:rPr>
          <w:sz w:val="22"/>
          <w:szCs w:val="22"/>
          <w:lang w:val="it-IT"/>
        </w:rPr>
        <w:t>objektima</w:t>
      </w:r>
      <w:proofErr w:type="spellEnd"/>
      <w:r w:rsidRPr="009B006F">
        <w:rPr>
          <w:sz w:val="22"/>
          <w:szCs w:val="22"/>
          <w:lang w:val="it-IT"/>
        </w:rPr>
        <w:t>.</w:t>
      </w:r>
    </w:p>
    <w:p w14:paraId="268AFCA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Organizator</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priredbe</w:t>
      </w:r>
      <w:proofErr w:type="spellEnd"/>
      <w:r w:rsidRPr="009B006F">
        <w:rPr>
          <w:sz w:val="22"/>
          <w:szCs w:val="22"/>
          <w:lang w:val="it-IT"/>
        </w:rPr>
        <w:t xml:space="preserve"> ili </w:t>
      </w:r>
      <w:proofErr w:type="spellStart"/>
      <w:r w:rsidRPr="009B006F">
        <w:rPr>
          <w:sz w:val="22"/>
          <w:szCs w:val="22"/>
          <w:lang w:val="it-IT"/>
        </w:rPr>
        <w:t>događanja</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odmah</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završetku</w:t>
      </w:r>
      <w:proofErr w:type="spellEnd"/>
      <w:r w:rsidRPr="009B006F">
        <w:rPr>
          <w:sz w:val="22"/>
          <w:szCs w:val="22"/>
          <w:lang w:val="it-IT"/>
        </w:rPr>
        <w:t xml:space="preserve"> </w:t>
      </w:r>
      <w:proofErr w:type="spellStart"/>
      <w:r w:rsidRPr="009B006F">
        <w:rPr>
          <w:sz w:val="22"/>
          <w:szCs w:val="22"/>
          <w:lang w:val="it-IT"/>
        </w:rPr>
        <w:t>iste</w:t>
      </w:r>
      <w:proofErr w:type="spellEnd"/>
      <w:r w:rsidRPr="009B006F">
        <w:rPr>
          <w:sz w:val="22"/>
          <w:szCs w:val="22"/>
          <w:lang w:val="it-IT"/>
        </w:rPr>
        <w:t xml:space="preserve"> </w:t>
      </w:r>
      <w:proofErr w:type="spellStart"/>
      <w:r w:rsidRPr="009B006F">
        <w:rPr>
          <w:sz w:val="22"/>
          <w:szCs w:val="22"/>
          <w:lang w:val="it-IT"/>
        </w:rPr>
        <w:t>očisti</w:t>
      </w:r>
      <w:proofErr w:type="spellEnd"/>
      <w:r w:rsidRPr="009B006F">
        <w:rPr>
          <w:sz w:val="22"/>
          <w:szCs w:val="22"/>
          <w:lang w:val="it-IT"/>
        </w:rPr>
        <w:t xml:space="preserve"> </w:t>
      </w:r>
      <w:proofErr w:type="spellStart"/>
      <w:r w:rsidRPr="009B006F">
        <w:rPr>
          <w:sz w:val="22"/>
          <w:szCs w:val="22"/>
          <w:lang w:val="it-IT"/>
        </w:rPr>
        <w:t>korištenu</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w:t>
      </w:r>
    </w:p>
    <w:p w14:paraId="3D0BFBD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2. i 3.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ne </w:t>
      </w:r>
      <w:proofErr w:type="spellStart"/>
      <w:r w:rsidRPr="009B006F">
        <w:rPr>
          <w:sz w:val="22"/>
          <w:szCs w:val="22"/>
          <w:lang w:val="it-IT"/>
        </w:rPr>
        <w:t>postupe</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navedenim</w:t>
      </w:r>
      <w:proofErr w:type="spellEnd"/>
      <w:r w:rsidRPr="009B006F">
        <w:rPr>
          <w:sz w:val="22"/>
          <w:szCs w:val="22"/>
          <w:lang w:val="it-IT"/>
        </w:rPr>
        <w:t xml:space="preserve"> </w:t>
      </w:r>
      <w:proofErr w:type="spellStart"/>
      <w:r w:rsidRPr="009B006F">
        <w:rPr>
          <w:sz w:val="22"/>
          <w:szCs w:val="22"/>
          <w:lang w:val="it-IT"/>
        </w:rPr>
        <w:t>stavcima</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rješenjem</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im</w:t>
      </w:r>
      <w:proofErr w:type="spellEnd"/>
      <w:r w:rsidRPr="009B006F">
        <w:rPr>
          <w:sz w:val="22"/>
          <w:szCs w:val="22"/>
          <w:lang w:val="it-IT"/>
        </w:rPr>
        <w:t xml:space="preserve"> </w:t>
      </w:r>
      <w:proofErr w:type="spellStart"/>
      <w:r w:rsidRPr="009B006F">
        <w:rPr>
          <w:sz w:val="22"/>
          <w:szCs w:val="22"/>
          <w:lang w:val="it-IT"/>
        </w:rPr>
        <w:t>naredit</w:t>
      </w:r>
      <w:proofErr w:type="spellEnd"/>
      <w:r w:rsidRPr="009B006F">
        <w:rPr>
          <w:sz w:val="22"/>
          <w:szCs w:val="22"/>
          <w:lang w:val="it-IT"/>
        </w:rPr>
        <w:t xml:space="preserve"> </w:t>
      </w:r>
      <w:proofErr w:type="spellStart"/>
      <w:r w:rsidRPr="009B006F">
        <w:rPr>
          <w:sz w:val="22"/>
          <w:szCs w:val="22"/>
          <w:lang w:val="it-IT"/>
        </w:rPr>
        <w:t>poduzimanje</w:t>
      </w:r>
      <w:proofErr w:type="spellEnd"/>
      <w:r w:rsidRPr="009B006F">
        <w:rPr>
          <w:sz w:val="22"/>
          <w:szCs w:val="22"/>
          <w:lang w:val="it-IT"/>
        </w:rPr>
        <w:t xml:space="preserve"> </w:t>
      </w:r>
      <w:proofErr w:type="spellStart"/>
      <w:r w:rsidRPr="009B006F">
        <w:rPr>
          <w:sz w:val="22"/>
          <w:szCs w:val="22"/>
          <w:lang w:val="it-IT"/>
        </w:rPr>
        <w:t>radnja</w:t>
      </w:r>
      <w:proofErr w:type="spellEnd"/>
      <w:r w:rsidRPr="009B006F">
        <w:rPr>
          <w:sz w:val="22"/>
          <w:szCs w:val="22"/>
          <w:lang w:val="it-IT"/>
        </w:rPr>
        <w:t xml:space="preserve"> i </w:t>
      </w:r>
      <w:proofErr w:type="spellStart"/>
      <w:r w:rsidRPr="009B006F">
        <w:rPr>
          <w:sz w:val="22"/>
          <w:szCs w:val="22"/>
          <w:lang w:val="it-IT"/>
        </w:rPr>
        <w:t>mjera</w:t>
      </w:r>
      <w:proofErr w:type="spellEnd"/>
      <w:r w:rsidRPr="009B006F">
        <w:rPr>
          <w:sz w:val="22"/>
          <w:szCs w:val="22"/>
          <w:lang w:val="it-IT"/>
        </w:rPr>
        <w:t xml:space="preserve"> u </w:t>
      </w:r>
      <w:proofErr w:type="spellStart"/>
      <w:r w:rsidRPr="009B006F">
        <w:rPr>
          <w:sz w:val="22"/>
          <w:szCs w:val="22"/>
          <w:lang w:val="it-IT"/>
        </w:rPr>
        <w:t>svrhu</w:t>
      </w:r>
      <w:proofErr w:type="spellEnd"/>
      <w:r w:rsidRPr="009B006F">
        <w:rPr>
          <w:sz w:val="22"/>
          <w:szCs w:val="22"/>
          <w:lang w:val="it-IT"/>
        </w:rPr>
        <w:t xml:space="preserve"> </w:t>
      </w:r>
      <w:proofErr w:type="spellStart"/>
      <w:r w:rsidRPr="009B006F">
        <w:rPr>
          <w:sz w:val="22"/>
          <w:szCs w:val="22"/>
          <w:lang w:val="it-IT"/>
        </w:rPr>
        <w:t>održavanja</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reda. </w:t>
      </w: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navedene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ne </w:t>
      </w:r>
      <w:proofErr w:type="spellStart"/>
      <w:r w:rsidRPr="009B006F">
        <w:rPr>
          <w:sz w:val="22"/>
          <w:szCs w:val="22"/>
          <w:lang w:val="it-IT"/>
        </w:rPr>
        <w:t>postupe</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rješenju</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redara</w:t>
      </w:r>
      <w:proofErr w:type="spellEnd"/>
      <w:r w:rsidRPr="009B006F">
        <w:rPr>
          <w:sz w:val="22"/>
          <w:szCs w:val="22"/>
          <w:lang w:val="it-IT"/>
        </w:rPr>
        <w:t xml:space="preserve"> </w:t>
      </w:r>
      <w:proofErr w:type="spellStart"/>
      <w:r w:rsidRPr="009B006F">
        <w:rPr>
          <w:sz w:val="22"/>
          <w:szCs w:val="22"/>
          <w:lang w:val="it-IT"/>
        </w:rPr>
        <w:t>izvršenje</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 xml:space="preserve"> </w:t>
      </w:r>
      <w:proofErr w:type="spellStart"/>
      <w:r w:rsidRPr="009B006F">
        <w:rPr>
          <w:sz w:val="22"/>
          <w:szCs w:val="22"/>
          <w:lang w:val="it-IT"/>
        </w:rPr>
        <w:t>provest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njihov</w:t>
      </w:r>
      <w:proofErr w:type="spellEnd"/>
      <w:r w:rsidRPr="009B006F">
        <w:rPr>
          <w:sz w:val="22"/>
          <w:szCs w:val="22"/>
          <w:lang w:val="it-IT"/>
        </w:rPr>
        <w:t xml:space="preserve"> </w:t>
      </w:r>
      <w:proofErr w:type="spellStart"/>
      <w:r w:rsidRPr="009B006F">
        <w:rPr>
          <w:sz w:val="22"/>
          <w:szCs w:val="22"/>
          <w:lang w:val="it-IT"/>
        </w:rPr>
        <w:t>trošak</w:t>
      </w:r>
      <w:proofErr w:type="spellEnd"/>
      <w:r w:rsidRPr="009B006F">
        <w:rPr>
          <w:sz w:val="22"/>
          <w:szCs w:val="22"/>
          <w:lang w:val="it-IT"/>
        </w:rPr>
        <w:t>.</w:t>
      </w:r>
    </w:p>
    <w:p w14:paraId="0FC97180" w14:textId="77777777" w:rsidR="006F18AF" w:rsidRPr="009B006F" w:rsidRDefault="006F18AF" w:rsidP="006F18AF">
      <w:pPr>
        <w:autoSpaceDE w:val="0"/>
        <w:autoSpaceDN w:val="0"/>
        <w:adjustRightInd w:val="0"/>
        <w:jc w:val="both"/>
        <w:rPr>
          <w:sz w:val="22"/>
          <w:szCs w:val="22"/>
          <w:lang w:val="it-IT"/>
        </w:rPr>
      </w:pPr>
    </w:p>
    <w:p w14:paraId="3E1401C8"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66.</w:t>
      </w:r>
    </w:p>
    <w:p w14:paraId="20953E09"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dozvoljeno</w:t>
      </w:r>
      <w:proofErr w:type="spellEnd"/>
      <w:r w:rsidRPr="009B006F">
        <w:rPr>
          <w:sz w:val="22"/>
          <w:szCs w:val="22"/>
          <w:lang w:val="it-IT"/>
        </w:rPr>
        <w:t xml:space="preserve"> </w:t>
      </w:r>
      <w:proofErr w:type="spellStart"/>
      <w:r w:rsidRPr="009B006F">
        <w:rPr>
          <w:sz w:val="22"/>
          <w:szCs w:val="22"/>
          <w:lang w:val="it-IT"/>
        </w:rPr>
        <w:t>ostavljati</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kakav</w:t>
      </w:r>
      <w:proofErr w:type="spellEnd"/>
      <w:r w:rsidRPr="009B006F">
        <w:rPr>
          <w:sz w:val="22"/>
          <w:szCs w:val="22"/>
          <w:lang w:val="it-IT"/>
        </w:rPr>
        <w:t xml:space="preserve"> </w:t>
      </w:r>
      <w:proofErr w:type="spellStart"/>
      <w:r w:rsidRPr="009B006F">
        <w:rPr>
          <w:sz w:val="22"/>
          <w:szCs w:val="22"/>
          <w:lang w:val="it-IT"/>
        </w:rPr>
        <w:t>otpad</w:t>
      </w:r>
      <w:proofErr w:type="spellEnd"/>
      <w:r w:rsidRPr="009B006F">
        <w:rPr>
          <w:sz w:val="22"/>
          <w:szCs w:val="22"/>
          <w:lang w:val="it-IT"/>
        </w:rPr>
        <w:t xml:space="preserve"> ili ih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načine</w:t>
      </w:r>
      <w:proofErr w:type="spellEnd"/>
      <w:r w:rsidRPr="009B006F">
        <w:rPr>
          <w:sz w:val="22"/>
          <w:szCs w:val="22"/>
          <w:lang w:val="it-IT"/>
        </w:rPr>
        <w:t xml:space="preserve"> </w:t>
      </w:r>
      <w:proofErr w:type="spellStart"/>
      <w:r w:rsidRPr="009B006F">
        <w:rPr>
          <w:sz w:val="22"/>
          <w:szCs w:val="22"/>
          <w:lang w:val="it-IT"/>
        </w:rPr>
        <w:t>onečišćivati</w:t>
      </w:r>
      <w:proofErr w:type="spellEnd"/>
      <w:r w:rsidRPr="009B006F">
        <w:rPr>
          <w:sz w:val="22"/>
          <w:szCs w:val="22"/>
          <w:lang w:val="it-IT"/>
        </w:rPr>
        <w:t xml:space="preserve">, a </w:t>
      </w:r>
      <w:proofErr w:type="spellStart"/>
      <w:r w:rsidRPr="009B006F">
        <w:rPr>
          <w:sz w:val="22"/>
          <w:szCs w:val="22"/>
          <w:lang w:val="it-IT"/>
        </w:rPr>
        <w:t>osobito</w:t>
      </w:r>
      <w:proofErr w:type="spellEnd"/>
      <w:r w:rsidRPr="009B006F">
        <w:rPr>
          <w:sz w:val="22"/>
          <w:szCs w:val="22"/>
          <w:lang w:val="it-IT"/>
        </w:rPr>
        <w:t xml:space="preserve"> se </w:t>
      </w:r>
      <w:proofErr w:type="spellStart"/>
      <w:r w:rsidRPr="009B006F">
        <w:rPr>
          <w:sz w:val="22"/>
          <w:szCs w:val="22"/>
          <w:lang w:val="it-IT"/>
        </w:rPr>
        <w:t>zabranjuje</w:t>
      </w:r>
      <w:proofErr w:type="spellEnd"/>
      <w:r w:rsidRPr="009B006F">
        <w:rPr>
          <w:sz w:val="22"/>
          <w:szCs w:val="22"/>
          <w:lang w:val="it-IT"/>
        </w:rPr>
        <w:t>:</w:t>
      </w:r>
    </w:p>
    <w:p w14:paraId="187993B9"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lastRenderedPageBreak/>
        <w:t>bacanje</w:t>
      </w:r>
      <w:proofErr w:type="spellEnd"/>
      <w:r w:rsidRPr="009B006F">
        <w:rPr>
          <w:sz w:val="22"/>
          <w:szCs w:val="22"/>
          <w:lang w:val="it-IT"/>
        </w:rPr>
        <w:t xml:space="preserve"> ili </w:t>
      </w:r>
      <w:proofErr w:type="spellStart"/>
      <w:r w:rsidRPr="009B006F">
        <w:rPr>
          <w:sz w:val="22"/>
          <w:szCs w:val="22"/>
          <w:lang w:val="it-IT"/>
        </w:rPr>
        <w:t>ostavljanje</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 xml:space="preserve"> </w:t>
      </w:r>
      <w:proofErr w:type="spellStart"/>
      <w:r w:rsidRPr="009B006F">
        <w:rPr>
          <w:sz w:val="22"/>
          <w:szCs w:val="22"/>
          <w:lang w:val="it-IT"/>
        </w:rPr>
        <w:t>izvan</w:t>
      </w:r>
      <w:proofErr w:type="spellEnd"/>
      <w:r w:rsidRPr="009B006F">
        <w:rPr>
          <w:sz w:val="22"/>
          <w:szCs w:val="22"/>
          <w:lang w:val="it-IT"/>
        </w:rPr>
        <w:t xml:space="preserve"> </w:t>
      </w:r>
      <w:proofErr w:type="spellStart"/>
      <w:r w:rsidRPr="009B006F">
        <w:rPr>
          <w:sz w:val="22"/>
          <w:szCs w:val="22"/>
          <w:lang w:val="it-IT"/>
        </w:rPr>
        <w:t>spremnika</w:t>
      </w:r>
      <w:proofErr w:type="spellEnd"/>
      <w:r w:rsidRPr="009B006F">
        <w:rPr>
          <w:sz w:val="22"/>
          <w:szCs w:val="22"/>
          <w:lang w:val="it-IT"/>
        </w:rPr>
        <w:t xml:space="preserve"> ili </w:t>
      </w:r>
      <w:proofErr w:type="spellStart"/>
      <w:r w:rsidRPr="009B006F">
        <w:rPr>
          <w:sz w:val="22"/>
          <w:szCs w:val="22"/>
          <w:lang w:val="it-IT"/>
        </w:rPr>
        <w:t>kanta</w:t>
      </w:r>
      <w:proofErr w:type="spellEnd"/>
      <w:r w:rsidRPr="009B006F">
        <w:rPr>
          <w:sz w:val="22"/>
          <w:szCs w:val="22"/>
          <w:lang w:val="it-IT"/>
        </w:rPr>
        <w:t xml:space="preserve"> za </w:t>
      </w:r>
      <w:proofErr w:type="spellStart"/>
      <w:r w:rsidRPr="009B006F">
        <w:rPr>
          <w:sz w:val="22"/>
          <w:szCs w:val="22"/>
          <w:lang w:val="it-IT"/>
        </w:rPr>
        <w:t>otpad</w:t>
      </w:r>
      <w:proofErr w:type="spellEnd"/>
      <w:r w:rsidRPr="009B006F">
        <w:rPr>
          <w:sz w:val="22"/>
          <w:szCs w:val="22"/>
          <w:lang w:val="it-IT"/>
        </w:rPr>
        <w:t xml:space="preserve"> ili </w:t>
      </w:r>
      <w:proofErr w:type="spellStart"/>
      <w:r w:rsidRPr="009B006F">
        <w:rPr>
          <w:sz w:val="22"/>
          <w:szCs w:val="22"/>
          <w:lang w:val="it-IT"/>
        </w:rPr>
        <w:t>vršenje</w:t>
      </w:r>
      <w:proofErr w:type="spellEnd"/>
      <w:r w:rsidRPr="009B006F">
        <w:rPr>
          <w:sz w:val="22"/>
          <w:szCs w:val="22"/>
          <w:lang w:val="it-IT"/>
        </w:rPr>
        <w:t xml:space="preserve"> </w:t>
      </w:r>
      <w:proofErr w:type="spellStart"/>
      <w:proofErr w:type="gram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radnji</w:t>
      </w:r>
      <w:proofErr w:type="spellEnd"/>
      <w:proofErr w:type="gram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onečišćuju</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w:t>
      </w:r>
    </w:p>
    <w:p w14:paraId="0B24D962"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odlaganje</w:t>
      </w:r>
      <w:proofErr w:type="spellEnd"/>
      <w:r w:rsidRPr="009B006F">
        <w:rPr>
          <w:sz w:val="22"/>
          <w:szCs w:val="22"/>
          <w:lang w:val="it-IT"/>
        </w:rPr>
        <w:t xml:space="preserve"> </w:t>
      </w:r>
      <w:proofErr w:type="spellStart"/>
      <w:r w:rsidRPr="009B006F">
        <w:rPr>
          <w:sz w:val="22"/>
          <w:szCs w:val="22"/>
          <w:lang w:val="it-IT"/>
        </w:rPr>
        <w:t>građevnog</w:t>
      </w:r>
      <w:proofErr w:type="spellEnd"/>
      <w:r w:rsidRPr="009B006F">
        <w:rPr>
          <w:sz w:val="22"/>
          <w:szCs w:val="22"/>
          <w:lang w:val="it-IT"/>
        </w:rPr>
        <w:t xml:space="preserve"> i </w:t>
      </w:r>
      <w:proofErr w:type="spellStart"/>
      <w:r w:rsidRPr="009B006F">
        <w:rPr>
          <w:sz w:val="22"/>
          <w:szCs w:val="22"/>
          <w:lang w:val="it-IT"/>
        </w:rPr>
        <w:t>otpadnog</w:t>
      </w:r>
      <w:proofErr w:type="spellEnd"/>
      <w:r w:rsidRPr="009B006F">
        <w:rPr>
          <w:sz w:val="22"/>
          <w:szCs w:val="22"/>
          <w:lang w:val="it-IT"/>
        </w:rPr>
        <w:t xml:space="preserve"> </w:t>
      </w:r>
      <w:proofErr w:type="spellStart"/>
      <w:r w:rsidRPr="009B006F">
        <w:rPr>
          <w:sz w:val="22"/>
          <w:szCs w:val="22"/>
          <w:lang w:val="it-IT"/>
        </w:rPr>
        <w:t>građevnog</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w:t>
      </w:r>
      <w:proofErr w:type="spellStart"/>
      <w:r w:rsidRPr="009B006F">
        <w:rPr>
          <w:sz w:val="22"/>
          <w:szCs w:val="22"/>
          <w:lang w:val="it-IT"/>
        </w:rPr>
        <w:t>zemlje</w:t>
      </w:r>
      <w:proofErr w:type="spellEnd"/>
      <w:r w:rsidRPr="009B006F">
        <w:rPr>
          <w:sz w:val="22"/>
          <w:szCs w:val="22"/>
          <w:lang w:val="it-IT"/>
        </w:rPr>
        <w:t xml:space="preserve">, </w:t>
      </w:r>
      <w:proofErr w:type="spellStart"/>
      <w:r w:rsidRPr="009B006F">
        <w:rPr>
          <w:sz w:val="22"/>
          <w:szCs w:val="22"/>
          <w:lang w:val="it-IT"/>
        </w:rPr>
        <w:t>šute</w:t>
      </w:r>
      <w:proofErr w:type="spellEnd"/>
      <w:r w:rsidRPr="009B006F">
        <w:rPr>
          <w:sz w:val="22"/>
          <w:szCs w:val="22"/>
          <w:lang w:val="it-IT"/>
        </w:rPr>
        <w:t xml:space="preserve">, </w:t>
      </w:r>
      <w:proofErr w:type="spellStart"/>
      <w:r w:rsidRPr="009B006F">
        <w:rPr>
          <w:sz w:val="22"/>
          <w:szCs w:val="22"/>
          <w:lang w:val="it-IT"/>
        </w:rPr>
        <w:t>ogrjeva</w:t>
      </w:r>
      <w:proofErr w:type="spellEnd"/>
      <w:r w:rsidRPr="009B006F">
        <w:rPr>
          <w:sz w:val="22"/>
          <w:szCs w:val="22"/>
          <w:lang w:val="it-IT"/>
        </w:rPr>
        <w:t xml:space="preserve">, </w:t>
      </w:r>
      <w:proofErr w:type="spellStart"/>
      <w:r w:rsidRPr="009B006F">
        <w:rPr>
          <w:sz w:val="22"/>
          <w:szCs w:val="22"/>
          <w:lang w:val="it-IT"/>
        </w:rPr>
        <w:t>željeza</w:t>
      </w:r>
      <w:proofErr w:type="spellEnd"/>
      <w:r w:rsidRPr="009B006F">
        <w:rPr>
          <w:sz w:val="22"/>
          <w:szCs w:val="22"/>
          <w:lang w:val="it-IT"/>
        </w:rPr>
        <w:t xml:space="preserve">, lima i </w:t>
      </w:r>
      <w:proofErr w:type="spellStart"/>
      <w:r w:rsidRPr="009B006F">
        <w:rPr>
          <w:sz w:val="22"/>
          <w:szCs w:val="22"/>
          <w:lang w:val="it-IT"/>
        </w:rPr>
        <w:t>sl</w:t>
      </w:r>
      <w:proofErr w:type="spellEnd"/>
      <w:r w:rsidRPr="009B006F">
        <w:rPr>
          <w:sz w:val="22"/>
          <w:szCs w:val="22"/>
          <w:lang w:val="it-IT"/>
        </w:rPr>
        <w:t>.,</w:t>
      </w:r>
    </w:p>
    <w:p w14:paraId="1FB4286B"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rPr>
      </w:pPr>
      <w:proofErr w:type="spellStart"/>
      <w:r w:rsidRPr="009B006F">
        <w:rPr>
          <w:sz w:val="22"/>
          <w:szCs w:val="22"/>
        </w:rPr>
        <w:t>odlaganje</w:t>
      </w:r>
      <w:proofErr w:type="spellEnd"/>
      <w:r w:rsidRPr="009B006F">
        <w:rPr>
          <w:sz w:val="22"/>
          <w:szCs w:val="22"/>
        </w:rPr>
        <w:t xml:space="preserve"> </w:t>
      </w:r>
      <w:proofErr w:type="spellStart"/>
      <w:r w:rsidRPr="009B006F">
        <w:rPr>
          <w:sz w:val="22"/>
          <w:szCs w:val="22"/>
        </w:rPr>
        <w:t>glomaznog</w:t>
      </w:r>
      <w:proofErr w:type="spellEnd"/>
      <w:r w:rsidRPr="009B006F">
        <w:rPr>
          <w:sz w:val="22"/>
          <w:szCs w:val="22"/>
        </w:rPr>
        <w:t xml:space="preserve"> </w:t>
      </w:r>
      <w:proofErr w:type="spellStart"/>
      <w:r w:rsidRPr="009B006F">
        <w:rPr>
          <w:sz w:val="22"/>
          <w:szCs w:val="22"/>
        </w:rPr>
        <w:t>otpada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ambalaže</w:t>
      </w:r>
      <w:proofErr w:type="spellEnd"/>
      <w:r w:rsidRPr="009B006F">
        <w:rPr>
          <w:sz w:val="22"/>
          <w:szCs w:val="22"/>
        </w:rPr>
        <w:t>,</w:t>
      </w:r>
    </w:p>
    <w:p w14:paraId="5D7F63F7"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rPr>
      </w:pPr>
      <w:proofErr w:type="spellStart"/>
      <w:r w:rsidRPr="009B006F">
        <w:rPr>
          <w:sz w:val="22"/>
          <w:szCs w:val="22"/>
        </w:rPr>
        <w:t>ostavljanje</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bez </w:t>
      </w:r>
      <w:proofErr w:type="spellStart"/>
      <w:r w:rsidRPr="009B006F">
        <w:rPr>
          <w:sz w:val="22"/>
          <w:szCs w:val="22"/>
        </w:rPr>
        <w:t>registarskih</w:t>
      </w:r>
      <w:proofErr w:type="spellEnd"/>
      <w:r w:rsidRPr="009B006F">
        <w:rPr>
          <w:sz w:val="22"/>
          <w:szCs w:val="22"/>
        </w:rPr>
        <w:t xml:space="preserve"> </w:t>
      </w:r>
      <w:proofErr w:type="spellStart"/>
      <w:r w:rsidRPr="009B006F">
        <w:rPr>
          <w:sz w:val="22"/>
          <w:szCs w:val="22"/>
        </w:rPr>
        <w:t>tablica</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neregistriranih</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prikolica</w:t>
      </w:r>
      <w:proofErr w:type="spellEnd"/>
      <w:r w:rsidRPr="009B006F">
        <w:rPr>
          <w:sz w:val="22"/>
          <w:szCs w:val="22"/>
        </w:rPr>
        <w:t xml:space="preserve">, </w:t>
      </w:r>
      <w:proofErr w:type="spellStart"/>
      <w:r w:rsidRPr="009B006F">
        <w:rPr>
          <w:sz w:val="22"/>
          <w:szCs w:val="22"/>
        </w:rPr>
        <w:t>kamperska</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drugih</w:t>
      </w:r>
      <w:proofErr w:type="spellEnd"/>
      <w:r w:rsidRPr="009B006F">
        <w:rPr>
          <w:sz w:val="22"/>
          <w:szCs w:val="22"/>
        </w:rPr>
        <w:t xml:space="preserve"> </w:t>
      </w:r>
      <w:proofErr w:type="spellStart"/>
      <w:r w:rsidRPr="009B006F">
        <w:rPr>
          <w:sz w:val="22"/>
          <w:szCs w:val="22"/>
        </w:rPr>
        <w:t>priključnih</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olupina</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oštećenih</w:t>
      </w:r>
      <w:proofErr w:type="spellEnd"/>
      <w:r w:rsidRPr="009B006F">
        <w:rPr>
          <w:sz w:val="22"/>
          <w:szCs w:val="22"/>
        </w:rPr>
        <w:t xml:space="preserve"> u </w:t>
      </w:r>
      <w:proofErr w:type="spellStart"/>
      <w:r w:rsidRPr="009B006F">
        <w:rPr>
          <w:sz w:val="22"/>
          <w:szCs w:val="22"/>
        </w:rPr>
        <w:t>sudaru</w:t>
      </w:r>
      <w:proofErr w:type="spellEnd"/>
      <w:r w:rsidRPr="009B006F">
        <w:rPr>
          <w:sz w:val="22"/>
          <w:szCs w:val="22"/>
        </w:rPr>
        <w:t xml:space="preserve">, </w:t>
      </w:r>
      <w:proofErr w:type="spellStart"/>
      <w:r w:rsidRPr="009B006F">
        <w:rPr>
          <w:sz w:val="22"/>
          <w:szCs w:val="22"/>
        </w:rPr>
        <w:t>plovila</w:t>
      </w:r>
      <w:proofErr w:type="spellEnd"/>
      <w:r w:rsidRPr="009B006F">
        <w:rPr>
          <w:sz w:val="22"/>
          <w:szCs w:val="22"/>
        </w:rPr>
        <w:t xml:space="preserve">, </w:t>
      </w:r>
      <w:proofErr w:type="spellStart"/>
      <w:r w:rsidRPr="009B006F">
        <w:rPr>
          <w:sz w:val="22"/>
          <w:szCs w:val="22"/>
        </w:rPr>
        <w:t>olupina</w:t>
      </w:r>
      <w:proofErr w:type="spellEnd"/>
      <w:r w:rsidRPr="009B006F">
        <w:rPr>
          <w:sz w:val="22"/>
          <w:szCs w:val="22"/>
        </w:rPr>
        <w:t xml:space="preserve"> </w:t>
      </w:r>
      <w:proofErr w:type="spellStart"/>
      <w:r w:rsidRPr="009B006F">
        <w:rPr>
          <w:sz w:val="22"/>
          <w:szCs w:val="22"/>
        </w:rPr>
        <w:t>plovila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prikolici</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bez </w:t>
      </w:r>
      <w:proofErr w:type="spellStart"/>
      <w:r w:rsidRPr="009B006F">
        <w:rPr>
          <w:sz w:val="22"/>
          <w:szCs w:val="22"/>
        </w:rPr>
        <w:t>nje</w:t>
      </w:r>
      <w:proofErr w:type="spellEnd"/>
      <w:r w:rsidRPr="009B006F">
        <w:rPr>
          <w:sz w:val="22"/>
          <w:szCs w:val="22"/>
        </w:rPr>
        <w:t xml:space="preserve">, </w:t>
      </w:r>
      <w:proofErr w:type="spellStart"/>
      <w:r w:rsidRPr="009B006F">
        <w:rPr>
          <w:sz w:val="22"/>
          <w:szCs w:val="22"/>
        </w:rPr>
        <w:t>radnih</w:t>
      </w:r>
      <w:proofErr w:type="spellEnd"/>
      <w:r w:rsidRPr="009B006F">
        <w:rPr>
          <w:sz w:val="22"/>
          <w:szCs w:val="22"/>
        </w:rPr>
        <w:t xml:space="preserve"> </w:t>
      </w:r>
      <w:proofErr w:type="spellStart"/>
      <w:r w:rsidRPr="009B006F">
        <w:rPr>
          <w:sz w:val="22"/>
          <w:szCs w:val="22"/>
        </w:rPr>
        <w:t>strojeva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dr.,</w:t>
      </w:r>
    </w:p>
    <w:p w14:paraId="7B2AE56D"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rPr>
      </w:pPr>
      <w:proofErr w:type="spellStart"/>
      <w:r w:rsidRPr="009B006F">
        <w:rPr>
          <w:sz w:val="22"/>
          <w:szCs w:val="22"/>
        </w:rPr>
        <w:t>ispuštanje</w:t>
      </w:r>
      <w:proofErr w:type="spellEnd"/>
      <w:r w:rsidRPr="009B006F">
        <w:rPr>
          <w:sz w:val="22"/>
          <w:szCs w:val="22"/>
        </w:rPr>
        <w:t xml:space="preserve"> </w:t>
      </w:r>
      <w:proofErr w:type="spellStart"/>
      <w:r w:rsidRPr="009B006F">
        <w:rPr>
          <w:sz w:val="22"/>
          <w:szCs w:val="22"/>
        </w:rPr>
        <w:t>otpadnih</w:t>
      </w:r>
      <w:proofErr w:type="spellEnd"/>
      <w:r w:rsidRPr="009B006F">
        <w:rPr>
          <w:sz w:val="22"/>
          <w:szCs w:val="22"/>
        </w:rPr>
        <w:t xml:space="preserve"> </w:t>
      </w:r>
      <w:proofErr w:type="spellStart"/>
      <w:r w:rsidRPr="009B006F">
        <w:rPr>
          <w:sz w:val="22"/>
          <w:szCs w:val="22"/>
        </w:rPr>
        <w:t>tekućina</w:t>
      </w:r>
      <w:proofErr w:type="spellEnd"/>
      <w:r w:rsidRPr="009B006F">
        <w:rPr>
          <w:sz w:val="22"/>
          <w:szCs w:val="22"/>
        </w:rPr>
        <w:t xml:space="preserve"> </w:t>
      </w:r>
      <w:proofErr w:type="spellStart"/>
      <w:r w:rsidRPr="009B006F">
        <w:rPr>
          <w:sz w:val="22"/>
          <w:szCs w:val="22"/>
        </w:rPr>
        <w:t>bilo</w:t>
      </w:r>
      <w:proofErr w:type="spellEnd"/>
      <w:r w:rsidRPr="009B006F">
        <w:rPr>
          <w:sz w:val="22"/>
          <w:szCs w:val="22"/>
        </w:rPr>
        <w:t xml:space="preserve"> </w:t>
      </w:r>
      <w:proofErr w:type="spellStart"/>
      <w:r w:rsidRPr="009B006F">
        <w:rPr>
          <w:sz w:val="22"/>
          <w:szCs w:val="22"/>
        </w:rPr>
        <w:t>koje</w:t>
      </w:r>
      <w:proofErr w:type="spellEnd"/>
      <w:r w:rsidRPr="009B006F">
        <w:rPr>
          <w:sz w:val="22"/>
          <w:szCs w:val="22"/>
        </w:rPr>
        <w:t xml:space="preserve"> </w:t>
      </w:r>
      <w:proofErr w:type="spellStart"/>
      <w:r w:rsidRPr="009B006F">
        <w:rPr>
          <w:sz w:val="22"/>
          <w:szCs w:val="22"/>
        </w:rPr>
        <w:t>vrste</w:t>
      </w:r>
      <w:proofErr w:type="spellEnd"/>
      <w:r w:rsidRPr="009B006F">
        <w:rPr>
          <w:sz w:val="22"/>
          <w:szCs w:val="22"/>
        </w:rPr>
        <w:t xml:space="preserve"> (</w:t>
      </w:r>
      <w:proofErr w:type="spellStart"/>
      <w:r w:rsidRPr="009B006F">
        <w:rPr>
          <w:sz w:val="22"/>
          <w:szCs w:val="22"/>
        </w:rPr>
        <w:t>ulja</w:t>
      </w:r>
      <w:proofErr w:type="spellEnd"/>
      <w:r w:rsidRPr="009B006F">
        <w:rPr>
          <w:sz w:val="22"/>
          <w:szCs w:val="22"/>
        </w:rPr>
        <w:t xml:space="preserve">, </w:t>
      </w:r>
      <w:proofErr w:type="spellStart"/>
      <w:r w:rsidRPr="009B006F">
        <w:rPr>
          <w:sz w:val="22"/>
          <w:szCs w:val="22"/>
        </w:rPr>
        <w:t>kiseline</w:t>
      </w:r>
      <w:proofErr w:type="spellEnd"/>
      <w:r w:rsidRPr="009B006F">
        <w:rPr>
          <w:sz w:val="22"/>
          <w:szCs w:val="22"/>
        </w:rPr>
        <w:t xml:space="preserve">, </w:t>
      </w:r>
      <w:proofErr w:type="spellStart"/>
      <w:r w:rsidRPr="009B006F">
        <w:rPr>
          <w:sz w:val="22"/>
          <w:szCs w:val="22"/>
        </w:rPr>
        <w:t>boje</w:t>
      </w:r>
      <w:proofErr w:type="spellEnd"/>
      <w:r w:rsidRPr="009B006F">
        <w:rPr>
          <w:sz w:val="22"/>
          <w:szCs w:val="22"/>
        </w:rPr>
        <w:t xml:space="preserve">, </w:t>
      </w:r>
      <w:proofErr w:type="spellStart"/>
      <w:r w:rsidRPr="009B006F">
        <w:rPr>
          <w:sz w:val="22"/>
          <w:szCs w:val="22"/>
        </w:rPr>
        <w:t>otpadnih</w:t>
      </w:r>
      <w:proofErr w:type="spellEnd"/>
      <w:r w:rsidRPr="009B006F">
        <w:rPr>
          <w:sz w:val="22"/>
          <w:szCs w:val="22"/>
        </w:rPr>
        <w:t xml:space="preserve"> </w:t>
      </w:r>
      <w:proofErr w:type="spellStart"/>
      <w:r w:rsidRPr="009B006F">
        <w:rPr>
          <w:sz w:val="22"/>
          <w:szCs w:val="22"/>
        </w:rPr>
        <w:t>voda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w:t>
      </w:r>
    </w:p>
    <w:p w14:paraId="37B0799D"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popravak</w:t>
      </w:r>
      <w:proofErr w:type="spellEnd"/>
      <w:r w:rsidRPr="009B006F">
        <w:rPr>
          <w:sz w:val="22"/>
          <w:szCs w:val="22"/>
          <w:lang w:val="it-IT"/>
        </w:rPr>
        <w:t xml:space="preserve">, </w:t>
      </w:r>
      <w:proofErr w:type="spellStart"/>
      <w:r w:rsidRPr="009B006F">
        <w:rPr>
          <w:sz w:val="22"/>
          <w:szCs w:val="22"/>
          <w:lang w:val="it-IT"/>
        </w:rPr>
        <w:t>servisiranje</w:t>
      </w:r>
      <w:proofErr w:type="spellEnd"/>
      <w:r w:rsidRPr="009B006F">
        <w:rPr>
          <w:sz w:val="22"/>
          <w:szCs w:val="22"/>
          <w:lang w:val="it-IT"/>
        </w:rPr>
        <w:t xml:space="preserve"> ili </w:t>
      </w:r>
      <w:proofErr w:type="spellStart"/>
      <w:r w:rsidRPr="009B006F">
        <w:rPr>
          <w:sz w:val="22"/>
          <w:szCs w:val="22"/>
          <w:lang w:val="it-IT"/>
        </w:rPr>
        <w:t>pranje</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te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uređaja</w:t>
      </w:r>
      <w:proofErr w:type="spellEnd"/>
      <w:r w:rsidRPr="009B006F">
        <w:rPr>
          <w:sz w:val="22"/>
          <w:szCs w:val="22"/>
          <w:lang w:val="it-IT"/>
        </w:rPr>
        <w:t xml:space="preserve"> i </w:t>
      </w:r>
      <w:proofErr w:type="spellStart"/>
      <w:r w:rsidRPr="009B006F">
        <w:rPr>
          <w:sz w:val="22"/>
          <w:szCs w:val="22"/>
          <w:lang w:val="it-IT"/>
        </w:rPr>
        <w:t>naprava</w:t>
      </w:r>
      <w:proofErr w:type="spellEnd"/>
      <w:r w:rsidRPr="009B006F">
        <w:rPr>
          <w:sz w:val="22"/>
          <w:szCs w:val="22"/>
          <w:lang w:val="it-IT"/>
        </w:rPr>
        <w:t>,</w:t>
      </w:r>
    </w:p>
    <w:p w14:paraId="08364EFC"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oštećivanje</w:t>
      </w:r>
      <w:proofErr w:type="spellEnd"/>
      <w:r w:rsidRPr="009B006F">
        <w:rPr>
          <w:sz w:val="22"/>
          <w:szCs w:val="22"/>
          <w:lang w:val="it-IT"/>
        </w:rPr>
        <w:t xml:space="preserve"> </w:t>
      </w:r>
      <w:proofErr w:type="spellStart"/>
      <w:r w:rsidRPr="009B006F">
        <w:rPr>
          <w:sz w:val="22"/>
          <w:szCs w:val="22"/>
          <w:lang w:val="it-IT"/>
        </w:rPr>
        <w:t>posuda</w:t>
      </w:r>
      <w:proofErr w:type="spellEnd"/>
      <w:r w:rsidRPr="009B006F">
        <w:rPr>
          <w:sz w:val="22"/>
          <w:szCs w:val="22"/>
          <w:lang w:val="it-IT"/>
        </w:rPr>
        <w:t xml:space="preserve"> za </w:t>
      </w:r>
      <w:proofErr w:type="spellStart"/>
      <w:r w:rsidRPr="009B006F">
        <w:rPr>
          <w:sz w:val="22"/>
          <w:szCs w:val="22"/>
          <w:lang w:val="it-IT"/>
        </w:rPr>
        <w:t>odlaganje</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w:t>
      </w:r>
    </w:p>
    <w:p w14:paraId="2680CFF2"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t>bacanje</w:t>
      </w:r>
      <w:proofErr w:type="spellEnd"/>
      <w:r w:rsidRPr="009B006F">
        <w:rPr>
          <w:sz w:val="22"/>
          <w:szCs w:val="22"/>
          <w:lang w:val="it-IT"/>
        </w:rPr>
        <w:t xml:space="preserve"> ili </w:t>
      </w:r>
      <w:proofErr w:type="spellStart"/>
      <w:r w:rsidRPr="009B006F">
        <w:rPr>
          <w:sz w:val="22"/>
          <w:szCs w:val="22"/>
          <w:lang w:val="it-IT"/>
        </w:rPr>
        <w:t>ostavljanje</w:t>
      </w:r>
      <w:proofErr w:type="spellEnd"/>
      <w:r w:rsidRPr="009B006F">
        <w:rPr>
          <w:sz w:val="22"/>
          <w:szCs w:val="22"/>
          <w:lang w:val="it-IT"/>
        </w:rPr>
        <w:t xml:space="preserve"> </w:t>
      </w:r>
      <w:proofErr w:type="spellStart"/>
      <w:r w:rsidRPr="009B006F">
        <w:rPr>
          <w:sz w:val="22"/>
          <w:szCs w:val="22"/>
          <w:lang w:val="it-IT"/>
        </w:rPr>
        <w:t>reklamnih</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letaka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w:t>
      </w:r>
    </w:p>
    <w:p w14:paraId="36B64BCF"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color w:val="000000"/>
          <w:sz w:val="22"/>
          <w:szCs w:val="22"/>
          <w:lang w:val="it-IT"/>
        </w:rPr>
        <w:t>bacanje</w:t>
      </w:r>
      <w:proofErr w:type="spellEnd"/>
      <w:r w:rsidRPr="009B006F">
        <w:rPr>
          <w:color w:val="000000"/>
          <w:sz w:val="22"/>
          <w:szCs w:val="22"/>
          <w:lang w:val="it-IT"/>
        </w:rPr>
        <w:t xml:space="preserve"> </w:t>
      </w:r>
      <w:proofErr w:type="spellStart"/>
      <w:r w:rsidRPr="009B006F">
        <w:rPr>
          <w:color w:val="000000"/>
          <w:sz w:val="22"/>
          <w:szCs w:val="22"/>
          <w:lang w:val="it-IT"/>
        </w:rPr>
        <w:t>pepela</w:t>
      </w:r>
      <w:proofErr w:type="spellEnd"/>
      <w:r w:rsidRPr="009B006F">
        <w:rPr>
          <w:color w:val="000000"/>
          <w:sz w:val="22"/>
          <w:szCs w:val="22"/>
          <w:lang w:val="it-IT"/>
        </w:rPr>
        <w:t xml:space="preserve"> i </w:t>
      </w:r>
      <w:proofErr w:type="spellStart"/>
      <w:r w:rsidRPr="009B006F">
        <w:rPr>
          <w:color w:val="000000"/>
          <w:sz w:val="22"/>
          <w:szCs w:val="22"/>
          <w:lang w:val="it-IT"/>
        </w:rPr>
        <w:t>gorućih</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u </w:t>
      </w:r>
      <w:proofErr w:type="spellStart"/>
      <w:r w:rsidRPr="009B006F">
        <w:rPr>
          <w:sz w:val="22"/>
          <w:szCs w:val="22"/>
          <w:lang w:val="it-IT"/>
        </w:rPr>
        <w:t>posude</w:t>
      </w:r>
      <w:proofErr w:type="spellEnd"/>
      <w:r w:rsidRPr="009B006F">
        <w:rPr>
          <w:sz w:val="22"/>
          <w:szCs w:val="22"/>
          <w:lang w:val="it-IT"/>
        </w:rPr>
        <w:t xml:space="preserve"> za </w:t>
      </w:r>
      <w:proofErr w:type="spellStart"/>
      <w:r w:rsidRPr="009B006F">
        <w:rPr>
          <w:sz w:val="22"/>
          <w:szCs w:val="22"/>
          <w:lang w:val="it-IT"/>
        </w:rPr>
        <w:t>odlaganje</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w:t>
      </w:r>
    </w:p>
    <w:p w14:paraId="0A871653"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paljenje</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 xml:space="preserve">, </w:t>
      </w:r>
      <w:proofErr w:type="spellStart"/>
      <w:r w:rsidRPr="009B006F">
        <w:rPr>
          <w:sz w:val="22"/>
          <w:szCs w:val="22"/>
          <w:lang w:val="it-IT"/>
        </w:rPr>
        <w:t>lišća</w:t>
      </w:r>
      <w:proofErr w:type="spellEnd"/>
      <w:r w:rsidRPr="009B006F">
        <w:rPr>
          <w:sz w:val="22"/>
          <w:szCs w:val="22"/>
          <w:lang w:val="it-IT"/>
        </w:rPr>
        <w:t xml:space="preserve"> i </w:t>
      </w:r>
      <w:proofErr w:type="spellStart"/>
      <w:r w:rsidRPr="009B006F">
        <w:rPr>
          <w:sz w:val="22"/>
          <w:szCs w:val="22"/>
          <w:lang w:val="it-IT"/>
        </w:rPr>
        <w:t>sl</w:t>
      </w:r>
      <w:proofErr w:type="spellEnd"/>
      <w:r w:rsidRPr="009B006F">
        <w:rPr>
          <w:sz w:val="22"/>
          <w:szCs w:val="22"/>
          <w:lang w:val="it-IT"/>
        </w:rPr>
        <w:t>.,</w:t>
      </w:r>
    </w:p>
    <w:p w14:paraId="7B70249F"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t>svako</w:t>
      </w:r>
      <w:proofErr w:type="spellEnd"/>
      <w:r w:rsidRPr="009B006F">
        <w:rPr>
          <w:sz w:val="22"/>
          <w:szCs w:val="22"/>
          <w:lang w:val="it-IT"/>
        </w:rPr>
        <w:t xml:space="preserve"> </w:t>
      </w:r>
      <w:proofErr w:type="spellStart"/>
      <w:r w:rsidRPr="009B006F">
        <w:rPr>
          <w:sz w:val="22"/>
          <w:szCs w:val="22"/>
          <w:lang w:val="it-IT"/>
        </w:rPr>
        <w:t>onečišćavanje</w:t>
      </w:r>
      <w:proofErr w:type="spellEnd"/>
      <w:r w:rsidRPr="009B006F">
        <w:rPr>
          <w:sz w:val="22"/>
          <w:szCs w:val="22"/>
          <w:lang w:val="it-IT"/>
        </w:rPr>
        <w:t xml:space="preserve"> i </w:t>
      </w:r>
      <w:proofErr w:type="spellStart"/>
      <w:r w:rsidRPr="009B006F">
        <w:rPr>
          <w:sz w:val="22"/>
          <w:szCs w:val="22"/>
          <w:lang w:val="it-IT"/>
        </w:rPr>
        <w:t>umanjivanje</w:t>
      </w:r>
      <w:proofErr w:type="spellEnd"/>
      <w:r w:rsidRPr="009B006F">
        <w:rPr>
          <w:sz w:val="22"/>
          <w:szCs w:val="22"/>
          <w:lang w:val="it-IT"/>
        </w:rPr>
        <w:t xml:space="preserve"> </w:t>
      </w:r>
      <w:proofErr w:type="spellStart"/>
      <w:r w:rsidRPr="009B006F">
        <w:rPr>
          <w:sz w:val="22"/>
          <w:szCs w:val="22"/>
          <w:lang w:val="it-IT"/>
        </w:rPr>
        <w:t>funkcije</w:t>
      </w:r>
      <w:proofErr w:type="spellEnd"/>
      <w:r w:rsidRPr="009B006F">
        <w:rPr>
          <w:sz w:val="22"/>
          <w:szCs w:val="22"/>
          <w:lang w:val="it-IT"/>
        </w:rPr>
        <w:t xml:space="preserve"> </w:t>
      </w:r>
      <w:proofErr w:type="spellStart"/>
      <w:r w:rsidRPr="009B006F">
        <w:rPr>
          <w:sz w:val="22"/>
          <w:szCs w:val="22"/>
          <w:lang w:val="it-IT"/>
        </w:rPr>
        <w:t>slivnika</w:t>
      </w:r>
      <w:proofErr w:type="spellEnd"/>
      <w:r w:rsidRPr="009B006F">
        <w:rPr>
          <w:sz w:val="22"/>
          <w:szCs w:val="22"/>
          <w:lang w:val="it-IT"/>
        </w:rPr>
        <w:t xml:space="preserve"> i </w:t>
      </w:r>
      <w:proofErr w:type="spellStart"/>
      <w:r w:rsidRPr="009B006F">
        <w:rPr>
          <w:sz w:val="22"/>
          <w:szCs w:val="22"/>
          <w:lang w:val="it-IT"/>
        </w:rPr>
        <w:t>oborinskih</w:t>
      </w:r>
      <w:proofErr w:type="spellEnd"/>
      <w:r w:rsidRPr="009B006F">
        <w:rPr>
          <w:sz w:val="22"/>
          <w:szCs w:val="22"/>
          <w:lang w:val="it-IT"/>
        </w:rPr>
        <w:t xml:space="preserve"> </w:t>
      </w:r>
      <w:proofErr w:type="spellStart"/>
      <w:r w:rsidRPr="009B006F">
        <w:rPr>
          <w:sz w:val="22"/>
          <w:szCs w:val="22"/>
          <w:lang w:val="it-IT"/>
        </w:rPr>
        <w:t>kanala</w:t>
      </w:r>
      <w:proofErr w:type="spellEnd"/>
      <w:r w:rsidRPr="009B006F">
        <w:rPr>
          <w:sz w:val="22"/>
          <w:szCs w:val="22"/>
          <w:lang w:val="it-IT"/>
        </w:rPr>
        <w:t>,</w:t>
      </w:r>
    </w:p>
    <w:p w14:paraId="1839E9FD"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obavljanje</w:t>
      </w:r>
      <w:proofErr w:type="spellEnd"/>
      <w:r w:rsidRPr="009B006F">
        <w:rPr>
          <w:sz w:val="22"/>
          <w:szCs w:val="22"/>
          <w:lang w:val="it-IT"/>
        </w:rPr>
        <w:t xml:space="preserve"> </w:t>
      </w:r>
      <w:proofErr w:type="spellStart"/>
      <w:r w:rsidRPr="009B006F">
        <w:rPr>
          <w:sz w:val="22"/>
          <w:szCs w:val="22"/>
          <w:lang w:val="it-IT"/>
        </w:rPr>
        <w:t>radnji</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se </w:t>
      </w:r>
      <w:proofErr w:type="spellStart"/>
      <w:r w:rsidRPr="009B006F">
        <w:rPr>
          <w:sz w:val="22"/>
          <w:szCs w:val="22"/>
          <w:lang w:val="it-IT"/>
        </w:rPr>
        <w:t>onečišćuju</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ili </w:t>
      </w:r>
      <w:proofErr w:type="spellStart"/>
      <w:r w:rsidRPr="009B006F">
        <w:rPr>
          <w:sz w:val="22"/>
          <w:szCs w:val="22"/>
          <w:lang w:val="it-IT"/>
        </w:rPr>
        <w:t>propuštanje</w:t>
      </w:r>
      <w:proofErr w:type="spellEnd"/>
      <w:r w:rsidRPr="009B006F">
        <w:rPr>
          <w:sz w:val="22"/>
          <w:szCs w:val="22"/>
          <w:lang w:val="it-IT"/>
        </w:rPr>
        <w:t xml:space="preserve"> </w:t>
      </w:r>
      <w:proofErr w:type="spellStart"/>
      <w:r w:rsidRPr="009B006F">
        <w:rPr>
          <w:sz w:val="22"/>
          <w:szCs w:val="22"/>
          <w:lang w:val="it-IT"/>
        </w:rPr>
        <w:t>obavljanja</w:t>
      </w:r>
      <w:proofErr w:type="spellEnd"/>
      <w:r w:rsidRPr="009B006F">
        <w:rPr>
          <w:sz w:val="22"/>
          <w:szCs w:val="22"/>
          <w:lang w:val="it-IT"/>
        </w:rPr>
        <w:t xml:space="preserve"> </w:t>
      </w:r>
      <w:proofErr w:type="spellStart"/>
      <w:r w:rsidRPr="009B006F">
        <w:rPr>
          <w:sz w:val="22"/>
          <w:szCs w:val="22"/>
          <w:lang w:val="it-IT"/>
        </w:rPr>
        <w:t>radnji</w:t>
      </w:r>
      <w:proofErr w:type="spellEnd"/>
      <w:r w:rsidRPr="009B006F">
        <w:rPr>
          <w:sz w:val="22"/>
          <w:szCs w:val="22"/>
          <w:lang w:val="it-IT"/>
        </w:rPr>
        <w:t xml:space="preserve">    </w:t>
      </w:r>
    </w:p>
    <w:p w14:paraId="00D25D11" w14:textId="77777777" w:rsidR="006F18AF" w:rsidRPr="009B006F" w:rsidRDefault="006F18AF" w:rsidP="006F18AF">
      <w:pPr>
        <w:autoSpaceDE w:val="0"/>
        <w:autoSpaceDN w:val="0"/>
        <w:adjustRightInd w:val="0"/>
        <w:ind w:left="284" w:firstLine="424"/>
        <w:jc w:val="both"/>
        <w:rPr>
          <w:sz w:val="22"/>
          <w:szCs w:val="22"/>
          <w:lang w:val="it-IT"/>
        </w:rPr>
      </w:pPr>
      <w:proofErr w:type="spellStart"/>
      <w:proofErr w:type="gramStart"/>
      <w:r w:rsidRPr="009B006F">
        <w:rPr>
          <w:sz w:val="22"/>
          <w:szCs w:val="22"/>
          <w:lang w:val="it-IT"/>
        </w:rPr>
        <w:t>kojima</w:t>
      </w:r>
      <w:proofErr w:type="spellEnd"/>
      <w:r w:rsidRPr="009B006F">
        <w:rPr>
          <w:sz w:val="22"/>
          <w:szCs w:val="22"/>
          <w:lang w:val="it-IT"/>
        </w:rPr>
        <w:t xml:space="preserve">  se</w:t>
      </w:r>
      <w:proofErr w:type="gramEnd"/>
      <w:r w:rsidRPr="009B006F">
        <w:rPr>
          <w:sz w:val="22"/>
          <w:szCs w:val="22"/>
          <w:lang w:val="it-IT"/>
        </w:rPr>
        <w:t xml:space="preserve"> </w:t>
      </w:r>
      <w:proofErr w:type="spellStart"/>
      <w:r w:rsidRPr="009B006F">
        <w:rPr>
          <w:sz w:val="22"/>
          <w:szCs w:val="22"/>
          <w:lang w:val="it-IT"/>
        </w:rPr>
        <w:t>sprječava</w:t>
      </w:r>
      <w:proofErr w:type="spellEnd"/>
      <w:r w:rsidRPr="009B006F">
        <w:rPr>
          <w:sz w:val="22"/>
          <w:szCs w:val="22"/>
          <w:lang w:val="it-IT"/>
        </w:rPr>
        <w:t xml:space="preserve"> </w:t>
      </w:r>
      <w:proofErr w:type="spellStart"/>
      <w:r w:rsidRPr="009B006F">
        <w:rPr>
          <w:sz w:val="22"/>
          <w:szCs w:val="22"/>
          <w:lang w:val="it-IT"/>
        </w:rPr>
        <w:t>onečišćenje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w:t>
      </w:r>
    </w:p>
    <w:p w14:paraId="2148F399"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t>neovlašteno</w:t>
      </w:r>
      <w:proofErr w:type="spellEnd"/>
      <w:r w:rsidRPr="009B006F">
        <w:rPr>
          <w:sz w:val="22"/>
          <w:szCs w:val="22"/>
          <w:lang w:val="it-IT"/>
        </w:rPr>
        <w:t xml:space="preserve"> </w:t>
      </w:r>
      <w:proofErr w:type="spellStart"/>
      <w:r w:rsidRPr="009B006F">
        <w:rPr>
          <w:sz w:val="22"/>
          <w:szCs w:val="22"/>
          <w:lang w:val="it-IT"/>
        </w:rPr>
        <w:t>premještanje</w:t>
      </w:r>
      <w:proofErr w:type="spellEnd"/>
      <w:r w:rsidRPr="009B006F">
        <w:rPr>
          <w:sz w:val="22"/>
          <w:szCs w:val="22"/>
          <w:lang w:val="it-IT"/>
        </w:rPr>
        <w:t xml:space="preserve"> </w:t>
      </w:r>
      <w:proofErr w:type="spellStart"/>
      <w:r w:rsidRPr="009B006F">
        <w:rPr>
          <w:sz w:val="22"/>
          <w:szCs w:val="22"/>
          <w:lang w:val="it-IT"/>
        </w:rPr>
        <w:t>komunalne</w:t>
      </w:r>
      <w:proofErr w:type="spellEnd"/>
      <w:r w:rsidRPr="009B006F">
        <w:rPr>
          <w:sz w:val="22"/>
          <w:szCs w:val="22"/>
          <w:lang w:val="it-IT"/>
        </w:rPr>
        <w:t xml:space="preserve"> </w:t>
      </w:r>
      <w:proofErr w:type="spellStart"/>
      <w:r w:rsidRPr="009B006F">
        <w:rPr>
          <w:sz w:val="22"/>
          <w:szCs w:val="22"/>
          <w:lang w:val="it-IT"/>
        </w:rPr>
        <w:t>opreme</w:t>
      </w:r>
      <w:proofErr w:type="spellEnd"/>
      <w:r w:rsidRPr="009B006F">
        <w:rPr>
          <w:sz w:val="22"/>
          <w:szCs w:val="22"/>
          <w:lang w:val="it-IT"/>
        </w:rPr>
        <w:t xml:space="preserve"> i </w:t>
      </w:r>
      <w:proofErr w:type="spellStart"/>
      <w:r w:rsidRPr="009B006F">
        <w:rPr>
          <w:sz w:val="22"/>
          <w:szCs w:val="22"/>
          <w:lang w:val="it-IT"/>
        </w:rPr>
        <w:t>uređaja</w:t>
      </w:r>
      <w:proofErr w:type="spellEnd"/>
      <w:r w:rsidRPr="009B006F">
        <w:rPr>
          <w:sz w:val="22"/>
          <w:szCs w:val="22"/>
          <w:lang w:val="it-IT"/>
        </w:rPr>
        <w:t>,</w:t>
      </w:r>
    </w:p>
    <w:p w14:paraId="06B604AF"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t>bacanje</w:t>
      </w:r>
      <w:proofErr w:type="spellEnd"/>
      <w:r w:rsidRPr="009B006F">
        <w:rPr>
          <w:sz w:val="22"/>
          <w:szCs w:val="22"/>
          <w:lang w:val="it-IT"/>
        </w:rPr>
        <w:t xml:space="preserve"> </w:t>
      </w:r>
      <w:proofErr w:type="spellStart"/>
      <w:r w:rsidRPr="009B006F">
        <w:rPr>
          <w:sz w:val="22"/>
          <w:szCs w:val="22"/>
          <w:lang w:val="it-IT"/>
        </w:rPr>
        <w:t>životinjskog</w:t>
      </w:r>
      <w:proofErr w:type="spellEnd"/>
      <w:r w:rsidRPr="009B006F">
        <w:rPr>
          <w:sz w:val="22"/>
          <w:szCs w:val="22"/>
          <w:lang w:val="it-IT"/>
        </w:rPr>
        <w:t xml:space="preserve">, </w:t>
      </w:r>
      <w:proofErr w:type="spellStart"/>
      <w:r w:rsidRPr="009B006F">
        <w:rPr>
          <w:sz w:val="22"/>
          <w:szCs w:val="22"/>
          <w:lang w:val="it-IT"/>
        </w:rPr>
        <w:t>medicinskog</w:t>
      </w:r>
      <w:proofErr w:type="spellEnd"/>
      <w:r w:rsidRPr="009B006F">
        <w:rPr>
          <w:sz w:val="22"/>
          <w:szCs w:val="22"/>
          <w:lang w:val="it-IT"/>
        </w:rPr>
        <w:t xml:space="preserve"> i </w:t>
      </w:r>
      <w:proofErr w:type="spellStart"/>
      <w:r w:rsidRPr="009B006F">
        <w:rPr>
          <w:sz w:val="22"/>
          <w:szCs w:val="22"/>
          <w:lang w:val="it-IT"/>
        </w:rPr>
        <w:t>drugog</w:t>
      </w:r>
      <w:proofErr w:type="spellEnd"/>
      <w:r w:rsidRPr="009B006F">
        <w:rPr>
          <w:sz w:val="22"/>
          <w:szCs w:val="22"/>
          <w:lang w:val="it-IT"/>
        </w:rPr>
        <w:t xml:space="preserve"> </w:t>
      </w:r>
      <w:proofErr w:type="spellStart"/>
      <w:r w:rsidRPr="009B006F">
        <w:rPr>
          <w:sz w:val="22"/>
          <w:szCs w:val="22"/>
          <w:lang w:val="it-IT"/>
        </w:rPr>
        <w:t>opasnog</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se </w:t>
      </w:r>
      <w:proofErr w:type="spellStart"/>
      <w:r w:rsidRPr="009B006F">
        <w:rPr>
          <w:sz w:val="22"/>
          <w:szCs w:val="22"/>
          <w:lang w:val="it-IT"/>
        </w:rPr>
        <w:t>zbrinjava</w:t>
      </w:r>
      <w:proofErr w:type="spellEnd"/>
      <w:r w:rsidRPr="009B006F">
        <w:rPr>
          <w:sz w:val="22"/>
          <w:szCs w:val="22"/>
          <w:lang w:val="it-IT"/>
        </w:rPr>
        <w:t xml:space="preserve"> u </w:t>
      </w:r>
    </w:p>
    <w:p w14:paraId="0FDE7339" w14:textId="77777777" w:rsidR="006F18AF" w:rsidRPr="009B006F" w:rsidRDefault="006F18AF" w:rsidP="006F18AF">
      <w:pPr>
        <w:autoSpaceDE w:val="0"/>
        <w:autoSpaceDN w:val="0"/>
        <w:adjustRightInd w:val="0"/>
        <w:ind w:left="284" w:firstLine="424"/>
        <w:jc w:val="both"/>
        <w:rPr>
          <w:sz w:val="22"/>
          <w:szCs w:val="22"/>
        </w:rPr>
      </w:pPr>
      <w:proofErr w:type="spellStart"/>
      <w:r w:rsidRPr="009B006F">
        <w:rPr>
          <w:sz w:val="22"/>
          <w:szCs w:val="22"/>
        </w:rPr>
        <w:t>skladu</w:t>
      </w:r>
      <w:proofErr w:type="spellEnd"/>
      <w:r w:rsidRPr="009B006F">
        <w:rPr>
          <w:sz w:val="22"/>
          <w:szCs w:val="22"/>
        </w:rPr>
        <w:t xml:space="preserve"> </w:t>
      </w:r>
      <w:proofErr w:type="gramStart"/>
      <w:r w:rsidRPr="009B006F">
        <w:rPr>
          <w:sz w:val="22"/>
          <w:szCs w:val="22"/>
        </w:rPr>
        <w:t xml:space="preserve">s  </w:t>
      </w:r>
      <w:proofErr w:type="spellStart"/>
      <w:r w:rsidRPr="009B006F">
        <w:rPr>
          <w:sz w:val="22"/>
          <w:szCs w:val="22"/>
        </w:rPr>
        <w:t>posebnim</w:t>
      </w:r>
      <w:proofErr w:type="spellEnd"/>
      <w:proofErr w:type="gramEnd"/>
      <w:r w:rsidRPr="009B006F">
        <w:rPr>
          <w:sz w:val="22"/>
          <w:szCs w:val="22"/>
        </w:rPr>
        <w:t xml:space="preserve"> </w:t>
      </w:r>
      <w:proofErr w:type="spellStart"/>
      <w:r w:rsidRPr="009B006F">
        <w:rPr>
          <w:sz w:val="22"/>
          <w:szCs w:val="22"/>
        </w:rPr>
        <w:t>propisima</w:t>
      </w:r>
      <w:proofErr w:type="spellEnd"/>
      <w:r w:rsidRPr="009B006F">
        <w:rPr>
          <w:sz w:val="22"/>
          <w:szCs w:val="22"/>
        </w:rPr>
        <w:t>,</w:t>
      </w:r>
    </w:p>
    <w:p w14:paraId="63F71208"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odlaganje</w:t>
      </w:r>
      <w:proofErr w:type="spellEnd"/>
      <w:r w:rsidRPr="009B006F">
        <w:rPr>
          <w:sz w:val="22"/>
          <w:szCs w:val="22"/>
          <w:lang w:val="it-IT"/>
        </w:rPr>
        <w:t xml:space="preserve"> ili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kakvih</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se </w:t>
      </w:r>
      <w:proofErr w:type="spellStart"/>
      <w:r w:rsidRPr="009B006F">
        <w:rPr>
          <w:sz w:val="22"/>
          <w:szCs w:val="22"/>
          <w:lang w:val="it-IT"/>
        </w:rPr>
        <w:t>ometa</w:t>
      </w:r>
      <w:proofErr w:type="spellEnd"/>
      <w:r w:rsidRPr="009B006F">
        <w:rPr>
          <w:sz w:val="22"/>
          <w:szCs w:val="22"/>
          <w:lang w:val="it-IT"/>
        </w:rPr>
        <w:t xml:space="preserve"> </w:t>
      </w:r>
      <w:proofErr w:type="spellStart"/>
      <w:r w:rsidRPr="009B006F">
        <w:rPr>
          <w:sz w:val="22"/>
          <w:szCs w:val="22"/>
          <w:lang w:val="it-IT"/>
        </w:rPr>
        <w:t>redovito</w:t>
      </w:r>
      <w:proofErr w:type="spellEnd"/>
      <w:r w:rsidRPr="009B006F">
        <w:rPr>
          <w:sz w:val="22"/>
          <w:szCs w:val="22"/>
          <w:lang w:val="it-IT"/>
        </w:rPr>
        <w:t xml:space="preserve"> </w:t>
      </w:r>
      <w:proofErr w:type="spellStart"/>
      <w:r w:rsidRPr="009B006F">
        <w:rPr>
          <w:sz w:val="22"/>
          <w:szCs w:val="22"/>
          <w:lang w:val="it-IT"/>
        </w:rPr>
        <w:t>korištenje</w:t>
      </w:r>
      <w:proofErr w:type="spellEnd"/>
      <w:r w:rsidRPr="009B006F">
        <w:rPr>
          <w:sz w:val="22"/>
          <w:szCs w:val="22"/>
          <w:lang w:val="it-IT"/>
        </w:rPr>
        <w:t xml:space="preserve"> </w:t>
      </w:r>
    </w:p>
    <w:p w14:paraId="187BA792" w14:textId="77777777" w:rsidR="006F18AF" w:rsidRPr="009B006F" w:rsidRDefault="006F18AF" w:rsidP="006F18AF">
      <w:pPr>
        <w:autoSpaceDE w:val="0"/>
        <w:autoSpaceDN w:val="0"/>
        <w:adjustRightInd w:val="0"/>
        <w:ind w:left="284" w:firstLine="424"/>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nesmetan</w:t>
      </w:r>
      <w:proofErr w:type="spellEnd"/>
      <w:r w:rsidRPr="009B006F">
        <w:rPr>
          <w:sz w:val="22"/>
          <w:szCs w:val="22"/>
          <w:lang w:val="it-IT"/>
        </w:rPr>
        <w:t xml:space="preserve"> </w:t>
      </w:r>
      <w:proofErr w:type="spellStart"/>
      <w:r w:rsidRPr="009B006F">
        <w:rPr>
          <w:sz w:val="22"/>
          <w:szCs w:val="22"/>
          <w:lang w:val="it-IT"/>
        </w:rPr>
        <w:t>prolaz</w:t>
      </w:r>
      <w:proofErr w:type="spellEnd"/>
      <w:r w:rsidRPr="009B006F">
        <w:rPr>
          <w:sz w:val="22"/>
          <w:szCs w:val="22"/>
          <w:lang w:val="it-IT"/>
        </w:rPr>
        <w:t xml:space="preserve"> </w:t>
      </w:r>
      <w:proofErr w:type="spellStart"/>
      <w:r w:rsidRPr="009B006F">
        <w:rPr>
          <w:sz w:val="22"/>
          <w:szCs w:val="22"/>
          <w:lang w:val="it-IT"/>
        </w:rPr>
        <w:t>pješaka</w:t>
      </w:r>
      <w:proofErr w:type="spellEnd"/>
      <w:r w:rsidRPr="009B006F">
        <w:rPr>
          <w:sz w:val="22"/>
          <w:szCs w:val="22"/>
          <w:lang w:val="it-IT"/>
        </w:rPr>
        <w:t xml:space="preserve"> i </w:t>
      </w:r>
      <w:proofErr w:type="spellStart"/>
      <w:r w:rsidRPr="009B006F">
        <w:rPr>
          <w:sz w:val="22"/>
          <w:szCs w:val="22"/>
          <w:lang w:val="it-IT"/>
        </w:rPr>
        <w:t>vozila</w:t>
      </w:r>
      <w:proofErr w:type="spellEnd"/>
      <w:r w:rsidRPr="009B006F">
        <w:rPr>
          <w:sz w:val="22"/>
          <w:szCs w:val="22"/>
          <w:lang w:val="it-IT"/>
        </w:rPr>
        <w:t>,</w:t>
      </w:r>
    </w:p>
    <w:p w14:paraId="5AD841FC"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lang w:val="it-IT"/>
        </w:rPr>
      </w:pPr>
      <w:proofErr w:type="spellStart"/>
      <w:r w:rsidRPr="009B006F">
        <w:rPr>
          <w:sz w:val="22"/>
          <w:szCs w:val="22"/>
          <w:lang w:val="it-IT"/>
        </w:rPr>
        <w:t>bojanje</w:t>
      </w:r>
      <w:proofErr w:type="spellEnd"/>
      <w:r w:rsidRPr="009B006F">
        <w:rPr>
          <w:sz w:val="22"/>
          <w:szCs w:val="22"/>
          <w:lang w:val="it-IT"/>
        </w:rPr>
        <w:t xml:space="preserve">, </w:t>
      </w:r>
      <w:proofErr w:type="spellStart"/>
      <w:r w:rsidRPr="009B006F">
        <w:rPr>
          <w:sz w:val="22"/>
          <w:szCs w:val="22"/>
          <w:lang w:val="it-IT"/>
        </w:rPr>
        <w:t>crtanje</w:t>
      </w:r>
      <w:proofErr w:type="spellEnd"/>
      <w:r w:rsidRPr="009B006F">
        <w:rPr>
          <w:sz w:val="22"/>
          <w:szCs w:val="22"/>
          <w:lang w:val="it-IT"/>
        </w:rPr>
        <w:t xml:space="preserve"> i </w:t>
      </w:r>
      <w:proofErr w:type="spellStart"/>
      <w:r w:rsidRPr="009B006F">
        <w:rPr>
          <w:sz w:val="22"/>
          <w:szCs w:val="22"/>
          <w:lang w:val="it-IT"/>
        </w:rPr>
        <w:t>pisanje</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osim</w:t>
      </w:r>
      <w:proofErr w:type="spellEnd"/>
      <w:r w:rsidRPr="009B006F">
        <w:rPr>
          <w:sz w:val="22"/>
          <w:szCs w:val="22"/>
          <w:lang w:val="it-IT"/>
        </w:rPr>
        <w:t xml:space="preserve"> </w:t>
      </w:r>
      <w:proofErr w:type="spellStart"/>
      <w:r w:rsidRPr="009B006F">
        <w:rPr>
          <w:sz w:val="22"/>
          <w:szCs w:val="22"/>
          <w:lang w:val="it-IT"/>
        </w:rPr>
        <w:t>prometne</w:t>
      </w:r>
      <w:proofErr w:type="spellEnd"/>
      <w:r w:rsidRPr="009B006F">
        <w:rPr>
          <w:sz w:val="22"/>
          <w:szCs w:val="22"/>
          <w:lang w:val="it-IT"/>
        </w:rPr>
        <w:t xml:space="preserve"> </w:t>
      </w:r>
      <w:proofErr w:type="spellStart"/>
      <w:r w:rsidRPr="009B006F">
        <w:rPr>
          <w:sz w:val="22"/>
          <w:szCs w:val="22"/>
          <w:lang w:val="it-IT"/>
        </w:rPr>
        <w:t>signalizacije</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se </w:t>
      </w:r>
    </w:p>
    <w:p w14:paraId="3568585C" w14:textId="77777777" w:rsidR="006F18AF" w:rsidRPr="009B006F" w:rsidRDefault="006F18AF" w:rsidP="006F18AF">
      <w:pPr>
        <w:autoSpaceDE w:val="0"/>
        <w:autoSpaceDN w:val="0"/>
        <w:adjustRightInd w:val="0"/>
        <w:ind w:left="284" w:firstLine="424"/>
        <w:jc w:val="both"/>
        <w:rPr>
          <w:sz w:val="22"/>
          <w:szCs w:val="22"/>
        </w:rPr>
      </w:pPr>
      <w:proofErr w:type="spellStart"/>
      <w:r w:rsidRPr="009B006F">
        <w:rPr>
          <w:sz w:val="22"/>
          <w:szCs w:val="22"/>
        </w:rPr>
        <w:t>vrši</w:t>
      </w:r>
      <w:proofErr w:type="spellEnd"/>
      <w:r w:rsidRPr="009B006F">
        <w:rPr>
          <w:sz w:val="22"/>
          <w:szCs w:val="22"/>
        </w:rPr>
        <w:t xml:space="preserve"> </w:t>
      </w:r>
      <w:proofErr w:type="spellStart"/>
      <w:r w:rsidRPr="009B006F">
        <w:rPr>
          <w:sz w:val="22"/>
          <w:szCs w:val="22"/>
        </w:rPr>
        <w:t>sukladno</w:t>
      </w:r>
      <w:proofErr w:type="spellEnd"/>
      <w:r w:rsidRPr="009B006F">
        <w:rPr>
          <w:sz w:val="22"/>
          <w:szCs w:val="22"/>
        </w:rPr>
        <w:t xml:space="preserve"> </w:t>
      </w:r>
      <w:proofErr w:type="spellStart"/>
      <w:r w:rsidRPr="009B006F">
        <w:rPr>
          <w:sz w:val="22"/>
          <w:szCs w:val="22"/>
        </w:rPr>
        <w:t>posebnim</w:t>
      </w:r>
      <w:proofErr w:type="spellEnd"/>
      <w:r w:rsidRPr="009B006F">
        <w:rPr>
          <w:sz w:val="22"/>
          <w:szCs w:val="22"/>
        </w:rPr>
        <w:t xml:space="preserve"> </w:t>
      </w:r>
      <w:proofErr w:type="spellStart"/>
      <w:r w:rsidRPr="009B006F">
        <w:rPr>
          <w:sz w:val="22"/>
          <w:szCs w:val="22"/>
        </w:rPr>
        <w:t>propisima</w:t>
      </w:r>
      <w:proofErr w:type="spellEnd"/>
      <w:r w:rsidRPr="009B006F">
        <w:rPr>
          <w:sz w:val="22"/>
          <w:szCs w:val="22"/>
        </w:rPr>
        <w:t>,</w:t>
      </w:r>
    </w:p>
    <w:p w14:paraId="7F1285E7"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rPr>
      </w:pPr>
      <w:proofErr w:type="spellStart"/>
      <w:r w:rsidRPr="009B006F">
        <w:rPr>
          <w:sz w:val="22"/>
          <w:szCs w:val="22"/>
        </w:rPr>
        <w:t>pljuvanje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obavljanje</w:t>
      </w:r>
      <w:proofErr w:type="spellEnd"/>
      <w:r w:rsidRPr="009B006F">
        <w:rPr>
          <w:sz w:val="22"/>
          <w:szCs w:val="22"/>
        </w:rPr>
        <w:t xml:space="preserve"> </w:t>
      </w:r>
      <w:proofErr w:type="spellStart"/>
      <w:r w:rsidRPr="009B006F">
        <w:rPr>
          <w:sz w:val="22"/>
          <w:szCs w:val="22"/>
        </w:rPr>
        <w:t>nužde</w:t>
      </w:r>
      <w:proofErr w:type="spellEnd"/>
      <w:r w:rsidRPr="009B006F">
        <w:rPr>
          <w:sz w:val="22"/>
          <w:szCs w:val="22"/>
        </w:rPr>
        <w:t>,</w:t>
      </w:r>
    </w:p>
    <w:p w14:paraId="04A7EFE0"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rPr>
      </w:pPr>
      <w:proofErr w:type="spellStart"/>
      <w:r w:rsidRPr="009B006F">
        <w:rPr>
          <w:sz w:val="22"/>
          <w:szCs w:val="22"/>
        </w:rPr>
        <w:t>pranje</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drugih</w:t>
      </w:r>
      <w:proofErr w:type="spellEnd"/>
      <w:r w:rsidRPr="009B006F">
        <w:rPr>
          <w:sz w:val="22"/>
          <w:szCs w:val="22"/>
        </w:rPr>
        <w:t xml:space="preserve"> </w:t>
      </w:r>
      <w:proofErr w:type="spellStart"/>
      <w:r w:rsidRPr="009B006F">
        <w:rPr>
          <w:sz w:val="22"/>
          <w:szCs w:val="22"/>
        </w:rPr>
        <w:t>predmeta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vodovodnim</w:t>
      </w:r>
      <w:proofErr w:type="spellEnd"/>
      <w:r w:rsidRPr="009B006F">
        <w:rPr>
          <w:sz w:val="22"/>
          <w:szCs w:val="22"/>
        </w:rPr>
        <w:t xml:space="preserve"> </w:t>
      </w:r>
      <w:proofErr w:type="spellStart"/>
      <w:r w:rsidRPr="009B006F">
        <w:rPr>
          <w:sz w:val="22"/>
          <w:szCs w:val="22"/>
        </w:rPr>
        <w:t>uređajima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
    <w:p w14:paraId="39AA08B7" w14:textId="77777777" w:rsidR="006F18AF" w:rsidRPr="009B006F" w:rsidRDefault="006F18AF" w:rsidP="006F18AF">
      <w:pPr>
        <w:autoSpaceDE w:val="0"/>
        <w:autoSpaceDN w:val="0"/>
        <w:adjustRightInd w:val="0"/>
        <w:ind w:left="284" w:firstLine="424"/>
        <w:jc w:val="both"/>
        <w:rPr>
          <w:sz w:val="22"/>
          <w:szCs w:val="22"/>
        </w:rPr>
      </w:pPr>
      <w:proofErr w:type="spellStart"/>
      <w:r w:rsidRPr="009B006F">
        <w:rPr>
          <w:sz w:val="22"/>
          <w:szCs w:val="22"/>
        </w:rPr>
        <w:t>objektima</w:t>
      </w:r>
      <w:proofErr w:type="spellEnd"/>
      <w:r w:rsidRPr="009B006F">
        <w:rPr>
          <w:sz w:val="22"/>
          <w:szCs w:val="22"/>
        </w:rPr>
        <w:t>,</w:t>
      </w:r>
    </w:p>
    <w:p w14:paraId="4B1D31FE"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rPr>
      </w:pPr>
      <w:proofErr w:type="spellStart"/>
      <w:r w:rsidRPr="009B006F">
        <w:rPr>
          <w:sz w:val="22"/>
          <w:szCs w:val="22"/>
        </w:rPr>
        <w:t>korištenje</w:t>
      </w:r>
      <w:proofErr w:type="spellEnd"/>
      <w:r w:rsidRPr="009B006F">
        <w:rPr>
          <w:sz w:val="22"/>
          <w:szCs w:val="22"/>
        </w:rPr>
        <w:t xml:space="preserve"> </w:t>
      </w:r>
      <w:proofErr w:type="spellStart"/>
      <w:r w:rsidRPr="009B006F">
        <w:rPr>
          <w:sz w:val="22"/>
          <w:szCs w:val="22"/>
        </w:rPr>
        <w:t>dječjih</w:t>
      </w:r>
      <w:proofErr w:type="spellEnd"/>
      <w:r w:rsidRPr="009B006F">
        <w:rPr>
          <w:sz w:val="22"/>
          <w:szCs w:val="22"/>
        </w:rPr>
        <w:t xml:space="preserve"> </w:t>
      </w:r>
      <w:proofErr w:type="spellStart"/>
      <w:r w:rsidRPr="009B006F">
        <w:rPr>
          <w:sz w:val="22"/>
          <w:szCs w:val="22"/>
        </w:rPr>
        <w:t>igrališta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sprava</w:t>
      </w:r>
      <w:proofErr w:type="spellEnd"/>
      <w:r w:rsidRPr="009B006F">
        <w:rPr>
          <w:sz w:val="22"/>
          <w:szCs w:val="22"/>
        </w:rPr>
        <w:t xml:space="preserve"> za </w:t>
      </w:r>
      <w:proofErr w:type="spellStart"/>
      <w:r w:rsidRPr="009B006F">
        <w:rPr>
          <w:sz w:val="22"/>
          <w:szCs w:val="22"/>
        </w:rPr>
        <w:t>igru</w:t>
      </w:r>
      <w:proofErr w:type="spellEnd"/>
      <w:r w:rsidRPr="009B006F">
        <w:rPr>
          <w:sz w:val="22"/>
          <w:szCs w:val="22"/>
        </w:rPr>
        <w:t xml:space="preserve"> </w:t>
      </w:r>
      <w:proofErr w:type="spellStart"/>
      <w:r w:rsidRPr="009B006F">
        <w:rPr>
          <w:sz w:val="22"/>
          <w:szCs w:val="22"/>
        </w:rPr>
        <w:t>djece</w:t>
      </w:r>
      <w:proofErr w:type="spellEnd"/>
      <w:r w:rsidRPr="009B006F">
        <w:rPr>
          <w:sz w:val="22"/>
          <w:szCs w:val="22"/>
        </w:rPr>
        <w:t xml:space="preserve"> </w:t>
      </w:r>
      <w:proofErr w:type="spellStart"/>
      <w:r w:rsidRPr="009B006F">
        <w:rPr>
          <w:sz w:val="22"/>
          <w:szCs w:val="22"/>
        </w:rPr>
        <w:t>protivno</w:t>
      </w:r>
      <w:proofErr w:type="spellEnd"/>
      <w:r w:rsidRPr="009B006F">
        <w:rPr>
          <w:sz w:val="22"/>
          <w:szCs w:val="22"/>
        </w:rPr>
        <w:t xml:space="preserve"> </w:t>
      </w:r>
      <w:proofErr w:type="spellStart"/>
      <w:r w:rsidRPr="009B006F">
        <w:rPr>
          <w:sz w:val="22"/>
          <w:szCs w:val="22"/>
        </w:rPr>
        <w:t>njihovoj</w:t>
      </w:r>
      <w:proofErr w:type="spellEnd"/>
      <w:r w:rsidRPr="009B006F">
        <w:rPr>
          <w:sz w:val="22"/>
          <w:szCs w:val="22"/>
        </w:rPr>
        <w:t xml:space="preserve"> </w:t>
      </w:r>
      <w:proofErr w:type="spellStart"/>
      <w:r w:rsidRPr="009B006F">
        <w:rPr>
          <w:sz w:val="22"/>
          <w:szCs w:val="22"/>
        </w:rPr>
        <w:t>namjeni</w:t>
      </w:r>
      <w:proofErr w:type="spellEnd"/>
      <w:r w:rsidRPr="009B006F">
        <w:rPr>
          <w:sz w:val="22"/>
          <w:szCs w:val="22"/>
        </w:rPr>
        <w:t>,</w:t>
      </w:r>
    </w:p>
    <w:p w14:paraId="3A13AB20" w14:textId="77777777" w:rsidR="006F18AF" w:rsidRPr="009B006F" w:rsidRDefault="006F18AF" w:rsidP="006F18AF">
      <w:pPr>
        <w:autoSpaceDE w:val="0"/>
        <w:autoSpaceDN w:val="0"/>
        <w:adjustRightInd w:val="0"/>
        <w:ind w:left="708"/>
        <w:jc w:val="both"/>
        <w:rPr>
          <w:sz w:val="22"/>
          <w:szCs w:val="22"/>
        </w:rPr>
      </w:pPr>
      <w:proofErr w:type="spellStart"/>
      <w:r w:rsidRPr="009B006F">
        <w:rPr>
          <w:sz w:val="22"/>
          <w:szCs w:val="22"/>
        </w:rPr>
        <w:t>izlaganje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prodavanje</w:t>
      </w:r>
      <w:proofErr w:type="spellEnd"/>
      <w:r w:rsidRPr="009B006F">
        <w:rPr>
          <w:sz w:val="22"/>
          <w:szCs w:val="22"/>
        </w:rPr>
        <w:t xml:space="preserve"> </w:t>
      </w:r>
      <w:proofErr w:type="spellStart"/>
      <w:r w:rsidRPr="009B006F">
        <w:rPr>
          <w:sz w:val="22"/>
          <w:szCs w:val="22"/>
        </w:rPr>
        <w:t>predmeta</w:t>
      </w:r>
      <w:proofErr w:type="spellEnd"/>
      <w:r w:rsidRPr="009B006F">
        <w:rPr>
          <w:sz w:val="22"/>
          <w:szCs w:val="22"/>
        </w:rPr>
        <w:t xml:space="preserve">, </w:t>
      </w:r>
      <w:proofErr w:type="spellStart"/>
      <w:r w:rsidRPr="009B006F">
        <w:rPr>
          <w:sz w:val="22"/>
          <w:szCs w:val="22"/>
        </w:rPr>
        <w:t>stvari</w:t>
      </w:r>
      <w:proofErr w:type="spellEnd"/>
      <w:r w:rsidRPr="009B006F">
        <w:rPr>
          <w:sz w:val="22"/>
          <w:szCs w:val="22"/>
        </w:rPr>
        <w:t xml:space="preserve">, </w:t>
      </w:r>
      <w:proofErr w:type="spellStart"/>
      <w:r w:rsidRPr="009B006F">
        <w:rPr>
          <w:sz w:val="22"/>
          <w:szCs w:val="22"/>
        </w:rPr>
        <w:t>poljoprivrednih</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drugih</w:t>
      </w:r>
      <w:proofErr w:type="spellEnd"/>
      <w:r w:rsidRPr="009B006F">
        <w:rPr>
          <w:sz w:val="22"/>
          <w:szCs w:val="22"/>
        </w:rPr>
        <w:t xml:space="preserve"> </w:t>
      </w:r>
      <w:proofErr w:type="spellStart"/>
      <w:r w:rsidRPr="009B006F">
        <w:rPr>
          <w:sz w:val="22"/>
          <w:szCs w:val="22"/>
        </w:rPr>
        <w:t>proizvoda</w:t>
      </w:r>
      <w:proofErr w:type="spellEnd"/>
      <w:r w:rsidRPr="009B006F">
        <w:rPr>
          <w:sz w:val="22"/>
          <w:szCs w:val="22"/>
        </w:rPr>
        <w:t xml:space="preserve">, bez </w:t>
      </w:r>
      <w:proofErr w:type="spellStart"/>
      <w:r w:rsidRPr="009B006F">
        <w:rPr>
          <w:sz w:val="22"/>
          <w:szCs w:val="22"/>
        </w:rPr>
        <w:t>odobrenja</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w:t>
      </w:r>
    </w:p>
    <w:p w14:paraId="1F98B9E7"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rPr>
      </w:pPr>
      <w:proofErr w:type="spellStart"/>
      <w:r w:rsidRPr="009B006F">
        <w:rPr>
          <w:sz w:val="22"/>
          <w:szCs w:val="22"/>
        </w:rPr>
        <w:lastRenderedPageBreak/>
        <w:t>bilo</w:t>
      </w:r>
      <w:proofErr w:type="spellEnd"/>
      <w:r w:rsidRPr="009B006F">
        <w:rPr>
          <w:sz w:val="22"/>
          <w:szCs w:val="22"/>
        </w:rPr>
        <w:t xml:space="preserve"> </w:t>
      </w:r>
      <w:proofErr w:type="spellStart"/>
      <w:r w:rsidRPr="009B006F">
        <w:rPr>
          <w:sz w:val="22"/>
          <w:szCs w:val="22"/>
        </w:rPr>
        <w:t>kakvo</w:t>
      </w:r>
      <w:proofErr w:type="spellEnd"/>
      <w:r w:rsidRPr="009B006F">
        <w:rPr>
          <w:sz w:val="22"/>
          <w:szCs w:val="22"/>
        </w:rPr>
        <w:t xml:space="preserve"> </w:t>
      </w:r>
      <w:proofErr w:type="spellStart"/>
      <w:r w:rsidRPr="009B006F">
        <w:rPr>
          <w:sz w:val="22"/>
          <w:szCs w:val="22"/>
        </w:rPr>
        <w:t>nenamjensko</w:t>
      </w:r>
      <w:proofErr w:type="spellEnd"/>
      <w:r w:rsidRPr="009B006F">
        <w:rPr>
          <w:sz w:val="22"/>
          <w:szCs w:val="22"/>
        </w:rPr>
        <w:t xml:space="preserve"> </w:t>
      </w:r>
      <w:proofErr w:type="spellStart"/>
      <w:r w:rsidRPr="009B006F">
        <w:rPr>
          <w:sz w:val="22"/>
          <w:szCs w:val="22"/>
        </w:rPr>
        <w:t>korištenje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prenamjena</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w:t>
      </w:r>
    </w:p>
    <w:p w14:paraId="41208D23"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rPr>
      </w:pPr>
      <w:proofErr w:type="spellStart"/>
      <w:r w:rsidRPr="009B006F">
        <w:rPr>
          <w:sz w:val="22"/>
          <w:szCs w:val="22"/>
        </w:rPr>
        <w:t>izvođenje</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bez </w:t>
      </w:r>
      <w:proofErr w:type="spellStart"/>
      <w:r w:rsidRPr="009B006F">
        <w:rPr>
          <w:sz w:val="22"/>
          <w:szCs w:val="22"/>
        </w:rPr>
        <w:t>odobrenja</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w:t>
      </w:r>
    </w:p>
    <w:p w14:paraId="18D356BA" w14:textId="77777777" w:rsidR="006F18AF" w:rsidRPr="009B006F" w:rsidRDefault="006F18AF" w:rsidP="006F18AF">
      <w:pPr>
        <w:numPr>
          <w:ilvl w:val="0"/>
          <w:numId w:val="17"/>
        </w:numPr>
        <w:suppressAutoHyphens/>
        <w:autoSpaceDE w:val="0"/>
        <w:autoSpaceDN w:val="0"/>
        <w:adjustRightInd w:val="0"/>
        <w:ind w:left="284" w:hanging="284"/>
        <w:jc w:val="both"/>
        <w:rPr>
          <w:sz w:val="22"/>
          <w:szCs w:val="22"/>
        </w:rPr>
      </w:pPr>
      <w:proofErr w:type="spellStart"/>
      <w:r w:rsidRPr="009B006F">
        <w:rPr>
          <w:sz w:val="22"/>
          <w:szCs w:val="22"/>
        </w:rPr>
        <w:t>puštanje</w:t>
      </w:r>
      <w:proofErr w:type="spellEnd"/>
      <w:r w:rsidRPr="009B006F">
        <w:rPr>
          <w:sz w:val="22"/>
          <w:szCs w:val="22"/>
        </w:rPr>
        <w:t xml:space="preserve"> </w:t>
      </w:r>
      <w:proofErr w:type="spellStart"/>
      <w:r w:rsidRPr="009B006F">
        <w:rPr>
          <w:sz w:val="22"/>
          <w:szCs w:val="22"/>
        </w:rPr>
        <w:t>otpadnih</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oborinskih</w:t>
      </w:r>
      <w:proofErr w:type="spellEnd"/>
      <w:r w:rsidRPr="009B006F">
        <w:rPr>
          <w:sz w:val="22"/>
          <w:szCs w:val="22"/>
        </w:rPr>
        <w:t xml:space="preserve"> </w:t>
      </w:r>
      <w:proofErr w:type="spellStart"/>
      <w:r w:rsidRPr="009B006F">
        <w:rPr>
          <w:sz w:val="22"/>
          <w:szCs w:val="22"/>
        </w:rPr>
        <w:t>voda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javnu</w:t>
      </w:r>
      <w:proofErr w:type="spellEnd"/>
      <w:r w:rsidRPr="009B006F">
        <w:rPr>
          <w:sz w:val="22"/>
          <w:szCs w:val="22"/>
        </w:rPr>
        <w:t xml:space="preserve"> </w:t>
      </w:r>
      <w:proofErr w:type="spellStart"/>
      <w:r w:rsidRPr="009B006F">
        <w:rPr>
          <w:sz w:val="22"/>
          <w:szCs w:val="22"/>
        </w:rPr>
        <w:t>površinu</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način</w:t>
      </w:r>
      <w:proofErr w:type="spellEnd"/>
      <w:r w:rsidRPr="009B006F">
        <w:rPr>
          <w:sz w:val="22"/>
          <w:szCs w:val="22"/>
        </w:rPr>
        <w:t xml:space="preserve"> </w:t>
      </w:r>
      <w:proofErr w:type="spellStart"/>
      <w:r w:rsidRPr="009B006F">
        <w:rPr>
          <w:sz w:val="22"/>
          <w:szCs w:val="22"/>
        </w:rPr>
        <w:t>kojim</w:t>
      </w:r>
      <w:proofErr w:type="spellEnd"/>
      <w:r w:rsidRPr="009B006F">
        <w:rPr>
          <w:sz w:val="22"/>
          <w:szCs w:val="22"/>
        </w:rPr>
        <w:t xml:space="preserve"> se </w:t>
      </w:r>
      <w:proofErr w:type="spellStart"/>
      <w:r w:rsidRPr="009B006F">
        <w:rPr>
          <w:sz w:val="22"/>
          <w:szCs w:val="22"/>
        </w:rPr>
        <w:t>ugrožava</w:t>
      </w:r>
      <w:proofErr w:type="spellEnd"/>
    </w:p>
    <w:p w14:paraId="7EB2DD55" w14:textId="77777777" w:rsidR="006F18AF" w:rsidRPr="009B006F" w:rsidRDefault="006F18AF" w:rsidP="006F18AF">
      <w:pPr>
        <w:autoSpaceDE w:val="0"/>
        <w:autoSpaceDN w:val="0"/>
        <w:adjustRightInd w:val="0"/>
        <w:ind w:left="284" w:firstLine="424"/>
        <w:jc w:val="both"/>
        <w:rPr>
          <w:sz w:val="22"/>
          <w:szCs w:val="22"/>
        </w:rPr>
      </w:pPr>
      <w:proofErr w:type="spellStart"/>
      <w:r w:rsidRPr="009B006F">
        <w:rPr>
          <w:sz w:val="22"/>
          <w:szCs w:val="22"/>
        </w:rPr>
        <w:t>sigurnost</w:t>
      </w:r>
      <w:proofErr w:type="spellEnd"/>
      <w:r w:rsidRPr="009B006F">
        <w:rPr>
          <w:sz w:val="22"/>
          <w:szCs w:val="22"/>
        </w:rPr>
        <w:t xml:space="preserve"> </w:t>
      </w:r>
      <w:proofErr w:type="spellStart"/>
      <w:r w:rsidRPr="009B006F">
        <w:rPr>
          <w:sz w:val="22"/>
          <w:szCs w:val="22"/>
        </w:rPr>
        <w:t>prometa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prolaznika</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vrši</w:t>
      </w:r>
      <w:proofErr w:type="spellEnd"/>
      <w:r w:rsidRPr="009B006F">
        <w:rPr>
          <w:sz w:val="22"/>
          <w:szCs w:val="22"/>
        </w:rPr>
        <w:t xml:space="preserve"> </w:t>
      </w:r>
      <w:proofErr w:type="spellStart"/>
      <w:r w:rsidRPr="009B006F">
        <w:rPr>
          <w:sz w:val="22"/>
          <w:szCs w:val="22"/>
        </w:rPr>
        <w:t>drugi</w:t>
      </w:r>
      <w:proofErr w:type="spellEnd"/>
      <w:r w:rsidRPr="009B006F">
        <w:rPr>
          <w:sz w:val="22"/>
          <w:szCs w:val="22"/>
        </w:rPr>
        <w:t xml:space="preserve"> </w:t>
      </w:r>
      <w:proofErr w:type="spellStart"/>
      <w:r w:rsidRPr="009B006F">
        <w:rPr>
          <w:sz w:val="22"/>
          <w:szCs w:val="22"/>
        </w:rPr>
        <w:t>oblik</w:t>
      </w:r>
      <w:proofErr w:type="spellEnd"/>
      <w:r w:rsidRPr="009B006F">
        <w:rPr>
          <w:sz w:val="22"/>
          <w:szCs w:val="22"/>
        </w:rPr>
        <w:t xml:space="preserve"> </w:t>
      </w:r>
      <w:proofErr w:type="spellStart"/>
      <w:r w:rsidRPr="009B006F">
        <w:rPr>
          <w:sz w:val="22"/>
          <w:szCs w:val="22"/>
        </w:rPr>
        <w:t>onečišćenja</w:t>
      </w:r>
      <w:proofErr w:type="spellEnd"/>
    </w:p>
    <w:p w14:paraId="2EE1F5D3" w14:textId="77777777" w:rsidR="006F18AF" w:rsidRPr="009B006F" w:rsidRDefault="006F18AF" w:rsidP="006F18AF">
      <w:pPr>
        <w:autoSpaceDE w:val="0"/>
        <w:autoSpaceDN w:val="0"/>
        <w:adjustRightInd w:val="0"/>
        <w:jc w:val="both"/>
        <w:rPr>
          <w:sz w:val="22"/>
          <w:szCs w:val="22"/>
        </w:rPr>
      </w:pPr>
      <w:r w:rsidRPr="009B006F">
        <w:rPr>
          <w:sz w:val="22"/>
          <w:szCs w:val="22"/>
        </w:rPr>
        <w:t xml:space="preserve">23.       </w:t>
      </w:r>
      <w:proofErr w:type="spellStart"/>
      <w:r w:rsidRPr="009B006F">
        <w:rPr>
          <w:sz w:val="22"/>
          <w:szCs w:val="22"/>
        </w:rPr>
        <w:t>spajanje</w:t>
      </w:r>
      <w:proofErr w:type="spellEnd"/>
      <w:r w:rsidRPr="009B006F">
        <w:rPr>
          <w:sz w:val="22"/>
          <w:szCs w:val="22"/>
        </w:rPr>
        <w:t xml:space="preserve"> </w:t>
      </w:r>
      <w:proofErr w:type="spellStart"/>
      <w:r w:rsidRPr="009B006F">
        <w:rPr>
          <w:sz w:val="22"/>
          <w:szCs w:val="22"/>
        </w:rPr>
        <w:t>oborinske</w:t>
      </w:r>
      <w:proofErr w:type="spellEnd"/>
      <w:r w:rsidRPr="009B006F">
        <w:rPr>
          <w:sz w:val="22"/>
          <w:szCs w:val="22"/>
        </w:rPr>
        <w:t xml:space="preserve"> </w:t>
      </w:r>
      <w:proofErr w:type="spellStart"/>
      <w:r w:rsidRPr="009B006F">
        <w:rPr>
          <w:sz w:val="22"/>
          <w:szCs w:val="22"/>
        </w:rPr>
        <w:t>odvodnje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sustav</w:t>
      </w:r>
      <w:proofErr w:type="spellEnd"/>
      <w:r w:rsidRPr="009B006F">
        <w:rPr>
          <w:sz w:val="22"/>
          <w:szCs w:val="22"/>
        </w:rPr>
        <w:t xml:space="preserve"> </w:t>
      </w:r>
      <w:proofErr w:type="spellStart"/>
      <w:r w:rsidRPr="009B006F">
        <w:rPr>
          <w:color w:val="000000"/>
          <w:sz w:val="22"/>
          <w:szCs w:val="22"/>
        </w:rPr>
        <w:t>fekalne</w:t>
      </w:r>
      <w:proofErr w:type="spellEnd"/>
      <w:r w:rsidRPr="009B006F">
        <w:rPr>
          <w:color w:val="000000"/>
          <w:sz w:val="22"/>
          <w:szCs w:val="22"/>
        </w:rPr>
        <w:t xml:space="preserve"> </w:t>
      </w:r>
      <w:proofErr w:type="spellStart"/>
      <w:r w:rsidRPr="009B006F">
        <w:rPr>
          <w:color w:val="000000"/>
          <w:sz w:val="22"/>
          <w:szCs w:val="22"/>
        </w:rPr>
        <w:t>kanalizacije</w:t>
      </w:r>
      <w:proofErr w:type="spellEnd"/>
      <w:r w:rsidRPr="009B006F">
        <w:rPr>
          <w:color w:val="000000"/>
          <w:sz w:val="22"/>
          <w:szCs w:val="22"/>
        </w:rPr>
        <w:t>.</w:t>
      </w:r>
    </w:p>
    <w:p w14:paraId="2DA06184" w14:textId="77777777" w:rsidR="006F18AF" w:rsidRPr="009B006F" w:rsidRDefault="006F18AF" w:rsidP="006F18AF">
      <w:pPr>
        <w:autoSpaceDE w:val="0"/>
        <w:autoSpaceDN w:val="0"/>
        <w:adjustRightInd w:val="0"/>
        <w:jc w:val="both"/>
        <w:rPr>
          <w:color w:val="FF0000"/>
          <w:sz w:val="22"/>
          <w:szCs w:val="22"/>
        </w:rPr>
      </w:pPr>
    </w:p>
    <w:p w14:paraId="7CC9D1D3"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67.</w:t>
      </w:r>
    </w:p>
    <w:p w14:paraId="658399CA"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Vlasnici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korisnici</w:t>
      </w:r>
      <w:proofErr w:type="spellEnd"/>
      <w:r w:rsidRPr="009B006F">
        <w:rPr>
          <w:sz w:val="22"/>
          <w:szCs w:val="22"/>
        </w:rPr>
        <w:t xml:space="preserve"> </w:t>
      </w:r>
      <w:proofErr w:type="spellStart"/>
      <w:r w:rsidRPr="009B006F">
        <w:rPr>
          <w:sz w:val="22"/>
          <w:szCs w:val="22"/>
        </w:rPr>
        <w:t>objekata</w:t>
      </w:r>
      <w:proofErr w:type="spellEnd"/>
      <w:r w:rsidRPr="009B006F">
        <w:rPr>
          <w:sz w:val="22"/>
          <w:szCs w:val="22"/>
        </w:rPr>
        <w:t xml:space="preserve"> </w:t>
      </w:r>
      <w:proofErr w:type="spellStart"/>
      <w:r w:rsidRPr="009B006F">
        <w:rPr>
          <w:sz w:val="22"/>
          <w:szCs w:val="22"/>
        </w:rPr>
        <w:t>dužni</w:t>
      </w:r>
      <w:proofErr w:type="spellEnd"/>
      <w:r w:rsidRPr="009B006F">
        <w:rPr>
          <w:sz w:val="22"/>
          <w:szCs w:val="22"/>
        </w:rPr>
        <w:t xml:space="preserve"> </w:t>
      </w:r>
      <w:proofErr w:type="spellStart"/>
      <w:r w:rsidRPr="009B006F">
        <w:rPr>
          <w:sz w:val="22"/>
          <w:szCs w:val="22"/>
        </w:rPr>
        <w:t>su</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 xml:space="preserve"> (</w:t>
      </w:r>
      <w:proofErr w:type="spellStart"/>
      <w:r w:rsidRPr="009B006F">
        <w:rPr>
          <w:sz w:val="22"/>
          <w:szCs w:val="22"/>
        </w:rPr>
        <w:t>izuzev</w:t>
      </w:r>
      <w:proofErr w:type="spellEnd"/>
      <w:r w:rsidRPr="009B006F">
        <w:rPr>
          <w:sz w:val="22"/>
          <w:szCs w:val="22"/>
        </w:rPr>
        <w:t xml:space="preserve"> </w:t>
      </w:r>
      <w:proofErr w:type="spellStart"/>
      <w:r w:rsidRPr="009B006F">
        <w:rPr>
          <w:sz w:val="22"/>
          <w:szCs w:val="22"/>
        </w:rPr>
        <w:t>javnoprometnih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w:t>
      </w:r>
      <w:proofErr w:type="spellStart"/>
      <w:r w:rsidRPr="009B006F">
        <w:rPr>
          <w:sz w:val="22"/>
          <w:szCs w:val="22"/>
        </w:rPr>
        <w:t>ispred</w:t>
      </w:r>
      <w:proofErr w:type="spellEnd"/>
      <w:r w:rsidRPr="009B006F">
        <w:rPr>
          <w:sz w:val="22"/>
          <w:szCs w:val="22"/>
        </w:rPr>
        <w:t xml:space="preserve"> </w:t>
      </w:r>
      <w:proofErr w:type="spellStart"/>
      <w:r w:rsidRPr="009B006F">
        <w:rPr>
          <w:sz w:val="22"/>
          <w:szCs w:val="22"/>
        </w:rPr>
        <w:t>svojih</w:t>
      </w:r>
      <w:proofErr w:type="spellEnd"/>
      <w:r w:rsidRPr="009B006F">
        <w:rPr>
          <w:sz w:val="22"/>
          <w:szCs w:val="22"/>
        </w:rPr>
        <w:t xml:space="preserve"> </w:t>
      </w:r>
      <w:proofErr w:type="spellStart"/>
      <w:r w:rsidRPr="009B006F">
        <w:rPr>
          <w:sz w:val="22"/>
          <w:szCs w:val="22"/>
        </w:rPr>
        <w:t>objekta</w:t>
      </w:r>
      <w:proofErr w:type="spellEnd"/>
      <w:r w:rsidRPr="009B006F">
        <w:rPr>
          <w:sz w:val="22"/>
          <w:szCs w:val="22"/>
        </w:rPr>
        <w:t xml:space="preserve"> u </w:t>
      </w:r>
      <w:proofErr w:type="spellStart"/>
      <w:r w:rsidRPr="009B006F">
        <w:rPr>
          <w:sz w:val="22"/>
          <w:szCs w:val="22"/>
        </w:rPr>
        <w:t>širini</w:t>
      </w:r>
      <w:proofErr w:type="spellEnd"/>
      <w:r w:rsidRPr="009B006F">
        <w:rPr>
          <w:sz w:val="22"/>
          <w:szCs w:val="22"/>
        </w:rPr>
        <w:t xml:space="preserve"> </w:t>
      </w:r>
      <w:proofErr w:type="spellStart"/>
      <w:r w:rsidRPr="009B006F">
        <w:rPr>
          <w:sz w:val="22"/>
          <w:szCs w:val="22"/>
        </w:rPr>
        <w:t>svoje</w:t>
      </w:r>
      <w:proofErr w:type="spellEnd"/>
      <w:r w:rsidRPr="009B006F">
        <w:rPr>
          <w:sz w:val="22"/>
          <w:szCs w:val="22"/>
        </w:rPr>
        <w:t xml:space="preserve"> </w:t>
      </w:r>
      <w:proofErr w:type="spellStart"/>
      <w:r w:rsidRPr="009B006F">
        <w:rPr>
          <w:sz w:val="22"/>
          <w:szCs w:val="22"/>
        </w:rPr>
        <w:t>parcele</w:t>
      </w:r>
      <w:proofErr w:type="spellEnd"/>
      <w:r w:rsidRPr="009B006F">
        <w:rPr>
          <w:sz w:val="22"/>
          <w:szCs w:val="22"/>
        </w:rPr>
        <w:t xml:space="preserve"> </w:t>
      </w:r>
      <w:proofErr w:type="spellStart"/>
      <w:r w:rsidRPr="009B006F">
        <w:rPr>
          <w:sz w:val="22"/>
          <w:szCs w:val="22"/>
        </w:rPr>
        <w:t>uklanjati</w:t>
      </w:r>
      <w:proofErr w:type="spellEnd"/>
      <w:r w:rsidRPr="009B006F">
        <w:rPr>
          <w:sz w:val="22"/>
          <w:szCs w:val="22"/>
        </w:rPr>
        <w:t xml:space="preserve"> </w:t>
      </w:r>
      <w:proofErr w:type="spellStart"/>
      <w:r w:rsidRPr="009B006F">
        <w:rPr>
          <w:sz w:val="22"/>
          <w:szCs w:val="22"/>
        </w:rPr>
        <w:t>lišće</w:t>
      </w:r>
      <w:proofErr w:type="spellEnd"/>
      <w:r w:rsidRPr="009B006F">
        <w:rPr>
          <w:sz w:val="22"/>
          <w:szCs w:val="22"/>
        </w:rPr>
        <w:t xml:space="preserve">, </w:t>
      </w:r>
      <w:proofErr w:type="spellStart"/>
      <w:r w:rsidRPr="009B006F">
        <w:rPr>
          <w:sz w:val="22"/>
          <w:szCs w:val="22"/>
        </w:rPr>
        <w:t>granje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drugo</w:t>
      </w:r>
      <w:proofErr w:type="spellEnd"/>
      <w:r w:rsidRPr="009B006F">
        <w:rPr>
          <w:sz w:val="22"/>
          <w:szCs w:val="22"/>
        </w:rPr>
        <w:t xml:space="preserve"> </w:t>
      </w:r>
      <w:proofErr w:type="spellStart"/>
      <w:r w:rsidRPr="009B006F">
        <w:rPr>
          <w:sz w:val="22"/>
          <w:szCs w:val="22"/>
        </w:rPr>
        <w:t>raslinje</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uličnih</w:t>
      </w:r>
      <w:proofErr w:type="spellEnd"/>
      <w:r w:rsidRPr="009B006F">
        <w:rPr>
          <w:sz w:val="22"/>
          <w:szCs w:val="22"/>
        </w:rPr>
        <w:t xml:space="preserve"> </w:t>
      </w:r>
      <w:proofErr w:type="spellStart"/>
      <w:r w:rsidRPr="009B006F">
        <w:rPr>
          <w:sz w:val="22"/>
          <w:szCs w:val="22"/>
        </w:rPr>
        <w:t>kanala</w:t>
      </w:r>
      <w:proofErr w:type="spellEnd"/>
      <w:r w:rsidRPr="009B006F">
        <w:rPr>
          <w:sz w:val="22"/>
          <w:szCs w:val="22"/>
        </w:rPr>
        <w:t xml:space="preserve"> za </w:t>
      </w:r>
      <w:proofErr w:type="spellStart"/>
      <w:r w:rsidRPr="009B006F">
        <w:rPr>
          <w:sz w:val="22"/>
          <w:szCs w:val="22"/>
        </w:rPr>
        <w:t>oborinsku</w:t>
      </w:r>
      <w:proofErr w:type="spellEnd"/>
      <w:r w:rsidRPr="009B006F">
        <w:rPr>
          <w:sz w:val="22"/>
          <w:szCs w:val="22"/>
        </w:rPr>
        <w:t xml:space="preserve"> </w:t>
      </w:r>
      <w:proofErr w:type="spellStart"/>
      <w:r w:rsidRPr="009B006F">
        <w:rPr>
          <w:sz w:val="22"/>
          <w:szCs w:val="22"/>
        </w:rPr>
        <w:t>odvodnju</w:t>
      </w:r>
      <w:proofErr w:type="spellEnd"/>
      <w:r w:rsidRPr="009B006F">
        <w:rPr>
          <w:sz w:val="22"/>
          <w:szCs w:val="22"/>
        </w:rPr>
        <w:t xml:space="preserve"> </w:t>
      </w:r>
      <w:proofErr w:type="spellStart"/>
      <w:r w:rsidRPr="009B006F">
        <w:rPr>
          <w:sz w:val="22"/>
          <w:szCs w:val="22"/>
        </w:rPr>
        <w:t>radi</w:t>
      </w:r>
      <w:proofErr w:type="spellEnd"/>
      <w:r w:rsidRPr="009B006F">
        <w:rPr>
          <w:sz w:val="22"/>
          <w:szCs w:val="22"/>
        </w:rPr>
        <w:t xml:space="preserve"> </w:t>
      </w:r>
      <w:proofErr w:type="spellStart"/>
      <w:r w:rsidRPr="009B006F">
        <w:rPr>
          <w:sz w:val="22"/>
          <w:szCs w:val="22"/>
        </w:rPr>
        <w:t>održavanja</w:t>
      </w:r>
      <w:proofErr w:type="spellEnd"/>
      <w:r w:rsidRPr="009B006F">
        <w:rPr>
          <w:sz w:val="22"/>
          <w:szCs w:val="22"/>
        </w:rPr>
        <w:t xml:space="preserve"> </w:t>
      </w:r>
      <w:proofErr w:type="spellStart"/>
      <w:r w:rsidRPr="009B006F">
        <w:rPr>
          <w:sz w:val="22"/>
          <w:szCs w:val="22"/>
        </w:rPr>
        <w:t>stalne</w:t>
      </w:r>
      <w:proofErr w:type="spellEnd"/>
      <w:r w:rsidRPr="009B006F">
        <w:rPr>
          <w:sz w:val="22"/>
          <w:szCs w:val="22"/>
        </w:rPr>
        <w:t xml:space="preserve"> </w:t>
      </w:r>
      <w:proofErr w:type="spellStart"/>
      <w:r w:rsidRPr="009B006F">
        <w:rPr>
          <w:sz w:val="22"/>
          <w:szCs w:val="22"/>
        </w:rPr>
        <w:t>funkcionalnosti</w:t>
      </w:r>
      <w:proofErr w:type="spellEnd"/>
      <w:r w:rsidRPr="009B006F">
        <w:rPr>
          <w:sz w:val="22"/>
          <w:szCs w:val="22"/>
        </w:rPr>
        <w:t>.</w:t>
      </w:r>
    </w:p>
    <w:p w14:paraId="04AFCA41"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zatrpavanje</w:t>
      </w:r>
      <w:proofErr w:type="spellEnd"/>
      <w:r w:rsidRPr="009B006F">
        <w:rPr>
          <w:sz w:val="22"/>
          <w:szCs w:val="22"/>
        </w:rPr>
        <w:t xml:space="preserve"> </w:t>
      </w:r>
      <w:proofErr w:type="spellStart"/>
      <w:r w:rsidRPr="009B006F">
        <w:rPr>
          <w:sz w:val="22"/>
          <w:szCs w:val="22"/>
        </w:rPr>
        <w:t>otvorenog</w:t>
      </w:r>
      <w:proofErr w:type="spellEnd"/>
      <w:r w:rsidRPr="009B006F">
        <w:rPr>
          <w:sz w:val="22"/>
          <w:szCs w:val="22"/>
        </w:rPr>
        <w:t xml:space="preserve"> </w:t>
      </w:r>
      <w:proofErr w:type="spellStart"/>
      <w:r w:rsidRPr="009B006F">
        <w:rPr>
          <w:sz w:val="22"/>
          <w:szCs w:val="22"/>
        </w:rPr>
        <w:t>kanala</w:t>
      </w:r>
      <w:proofErr w:type="spellEnd"/>
      <w:r w:rsidRPr="009B006F">
        <w:rPr>
          <w:sz w:val="22"/>
          <w:szCs w:val="22"/>
        </w:rPr>
        <w:t xml:space="preserve"> za </w:t>
      </w:r>
      <w:proofErr w:type="spellStart"/>
      <w:r w:rsidRPr="009B006F">
        <w:rPr>
          <w:sz w:val="22"/>
          <w:szCs w:val="22"/>
        </w:rPr>
        <w:t>oborinsku</w:t>
      </w:r>
      <w:proofErr w:type="spellEnd"/>
      <w:r w:rsidRPr="009B006F">
        <w:rPr>
          <w:sz w:val="22"/>
          <w:szCs w:val="22"/>
        </w:rPr>
        <w:t xml:space="preserve"> </w:t>
      </w:r>
      <w:proofErr w:type="spellStart"/>
      <w:r w:rsidRPr="009B006F">
        <w:rPr>
          <w:sz w:val="22"/>
          <w:szCs w:val="22"/>
        </w:rPr>
        <w:t>odvodnju</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izgradnja</w:t>
      </w:r>
      <w:proofErr w:type="spellEnd"/>
      <w:r w:rsidRPr="009B006F">
        <w:rPr>
          <w:sz w:val="22"/>
          <w:szCs w:val="22"/>
        </w:rPr>
        <w:t xml:space="preserve"> </w:t>
      </w:r>
      <w:proofErr w:type="spellStart"/>
      <w:r w:rsidRPr="009B006F">
        <w:rPr>
          <w:sz w:val="22"/>
          <w:szCs w:val="22"/>
        </w:rPr>
        <w:t>kolnog</w:t>
      </w:r>
      <w:proofErr w:type="spellEnd"/>
      <w:r w:rsidRPr="009B006F">
        <w:rPr>
          <w:sz w:val="22"/>
          <w:szCs w:val="22"/>
        </w:rPr>
        <w:t xml:space="preserve"> </w:t>
      </w:r>
      <w:proofErr w:type="spellStart"/>
      <w:r w:rsidRPr="009B006F">
        <w:rPr>
          <w:sz w:val="22"/>
          <w:szCs w:val="22"/>
        </w:rPr>
        <w:t>pristupa</w:t>
      </w:r>
      <w:proofErr w:type="spellEnd"/>
      <w:r w:rsidRPr="009B006F">
        <w:rPr>
          <w:sz w:val="22"/>
          <w:szCs w:val="22"/>
        </w:rPr>
        <w:t xml:space="preserve"> </w:t>
      </w:r>
      <w:proofErr w:type="spellStart"/>
      <w:r w:rsidRPr="009B006F">
        <w:rPr>
          <w:sz w:val="22"/>
          <w:szCs w:val="22"/>
        </w:rPr>
        <w:t>preko</w:t>
      </w:r>
      <w:proofErr w:type="spellEnd"/>
      <w:r w:rsidRPr="009B006F">
        <w:rPr>
          <w:sz w:val="22"/>
          <w:szCs w:val="22"/>
        </w:rPr>
        <w:t xml:space="preserve"> </w:t>
      </w:r>
      <w:proofErr w:type="spellStart"/>
      <w:r w:rsidRPr="009B006F">
        <w:rPr>
          <w:sz w:val="22"/>
          <w:szCs w:val="22"/>
        </w:rPr>
        <w:t>kanala</w:t>
      </w:r>
      <w:proofErr w:type="spellEnd"/>
      <w:r w:rsidRPr="009B006F">
        <w:rPr>
          <w:sz w:val="22"/>
          <w:szCs w:val="22"/>
        </w:rPr>
        <w:t xml:space="preserve"> za </w:t>
      </w:r>
      <w:proofErr w:type="spellStart"/>
      <w:r w:rsidRPr="009B006F">
        <w:rPr>
          <w:sz w:val="22"/>
          <w:szCs w:val="22"/>
        </w:rPr>
        <w:t>oborinsku</w:t>
      </w:r>
      <w:proofErr w:type="spellEnd"/>
      <w:r w:rsidRPr="009B006F">
        <w:rPr>
          <w:sz w:val="22"/>
          <w:szCs w:val="22"/>
        </w:rPr>
        <w:t xml:space="preserve"> </w:t>
      </w:r>
      <w:proofErr w:type="spellStart"/>
      <w:r w:rsidRPr="009B006F">
        <w:rPr>
          <w:sz w:val="22"/>
          <w:szCs w:val="22"/>
        </w:rPr>
        <w:t>odvodnju</w:t>
      </w:r>
      <w:proofErr w:type="spellEnd"/>
      <w:r w:rsidRPr="009B006F">
        <w:rPr>
          <w:sz w:val="22"/>
          <w:szCs w:val="22"/>
        </w:rPr>
        <w:t xml:space="preserve"> bez </w:t>
      </w:r>
      <w:proofErr w:type="spellStart"/>
      <w:r w:rsidRPr="009B006F">
        <w:rPr>
          <w:sz w:val="22"/>
          <w:szCs w:val="22"/>
        </w:rPr>
        <w:t>odobrenja</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w:t>
      </w:r>
    </w:p>
    <w:p w14:paraId="66EEDA5B" w14:textId="77777777" w:rsidR="006F18AF" w:rsidRPr="009B006F" w:rsidRDefault="006F18AF" w:rsidP="006F18AF">
      <w:pPr>
        <w:autoSpaceDE w:val="0"/>
        <w:autoSpaceDN w:val="0"/>
        <w:adjustRightInd w:val="0"/>
        <w:jc w:val="both"/>
        <w:rPr>
          <w:sz w:val="22"/>
          <w:szCs w:val="22"/>
        </w:rPr>
      </w:pPr>
    </w:p>
    <w:p w14:paraId="743BBE7B"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68.</w:t>
      </w:r>
    </w:p>
    <w:p w14:paraId="33076454"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javnoprometnim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 xml:space="preserve"> </w:t>
      </w:r>
      <w:proofErr w:type="spellStart"/>
      <w:r w:rsidRPr="009B006F">
        <w:rPr>
          <w:sz w:val="22"/>
          <w:szCs w:val="22"/>
        </w:rPr>
        <w:t>ispred</w:t>
      </w:r>
      <w:proofErr w:type="spellEnd"/>
      <w:r w:rsidRPr="009B006F">
        <w:rPr>
          <w:sz w:val="22"/>
          <w:szCs w:val="22"/>
        </w:rPr>
        <w:t xml:space="preserve"> </w:t>
      </w:r>
      <w:proofErr w:type="spellStart"/>
      <w:r w:rsidRPr="009B006F">
        <w:rPr>
          <w:sz w:val="22"/>
          <w:szCs w:val="22"/>
        </w:rPr>
        <w:t>poslovnih</w:t>
      </w:r>
      <w:proofErr w:type="spellEnd"/>
      <w:r w:rsidRPr="009B006F">
        <w:rPr>
          <w:sz w:val="22"/>
          <w:szCs w:val="22"/>
        </w:rPr>
        <w:t xml:space="preserve"> </w:t>
      </w:r>
      <w:proofErr w:type="spellStart"/>
      <w:r w:rsidRPr="009B006F">
        <w:rPr>
          <w:sz w:val="22"/>
          <w:szCs w:val="22"/>
        </w:rPr>
        <w:t>prostora</w:t>
      </w:r>
      <w:proofErr w:type="spellEnd"/>
      <w:r w:rsidRPr="009B006F">
        <w:rPr>
          <w:sz w:val="22"/>
          <w:szCs w:val="22"/>
        </w:rPr>
        <w:t xml:space="preserve"> (</w:t>
      </w:r>
      <w:proofErr w:type="spellStart"/>
      <w:r w:rsidRPr="009B006F">
        <w:rPr>
          <w:sz w:val="22"/>
          <w:szCs w:val="22"/>
        </w:rPr>
        <w:t>radnji</w:t>
      </w:r>
      <w:proofErr w:type="spellEnd"/>
      <w:r w:rsidRPr="009B006F">
        <w:rPr>
          <w:sz w:val="22"/>
          <w:szCs w:val="22"/>
        </w:rPr>
        <w:t xml:space="preserve">, </w:t>
      </w:r>
      <w:proofErr w:type="spellStart"/>
      <w:r w:rsidRPr="009B006F">
        <w:rPr>
          <w:sz w:val="22"/>
          <w:szCs w:val="22"/>
        </w:rPr>
        <w:t>prodavaonica</w:t>
      </w:r>
      <w:proofErr w:type="spellEnd"/>
      <w:r w:rsidRPr="009B006F">
        <w:rPr>
          <w:sz w:val="22"/>
          <w:szCs w:val="22"/>
        </w:rPr>
        <w:t xml:space="preserve">, </w:t>
      </w:r>
      <w:proofErr w:type="spellStart"/>
      <w:r w:rsidRPr="009B006F">
        <w:rPr>
          <w:sz w:val="22"/>
          <w:szCs w:val="22"/>
        </w:rPr>
        <w:t>skladišta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 xml:space="preserve">) </w:t>
      </w:r>
      <w:proofErr w:type="spellStart"/>
      <w:r w:rsidRPr="009B006F">
        <w:rPr>
          <w:sz w:val="22"/>
          <w:szCs w:val="22"/>
        </w:rPr>
        <w:t>odlagati</w:t>
      </w:r>
      <w:proofErr w:type="spellEnd"/>
      <w:r w:rsidRPr="009B006F">
        <w:rPr>
          <w:sz w:val="22"/>
          <w:szCs w:val="22"/>
        </w:rPr>
        <w:t xml:space="preserve"> </w:t>
      </w:r>
      <w:proofErr w:type="spellStart"/>
      <w:r w:rsidRPr="009B006F">
        <w:rPr>
          <w:sz w:val="22"/>
          <w:szCs w:val="22"/>
        </w:rPr>
        <w:t>drvenu</w:t>
      </w:r>
      <w:proofErr w:type="spellEnd"/>
      <w:r w:rsidRPr="009B006F">
        <w:rPr>
          <w:sz w:val="22"/>
          <w:szCs w:val="22"/>
        </w:rPr>
        <w:t xml:space="preserve">, </w:t>
      </w:r>
      <w:proofErr w:type="spellStart"/>
      <w:r w:rsidRPr="009B006F">
        <w:rPr>
          <w:sz w:val="22"/>
          <w:szCs w:val="22"/>
        </w:rPr>
        <w:t>kartonsku</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drugu</w:t>
      </w:r>
      <w:proofErr w:type="spellEnd"/>
      <w:r w:rsidRPr="009B006F">
        <w:rPr>
          <w:sz w:val="22"/>
          <w:szCs w:val="22"/>
        </w:rPr>
        <w:t xml:space="preserve"> </w:t>
      </w:r>
      <w:proofErr w:type="spellStart"/>
      <w:r w:rsidRPr="009B006F">
        <w:rPr>
          <w:sz w:val="22"/>
          <w:szCs w:val="22"/>
        </w:rPr>
        <w:t>ambalažu</w:t>
      </w:r>
      <w:proofErr w:type="spellEnd"/>
      <w:r w:rsidRPr="009B006F">
        <w:rPr>
          <w:sz w:val="22"/>
          <w:szCs w:val="22"/>
        </w:rPr>
        <w:t xml:space="preserve">, </w:t>
      </w:r>
      <w:proofErr w:type="spellStart"/>
      <w:r w:rsidRPr="009B006F">
        <w:rPr>
          <w:sz w:val="22"/>
          <w:szCs w:val="22"/>
        </w:rPr>
        <w:t>kao</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druge</w:t>
      </w:r>
      <w:proofErr w:type="spellEnd"/>
      <w:r w:rsidRPr="009B006F">
        <w:rPr>
          <w:sz w:val="22"/>
          <w:szCs w:val="22"/>
        </w:rPr>
        <w:t xml:space="preserve"> </w:t>
      </w:r>
      <w:proofErr w:type="spellStart"/>
      <w:r w:rsidRPr="009B006F">
        <w:rPr>
          <w:sz w:val="22"/>
          <w:szCs w:val="22"/>
        </w:rPr>
        <w:t>neprimjerene</w:t>
      </w:r>
      <w:proofErr w:type="spellEnd"/>
      <w:r w:rsidRPr="009B006F">
        <w:rPr>
          <w:sz w:val="22"/>
          <w:szCs w:val="22"/>
        </w:rPr>
        <w:t xml:space="preserve"> </w:t>
      </w:r>
      <w:proofErr w:type="spellStart"/>
      <w:r w:rsidRPr="009B006F">
        <w:rPr>
          <w:sz w:val="22"/>
          <w:szCs w:val="22"/>
        </w:rPr>
        <w:t>predmete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materijal</w:t>
      </w:r>
      <w:proofErr w:type="spellEnd"/>
      <w:r w:rsidRPr="009B006F">
        <w:rPr>
          <w:sz w:val="22"/>
          <w:szCs w:val="22"/>
        </w:rPr>
        <w:t>.</w:t>
      </w:r>
    </w:p>
    <w:p w14:paraId="3DA0B6DE"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ispred</w:t>
      </w:r>
      <w:proofErr w:type="spellEnd"/>
      <w:r w:rsidRPr="009B006F">
        <w:rPr>
          <w:sz w:val="22"/>
          <w:szCs w:val="22"/>
        </w:rPr>
        <w:t xml:space="preserve"> </w:t>
      </w:r>
      <w:proofErr w:type="spellStart"/>
      <w:r w:rsidRPr="009B006F">
        <w:rPr>
          <w:sz w:val="22"/>
          <w:szCs w:val="22"/>
        </w:rPr>
        <w:t>zgrade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ograde</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zgradu</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ogradu</w:t>
      </w:r>
      <w:proofErr w:type="spellEnd"/>
      <w:r w:rsidRPr="009B006F">
        <w:rPr>
          <w:sz w:val="22"/>
          <w:szCs w:val="22"/>
        </w:rPr>
        <w:t xml:space="preserve">, </w:t>
      </w:r>
      <w:proofErr w:type="spellStart"/>
      <w:r w:rsidRPr="009B006F">
        <w:rPr>
          <w:sz w:val="22"/>
          <w:szCs w:val="22"/>
        </w:rPr>
        <w:t>odlagati</w:t>
      </w:r>
      <w:proofErr w:type="spellEnd"/>
      <w:r w:rsidRPr="009B006F">
        <w:rPr>
          <w:sz w:val="22"/>
          <w:szCs w:val="22"/>
        </w:rPr>
        <w:t xml:space="preserve"> </w:t>
      </w:r>
      <w:proofErr w:type="spellStart"/>
      <w:r w:rsidRPr="009B006F">
        <w:rPr>
          <w:sz w:val="22"/>
          <w:szCs w:val="22"/>
        </w:rPr>
        <w:t>uređaje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predmete</w:t>
      </w:r>
      <w:proofErr w:type="spellEnd"/>
      <w:r w:rsidRPr="009B006F">
        <w:rPr>
          <w:sz w:val="22"/>
          <w:szCs w:val="22"/>
        </w:rPr>
        <w:t xml:space="preserve"> </w:t>
      </w:r>
      <w:proofErr w:type="spellStart"/>
      <w:r w:rsidRPr="009B006F">
        <w:rPr>
          <w:sz w:val="22"/>
          <w:szCs w:val="22"/>
        </w:rPr>
        <w:t>koji</w:t>
      </w:r>
      <w:proofErr w:type="spellEnd"/>
      <w:r w:rsidRPr="009B006F">
        <w:rPr>
          <w:sz w:val="22"/>
          <w:szCs w:val="22"/>
        </w:rPr>
        <w:t xml:space="preserve"> </w:t>
      </w:r>
      <w:proofErr w:type="spellStart"/>
      <w:r w:rsidRPr="009B006F">
        <w:rPr>
          <w:sz w:val="22"/>
          <w:szCs w:val="22"/>
        </w:rPr>
        <w:t>mogu</w:t>
      </w:r>
      <w:proofErr w:type="spellEnd"/>
      <w:r w:rsidRPr="009B006F">
        <w:rPr>
          <w:sz w:val="22"/>
          <w:szCs w:val="22"/>
        </w:rPr>
        <w:t xml:space="preserve"> </w:t>
      </w:r>
      <w:proofErr w:type="spellStart"/>
      <w:r w:rsidRPr="009B006F">
        <w:rPr>
          <w:sz w:val="22"/>
          <w:szCs w:val="22"/>
        </w:rPr>
        <w:t>ozlijediti</w:t>
      </w:r>
      <w:proofErr w:type="spellEnd"/>
      <w:r w:rsidRPr="009B006F">
        <w:rPr>
          <w:sz w:val="22"/>
          <w:szCs w:val="22"/>
        </w:rPr>
        <w:t xml:space="preserve"> </w:t>
      </w:r>
      <w:proofErr w:type="spellStart"/>
      <w:r w:rsidRPr="009B006F">
        <w:rPr>
          <w:sz w:val="22"/>
          <w:szCs w:val="22"/>
        </w:rPr>
        <w:t>prolaznike</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im</w:t>
      </w:r>
      <w:proofErr w:type="spellEnd"/>
      <w:r w:rsidRPr="009B006F">
        <w:rPr>
          <w:sz w:val="22"/>
          <w:szCs w:val="22"/>
        </w:rPr>
        <w:t xml:space="preserve"> </w:t>
      </w:r>
      <w:proofErr w:type="spellStart"/>
      <w:r w:rsidRPr="009B006F">
        <w:rPr>
          <w:sz w:val="22"/>
          <w:szCs w:val="22"/>
        </w:rPr>
        <w:t>nanijeti</w:t>
      </w:r>
      <w:proofErr w:type="spellEnd"/>
      <w:r w:rsidRPr="009B006F">
        <w:rPr>
          <w:sz w:val="22"/>
          <w:szCs w:val="22"/>
        </w:rPr>
        <w:t xml:space="preserve"> </w:t>
      </w:r>
      <w:proofErr w:type="spellStart"/>
      <w:r w:rsidRPr="009B006F">
        <w:rPr>
          <w:sz w:val="22"/>
          <w:szCs w:val="22"/>
        </w:rPr>
        <w:t>neku</w:t>
      </w:r>
      <w:proofErr w:type="spellEnd"/>
      <w:r w:rsidRPr="009B006F">
        <w:rPr>
          <w:sz w:val="22"/>
          <w:szCs w:val="22"/>
        </w:rPr>
        <w:t xml:space="preserve"> </w:t>
      </w:r>
      <w:proofErr w:type="spellStart"/>
      <w:r w:rsidRPr="009B006F">
        <w:rPr>
          <w:sz w:val="22"/>
          <w:szCs w:val="22"/>
        </w:rPr>
        <w:t>štetu</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takve</w:t>
      </w:r>
      <w:proofErr w:type="spellEnd"/>
      <w:r w:rsidRPr="009B006F">
        <w:rPr>
          <w:sz w:val="22"/>
          <w:szCs w:val="22"/>
        </w:rPr>
        <w:t xml:space="preserve"> </w:t>
      </w:r>
      <w:proofErr w:type="spellStart"/>
      <w:r w:rsidRPr="009B006F">
        <w:rPr>
          <w:sz w:val="22"/>
          <w:szCs w:val="22"/>
        </w:rPr>
        <w:t>predmete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uređaje</w:t>
      </w:r>
      <w:proofErr w:type="spellEnd"/>
      <w:r w:rsidRPr="009B006F">
        <w:rPr>
          <w:sz w:val="22"/>
          <w:szCs w:val="22"/>
        </w:rPr>
        <w:t xml:space="preserve"> </w:t>
      </w:r>
      <w:proofErr w:type="spellStart"/>
      <w:r w:rsidRPr="009B006F">
        <w:rPr>
          <w:sz w:val="22"/>
          <w:szCs w:val="22"/>
        </w:rPr>
        <w:t>ostavljati</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javnoprometnim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w:t>
      </w:r>
    </w:p>
    <w:p w14:paraId="59944002" w14:textId="77777777" w:rsidR="006F18AF" w:rsidRPr="009B006F" w:rsidRDefault="006F18AF" w:rsidP="006F18AF">
      <w:pPr>
        <w:autoSpaceDE w:val="0"/>
        <w:autoSpaceDN w:val="0"/>
        <w:adjustRightInd w:val="0"/>
        <w:jc w:val="both"/>
        <w:rPr>
          <w:sz w:val="22"/>
          <w:szCs w:val="22"/>
        </w:rPr>
      </w:pPr>
    </w:p>
    <w:p w14:paraId="27687301"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69.</w:t>
      </w:r>
    </w:p>
    <w:p w14:paraId="6D10C4E1" w14:textId="77777777" w:rsidR="006F18AF" w:rsidRPr="009B006F" w:rsidRDefault="006F18AF" w:rsidP="006F18AF">
      <w:pPr>
        <w:autoSpaceDE w:val="0"/>
        <w:autoSpaceDN w:val="0"/>
        <w:adjustRightInd w:val="0"/>
        <w:jc w:val="both"/>
        <w:rPr>
          <w:sz w:val="22"/>
          <w:szCs w:val="22"/>
        </w:rPr>
      </w:pPr>
      <w:r w:rsidRPr="009B006F">
        <w:rPr>
          <w:sz w:val="22"/>
          <w:szCs w:val="22"/>
        </w:rPr>
        <w:t xml:space="preserve"> </w:t>
      </w:r>
      <w:r w:rsidRPr="009B006F">
        <w:rPr>
          <w:sz w:val="22"/>
          <w:szCs w:val="22"/>
        </w:rPr>
        <w:tab/>
      </w: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dovoditi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puštati</w:t>
      </w:r>
      <w:proofErr w:type="spellEnd"/>
      <w:r w:rsidRPr="009B006F">
        <w:rPr>
          <w:sz w:val="22"/>
          <w:szCs w:val="22"/>
        </w:rPr>
        <w:t xml:space="preserve"> </w:t>
      </w:r>
      <w:proofErr w:type="spellStart"/>
      <w:r w:rsidRPr="009B006F">
        <w:rPr>
          <w:sz w:val="22"/>
          <w:szCs w:val="22"/>
        </w:rPr>
        <w:t>kućne</w:t>
      </w:r>
      <w:proofErr w:type="spellEnd"/>
      <w:r w:rsidRPr="009B006F">
        <w:rPr>
          <w:sz w:val="22"/>
          <w:szCs w:val="22"/>
        </w:rPr>
        <w:t xml:space="preserve"> </w:t>
      </w:r>
      <w:proofErr w:type="spellStart"/>
      <w:r w:rsidRPr="009B006F">
        <w:rPr>
          <w:sz w:val="22"/>
          <w:szCs w:val="22"/>
        </w:rPr>
        <w:t>ljubimce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prostore</w:t>
      </w:r>
      <w:proofErr w:type="spellEnd"/>
      <w:r w:rsidRPr="009B006F">
        <w:rPr>
          <w:sz w:val="22"/>
          <w:szCs w:val="22"/>
        </w:rPr>
        <w:t xml:space="preserve"> </w:t>
      </w:r>
      <w:proofErr w:type="spellStart"/>
      <w:r w:rsidRPr="009B006F">
        <w:rPr>
          <w:sz w:val="22"/>
          <w:szCs w:val="22"/>
        </w:rPr>
        <w:t>dječjih</w:t>
      </w:r>
      <w:proofErr w:type="spellEnd"/>
      <w:r w:rsidRPr="009B006F">
        <w:rPr>
          <w:sz w:val="22"/>
          <w:szCs w:val="22"/>
        </w:rPr>
        <w:t xml:space="preserve"> </w:t>
      </w:r>
      <w:proofErr w:type="spellStart"/>
      <w:r w:rsidRPr="009B006F">
        <w:rPr>
          <w:sz w:val="22"/>
          <w:szCs w:val="22"/>
        </w:rPr>
        <w:t>igrališta</w:t>
      </w:r>
      <w:proofErr w:type="spellEnd"/>
      <w:r w:rsidRPr="009B006F">
        <w:rPr>
          <w:sz w:val="22"/>
          <w:szCs w:val="22"/>
        </w:rPr>
        <w:t xml:space="preserve">, </w:t>
      </w:r>
      <w:proofErr w:type="spellStart"/>
      <w:r w:rsidRPr="009B006F">
        <w:rPr>
          <w:sz w:val="22"/>
          <w:szCs w:val="22"/>
        </w:rPr>
        <w:t>cvjetnjake</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uređene</w:t>
      </w:r>
      <w:proofErr w:type="spellEnd"/>
      <w:r w:rsidRPr="009B006F">
        <w:rPr>
          <w:sz w:val="22"/>
          <w:szCs w:val="22"/>
        </w:rPr>
        <w:t xml:space="preserve"> </w:t>
      </w:r>
      <w:proofErr w:type="spellStart"/>
      <w:r w:rsidRPr="009B006F">
        <w:rPr>
          <w:sz w:val="22"/>
          <w:szCs w:val="22"/>
        </w:rPr>
        <w:t>travnjake</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prirodne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uređene</w:t>
      </w:r>
      <w:proofErr w:type="spellEnd"/>
      <w:r w:rsidRPr="009B006F">
        <w:rPr>
          <w:sz w:val="22"/>
          <w:szCs w:val="22"/>
        </w:rPr>
        <w:t xml:space="preserve"> </w:t>
      </w:r>
      <w:proofErr w:type="spellStart"/>
      <w:r w:rsidRPr="009B006F">
        <w:rPr>
          <w:sz w:val="22"/>
          <w:szCs w:val="22"/>
        </w:rPr>
        <w:t>plaže</w:t>
      </w:r>
      <w:proofErr w:type="spellEnd"/>
      <w:r w:rsidRPr="009B006F">
        <w:rPr>
          <w:sz w:val="22"/>
          <w:szCs w:val="22"/>
        </w:rPr>
        <w:t>.</w:t>
      </w:r>
    </w:p>
    <w:p w14:paraId="375DCB93" w14:textId="1EEC60A8" w:rsidR="006F18AF" w:rsidRDefault="006F18AF" w:rsidP="006F18AF">
      <w:pPr>
        <w:autoSpaceDE w:val="0"/>
        <w:autoSpaceDN w:val="0"/>
        <w:adjustRightInd w:val="0"/>
        <w:ind w:firstLine="708"/>
        <w:jc w:val="both"/>
        <w:rPr>
          <w:sz w:val="22"/>
          <w:szCs w:val="22"/>
        </w:rPr>
      </w:pPr>
      <w:proofErr w:type="spellStart"/>
      <w:r w:rsidRPr="009B006F">
        <w:rPr>
          <w:sz w:val="22"/>
          <w:szCs w:val="22"/>
        </w:rPr>
        <w:t>Kućni</w:t>
      </w:r>
      <w:proofErr w:type="spellEnd"/>
      <w:r w:rsidRPr="009B006F">
        <w:rPr>
          <w:sz w:val="22"/>
          <w:szCs w:val="22"/>
        </w:rPr>
        <w:t xml:space="preserve"> </w:t>
      </w:r>
      <w:proofErr w:type="spellStart"/>
      <w:r w:rsidRPr="009B006F">
        <w:rPr>
          <w:sz w:val="22"/>
          <w:szCs w:val="22"/>
        </w:rPr>
        <w:t>ljubimci</w:t>
      </w:r>
      <w:proofErr w:type="spellEnd"/>
      <w:r w:rsidRPr="009B006F">
        <w:rPr>
          <w:sz w:val="22"/>
          <w:szCs w:val="22"/>
        </w:rPr>
        <w:t xml:space="preserve"> se </w:t>
      </w:r>
      <w:proofErr w:type="spellStart"/>
      <w:r w:rsidRPr="009B006F">
        <w:rPr>
          <w:sz w:val="22"/>
          <w:szCs w:val="22"/>
        </w:rPr>
        <w:t>mogu</w:t>
      </w:r>
      <w:proofErr w:type="spellEnd"/>
      <w:r w:rsidRPr="009B006F">
        <w:rPr>
          <w:sz w:val="22"/>
          <w:szCs w:val="22"/>
        </w:rPr>
        <w:t xml:space="preserve"> </w:t>
      </w:r>
      <w:proofErr w:type="spellStart"/>
      <w:r w:rsidRPr="009B006F">
        <w:rPr>
          <w:sz w:val="22"/>
          <w:szCs w:val="22"/>
        </w:rPr>
        <w:t>dovoditi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puštati</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 xml:space="preserve"> </w:t>
      </w:r>
      <w:proofErr w:type="spellStart"/>
      <w:r w:rsidRPr="009B006F">
        <w:rPr>
          <w:sz w:val="22"/>
          <w:szCs w:val="22"/>
        </w:rPr>
        <w:t>koje</w:t>
      </w:r>
      <w:proofErr w:type="spellEnd"/>
      <w:r w:rsidRPr="009B006F">
        <w:rPr>
          <w:sz w:val="22"/>
          <w:szCs w:val="22"/>
        </w:rPr>
        <w:t xml:space="preserve"> </w:t>
      </w:r>
      <w:proofErr w:type="spellStart"/>
      <w:r w:rsidRPr="009B006F">
        <w:rPr>
          <w:sz w:val="22"/>
          <w:szCs w:val="22"/>
        </w:rPr>
        <w:t>su</w:t>
      </w:r>
      <w:proofErr w:type="spellEnd"/>
      <w:r w:rsidRPr="009B006F">
        <w:rPr>
          <w:sz w:val="22"/>
          <w:szCs w:val="22"/>
        </w:rPr>
        <w:t xml:space="preserve"> za </w:t>
      </w:r>
      <w:proofErr w:type="spellStart"/>
      <w:r w:rsidRPr="009B006F">
        <w:rPr>
          <w:sz w:val="22"/>
          <w:szCs w:val="22"/>
        </w:rPr>
        <w:t>tu</w:t>
      </w:r>
      <w:proofErr w:type="spellEnd"/>
      <w:r w:rsidRPr="009B006F">
        <w:rPr>
          <w:sz w:val="22"/>
          <w:szCs w:val="22"/>
        </w:rPr>
        <w:t xml:space="preserve"> </w:t>
      </w:r>
      <w:proofErr w:type="spellStart"/>
      <w:r w:rsidRPr="009B006F">
        <w:rPr>
          <w:sz w:val="22"/>
          <w:szCs w:val="22"/>
        </w:rPr>
        <w:t>namjenu</w:t>
      </w:r>
      <w:proofErr w:type="spellEnd"/>
      <w:r w:rsidRPr="009B006F">
        <w:rPr>
          <w:sz w:val="22"/>
          <w:szCs w:val="22"/>
        </w:rPr>
        <w:t xml:space="preserve"> </w:t>
      </w:r>
      <w:proofErr w:type="spellStart"/>
      <w:r w:rsidRPr="009B006F">
        <w:rPr>
          <w:sz w:val="22"/>
          <w:szCs w:val="22"/>
        </w:rPr>
        <w:t>određene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posebno</w:t>
      </w:r>
      <w:proofErr w:type="spellEnd"/>
      <w:r w:rsidRPr="009B006F">
        <w:rPr>
          <w:sz w:val="22"/>
          <w:szCs w:val="22"/>
        </w:rPr>
        <w:t xml:space="preserve"> </w:t>
      </w:r>
      <w:proofErr w:type="spellStart"/>
      <w:r w:rsidRPr="009B006F">
        <w:rPr>
          <w:sz w:val="22"/>
          <w:szCs w:val="22"/>
        </w:rPr>
        <w:t>označene</w:t>
      </w:r>
      <w:proofErr w:type="spellEnd"/>
      <w:r w:rsidRPr="009B006F">
        <w:rPr>
          <w:sz w:val="22"/>
          <w:szCs w:val="22"/>
        </w:rPr>
        <w:t>.</w:t>
      </w:r>
    </w:p>
    <w:p w14:paraId="6D44CC1E" w14:textId="035798DB" w:rsidR="00396B2A" w:rsidRDefault="00396B2A" w:rsidP="006F18AF">
      <w:pPr>
        <w:autoSpaceDE w:val="0"/>
        <w:autoSpaceDN w:val="0"/>
        <w:adjustRightInd w:val="0"/>
        <w:ind w:firstLine="708"/>
        <w:jc w:val="both"/>
        <w:rPr>
          <w:sz w:val="22"/>
          <w:szCs w:val="22"/>
        </w:rPr>
      </w:pPr>
    </w:p>
    <w:p w14:paraId="528FCA12" w14:textId="7147FD70" w:rsidR="00396B2A" w:rsidRDefault="00396B2A" w:rsidP="006F18AF">
      <w:pPr>
        <w:autoSpaceDE w:val="0"/>
        <w:autoSpaceDN w:val="0"/>
        <w:adjustRightInd w:val="0"/>
        <w:ind w:firstLine="708"/>
        <w:jc w:val="both"/>
        <w:rPr>
          <w:sz w:val="22"/>
          <w:szCs w:val="22"/>
        </w:rPr>
      </w:pPr>
    </w:p>
    <w:p w14:paraId="71D296EA" w14:textId="36F47822" w:rsidR="00396B2A" w:rsidRDefault="00396B2A" w:rsidP="006F18AF">
      <w:pPr>
        <w:autoSpaceDE w:val="0"/>
        <w:autoSpaceDN w:val="0"/>
        <w:adjustRightInd w:val="0"/>
        <w:ind w:firstLine="708"/>
        <w:jc w:val="both"/>
        <w:rPr>
          <w:sz w:val="22"/>
          <w:szCs w:val="22"/>
        </w:rPr>
      </w:pPr>
    </w:p>
    <w:p w14:paraId="5BB18432" w14:textId="77777777" w:rsidR="00396B2A" w:rsidRPr="009B006F" w:rsidRDefault="00396B2A" w:rsidP="006F18AF">
      <w:pPr>
        <w:autoSpaceDE w:val="0"/>
        <w:autoSpaceDN w:val="0"/>
        <w:adjustRightInd w:val="0"/>
        <w:ind w:firstLine="708"/>
        <w:jc w:val="both"/>
        <w:rPr>
          <w:sz w:val="22"/>
          <w:szCs w:val="22"/>
        </w:rPr>
      </w:pPr>
    </w:p>
    <w:p w14:paraId="2457862B" w14:textId="77777777" w:rsidR="006F18AF" w:rsidRPr="009B006F" w:rsidRDefault="006F18AF" w:rsidP="006F18AF">
      <w:pPr>
        <w:autoSpaceDE w:val="0"/>
        <w:autoSpaceDN w:val="0"/>
        <w:adjustRightInd w:val="0"/>
        <w:jc w:val="both"/>
        <w:rPr>
          <w:sz w:val="22"/>
          <w:szCs w:val="22"/>
        </w:rPr>
      </w:pPr>
    </w:p>
    <w:p w14:paraId="4CC2E933" w14:textId="77777777" w:rsidR="006F18AF" w:rsidRPr="009B006F" w:rsidRDefault="006F18AF" w:rsidP="006F18AF">
      <w:pPr>
        <w:autoSpaceDE w:val="0"/>
        <w:autoSpaceDN w:val="0"/>
        <w:adjustRightInd w:val="0"/>
        <w:jc w:val="both"/>
        <w:rPr>
          <w:b/>
          <w:sz w:val="22"/>
          <w:szCs w:val="22"/>
        </w:rPr>
      </w:pPr>
      <w:r w:rsidRPr="009B006F">
        <w:rPr>
          <w:b/>
          <w:sz w:val="22"/>
          <w:szCs w:val="22"/>
        </w:rPr>
        <w:t xml:space="preserve">2. </w:t>
      </w:r>
      <w:proofErr w:type="spellStart"/>
      <w:r w:rsidRPr="009B006F">
        <w:rPr>
          <w:b/>
          <w:sz w:val="22"/>
          <w:szCs w:val="22"/>
        </w:rPr>
        <w:t>Javnoprometne</w:t>
      </w:r>
      <w:proofErr w:type="spellEnd"/>
      <w:r w:rsidRPr="009B006F">
        <w:rPr>
          <w:b/>
          <w:sz w:val="22"/>
          <w:szCs w:val="22"/>
        </w:rPr>
        <w:t xml:space="preserve"> </w:t>
      </w:r>
      <w:proofErr w:type="spellStart"/>
      <w:r w:rsidRPr="009B006F">
        <w:rPr>
          <w:b/>
          <w:sz w:val="22"/>
          <w:szCs w:val="22"/>
        </w:rPr>
        <w:t>površine</w:t>
      </w:r>
      <w:proofErr w:type="spellEnd"/>
    </w:p>
    <w:p w14:paraId="6C79319A" w14:textId="77777777" w:rsidR="006F18AF" w:rsidRPr="009B006F" w:rsidRDefault="006F18AF" w:rsidP="006F18AF">
      <w:pPr>
        <w:autoSpaceDE w:val="0"/>
        <w:autoSpaceDN w:val="0"/>
        <w:adjustRightInd w:val="0"/>
        <w:jc w:val="both"/>
        <w:rPr>
          <w:sz w:val="22"/>
          <w:szCs w:val="22"/>
        </w:rPr>
      </w:pPr>
    </w:p>
    <w:p w14:paraId="0070C641"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70.</w:t>
      </w:r>
    </w:p>
    <w:p w14:paraId="01724EE9"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Javnoprometne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treba</w:t>
      </w:r>
      <w:proofErr w:type="spellEnd"/>
      <w:r w:rsidRPr="009B006F">
        <w:rPr>
          <w:sz w:val="22"/>
          <w:szCs w:val="22"/>
        </w:rPr>
        <w:t xml:space="preserve"> </w:t>
      </w:r>
      <w:proofErr w:type="spellStart"/>
      <w:r w:rsidRPr="009B006F">
        <w:rPr>
          <w:sz w:val="22"/>
          <w:szCs w:val="22"/>
        </w:rPr>
        <w:t>održavati</w:t>
      </w:r>
      <w:proofErr w:type="spellEnd"/>
      <w:r w:rsidRPr="009B006F">
        <w:rPr>
          <w:sz w:val="22"/>
          <w:szCs w:val="22"/>
        </w:rPr>
        <w:t xml:space="preserve"> </w:t>
      </w:r>
      <w:proofErr w:type="spellStart"/>
      <w:r w:rsidRPr="009B006F">
        <w:rPr>
          <w:sz w:val="22"/>
          <w:szCs w:val="22"/>
        </w:rPr>
        <w:t>tako</w:t>
      </w:r>
      <w:proofErr w:type="spellEnd"/>
      <w:r w:rsidRPr="009B006F">
        <w:rPr>
          <w:sz w:val="22"/>
          <w:szCs w:val="22"/>
        </w:rPr>
        <w:t xml:space="preserve"> da </w:t>
      </w:r>
      <w:proofErr w:type="spellStart"/>
      <w:r w:rsidRPr="009B006F">
        <w:rPr>
          <w:sz w:val="22"/>
          <w:szCs w:val="22"/>
        </w:rPr>
        <w:t>budu</w:t>
      </w:r>
      <w:proofErr w:type="spellEnd"/>
      <w:r w:rsidRPr="009B006F">
        <w:rPr>
          <w:sz w:val="22"/>
          <w:szCs w:val="22"/>
        </w:rPr>
        <w:t xml:space="preserve"> </w:t>
      </w:r>
      <w:proofErr w:type="spellStart"/>
      <w:r w:rsidRPr="009B006F">
        <w:rPr>
          <w:sz w:val="22"/>
          <w:szCs w:val="22"/>
        </w:rPr>
        <w:t>uredne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čiste</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da </w:t>
      </w:r>
      <w:proofErr w:type="spellStart"/>
      <w:r w:rsidRPr="009B006F">
        <w:rPr>
          <w:sz w:val="22"/>
          <w:szCs w:val="22"/>
        </w:rPr>
        <w:t>služe</w:t>
      </w:r>
      <w:proofErr w:type="spellEnd"/>
      <w:r w:rsidRPr="009B006F">
        <w:rPr>
          <w:sz w:val="22"/>
          <w:szCs w:val="22"/>
        </w:rPr>
        <w:t xml:space="preserve"> </w:t>
      </w:r>
      <w:proofErr w:type="spellStart"/>
      <w:r w:rsidRPr="009B006F">
        <w:rPr>
          <w:sz w:val="22"/>
          <w:szCs w:val="22"/>
        </w:rPr>
        <w:t>svrsi</w:t>
      </w:r>
      <w:proofErr w:type="spellEnd"/>
      <w:r w:rsidRPr="009B006F">
        <w:rPr>
          <w:sz w:val="22"/>
          <w:szCs w:val="22"/>
        </w:rPr>
        <w:t xml:space="preserve"> </w:t>
      </w:r>
      <w:proofErr w:type="spellStart"/>
      <w:r w:rsidRPr="009B006F">
        <w:rPr>
          <w:sz w:val="22"/>
          <w:szCs w:val="22"/>
        </w:rPr>
        <w:t>kojoj</w:t>
      </w:r>
      <w:proofErr w:type="spellEnd"/>
      <w:r w:rsidRPr="009B006F">
        <w:rPr>
          <w:sz w:val="22"/>
          <w:szCs w:val="22"/>
        </w:rPr>
        <w:t xml:space="preserve"> </w:t>
      </w:r>
      <w:proofErr w:type="spellStart"/>
      <w:r w:rsidRPr="009B006F">
        <w:rPr>
          <w:sz w:val="22"/>
          <w:szCs w:val="22"/>
        </w:rPr>
        <w:t>su</w:t>
      </w:r>
      <w:proofErr w:type="spellEnd"/>
      <w:r w:rsidRPr="009B006F">
        <w:rPr>
          <w:sz w:val="22"/>
          <w:szCs w:val="22"/>
        </w:rPr>
        <w:t xml:space="preserve"> </w:t>
      </w:r>
      <w:proofErr w:type="spellStart"/>
      <w:r w:rsidRPr="009B006F">
        <w:rPr>
          <w:sz w:val="22"/>
          <w:szCs w:val="22"/>
        </w:rPr>
        <w:t>namijenjene</w:t>
      </w:r>
      <w:proofErr w:type="spellEnd"/>
      <w:r w:rsidRPr="009B006F">
        <w:rPr>
          <w:sz w:val="22"/>
          <w:szCs w:val="22"/>
        </w:rPr>
        <w:t>.</w:t>
      </w:r>
    </w:p>
    <w:p w14:paraId="1949E2F7" w14:textId="77777777" w:rsidR="006F18AF" w:rsidRPr="009B006F" w:rsidRDefault="006F18AF" w:rsidP="006F18AF">
      <w:pPr>
        <w:autoSpaceDE w:val="0"/>
        <w:autoSpaceDN w:val="0"/>
        <w:adjustRightInd w:val="0"/>
        <w:jc w:val="both"/>
        <w:rPr>
          <w:sz w:val="22"/>
          <w:szCs w:val="22"/>
        </w:rPr>
      </w:pPr>
    </w:p>
    <w:p w14:paraId="4294E40C"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71.</w:t>
      </w:r>
    </w:p>
    <w:p w14:paraId="64FD8865"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lastRenderedPageBreak/>
        <w:t>Vozila</w:t>
      </w:r>
      <w:proofErr w:type="spellEnd"/>
      <w:r w:rsidRPr="009B006F">
        <w:rPr>
          <w:sz w:val="22"/>
          <w:szCs w:val="22"/>
        </w:rPr>
        <w:t xml:space="preserve"> </w:t>
      </w:r>
      <w:proofErr w:type="spellStart"/>
      <w:r w:rsidRPr="009B006F">
        <w:rPr>
          <w:sz w:val="22"/>
          <w:szCs w:val="22"/>
        </w:rPr>
        <w:t>koja</w:t>
      </w:r>
      <w:proofErr w:type="spellEnd"/>
      <w:r w:rsidRPr="009B006F">
        <w:rPr>
          <w:sz w:val="22"/>
          <w:szCs w:val="22"/>
        </w:rPr>
        <w:t xml:space="preserve"> </w:t>
      </w:r>
      <w:proofErr w:type="spellStart"/>
      <w:r w:rsidRPr="009B006F">
        <w:rPr>
          <w:sz w:val="22"/>
          <w:szCs w:val="22"/>
        </w:rPr>
        <w:t>sudjeluju</w:t>
      </w:r>
      <w:proofErr w:type="spellEnd"/>
      <w:r w:rsidRPr="009B006F">
        <w:rPr>
          <w:sz w:val="22"/>
          <w:szCs w:val="22"/>
        </w:rPr>
        <w:t xml:space="preserve"> u </w:t>
      </w:r>
      <w:proofErr w:type="spellStart"/>
      <w:r w:rsidRPr="009B006F">
        <w:rPr>
          <w:sz w:val="22"/>
          <w:szCs w:val="22"/>
        </w:rPr>
        <w:t>prometu</w:t>
      </w:r>
      <w:proofErr w:type="spellEnd"/>
      <w:r w:rsidRPr="009B006F">
        <w:rPr>
          <w:sz w:val="22"/>
          <w:szCs w:val="22"/>
        </w:rPr>
        <w:t xml:space="preserve"> ne </w:t>
      </w:r>
      <w:proofErr w:type="spellStart"/>
      <w:r w:rsidRPr="009B006F">
        <w:rPr>
          <w:sz w:val="22"/>
          <w:szCs w:val="22"/>
        </w:rPr>
        <w:t>smiju</w:t>
      </w:r>
      <w:proofErr w:type="spellEnd"/>
      <w:r w:rsidRPr="009B006F">
        <w:rPr>
          <w:sz w:val="22"/>
          <w:szCs w:val="22"/>
        </w:rPr>
        <w:t xml:space="preserve"> </w:t>
      </w:r>
      <w:proofErr w:type="spellStart"/>
      <w:r w:rsidRPr="009B006F">
        <w:rPr>
          <w:sz w:val="22"/>
          <w:szCs w:val="22"/>
        </w:rPr>
        <w:t>onečišćivati</w:t>
      </w:r>
      <w:proofErr w:type="spellEnd"/>
      <w:r w:rsidRPr="009B006F">
        <w:rPr>
          <w:sz w:val="22"/>
          <w:szCs w:val="22"/>
        </w:rPr>
        <w:t xml:space="preserve"> </w:t>
      </w:r>
      <w:proofErr w:type="spellStart"/>
      <w:r w:rsidRPr="009B006F">
        <w:rPr>
          <w:sz w:val="22"/>
          <w:szCs w:val="22"/>
        </w:rPr>
        <w:t>javnoprometne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w:t>
      </w:r>
    </w:p>
    <w:p w14:paraId="6D667FB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prevoze</w:t>
      </w:r>
      <w:proofErr w:type="spellEnd"/>
      <w:r w:rsidRPr="009B006F">
        <w:rPr>
          <w:sz w:val="22"/>
          <w:szCs w:val="22"/>
          <w:lang w:val="it-IT"/>
        </w:rPr>
        <w:t xml:space="preserve"> </w:t>
      </w:r>
      <w:proofErr w:type="spellStart"/>
      <w:r w:rsidRPr="009B006F">
        <w:rPr>
          <w:sz w:val="22"/>
          <w:szCs w:val="22"/>
          <w:lang w:val="it-IT"/>
        </w:rPr>
        <w:t>tekući</w:t>
      </w:r>
      <w:proofErr w:type="spellEnd"/>
      <w:r w:rsidRPr="009B006F">
        <w:rPr>
          <w:sz w:val="22"/>
          <w:szCs w:val="22"/>
          <w:lang w:val="it-IT"/>
        </w:rPr>
        <w:t xml:space="preserve"> ili </w:t>
      </w:r>
      <w:proofErr w:type="spellStart"/>
      <w:r w:rsidRPr="009B006F">
        <w:rPr>
          <w:sz w:val="22"/>
          <w:szCs w:val="22"/>
          <w:lang w:val="it-IT"/>
        </w:rPr>
        <w:t>rasuti</w:t>
      </w:r>
      <w:proofErr w:type="spellEnd"/>
      <w:r w:rsidRPr="009B006F">
        <w:rPr>
          <w:sz w:val="22"/>
          <w:szCs w:val="22"/>
          <w:lang w:val="it-IT"/>
        </w:rPr>
        <w:t xml:space="preserve"> (</w:t>
      </w:r>
      <w:proofErr w:type="spellStart"/>
      <w:r w:rsidRPr="009B006F">
        <w:rPr>
          <w:sz w:val="22"/>
          <w:szCs w:val="22"/>
          <w:lang w:val="it-IT"/>
        </w:rPr>
        <w:t>sipki</w:t>
      </w:r>
      <w:proofErr w:type="spellEnd"/>
      <w:r w:rsidRPr="009B006F">
        <w:rPr>
          <w:sz w:val="22"/>
          <w:szCs w:val="22"/>
          <w:lang w:val="it-IT"/>
        </w:rPr>
        <w:t xml:space="preserve">) </w:t>
      </w:r>
      <w:proofErr w:type="spellStart"/>
      <w:r w:rsidRPr="009B006F">
        <w:rPr>
          <w:sz w:val="22"/>
          <w:szCs w:val="22"/>
          <w:lang w:val="it-IT"/>
        </w:rPr>
        <w:t>materijal</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imati </w:t>
      </w:r>
      <w:proofErr w:type="spellStart"/>
      <w:r w:rsidRPr="009B006F">
        <w:rPr>
          <w:sz w:val="22"/>
          <w:szCs w:val="22"/>
          <w:lang w:val="it-IT"/>
        </w:rPr>
        <w:t>sanduke</w:t>
      </w:r>
      <w:proofErr w:type="spellEnd"/>
      <w:r w:rsidRPr="009B006F">
        <w:rPr>
          <w:sz w:val="22"/>
          <w:szCs w:val="22"/>
          <w:lang w:val="it-IT"/>
        </w:rPr>
        <w:t xml:space="preserve"> i </w:t>
      </w:r>
      <w:proofErr w:type="spellStart"/>
      <w:r w:rsidRPr="009B006F">
        <w:rPr>
          <w:sz w:val="22"/>
          <w:szCs w:val="22"/>
          <w:lang w:val="it-IT"/>
        </w:rPr>
        <w:t>karoserije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kojih</w:t>
      </w:r>
      <w:proofErr w:type="spellEnd"/>
      <w:r w:rsidRPr="009B006F">
        <w:rPr>
          <w:sz w:val="22"/>
          <w:szCs w:val="22"/>
          <w:lang w:val="it-IT"/>
        </w:rPr>
        <w:t xml:space="preserve"> se </w:t>
      </w:r>
      <w:proofErr w:type="spellStart"/>
      <w:r w:rsidRPr="009B006F">
        <w:rPr>
          <w:sz w:val="22"/>
          <w:szCs w:val="22"/>
          <w:lang w:val="it-IT"/>
        </w:rPr>
        <w:t>materijal</w:t>
      </w:r>
      <w:proofErr w:type="spellEnd"/>
      <w:r w:rsidRPr="009B006F">
        <w:rPr>
          <w:sz w:val="22"/>
          <w:szCs w:val="22"/>
          <w:lang w:val="it-IT"/>
        </w:rPr>
        <w:t xml:space="preserve"> ne </w:t>
      </w:r>
      <w:proofErr w:type="spellStart"/>
      <w:r w:rsidRPr="009B006F">
        <w:rPr>
          <w:sz w:val="22"/>
          <w:szCs w:val="22"/>
          <w:lang w:val="it-IT"/>
        </w:rPr>
        <w:t>može</w:t>
      </w:r>
      <w:proofErr w:type="spellEnd"/>
      <w:r w:rsidRPr="009B006F">
        <w:rPr>
          <w:sz w:val="22"/>
          <w:szCs w:val="22"/>
          <w:lang w:val="it-IT"/>
        </w:rPr>
        <w:t xml:space="preserve"> </w:t>
      </w:r>
      <w:proofErr w:type="spellStart"/>
      <w:r w:rsidRPr="009B006F">
        <w:rPr>
          <w:sz w:val="22"/>
          <w:szCs w:val="22"/>
          <w:lang w:val="it-IT"/>
        </w:rPr>
        <w:t>prosipati</w:t>
      </w:r>
      <w:proofErr w:type="spellEnd"/>
      <w:r w:rsidRPr="009B006F">
        <w:rPr>
          <w:sz w:val="22"/>
          <w:szCs w:val="22"/>
          <w:lang w:val="it-IT"/>
        </w:rPr>
        <w:t xml:space="preserve"> </w:t>
      </w:r>
      <w:proofErr w:type="spellStart"/>
      <w:r w:rsidRPr="009B006F">
        <w:rPr>
          <w:sz w:val="22"/>
          <w:szCs w:val="22"/>
          <w:lang w:val="it-IT"/>
        </w:rPr>
        <w:t>niti</w:t>
      </w:r>
      <w:proofErr w:type="spellEnd"/>
      <w:r w:rsidRPr="009B006F">
        <w:rPr>
          <w:sz w:val="22"/>
          <w:szCs w:val="22"/>
          <w:lang w:val="it-IT"/>
        </w:rPr>
        <w:t xml:space="preserve"> </w:t>
      </w:r>
      <w:proofErr w:type="spellStart"/>
      <w:r w:rsidRPr="009B006F">
        <w:rPr>
          <w:sz w:val="22"/>
          <w:szCs w:val="22"/>
          <w:lang w:val="it-IT"/>
        </w:rPr>
        <w:t>curiti</w:t>
      </w:r>
      <w:proofErr w:type="spellEnd"/>
      <w:r w:rsidRPr="009B006F">
        <w:rPr>
          <w:sz w:val="22"/>
          <w:szCs w:val="22"/>
          <w:lang w:val="it-IT"/>
        </w:rPr>
        <w:t>.</w:t>
      </w:r>
    </w:p>
    <w:p w14:paraId="103EF823" w14:textId="77777777" w:rsidR="006F18AF" w:rsidRPr="009B006F" w:rsidRDefault="006F18AF" w:rsidP="006F18AF">
      <w:pPr>
        <w:autoSpaceDE w:val="0"/>
        <w:autoSpaceDN w:val="0"/>
        <w:adjustRightInd w:val="0"/>
        <w:jc w:val="both"/>
        <w:rPr>
          <w:sz w:val="22"/>
          <w:szCs w:val="22"/>
          <w:lang w:val="it-IT"/>
        </w:rPr>
      </w:pPr>
    </w:p>
    <w:p w14:paraId="5AC20A0A"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72.</w:t>
      </w:r>
    </w:p>
    <w:p w14:paraId="61080BB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Vozač</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prevozi</w:t>
      </w:r>
      <w:proofErr w:type="spellEnd"/>
      <w:r w:rsidRPr="009B006F">
        <w:rPr>
          <w:sz w:val="22"/>
          <w:szCs w:val="22"/>
          <w:lang w:val="it-IT"/>
        </w:rPr>
        <w:t xml:space="preserve"> </w:t>
      </w:r>
      <w:proofErr w:type="spellStart"/>
      <w:r w:rsidRPr="009B006F">
        <w:rPr>
          <w:sz w:val="22"/>
          <w:szCs w:val="22"/>
          <w:lang w:val="it-IT"/>
        </w:rPr>
        <w:t>papir</w:t>
      </w:r>
      <w:proofErr w:type="spellEnd"/>
      <w:r w:rsidRPr="009B006F">
        <w:rPr>
          <w:sz w:val="22"/>
          <w:szCs w:val="22"/>
          <w:lang w:val="it-IT"/>
        </w:rPr>
        <w:t xml:space="preserve">, </w:t>
      </w:r>
      <w:proofErr w:type="spellStart"/>
      <w:r w:rsidRPr="009B006F">
        <w:rPr>
          <w:sz w:val="22"/>
          <w:szCs w:val="22"/>
          <w:lang w:val="it-IT"/>
        </w:rPr>
        <w:t>sjeno</w:t>
      </w:r>
      <w:proofErr w:type="spellEnd"/>
      <w:r w:rsidRPr="009B006F">
        <w:rPr>
          <w:sz w:val="22"/>
          <w:szCs w:val="22"/>
          <w:lang w:val="it-IT"/>
        </w:rPr>
        <w:t xml:space="preserve">, </w:t>
      </w:r>
      <w:proofErr w:type="spellStart"/>
      <w:r w:rsidRPr="009B006F">
        <w:rPr>
          <w:sz w:val="22"/>
          <w:szCs w:val="22"/>
          <w:lang w:val="it-IT"/>
        </w:rPr>
        <w:t>lišće</w:t>
      </w:r>
      <w:proofErr w:type="spellEnd"/>
      <w:r w:rsidRPr="009B006F">
        <w:rPr>
          <w:sz w:val="22"/>
          <w:szCs w:val="22"/>
          <w:lang w:val="it-IT"/>
        </w:rPr>
        <w:t xml:space="preserve">, PVC </w:t>
      </w:r>
      <w:proofErr w:type="spellStart"/>
      <w:r w:rsidRPr="009B006F">
        <w:rPr>
          <w:sz w:val="22"/>
          <w:szCs w:val="22"/>
          <w:lang w:val="it-IT"/>
        </w:rPr>
        <w:t>materijal</w:t>
      </w:r>
      <w:proofErr w:type="spellEnd"/>
      <w:r w:rsidRPr="009B006F">
        <w:rPr>
          <w:sz w:val="22"/>
          <w:szCs w:val="22"/>
          <w:lang w:val="it-IT"/>
        </w:rPr>
        <w:t xml:space="preserve"> i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rasuti</w:t>
      </w:r>
      <w:proofErr w:type="spellEnd"/>
      <w:r w:rsidRPr="009B006F">
        <w:rPr>
          <w:sz w:val="22"/>
          <w:szCs w:val="22"/>
          <w:lang w:val="it-IT"/>
        </w:rPr>
        <w:t xml:space="preserve"> (</w:t>
      </w:r>
      <w:proofErr w:type="spellStart"/>
      <w:r w:rsidRPr="009B006F">
        <w:rPr>
          <w:sz w:val="22"/>
          <w:szCs w:val="22"/>
          <w:lang w:val="it-IT"/>
        </w:rPr>
        <w:t>sipki</w:t>
      </w:r>
      <w:proofErr w:type="spellEnd"/>
      <w:r w:rsidRPr="009B006F">
        <w:rPr>
          <w:sz w:val="22"/>
          <w:szCs w:val="22"/>
          <w:lang w:val="it-IT"/>
        </w:rPr>
        <w:t xml:space="preserve">) </w:t>
      </w:r>
      <w:proofErr w:type="spellStart"/>
      <w:r w:rsidRPr="009B006F">
        <w:rPr>
          <w:sz w:val="22"/>
          <w:szCs w:val="22"/>
          <w:lang w:val="it-IT"/>
        </w:rPr>
        <w:t>teret</w:t>
      </w:r>
      <w:proofErr w:type="spellEnd"/>
      <w:r w:rsidRPr="009B006F">
        <w:rPr>
          <w:sz w:val="22"/>
          <w:szCs w:val="22"/>
          <w:lang w:val="it-IT"/>
        </w:rPr>
        <w:t xml:space="preserve"> mora </w:t>
      </w:r>
      <w:proofErr w:type="spellStart"/>
      <w:r w:rsidRPr="009B006F">
        <w:rPr>
          <w:sz w:val="22"/>
          <w:szCs w:val="22"/>
          <w:lang w:val="it-IT"/>
        </w:rPr>
        <w:t>ga</w:t>
      </w:r>
      <w:proofErr w:type="spellEnd"/>
      <w:r w:rsidRPr="009B006F">
        <w:rPr>
          <w:sz w:val="22"/>
          <w:szCs w:val="22"/>
          <w:lang w:val="it-IT"/>
        </w:rPr>
        <w:t xml:space="preserve"> </w:t>
      </w:r>
      <w:proofErr w:type="spellStart"/>
      <w:r w:rsidRPr="009B006F">
        <w:rPr>
          <w:sz w:val="22"/>
          <w:szCs w:val="22"/>
          <w:lang w:val="it-IT"/>
        </w:rPr>
        <w:t>prekriti</w:t>
      </w:r>
      <w:proofErr w:type="spellEnd"/>
      <w:r w:rsidRPr="009B006F">
        <w:rPr>
          <w:sz w:val="22"/>
          <w:szCs w:val="22"/>
          <w:lang w:val="it-IT"/>
        </w:rPr>
        <w:t xml:space="preserve"> </w:t>
      </w:r>
      <w:proofErr w:type="spellStart"/>
      <w:r w:rsidRPr="009B006F">
        <w:rPr>
          <w:sz w:val="22"/>
          <w:szCs w:val="22"/>
          <w:lang w:val="it-IT"/>
        </w:rPr>
        <w:t>ceradom</w:t>
      </w:r>
      <w:proofErr w:type="spellEnd"/>
      <w:r w:rsidRPr="009B006F">
        <w:rPr>
          <w:sz w:val="22"/>
          <w:szCs w:val="22"/>
          <w:lang w:val="it-IT"/>
        </w:rPr>
        <w:t xml:space="preserve">, </w:t>
      </w:r>
      <w:proofErr w:type="spellStart"/>
      <w:r w:rsidRPr="009B006F">
        <w:rPr>
          <w:sz w:val="22"/>
          <w:szCs w:val="22"/>
          <w:lang w:val="it-IT"/>
        </w:rPr>
        <w:t>gustom</w:t>
      </w:r>
      <w:proofErr w:type="spellEnd"/>
      <w:r w:rsidRPr="009B006F">
        <w:rPr>
          <w:sz w:val="22"/>
          <w:szCs w:val="22"/>
          <w:lang w:val="it-IT"/>
        </w:rPr>
        <w:t xml:space="preserve"> </w:t>
      </w:r>
      <w:proofErr w:type="spellStart"/>
      <w:r w:rsidRPr="009B006F">
        <w:rPr>
          <w:sz w:val="22"/>
          <w:szCs w:val="22"/>
          <w:lang w:val="it-IT"/>
        </w:rPr>
        <w:t>mrežom</w:t>
      </w:r>
      <w:proofErr w:type="spellEnd"/>
      <w:r w:rsidRPr="009B006F">
        <w:rPr>
          <w:sz w:val="22"/>
          <w:szCs w:val="22"/>
          <w:lang w:val="it-IT"/>
        </w:rPr>
        <w:t xml:space="preserve"> ili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osigurati</w:t>
      </w:r>
      <w:proofErr w:type="spellEnd"/>
      <w:r w:rsidRPr="009B006F">
        <w:rPr>
          <w:sz w:val="22"/>
          <w:szCs w:val="22"/>
          <w:lang w:val="it-IT"/>
        </w:rPr>
        <w:t xml:space="preserve"> da </w:t>
      </w:r>
      <w:proofErr w:type="gramStart"/>
      <w:r w:rsidRPr="009B006F">
        <w:rPr>
          <w:sz w:val="22"/>
          <w:szCs w:val="22"/>
          <w:lang w:val="it-IT"/>
        </w:rPr>
        <w:t>se</w:t>
      </w:r>
      <w:proofErr w:type="gramEnd"/>
      <w:r w:rsidRPr="009B006F">
        <w:rPr>
          <w:sz w:val="22"/>
          <w:szCs w:val="22"/>
          <w:lang w:val="it-IT"/>
        </w:rPr>
        <w:t xml:space="preserve"> </w:t>
      </w:r>
      <w:proofErr w:type="spellStart"/>
      <w:r w:rsidRPr="009B006F">
        <w:rPr>
          <w:sz w:val="22"/>
          <w:szCs w:val="22"/>
          <w:lang w:val="it-IT"/>
        </w:rPr>
        <w:t>materijal</w:t>
      </w:r>
      <w:proofErr w:type="spellEnd"/>
      <w:r w:rsidRPr="009B006F">
        <w:rPr>
          <w:sz w:val="22"/>
          <w:szCs w:val="22"/>
          <w:lang w:val="it-IT"/>
        </w:rPr>
        <w:t xml:space="preserve"> ne </w:t>
      </w:r>
      <w:proofErr w:type="spellStart"/>
      <w:r w:rsidRPr="009B006F">
        <w:rPr>
          <w:sz w:val="22"/>
          <w:szCs w:val="22"/>
          <w:lang w:val="it-IT"/>
        </w:rPr>
        <w:t>posipa</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javnoprometnoj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w:t>
      </w:r>
    </w:p>
    <w:p w14:paraId="0CB6E692"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73.</w:t>
      </w:r>
    </w:p>
    <w:p w14:paraId="5FB81626"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Za </w:t>
      </w:r>
      <w:proofErr w:type="spellStart"/>
      <w:r w:rsidRPr="009B006F">
        <w:rPr>
          <w:sz w:val="22"/>
          <w:szCs w:val="22"/>
          <w:lang w:val="it-IT"/>
        </w:rPr>
        <w:t>istovar</w:t>
      </w:r>
      <w:proofErr w:type="spellEnd"/>
      <w:r w:rsidRPr="009B006F">
        <w:rPr>
          <w:sz w:val="22"/>
          <w:szCs w:val="22"/>
          <w:lang w:val="it-IT"/>
        </w:rPr>
        <w:t xml:space="preserve">, </w:t>
      </w:r>
      <w:proofErr w:type="spellStart"/>
      <w:r w:rsidRPr="009B006F">
        <w:rPr>
          <w:sz w:val="22"/>
          <w:szCs w:val="22"/>
          <w:lang w:val="it-IT"/>
        </w:rPr>
        <w:t>smještaj</w:t>
      </w:r>
      <w:proofErr w:type="spellEnd"/>
      <w:r w:rsidRPr="009B006F">
        <w:rPr>
          <w:sz w:val="22"/>
          <w:szCs w:val="22"/>
          <w:lang w:val="it-IT"/>
        </w:rPr>
        <w:t xml:space="preserve"> i </w:t>
      </w:r>
      <w:proofErr w:type="spellStart"/>
      <w:r w:rsidRPr="009B006F">
        <w:rPr>
          <w:sz w:val="22"/>
          <w:szCs w:val="22"/>
          <w:lang w:val="it-IT"/>
        </w:rPr>
        <w:t>ukrcaj</w:t>
      </w:r>
      <w:proofErr w:type="spellEnd"/>
      <w:r w:rsidRPr="009B006F">
        <w:rPr>
          <w:sz w:val="22"/>
          <w:szCs w:val="22"/>
          <w:lang w:val="it-IT"/>
        </w:rPr>
        <w:t xml:space="preserve"> </w:t>
      </w:r>
      <w:proofErr w:type="spellStart"/>
      <w:r w:rsidRPr="009B006F">
        <w:rPr>
          <w:sz w:val="22"/>
          <w:szCs w:val="22"/>
          <w:lang w:val="it-IT"/>
        </w:rPr>
        <w:t>građevinskog</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w:t>
      </w:r>
      <w:proofErr w:type="spellStart"/>
      <w:r w:rsidRPr="009B006F">
        <w:rPr>
          <w:sz w:val="22"/>
          <w:szCs w:val="22"/>
          <w:lang w:val="it-IT"/>
        </w:rPr>
        <w:t>podizanje</w:t>
      </w:r>
      <w:proofErr w:type="spellEnd"/>
      <w:r w:rsidRPr="009B006F">
        <w:rPr>
          <w:sz w:val="22"/>
          <w:szCs w:val="22"/>
          <w:lang w:val="it-IT"/>
        </w:rPr>
        <w:t xml:space="preserve"> </w:t>
      </w:r>
      <w:proofErr w:type="spellStart"/>
      <w:r w:rsidRPr="009B006F">
        <w:rPr>
          <w:sz w:val="22"/>
          <w:szCs w:val="22"/>
          <w:lang w:val="it-IT"/>
        </w:rPr>
        <w:t>skela</w:t>
      </w:r>
      <w:proofErr w:type="spellEnd"/>
      <w:r w:rsidRPr="009B006F">
        <w:rPr>
          <w:sz w:val="22"/>
          <w:szCs w:val="22"/>
          <w:lang w:val="it-IT"/>
        </w:rPr>
        <w:t xml:space="preserve">, </w:t>
      </w:r>
      <w:proofErr w:type="spellStart"/>
      <w:r w:rsidRPr="009B006F">
        <w:rPr>
          <w:sz w:val="22"/>
          <w:szCs w:val="22"/>
          <w:lang w:val="it-IT"/>
        </w:rPr>
        <w:t>ograda</w:t>
      </w:r>
      <w:proofErr w:type="spellEnd"/>
      <w:r w:rsidRPr="009B006F">
        <w:rPr>
          <w:sz w:val="22"/>
          <w:szCs w:val="22"/>
          <w:lang w:val="it-IT"/>
        </w:rPr>
        <w:t xml:space="preserve"> </w:t>
      </w:r>
      <w:proofErr w:type="spellStart"/>
      <w:r w:rsidRPr="009B006F">
        <w:rPr>
          <w:sz w:val="22"/>
          <w:szCs w:val="22"/>
          <w:lang w:val="it-IT"/>
        </w:rPr>
        <w:t>gradilišta</w:t>
      </w:r>
      <w:proofErr w:type="spellEnd"/>
      <w:r w:rsidRPr="009B006F">
        <w:rPr>
          <w:sz w:val="22"/>
          <w:szCs w:val="22"/>
          <w:lang w:val="it-IT"/>
        </w:rPr>
        <w:t xml:space="preserve">, </w:t>
      </w:r>
      <w:proofErr w:type="spellStart"/>
      <w:r w:rsidRPr="009B006F">
        <w:rPr>
          <w:sz w:val="22"/>
          <w:szCs w:val="22"/>
          <w:lang w:val="it-IT"/>
        </w:rPr>
        <w:t>popravke</w:t>
      </w:r>
      <w:proofErr w:type="spellEnd"/>
      <w:r w:rsidRPr="009B006F">
        <w:rPr>
          <w:sz w:val="22"/>
          <w:szCs w:val="22"/>
          <w:lang w:val="it-IT"/>
        </w:rPr>
        <w:t xml:space="preserve"> </w:t>
      </w:r>
      <w:proofErr w:type="spellStart"/>
      <w:r w:rsidRPr="009B006F">
        <w:rPr>
          <w:sz w:val="22"/>
          <w:szCs w:val="22"/>
          <w:lang w:val="it-IT"/>
        </w:rPr>
        <w:t>vanjskih</w:t>
      </w:r>
      <w:proofErr w:type="spellEnd"/>
      <w:r w:rsidRPr="009B006F">
        <w:rPr>
          <w:sz w:val="22"/>
          <w:szCs w:val="22"/>
          <w:lang w:val="it-IT"/>
        </w:rPr>
        <w:t xml:space="preserve"> </w:t>
      </w:r>
      <w:proofErr w:type="spellStart"/>
      <w:r w:rsidRPr="009B006F">
        <w:rPr>
          <w:sz w:val="22"/>
          <w:szCs w:val="22"/>
          <w:lang w:val="it-IT"/>
        </w:rPr>
        <w:t>dijelova</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i </w:t>
      </w:r>
      <w:proofErr w:type="spellStart"/>
      <w:r w:rsidRPr="009B006F">
        <w:rPr>
          <w:sz w:val="22"/>
          <w:szCs w:val="22"/>
          <w:lang w:val="it-IT"/>
        </w:rPr>
        <w:t>slične</w:t>
      </w:r>
      <w:proofErr w:type="spellEnd"/>
      <w:r w:rsidRPr="009B006F">
        <w:rPr>
          <w:sz w:val="22"/>
          <w:szCs w:val="22"/>
          <w:lang w:val="it-IT"/>
        </w:rPr>
        <w:t xml:space="preserve"> </w:t>
      </w:r>
      <w:proofErr w:type="spellStart"/>
      <w:r w:rsidRPr="009B006F">
        <w:rPr>
          <w:sz w:val="22"/>
          <w:szCs w:val="22"/>
          <w:lang w:val="it-IT"/>
        </w:rPr>
        <w:t>građevinske</w:t>
      </w:r>
      <w:proofErr w:type="spellEnd"/>
      <w:r w:rsidRPr="009B006F">
        <w:rPr>
          <w:sz w:val="22"/>
          <w:szCs w:val="22"/>
          <w:lang w:val="it-IT"/>
        </w:rPr>
        <w:t xml:space="preserve"> </w:t>
      </w:r>
      <w:proofErr w:type="spellStart"/>
      <w:r w:rsidRPr="009B006F">
        <w:rPr>
          <w:sz w:val="22"/>
          <w:szCs w:val="22"/>
          <w:lang w:val="it-IT"/>
        </w:rPr>
        <w:t>radove</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se u </w:t>
      </w:r>
      <w:proofErr w:type="spellStart"/>
      <w:r w:rsidRPr="009B006F">
        <w:rPr>
          <w:sz w:val="22"/>
          <w:szCs w:val="22"/>
          <w:lang w:val="it-IT"/>
        </w:rPr>
        <w:t>opravdanim</w:t>
      </w:r>
      <w:proofErr w:type="spellEnd"/>
      <w:r w:rsidRPr="009B006F">
        <w:rPr>
          <w:sz w:val="22"/>
          <w:szCs w:val="22"/>
          <w:lang w:val="it-IT"/>
        </w:rPr>
        <w:t xml:space="preserve"> </w:t>
      </w:r>
      <w:proofErr w:type="spellStart"/>
      <w:r w:rsidRPr="009B006F">
        <w:rPr>
          <w:sz w:val="22"/>
          <w:szCs w:val="22"/>
          <w:lang w:val="it-IT"/>
        </w:rPr>
        <w:t>slučajevima</w:t>
      </w:r>
      <w:proofErr w:type="spellEnd"/>
      <w:r w:rsidRPr="009B006F">
        <w:rPr>
          <w:sz w:val="22"/>
          <w:szCs w:val="22"/>
          <w:lang w:val="it-IT"/>
        </w:rPr>
        <w:t xml:space="preserve"> i </w:t>
      </w:r>
      <w:proofErr w:type="spellStart"/>
      <w:r w:rsidRPr="009B006F">
        <w:rPr>
          <w:sz w:val="22"/>
          <w:szCs w:val="22"/>
          <w:lang w:val="it-IT"/>
        </w:rPr>
        <w:t>privremeno</w:t>
      </w:r>
      <w:proofErr w:type="spellEnd"/>
      <w:r w:rsidRPr="009B006F">
        <w:rPr>
          <w:sz w:val="22"/>
          <w:szCs w:val="22"/>
          <w:lang w:val="it-IT"/>
        </w:rPr>
        <w:t xml:space="preserve">, </w:t>
      </w:r>
      <w:proofErr w:type="spellStart"/>
      <w:r w:rsidRPr="009B006F">
        <w:rPr>
          <w:sz w:val="22"/>
          <w:szCs w:val="22"/>
          <w:lang w:val="it-IT"/>
        </w:rPr>
        <w:t>koristiti</w:t>
      </w:r>
      <w:proofErr w:type="spellEnd"/>
      <w:r w:rsidRPr="009B006F">
        <w:rPr>
          <w:sz w:val="22"/>
          <w:szCs w:val="22"/>
          <w:lang w:val="it-IT"/>
        </w:rPr>
        <w:t xml:space="preserve"> </w:t>
      </w:r>
      <w:proofErr w:type="spellStart"/>
      <w:r w:rsidRPr="009B006F">
        <w:rPr>
          <w:sz w:val="22"/>
          <w:szCs w:val="22"/>
          <w:lang w:val="it-IT"/>
        </w:rPr>
        <w:t>javnoprometna</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o </w:t>
      </w:r>
      <w:proofErr w:type="spellStart"/>
      <w:r w:rsidRPr="009B006F">
        <w:rPr>
          <w:sz w:val="22"/>
          <w:szCs w:val="22"/>
          <w:lang w:val="it-IT"/>
        </w:rPr>
        <w:t>gradnji</w:t>
      </w:r>
      <w:proofErr w:type="spellEnd"/>
      <w:r w:rsidRPr="009B006F">
        <w:rPr>
          <w:sz w:val="22"/>
          <w:szCs w:val="22"/>
          <w:lang w:val="it-IT"/>
        </w:rPr>
        <w:t xml:space="preserve"> i </w:t>
      </w:r>
      <w:proofErr w:type="spellStart"/>
      <w:r w:rsidRPr="009B006F">
        <w:rPr>
          <w:sz w:val="22"/>
          <w:szCs w:val="22"/>
          <w:lang w:val="it-IT"/>
        </w:rPr>
        <w:t>sigurnosti</w:t>
      </w:r>
      <w:proofErr w:type="spellEnd"/>
      <w:r w:rsidRPr="009B006F">
        <w:rPr>
          <w:sz w:val="22"/>
          <w:szCs w:val="22"/>
          <w:lang w:val="it-IT"/>
        </w:rPr>
        <w:t xml:space="preserve"> </w:t>
      </w:r>
      <w:proofErr w:type="spellStart"/>
      <w:r w:rsidRPr="009B006F">
        <w:rPr>
          <w:sz w:val="22"/>
          <w:szCs w:val="22"/>
          <w:lang w:val="it-IT"/>
        </w:rPr>
        <w:t>prometa</w:t>
      </w:r>
      <w:proofErr w:type="spellEnd"/>
      <w:r w:rsidRPr="009B006F">
        <w:rPr>
          <w:sz w:val="22"/>
          <w:szCs w:val="22"/>
          <w:lang w:val="it-IT"/>
        </w:rPr>
        <w:t>.</w:t>
      </w:r>
    </w:p>
    <w:p w14:paraId="3436A8F7" w14:textId="77777777" w:rsidR="006F18AF" w:rsidRPr="009B006F" w:rsidRDefault="006F18AF" w:rsidP="006F18AF">
      <w:pPr>
        <w:autoSpaceDE w:val="0"/>
        <w:autoSpaceDN w:val="0"/>
        <w:adjustRightInd w:val="0"/>
        <w:jc w:val="both"/>
        <w:rPr>
          <w:sz w:val="22"/>
          <w:szCs w:val="22"/>
          <w:lang w:val="it-IT"/>
        </w:rPr>
      </w:pPr>
    </w:p>
    <w:p w14:paraId="2FFCDA8E"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74.</w:t>
      </w:r>
    </w:p>
    <w:p w14:paraId="125956B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Odobrenje</w:t>
      </w:r>
      <w:proofErr w:type="spellEnd"/>
      <w:r w:rsidRPr="009B006F">
        <w:rPr>
          <w:sz w:val="22"/>
          <w:szCs w:val="22"/>
          <w:lang w:val="it-IT"/>
        </w:rPr>
        <w:t xml:space="preserve"> za </w:t>
      </w:r>
      <w:proofErr w:type="spellStart"/>
      <w:r w:rsidRPr="009B006F">
        <w:rPr>
          <w:sz w:val="22"/>
          <w:szCs w:val="22"/>
          <w:lang w:val="it-IT"/>
        </w:rPr>
        <w:t>korištenje</w:t>
      </w:r>
      <w:proofErr w:type="spellEnd"/>
      <w:r w:rsidRPr="009B006F">
        <w:rPr>
          <w:sz w:val="22"/>
          <w:szCs w:val="22"/>
          <w:lang w:val="it-IT"/>
        </w:rPr>
        <w:t xml:space="preserve"> </w:t>
      </w:r>
      <w:proofErr w:type="spellStart"/>
      <w:r w:rsidRPr="009B006F">
        <w:rPr>
          <w:sz w:val="22"/>
          <w:szCs w:val="22"/>
          <w:lang w:val="it-IT"/>
        </w:rPr>
        <w:t>javnoprometne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za </w:t>
      </w:r>
      <w:proofErr w:type="spellStart"/>
      <w:r w:rsidRPr="009B006F">
        <w:rPr>
          <w:sz w:val="22"/>
          <w:szCs w:val="22"/>
          <w:lang w:val="it-IT"/>
        </w:rPr>
        <w:t>radove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73. ove </w:t>
      </w:r>
      <w:proofErr w:type="spellStart"/>
      <w:r w:rsidRPr="009B006F">
        <w:rPr>
          <w:sz w:val="22"/>
          <w:szCs w:val="22"/>
          <w:lang w:val="it-IT"/>
        </w:rPr>
        <w:t>Odluke</w:t>
      </w:r>
      <w:proofErr w:type="spellEnd"/>
      <w:r w:rsidRPr="009B006F">
        <w:rPr>
          <w:sz w:val="22"/>
          <w:szCs w:val="22"/>
          <w:lang w:val="it-IT"/>
        </w:rPr>
        <w:t xml:space="preserve"> </w:t>
      </w:r>
      <w:proofErr w:type="spellStart"/>
      <w:r w:rsidRPr="009B006F">
        <w:rPr>
          <w:sz w:val="22"/>
          <w:szCs w:val="22"/>
          <w:lang w:val="it-IT"/>
        </w:rPr>
        <w:t>izdaje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zahtjev</w:t>
      </w:r>
      <w:proofErr w:type="spellEnd"/>
      <w:r w:rsidRPr="009B006F">
        <w:rPr>
          <w:sz w:val="22"/>
          <w:szCs w:val="22"/>
          <w:lang w:val="it-IT"/>
        </w:rPr>
        <w:t xml:space="preserve"> </w:t>
      </w:r>
      <w:proofErr w:type="spellStart"/>
      <w:r w:rsidRPr="009B006F">
        <w:rPr>
          <w:sz w:val="22"/>
          <w:szCs w:val="22"/>
          <w:lang w:val="it-IT"/>
        </w:rPr>
        <w:t>izvođača</w:t>
      </w:r>
      <w:proofErr w:type="spellEnd"/>
      <w:r w:rsidRPr="009B006F">
        <w:rPr>
          <w:sz w:val="22"/>
          <w:szCs w:val="22"/>
          <w:lang w:val="it-IT"/>
        </w:rPr>
        <w:t xml:space="preserve"> ili </w:t>
      </w:r>
      <w:proofErr w:type="spellStart"/>
      <w:r w:rsidRPr="009B006F">
        <w:rPr>
          <w:sz w:val="22"/>
          <w:szCs w:val="22"/>
          <w:lang w:val="it-IT"/>
        </w:rPr>
        <w:t>investitora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w:t>
      </w:r>
    </w:p>
    <w:p w14:paraId="0860C89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Odobrenjem</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odredit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uvjeti</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i </w:t>
      </w:r>
      <w:proofErr w:type="spellStart"/>
      <w:r w:rsidRPr="009B006F">
        <w:rPr>
          <w:sz w:val="22"/>
          <w:szCs w:val="22"/>
          <w:lang w:val="it-IT"/>
        </w:rPr>
        <w:t>vrijeme</w:t>
      </w:r>
      <w:proofErr w:type="spellEnd"/>
      <w:r w:rsidRPr="009B006F">
        <w:rPr>
          <w:sz w:val="22"/>
          <w:szCs w:val="22"/>
          <w:lang w:val="it-IT"/>
        </w:rPr>
        <w:t xml:space="preserve"> </w:t>
      </w:r>
      <w:proofErr w:type="spellStart"/>
      <w:r w:rsidRPr="009B006F">
        <w:rPr>
          <w:sz w:val="22"/>
          <w:szCs w:val="22"/>
          <w:lang w:val="it-IT"/>
        </w:rPr>
        <w:t>izvođenja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zahtjev</w:t>
      </w:r>
      <w:proofErr w:type="spellEnd"/>
      <w:r w:rsidRPr="009B006F">
        <w:rPr>
          <w:sz w:val="22"/>
          <w:szCs w:val="22"/>
          <w:lang w:val="it-IT"/>
        </w:rPr>
        <w:t xml:space="preserve"> za </w:t>
      </w:r>
      <w:proofErr w:type="spellStart"/>
      <w:r w:rsidRPr="009B006F">
        <w:rPr>
          <w:sz w:val="22"/>
          <w:szCs w:val="22"/>
          <w:lang w:val="it-IT"/>
        </w:rPr>
        <w:t>odobrenje</w:t>
      </w:r>
      <w:proofErr w:type="spellEnd"/>
      <w:r w:rsidRPr="009B006F">
        <w:rPr>
          <w:sz w:val="22"/>
          <w:szCs w:val="22"/>
          <w:lang w:val="it-IT"/>
        </w:rPr>
        <w:t xml:space="preserve"> investitor je </w:t>
      </w:r>
      <w:proofErr w:type="spellStart"/>
      <w:r w:rsidRPr="009B006F">
        <w:rPr>
          <w:sz w:val="22"/>
          <w:szCs w:val="22"/>
          <w:lang w:val="it-IT"/>
        </w:rPr>
        <w:t>dužan</w:t>
      </w:r>
      <w:proofErr w:type="spellEnd"/>
      <w:r w:rsidRPr="009B006F">
        <w:rPr>
          <w:sz w:val="22"/>
          <w:szCs w:val="22"/>
          <w:lang w:val="it-IT"/>
        </w:rPr>
        <w:t xml:space="preserve"> </w:t>
      </w:r>
      <w:proofErr w:type="spellStart"/>
      <w:r w:rsidRPr="009B006F">
        <w:rPr>
          <w:sz w:val="22"/>
          <w:szCs w:val="22"/>
          <w:lang w:val="it-IT"/>
        </w:rPr>
        <w:t>priložiti</w:t>
      </w:r>
      <w:proofErr w:type="spellEnd"/>
      <w:r w:rsidRPr="009B006F">
        <w:rPr>
          <w:sz w:val="22"/>
          <w:szCs w:val="22"/>
          <w:lang w:val="it-IT"/>
        </w:rPr>
        <w:t xml:space="preserve"> </w:t>
      </w:r>
      <w:proofErr w:type="spellStart"/>
      <w:r w:rsidRPr="009B006F">
        <w:rPr>
          <w:sz w:val="22"/>
          <w:szCs w:val="22"/>
          <w:lang w:val="it-IT"/>
        </w:rPr>
        <w:t>akt</w:t>
      </w:r>
      <w:proofErr w:type="spellEnd"/>
      <w:r w:rsidRPr="009B006F">
        <w:rPr>
          <w:sz w:val="22"/>
          <w:szCs w:val="22"/>
          <w:lang w:val="it-IT"/>
        </w:rPr>
        <w:t xml:space="preserve"> </w:t>
      </w:r>
      <w:proofErr w:type="spellStart"/>
      <w:r w:rsidRPr="009B006F">
        <w:rPr>
          <w:sz w:val="22"/>
          <w:szCs w:val="22"/>
          <w:lang w:val="it-IT"/>
        </w:rPr>
        <w:t>nadležnog</w:t>
      </w:r>
      <w:proofErr w:type="spellEnd"/>
      <w:r w:rsidRPr="009B006F">
        <w:rPr>
          <w:sz w:val="22"/>
          <w:szCs w:val="22"/>
          <w:lang w:val="it-IT"/>
        </w:rPr>
        <w:t xml:space="preserve"> </w:t>
      </w:r>
      <w:proofErr w:type="spellStart"/>
      <w:r w:rsidRPr="009B006F">
        <w:rPr>
          <w:sz w:val="22"/>
          <w:szCs w:val="22"/>
          <w:lang w:val="it-IT"/>
        </w:rPr>
        <w:t>tijela</w:t>
      </w:r>
      <w:proofErr w:type="spellEnd"/>
      <w:r w:rsidRPr="009B006F">
        <w:rPr>
          <w:sz w:val="22"/>
          <w:szCs w:val="22"/>
          <w:lang w:val="it-IT"/>
        </w:rPr>
        <w:t xml:space="preserve"> </w:t>
      </w:r>
      <w:proofErr w:type="spellStart"/>
      <w:r w:rsidRPr="009B006F">
        <w:rPr>
          <w:sz w:val="22"/>
          <w:szCs w:val="22"/>
          <w:lang w:val="it-IT"/>
        </w:rPr>
        <w:t>kojim</w:t>
      </w:r>
      <w:proofErr w:type="spellEnd"/>
      <w:r w:rsidRPr="009B006F">
        <w:rPr>
          <w:sz w:val="22"/>
          <w:szCs w:val="22"/>
          <w:lang w:val="it-IT"/>
        </w:rPr>
        <w:t xml:space="preserve"> se </w:t>
      </w:r>
      <w:proofErr w:type="spellStart"/>
      <w:r w:rsidRPr="009B006F">
        <w:rPr>
          <w:sz w:val="22"/>
          <w:szCs w:val="22"/>
          <w:lang w:val="it-IT"/>
        </w:rPr>
        <w:t>dokazuje</w:t>
      </w:r>
      <w:proofErr w:type="spellEnd"/>
      <w:r w:rsidRPr="009B006F">
        <w:rPr>
          <w:sz w:val="22"/>
          <w:szCs w:val="22"/>
          <w:lang w:val="it-IT"/>
        </w:rPr>
        <w:t xml:space="preserve"> </w:t>
      </w:r>
      <w:proofErr w:type="spellStart"/>
      <w:r w:rsidRPr="009B006F">
        <w:rPr>
          <w:sz w:val="22"/>
          <w:szCs w:val="22"/>
          <w:lang w:val="it-IT"/>
        </w:rPr>
        <w:t>legalnost</w:t>
      </w:r>
      <w:proofErr w:type="spellEnd"/>
      <w:r w:rsidRPr="009B006F">
        <w:rPr>
          <w:sz w:val="22"/>
          <w:szCs w:val="22"/>
          <w:lang w:val="it-IT"/>
        </w:rPr>
        <w:t xml:space="preserve"> </w:t>
      </w:r>
      <w:proofErr w:type="spellStart"/>
      <w:r w:rsidRPr="009B006F">
        <w:rPr>
          <w:sz w:val="22"/>
          <w:szCs w:val="22"/>
          <w:lang w:val="it-IT"/>
        </w:rPr>
        <w:t>gradnje</w:t>
      </w:r>
      <w:proofErr w:type="spellEnd"/>
      <w:r w:rsidRPr="009B006F">
        <w:rPr>
          <w:sz w:val="22"/>
          <w:szCs w:val="22"/>
          <w:lang w:val="it-IT"/>
        </w:rPr>
        <w:t>.</w:t>
      </w:r>
    </w:p>
    <w:p w14:paraId="03FBB9A6" w14:textId="77777777" w:rsidR="006F18AF" w:rsidRPr="009B006F" w:rsidRDefault="006F18AF" w:rsidP="006F18AF">
      <w:pPr>
        <w:autoSpaceDE w:val="0"/>
        <w:autoSpaceDN w:val="0"/>
        <w:adjustRightInd w:val="0"/>
        <w:jc w:val="both"/>
        <w:rPr>
          <w:sz w:val="22"/>
          <w:szCs w:val="22"/>
          <w:lang w:val="it-IT"/>
        </w:rPr>
      </w:pPr>
    </w:p>
    <w:p w14:paraId="6B0DCDA6"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75.</w:t>
      </w:r>
    </w:p>
    <w:p w14:paraId="0B9749ED"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Za </w:t>
      </w:r>
      <w:proofErr w:type="spellStart"/>
      <w:r w:rsidRPr="009B006F">
        <w:rPr>
          <w:sz w:val="22"/>
          <w:szCs w:val="22"/>
          <w:lang w:val="it-IT"/>
        </w:rPr>
        <w:t>vrijeme</w:t>
      </w:r>
      <w:proofErr w:type="spellEnd"/>
      <w:r w:rsidRPr="009B006F">
        <w:rPr>
          <w:sz w:val="22"/>
          <w:szCs w:val="22"/>
          <w:lang w:val="it-IT"/>
        </w:rPr>
        <w:t xml:space="preserve"> </w:t>
      </w:r>
      <w:proofErr w:type="spellStart"/>
      <w:r w:rsidRPr="009B006F">
        <w:rPr>
          <w:sz w:val="22"/>
          <w:szCs w:val="22"/>
          <w:lang w:val="it-IT"/>
        </w:rPr>
        <w:t>obavljanja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73. ove </w:t>
      </w:r>
      <w:proofErr w:type="spellStart"/>
      <w:r w:rsidRPr="009B006F">
        <w:rPr>
          <w:sz w:val="22"/>
          <w:szCs w:val="22"/>
          <w:lang w:val="it-IT"/>
        </w:rPr>
        <w:t>Odluke</w:t>
      </w:r>
      <w:proofErr w:type="spellEnd"/>
      <w:r w:rsidRPr="009B006F">
        <w:rPr>
          <w:sz w:val="22"/>
          <w:szCs w:val="22"/>
          <w:lang w:val="it-IT"/>
        </w:rPr>
        <w:t xml:space="preserve">, </w:t>
      </w:r>
      <w:proofErr w:type="spellStart"/>
      <w:r w:rsidRPr="009B006F">
        <w:rPr>
          <w:sz w:val="22"/>
          <w:szCs w:val="22"/>
          <w:lang w:val="it-IT"/>
        </w:rPr>
        <w:t>izvođač</w:t>
      </w:r>
      <w:proofErr w:type="spellEnd"/>
      <w:r w:rsidRPr="009B006F">
        <w:rPr>
          <w:sz w:val="22"/>
          <w:szCs w:val="22"/>
          <w:lang w:val="it-IT"/>
        </w:rPr>
        <w:t xml:space="preserve"> je </w:t>
      </w:r>
      <w:proofErr w:type="spellStart"/>
      <w:r w:rsidRPr="009B006F">
        <w:rPr>
          <w:sz w:val="22"/>
          <w:szCs w:val="22"/>
          <w:lang w:val="it-IT"/>
        </w:rPr>
        <w:t>dužan</w:t>
      </w:r>
      <w:proofErr w:type="spellEnd"/>
      <w:r w:rsidRPr="009B006F">
        <w:rPr>
          <w:sz w:val="22"/>
          <w:szCs w:val="22"/>
          <w:lang w:val="it-IT"/>
        </w:rPr>
        <w:t xml:space="preserve"> </w:t>
      </w:r>
      <w:proofErr w:type="spellStart"/>
      <w:r w:rsidRPr="009B006F">
        <w:rPr>
          <w:sz w:val="22"/>
          <w:szCs w:val="22"/>
          <w:lang w:val="it-IT"/>
        </w:rPr>
        <w:t>poduzeti</w:t>
      </w:r>
      <w:proofErr w:type="spellEnd"/>
      <w:r w:rsidRPr="009B006F">
        <w:rPr>
          <w:sz w:val="22"/>
          <w:szCs w:val="22"/>
          <w:lang w:val="it-IT"/>
        </w:rPr>
        <w:t xml:space="preserve"> </w:t>
      </w:r>
      <w:proofErr w:type="spellStart"/>
      <w:r w:rsidRPr="009B006F">
        <w:rPr>
          <w:sz w:val="22"/>
          <w:szCs w:val="22"/>
          <w:lang w:val="it-IT"/>
        </w:rPr>
        <w:t>sve</w:t>
      </w:r>
      <w:proofErr w:type="spellEnd"/>
      <w:r w:rsidRPr="009B006F">
        <w:rPr>
          <w:sz w:val="22"/>
          <w:szCs w:val="22"/>
          <w:lang w:val="it-IT"/>
        </w:rPr>
        <w:t xml:space="preserve"> </w:t>
      </w:r>
      <w:proofErr w:type="spellStart"/>
      <w:r w:rsidRPr="009B006F">
        <w:rPr>
          <w:sz w:val="22"/>
          <w:szCs w:val="22"/>
          <w:lang w:val="it-IT"/>
        </w:rPr>
        <w:t>propisane</w:t>
      </w:r>
      <w:proofErr w:type="spellEnd"/>
      <w:r w:rsidRPr="009B006F">
        <w:rPr>
          <w:sz w:val="22"/>
          <w:szCs w:val="22"/>
          <w:lang w:val="it-IT"/>
        </w:rPr>
        <w:t xml:space="preserve"> i </w:t>
      </w:r>
      <w:proofErr w:type="spellStart"/>
      <w:r w:rsidRPr="009B006F">
        <w:rPr>
          <w:sz w:val="22"/>
          <w:szCs w:val="22"/>
          <w:lang w:val="it-IT"/>
        </w:rPr>
        <w:t>uobičajene</w:t>
      </w:r>
      <w:proofErr w:type="spellEnd"/>
      <w:r w:rsidRPr="009B006F">
        <w:rPr>
          <w:sz w:val="22"/>
          <w:szCs w:val="22"/>
          <w:lang w:val="it-IT"/>
        </w:rPr>
        <w:t xml:space="preserve"> </w:t>
      </w:r>
      <w:proofErr w:type="spellStart"/>
      <w:r w:rsidRPr="009B006F">
        <w:rPr>
          <w:sz w:val="22"/>
          <w:szCs w:val="22"/>
          <w:lang w:val="it-IT"/>
        </w:rPr>
        <w:t>mjere</w:t>
      </w:r>
      <w:proofErr w:type="spellEnd"/>
      <w:r w:rsidRPr="009B006F">
        <w:rPr>
          <w:sz w:val="22"/>
          <w:szCs w:val="22"/>
          <w:lang w:val="it-IT"/>
        </w:rPr>
        <w:t xml:space="preserve"> </w:t>
      </w:r>
      <w:proofErr w:type="spellStart"/>
      <w:r w:rsidRPr="009B006F">
        <w:rPr>
          <w:sz w:val="22"/>
          <w:szCs w:val="22"/>
          <w:lang w:val="it-IT"/>
        </w:rPr>
        <w:t>sigurnosti</w:t>
      </w:r>
      <w:proofErr w:type="spellEnd"/>
      <w:r w:rsidRPr="009B006F">
        <w:rPr>
          <w:sz w:val="22"/>
          <w:szCs w:val="22"/>
          <w:lang w:val="it-IT"/>
        </w:rPr>
        <w:t xml:space="preserve">. Za </w:t>
      </w:r>
      <w:proofErr w:type="spellStart"/>
      <w:r w:rsidRPr="009B006F">
        <w:rPr>
          <w:sz w:val="22"/>
          <w:szCs w:val="22"/>
          <w:lang w:val="it-IT"/>
        </w:rPr>
        <w:t>sigurnost</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odgovorni</w:t>
      </w:r>
      <w:proofErr w:type="spellEnd"/>
      <w:r w:rsidRPr="009B006F">
        <w:rPr>
          <w:sz w:val="22"/>
          <w:szCs w:val="22"/>
          <w:lang w:val="it-IT"/>
        </w:rPr>
        <w:t xml:space="preserve"> su </w:t>
      </w:r>
      <w:proofErr w:type="spellStart"/>
      <w:r w:rsidRPr="009B006F">
        <w:rPr>
          <w:sz w:val="22"/>
          <w:szCs w:val="22"/>
          <w:lang w:val="it-IT"/>
        </w:rPr>
        <w:t>izvođač</w:t>
      </w:r>
      <w:proofErr w:type="spellEnd"/>
      <w:r w:rsidRPr="009B006F">
        <w:rPr>
          <w:sz w:val="22"/>
          <w:szCs w:val="22"/>
          <w:lang w:val="it-IT"/>
        </w:rPr>
        <w:t xml:space="preserve"> i investitor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solidarno</w:t>
      </w:r>
      <w:proofErr w:type="spellEnd"/>
      <w:r w:rsidRPr="009B006F">
        <w:rPr>
          <w:sz w:val="22"/>
          <w:szCs w:val="22"/>
          <w:lang w:val="it-IT"/>
        </w:rPr>
        <w:t>.</w:t>
      </w:r>
    </w:p>
    <w:p w14:paraId="45FBBCE0" w14:textId="77777777" w:rsidR="006F18AF" w:rsidRPr="009B006F" w:rsidRDefault="006F18AF" w:rsidP="006F18AF">
      <w:pPr>
        <w:autoSpaceDE w:val="0"/>
        <w:autoSpaceDN w:val="0"/>
        <w:adjustRightInd w:val="0"/>
        <w:jc w:val="both"/>
        <w:rPr>
          <w:sz w:val="22"/>
          <w:szCs w:val="22"/>
          <w:lang w:val="it-IT"/>
        </w:rPr>
      </w:pPr>
    </w:p>
    <w:p w14:paraId="6589A48E"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3. </w:t>
      </w:r>
      <w:proofErr w:type="spellStart"/>
      <w:r w:rsidRPr="009B006F">
        <w:rPr>
          <w:b/>
          <w:sz w:val="22"/>
          <w:szCs w:val="22"/>
          <w:lang w:val="it-IT"/>
        </w:rPr>
        <w:t>Javne</w:t>
      </w:r>
      <w:proofErr w:type="spellEnd"/>
      <w:r w:rsidRPr="009B006F">
        <w:rPr>
          <w:b/>
          <w:sz w:val="22"/>
          <w:szCs w:val="22"/>
          <w:lang w:val="it-IT"/>
        </w:rPr>
        <w:t xml:space="preserve"> </w:t>
      </w:r>
      <w:proofErr w:type="spellStart"/>
      <w:r w:rsidRPr="009B006F">
        <w:rPr>
          <w:b/>
          <w:sz w:val="22"/>
          <w:szCs w:val="22"/>
          <w:lang w:val="it-IT"/>
        </w:rPr>
        <w:t>zelene</w:t>
      </w:r>
      <w:proofErr w:type="spellEnd"/>
      <w:r w:rsidRPr="009B006F">
        <w:rPr>
          <w:b/>
          <w:sz w:val="22"/>
          <w:szCs w:val="22"/>
          <w:lang w:val="it-IT"/>
        </w:rPr>
        <w:t xml:space="preserve"> </w:t>
      </w:r>
      <w:proofErr w:type="spellStart"/>
      <w:r w:rsidRPr="009B006F">
        <w:rPr>
          <w:b/>
          <w:sz w:val="22"/>
          <w:szCs w:val="22"/>
          <w:lang w:val="it-IT"/>
        </w:rPr>
        <w:t>površine</w:t>
      </w:r>
      <w:proofErr w:type="spellEnd"/>
    </w:p>
    <w:p w14:paraId="6C7ACADA" w14:textId="77777777" w:rsidR="006F18AF" w:rsidRPr="009B006F" w:rsidRDefault="006F18AF" w:rsidP="006F18AF">
      <w:pPr>
        <w:autoSpaceDE w:val="0"/>
        <w:autoSpaceDN w:val="0"/>
        <w:adjustRightInd w:val="0"/>
        <w:jc w:val="both"/>
        <w:rPr>
          <w:sz w:val="22"/>
          <w:szCs w:val="22"/>
          <w:lang w:val="it-IT"/>
        </w:rPr>
      </w:pPr>
    </w:p>
    <w:p w14:paraId="3DC50348"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76.</w:t>
      </w:r>
    </w:p>
    <w:p w14:paraId="4A1BC52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se </w:t>
      </w:r>
      <w:proofErr w:type="spellStart"/>
      <w:r w:rsidRPr="009B006F">
        <w:rPr>
          <w:sz w:val="22"/>
          <w:szCs w:val="22"/>
          <w:lang w:val="it-IT"/>
        </w:rPr>
        <w:t>redovno</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čistiti</w:t>
      </w:r>
      <w:proofErr w:type="spellEnd"/>
      <w:r w:rsidRPr="009B006F">
        <w:rPr>
          <w:sz w:val="22"/>
          <w:szCs w:val="22"/>
          <w:lang w:val="it-IT"/>
        </w:rPr>
        <w:t xml:space="preserve"> i </w:t>
      </w:r>
      <w:proofErr w:type="spellStart"/>
      <w:r w:rsidRPr="009B006F">
        <w:rPr>
          <w:sz w:val="22"/>
          <w:szCs w:val="22"/>
          <w:lang w:val="it-IT"/>
        </w:rPr>
        <w:t>uređivati</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godišnjem</w:t>
      </w:r>
      <w:proofErr w:type="spellEnd"/>
      <w:r w:rsidRPr="009B006F">
        <w:rPr>
          <w:sz w:val="22"/>
          <w:szCs w:val="22"/>
          <w:lang w:val="it-IT"/>
        </w:rPr>
        <w:t xml:space="preserve"> </w:t>
      </w:r>
      <w:proofErr w:type="spellStart"/>
      <w:r w:rsidRPr="009B006F">
        <w:rPr>
          <w:sz w:val="22"/>
          <w:szCs w:val="22"/>
          <w:lang w:val="it-IT"/>
        </w:rPr>
        <w:t>programu</w:t>
      </w:r>
      <w:proofErr w:type="spellEnd"/>
      <w:r w:rsidRPr="009B006F">
        <w:rPr>
          <w:sz w:val="22"/>
          <w:szCs w:val="22"/>
          <w:lang w:val="it-IT"/>
        </w:rPr>
        <w:t xml:space="preserve"> </w:t>
      </w:r>
      <w:proofErr w:type="spellStart"/>
      <w:r w:rsidRPr="009B006F">
        <w:rPr>
          <w:sz w:val="22"/>
          <w:szCs w:val="22"/>
          <w:lang w:val="it-IT"/>
        </w:rPr>
        <w:t>održavanja</w:t>
      </w:r>
      <w:proofErr w:type="spellEnd"/>
      <w:r w:rsidRPr="009B006F">
        <w:rPr>
          <w:sz w:val="22"/>
          <w:szCs w:val="22"/>
          <w:lang w:val="it-IT"/>
        </w:rPr>
        <w:t xml:space="preserve"> </w:t>
      </w:r>
      <w:proofErr w:type="spellStart"/>
      <w:r w:rsidRPr="009B006F">
        <w:rPr>
          <w:sz w:val="22"/>
          <w:szCs w:val="22"/>
          <w:lang w:val="it-IT"/>
        </w:rPr>
        <w:t>komunalne</w:t>
      </w:r>
      <w:proofErr w:type="spellEnd"/>
      <w:r w:rsidRPr="009B006F">
        <w:rPr>
          <w:sz w:val="22"/>
          <w:szCs w:val="22"/>
          <w:lang w:val="it-IT"/>
        </w:rPr>
        <w:t xml:space="preserve"> </w:t>
      </w:r>
      <w:proofErr w:type="spellStart"/>
      <w:r w:rsidRPr="009B006F">
        <w:rPr>
          <w:sz w:val="22"/>
          <w:szCs w:val="22"/>
          <w:lang w:val="it-IT"/>
        </w:rPr>
        <w:t>infrastrukture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području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donosi</w:t>
      </w:r>
      <w:proofErr w:type="spellEnd"/>
      <w:r w:rsidRPr="009B006F">
        <w:rPr>
          <w:sz w:val="22"/>
          <w:szCs w:val="22"/>
          <w:lang w:val="it-IT"/>
        </w:rPr>
        <w:t xml:space="preserve"> </w:t>
      </w:r>
      <w:proofErr w:type="spellStart"/>
      <w:r w:rsidRPr="009B006F">
        <w:rPr>
          <w:sz w:val="22"/>
          <w:szCs w:val="22"/>
          <w:lang w:val="it-IT"/>
        </w:rPr>
        <w:t>Općinsko</w:t>
      </w:r>
      <w:proofErr w:type="spellEnd"/>
      <w:r w:rsidRPr="009B006F">
        <w:rPr>
          <w:sz w:val="22"/>
          <w:szCs w:val="22"/>
          <w:lang w:val="it-IT"/>
        </w:rPr>
        <w:t xml:space="preserve"> </w:t>
      </w:r>
      <w:proofErr w:type="spellStart"/>
      <w:r w:rsidRPr="009B006F">
        <w:rPr>
          <w:sz w:val="22"/>
          <w:szCs w:val="22"/>
          <w:lang w:val="it-IT"/>
        </w:rPr>
        <w:t>vijeće</w:t>
      </w:r>
      <w:proofErr w:type="spellEnd"/>
      <w:r w:rsidRPr="009B006F">
        <w:rPr>
          <w:sz w:val="22"/>
          <w:szCs w:val="22"/>
          <w:lang w:val="it-IT"/>
        </w:rPr>
        <w:t>.</w:t>
      </w:r>
    </w:p>
    <w:p w14:paraId="266888B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održava</w:t>
      </w:r>
      <w:proofErr w:type="spellEnd"/>
      <w:r w:rsidRPr="009B006F">
        <w:rPr>
          <w:sz w:val="22"/>
          <w:szCs w:val="22"/>
          <w:lang w:val="it-IT"/>
        </w:rPr>
        <w:t xml:space="preserve"> </w:t>
      </w:r>
      <w:proofErr w:type="spellStart"/>
      <w:r w:rsidRPr="009B006F">
        <w:rPr>
          <w:sz w:val="22"/>
          <w:szCs w:val="22"/>
          <w:lang w:val="it-IT"/>
        </w:rPr>
        <w:t>Vlastiti</w:t>
      </w:r>
      <w:proofErr w:type="spellEnd"/>
      <w:r w:rsidRPr="009B006F">
        <w:rPr>
          <w:sz w:val="22"/>
          <w:szCs w:val="22"/>
          <w:lang w:val="it-IT"/>
        </w:rPr>
        <w:t xml:space="preserve"> </w:t>
      </w:r>
      <w:proofErr w:type="spellStart"/>
      <w:r w:rsidRPr="009B006F">
        <w:rPr>
          <w:sz w:val="22"/>
          <w:szCs w:val="22"/>
          <w:lang w:val="it-IT"/>
        </w:rPr>
        <w:t>pogon</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w:t>
      </w:r>
    </w:p>
    <w:p w14:paraId="1351E339" w14:textId="77777777" w:rsidR="006F18AF" w:rsidRPr="009B006F" w:rsidRDefault="006F18AF" w:rsidP="006F18AF">
      <w:pPr>
        <w:autoSpaceDE w:val="0"/>
        <w:autoSpaceDN w:val="0"/>
        <w:adjustRightInd w:val="0"/>
        <w:jc w:val="both"/>
        <w:rPr>
          <w:sz w:val="22"/>
          <w:szCs w:val="22"/>
          <w:lang w:val="it-IT"/>
        </w:rPr>
      </w:pPr>
    </w:p>
    <w:p w14:paraId="4786B628"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77.</w:t>
      </w:r>
    </w:p>
    <w:p w14:paraId="1606FC1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ne </w:t>
      </w:r>
      <w:proofErr w:type="spellStart"/>
      <w:r w:rsidRPr="009B006F">
        <w:rPr>
          <w:sz w:val="22"/>
          <w:szCs w:val="22"/>
          <w:lang w:val="it-IT"/>
        </w:rPr>
        <w:t>upravlja</w:t>
      </w:r>
      <w:proofErr w:type="spellEnd"/>
      <w:r w:rsidRPr="009B006F">
        <w:rPr>
          <w:sz w:val="22"/>
          <w:szCs w:val="22"/>
          <w:lang w:val="it-IT"/>
        </w:rPr>
        <w:t xml:space="preserve"> </w:t>
      </w:r>
      <w:proofErr w:type="spellStart"/>
      <w:r w:rsidRPr="009B006F">
        <w:rPr>
          <w:sz w:val="22"/>
          <w:szCs w:val="22"/>
          <w:lang w:val="it-IT"/>
        </w:rPr>
        <w:t>Općina</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i </w:t>
      </w:r>
      <w:proofErr w:type="spellStart"/>
      <w:r w:rsidRPr="009B006F">
        <w:rPr>
          <w:sz w:val="22"/>
          <w:szCs w:val="22"/>
          <w:lang w:val="it-IT"/>
        </w:rPr>
        <w:t>čistiti</w:t>
      </w:r>
      <w:proofErr w:type="spellEnd"/>
      <w:r w:rsidRPr="009B006F">
        <w:rPr>
          <w:sz w:val="22"/>
          <w:szCs w:val="22"/>
          <w:lang w:val="it-IT"/>
        </w:rPr>
        <w:t xml:space="preserve">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tih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njima</w:t>
      </w:r>
      <w:proofErr w:type="spellEnd"/>
      <w:r w:rsidRPr="009B006F">
        <w:rPr>
          <w:sz w:val="22"/>
          <w:szCs w:val="22"/>
          <w:lang w:val="it-IT"/>
        </w:rPr>
        <w:t xml:space="preserve"> </w:t>
      </w:r>
      <w:proofErr w:type="spellStart"/>
      <w:r w:rsidRPr="009B006F">
        <w:rPr>
          <w:sz w:val="22"/>
          <w:szCs w:val="22"/>
          <w:lang w:val="it-IT"/>
        </w:rPr>
        <w:t>upravljaju</w:t>
      </w:r>
      <w:proofErr w:type="spellEnd"/>
      <w:r w:rsidRPr="009B006F">
        <w:rPr>
          <w:sz w:val="22"/>
          <w:szCs w:val="22"/>
          <w:lang w:val="it-IT"/>
        </w:rPr>
        <w:t>.</w:t>
      </w:r>
    </w:p>
    <w:p w14:paraId="2500E25B" w14:textId="77777777" w:rsidR="006F18AF" w:rsidRPr="009B006F" w:rsidRDefault="006F18AF" w:rsidP="006F18AF">
      <w:pPr>
        <w:autoSpaceDE w:val="0"/>
        <w:autoSpaceDN w:val="0"/>
        <w:adjustRightInd w:val="0"/>
        <w:jc w:val="both"/>
        <w:rPr>
          <w:sz w:val="22"/>
          <w:szCs w:val="22"/>
          <w:lang w:val="it-IT"/>
        </w:rPr>
      </w:pPr>
    </w:p>
    <w:p w14:paraId="2DF89028"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78.</w:t>
      </w:r>
    </w:p>
    <w:p w14:paraId="33BF12D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Pod</w:t>
      </w:r>
      <w:proofErr w:type="spellEnd"/>
      <w:r w:rsidRPr="009B006F">
        <w:rPr>
          <w:sz w:val="22"/>
          <w:szCs w:val="22"/>
          <w:lang w:val="it-IT"/>
        </w:rPr>
        <w:t xml:space="preserve"> </w:t>
      </w:r>
      <w:proofErr w:type="spellStart"/>
      <w:r w:rsidRPr="009B006F">
        <w:rPr>
          <w:sz w:val="22"/>
          <w:szCs w:val="22"/>
          <w:lang w:val="it-IT"/>
        </w:rPr>
        <w:t>održavanjem</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zelenih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podrazumijeva</w:t>
      </w:r>
      <w:proofErr w:type="spellEnd"/>
      <w:r w:rsidRPr="009B006F">
        <w:rPr>
          <w:sz w:val="22"/>
          <w:szCs w:val="22"/>
          <w:lang w:val="it-IT"/>
        </w:rPr>
        <w:t xml:space="preserve"> se </w:t>
      </w:r>
      <w:proofErr w:type="spellStart"/>
      <w:r w:rsidRPr="009B006F">
        <w:rPr>
          <w:sz w:val="22"/>
          <w:szCs w:val="22"/>
          <w:lang w:val="it-IT"/>
        </w:rPr>
        <w:t>osobito</w:t>
      </w:r>
      <w:proofErr w:type="spellEnd"/>
      <w:r w:rsidRPr="009B006F">
        <w:rPr>
          <w:sz w:val="22"/>
          <w:szCs w:val="22"/>
          <w:lang w:val="it-IT"/>
        </w:rPr>
        <w:t>:</w:t>
      </w:r>
    </w:p>
    <w:p w14:paraId="44439B4D"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kosidba</w:t>
      </w:r>
      <w:proofErr w:type="spellEnd"/>
      <w:r w:rsidRPr="009B006F">
        <w:rPr>
          <w:sz w:val="22"/>
          <w:szCs w:val="22"/>
        </w:rPr>
        <w:t xml:space="preserve"> trave,</w:t>
      </w:r>
    </w:p>
    <w:p w14:paraId="70A9ABD7"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obnavljanje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rekonstrukcija</w:t>
      </w:r>
      <w:proofErr w:type="spellEnd"/>
      <w:r w:rsidRPr="009B006F">
        <w:rPr>
          <w:sz w:val="22"/>
          <w:szCs w:val="22"/>
        </w:rPr>
        <w:t xml:space="preserve"> </w:t>
      </w:r>
      <w:proofErr w:type="spellStart"/>
      <w:r w:rsidRPr="009B006F">
        <w:rPr>
          <w:sz w:val="22"/>
          <w:szCs w:val="22"/>
        </w:rPr>
        <w:t>zapuštenih</w:t>
      </w:r>
      <w:proofErr w:type="spellEnd"/>
      <w:r w:rsidRPr="009B006F">
        <w:rPr>
          <w:sz w:val="22"/>
          <w:szCs w:val="22"/>
        </w:rPr>
        <w:t xml:space="preserve"> </w:t>
      </w:r>
      <w:proofErr w:type="spellStart"/>
      <w:r w:rsidRPr="009B006F">
        <w:rPr>
          <w:sz w:val="22"/>
          <w:szCs w:val="22"/>
        </w:rPr>
        <w:t>zelenih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w:t>
      </w:r>
    </w:p>
    <w:p w14:paraId="38325343"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starih</w:t>
      </w:r>
      <w:proofErr w:type="spellEnd"/>
      <w:r w:rsidRPr="009B006F">
        <w:rPr>
          <w:sz w:val="22"/>
          <w:szCs w:val="22"/>
          <w:lang w:val="it-IT"/>
        </w:rPr>
        <w:t xml:space="preserve"> i </w:t>
      </w:r>
      <w:proofErr w:type="spellStart"/>
      <w:r w:rsidRPr="009B006F">
        <w:rPr>
          <w:sz w:val="22"/>
          <w:szCs w:val="22"/>
          <w:lang w:val="it-IT"/>
        </w:rPr>
        <w:t>bolesnih</w:t>
      </w:r>
      <w:proofErr w:type="spellEnd"/>
      <w:r w:rsidRPr="009B006F">
        <w:rPr>
          <w:sz w:val="22"/>
          <w:szCs w:val="22"/>
          <w:lang w:val="it-IT"/>
        </w:rPr>
        <w:t xml:space="preserve"> </w:t>
      </w:r>
      <w:proofErr w:type="spellStart"/>
      <w:r w:rsidRPr="009B006F">
        <w:rPr>
          <w:sz w:val="22"/>
          <w:szCs w:val="22"/>
          <w:lang w:val="it-IT"/>
        </w:rPr>
        <w:t>stabala</w:t>
      </w:r>
      <w:proofErr w:type="spellEnd"/>
      <w:r w:rsidRPr="009B006F">
        <w:rPr>
          <w:sz w:val="22"/>
          <w:szCs w:val="22"/>
          <w:lang w:val="it-IT"/>
        </w:rPr>
        <w:t xml:space="preserve"> i </w:t>
      </w:r>
      <w:proofErr w:type="spellStart"/>
      <w:r w:rsidRPr="009B006F">
        <w:rPr>
          <w:sz w:val="22"/>
          <w:szCs w:val="22"/>
          <w:lang w:val="it-IT"/>
        </w:rPr>
        <w:t>zamjena</w:t>
      </w:r>
      <w:proofErr w:type="spellEnd"/>
      <w:r w:rsidRPr="009B006F">
        <w:rPr>
          <w:sz w:val="22"/>
          <w:szCs w:val="22"/>
          <w:lang w:val="it-IT"/>
        </w:rPr>
        <w:t xml:space="preserve"> </w:t>
      </w:r>
      <w:proofErr w:type="spellStart"/>
      <w:r w:rsidRPr="009B006F">
        <w:rPr>
          <w:sz w:val="22"/>
          <w:szCs w:val="22"/>
          <w:lang w:val="it-IT"/>
        </w:rPr>
        <w:t>novima</w:t>
      </w:r>
      <w:proofErr w:type="spellEnd"/>
      <w:r w:rsidRPr="009B006F">
        <w:rPr>
          <w:sz w:val="22"/>
          <w:szCs w:val="22"/>
          <w:lang w:val="it-IT"/>
        </w:rPr>
        <w:t>,</w:t>
      </w:r>
    </w:p>
    <w:p w14:paraId="7DB10A6D"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otpalog</w:t>
      </w:r>
      <w:proofErr w:type="spellEnd"/>
      <w:r w:rsidRPr="009B006F">
        <w:rPr>
          <w:sz w:val="22"/>
          <w:szCs w:val="22"/>
          <w:lang w:val="it-IT"/>
        </w:rPr>
        <w:t xml:space="preserve"> </w:t>
      </w:r>
      <w:proofErr w:type="spellStart"/>
      <w:r w:rsidRPr="009B006F">
        <w:rPr>
          <w:sz w:val="22"/>
          <w:szCs w:val="22"/>
          <w:lang w:val="it-IT"/>
        </w:rPr>
        <w:t>granja</w:t>
      </w:r>
      <w:proofErr w:type="spellEnd"/>
      <w:r w:rsidRPr="009B006F">
        <w:rPr>
          <w:sz w:val="22"/>
          <w:szCs w:val="22"/>
          <w:lang w:val="it-IT"/>
        </w:rPr>
        <w:t xml:space="preserve">, </w:t>
      </w:r>
      <w:proofErr w:type="spellStart"/>
      <w:r w:rsidRPr="009B006F">
        <w:rPr>
          <w:sz w:val="22"/>
          <w:szCs w:val="22"/>
          <w:lang w:val="it-IT"/>
        </w:rPr>
        <w:t>lišća</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otpadaka</w:t>
      </w:r>
      <w:proofErr w:type="spellEnd"/>
      <w:r w:rsidRPr="009B006F">
        <w:rPr>
          <w:sz w:val="22"/>
          <w:szCs w:val="22"/>
          <w:lang w:val="it-IT"/>
        </w:rPr>
        <w:t>,</w:t>
      </w:r>
    </w:p>
    <w:p w14:paraId="0BE9F6AE"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održavanje</w:t>
      </w:r>
      <w:proofErr w:type="spellEnd"/>
      <w:r w:rsidRPr="009B006F">
        <w:rPr>
          <w:sz w:val="22"/>
          <w:szCs w:val="22"/>
        </w:rPr>
        <w:t xml:space="preserve"> </w:t>
      </w:r>
      <w:proofErr w:type="spellStart"/>
      <w:r w:rsidRPr="009B006F">
        <w:rPr>
          <w:sz w:val="22"/>
          <w:szCs w:val="22"/>
        </w:rPr>
        <w:t>posuda</w:t>
      </w:r>
      <w:proofErr w:type="spellEnd"/>
      <w:r w:rsidRPr="009B006F">
        <w:rPr>
          <w:sz w:val="22"/>
          <w:szCs w:val="22"/>
        </w:rPr>
        <w:t xml:space="preserve"> s </w:t>
      </w:r>
      <w:proofErr w:type="spellStart"/>
      <w:r w:rsidRPr="009B006F">
        <w:rPr>
          <w:sz w:val="22"/>
          <w:szCs w:val="22"/>
        </w:rPr>
        <w:t>ukrasnim</w:t>
      </w:r>
      <w:proofErr w:type="spellEnd"/>
      <w:r w:rsidRPr="009B006F">
        <w:rPr>
          <w:sz w:val="22"/>
          <w:szCs w:val="22"/>
        </w:rPr>
        <w:t xml:space="preserve"> </w:t>
      </w:r>
      <w:proofErr w:type="spellStart"/>
      <w:r w:rsidRPr="009B006F">
        <w:rPr>
          <w:sz w:val="22"/>
          <w:szCs w:val="22"/>
        </w:rPr>
        <w:t>biljem</w:t>
      </w:r>
      <w:proofErr w:type="spellEnd"/>
      <w:r w:rsidRPr="009B006F">
        <w:rPr>
          <w:sz w:val="22"/>
          <w:szCs w:val="22"/>
        </w:rPr>
        <w:t>,</w:t>
      </w:r>
    </w:p>
    <w:p w14:paraId="29A92716"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održavanje</w:t>
      </w:r>
      <w:proofErr w:type="spellEnd"/>
      <w:r w:rsidRPr="009B006F">
        <w:rPr>
          <w:sz w:val="22"/>
          <w:szCs w:val="22"/>
        </w:rPr>
        <w:t xml:space="preserve"> </w:t>
      </w:r>
      <w:proofErr w:type="spellStart"/>
      <w:r w:rsidRPr="009B006F">
        <w:rPr>
          <w:sz w:val="22"/>
          <w:szCs w:val="22"/>
        </w:rPr>
        <w:t>pješačkih</w:t>
      </w:r>
      <w:proofErr w:type="spellEnd"/>
      <w:r w:rsidRPr="009B006F">
        <w:rPr>
          <w:sz w:val="22"/>
          <w:szCs w:val="22"/>
        </w:rPr>
        <w:t xml:space="preserve"> </w:t>
      </w:r>
      <w:proofErr w:type="spellStart"/>
      <w:r w:rsidRPr="009B006F">
        <w:rPr>
          <w:sz w:val="22"/>
          <w:szCs w:val="22"/>
        </w:rPr>
        <w:t>staza</w:t>
      </w:r>
      <w:proofErr w:type="spellEnd"/>
      <w:r w:rsidRPr="009B006F">
        <w:rPr>
          <w:sz w:val="22"/>
          <w:szCs w:val="22"/>
        </w:rPr>
        <w:t xml:space="preserve">, </w:t>
      </w:r>
      <w:proofErr w:type="spellStart"/>
      <w:r w:rsidRPr="009B006F">
        <w:rPr>
          <w:sz w:val="22"/>
          <w:szCs w:val="22"/>
        </w:rPr>
        <w:t>naprava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opreme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zelenim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w:t>
      </w:r>
    </w:p>
    <w:p w14:paraId="594D4178"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postavljanje</w:t>
      </w:r>
      <w:proofErr w:type="spellEnd"/>
      <w:r w:rsidRPr="009B006F">
        <w:rPr>
          <w:sz w:val="22"/>
          <w:szCs w:val="22"/>
        </w:rPr>
        <w:t xml:space="preserve"> </w:t>
      </w:r>
      <w:proofErr w:type="spellStart"/>
      <w:r w:rsidRPr="009B006F">
        <w:rPr>
          <w:sz w:val="22"/>
          <w:szCs w:val="22"/>
        </w:rPr>
        <w:t>zaštitnih</w:t>
      </w:r>
      <w:proofErr w:type="spellEnd"/>
      <w:r w:rsidRPr="009B006F">
        <w:rPr>
          <w:sz w:val="22"/>
          <w:szCs w:val="22"/>
        </w:rPr>
        <w:t xml:space="preserve"> </w:t>
      </w:r>
      <w:proofErr w:type="spellStart"/>
      <w:r w:rsidRPr="009B006F">
        <w:rPr>
          <w:sz w:val="22"/>
          <w:szCs w:val="22"/>
        </w:rPr>
        <w:t>ograda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mjestima</w:t>
      </w:r>
      <w:proofErr w:type="spellEnd"/>
      <w:r w:rsidRPr="009B006F">
        <w:rPr>
          <w:sz w:val="22"/>
          <w:szCs w:val="22"/>
        </w:rPr>
        <w:t xml:space="preserve"> </w:t>
      </w:r>
      <w:proofErr w:type="spellStart"/>
      <w:r w:rsidRPr="009B006F">
        <w:rPr>
          <w:sz w:val="22"/>
          <w:szCs w:val="22"/>
        </w:rPr>
        <w:t>uništavanja</w:t>
      </w:r>
      <w:proofErr w:type="spellEnd"/>
      <w:r w:rsidRPr="009B006F">
        <w:rPr>
          <w:sz w:val="22"/>
          <w:szCs w:val="22"/>
        </w:rPr>
        <w:t xml:space="preserve"> </w:t>
      </w:r>
      <w:proofErr w:type="spellStart"/>
      <w:r w:rsidRPr="009B006F">
        <w:rPr>
          <w:sz w:val="22"/>
          <w:szCs w:val="22"/>
        </w:rPr>
        <w:t>zelenih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w:t>
      </w:r>
    </w:p>
    <w:p w14:paraId="03D58791"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redovito</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te </w:t>
      </w:r>
      <w:proofErr w:type="spellStart"/>
      <w:r w:rsidRPr="009B006F">
        <w:rPr>
          <w:sz w:val="22"/>
          <w:szCs w:val="22"/>
          <w:lang w:val="it-IT"/>
        </w:rPr>
        <w:t>zamjenjivati</w:t>
      </w:r>
      <w:proofErr w:type="spellEnd"/>
      <w:r w:rsidRPr="009B006F">
        <w:rPr>
          <w:sz w:val="22"/>
          <w:szCs w:val="22"/>
          <w:lang w:val="it-IT"/>
        </w:rPr>
        <w:t xml:space="preserve"> </w:t>
      </w:r>
      <w:proofErr w:type="spellStart"/>
      <w:r w:rsidRPr="009B006F">
        <w:rPr>
          <w:sz w:val="22"/>
          <w:szCs w:val="22"/>
          <w:lang w:val="it-IT"/>
        </w:rPr>
        <w:t>zaštitne</w:t>
      </w:r>
      <w:proofErr w:type="spellEnd"/>
      <w:r w:rsidRPr="009B006F">
        <w:rPr>
          <w:sz w:val="22"/>
          <w:szCs w:val="22"/>
          <w:lang w:val="it-IT"/>
        </w:rPr>
        <w:t xml:space="preserve"> </w:t>
      </w:r>
      <w:proofErr w:type="spellStart"/>
      <w:r w:rsidRPr="009B006F">
        <w:rPr>
          <w:sz w:val="22"/>
          <w:szCs w:val="22"/>
          <w:lang w:val="it-IT"/>
        </w:rPr>
        <w:t>stupiće</w:t>
      </w:r>
      <w:proofErr w:type="spellEnd"/>
      <w:r w:rsidRPr="009B006F">
        <w:rPr>
          <w:sz w:val="22"/>
          <w:szCs w:val="22"/>
          <w:lang w:val="it-IT"/>
        </w:rPr>
        <w:t xml:space="preserve"> i </w:t>
      </w:r>
      <w:proofErr w:type="spellStart"/>
      <w:r w:rsidRPr="009B006F">
        <w:rPr>
          <w:sz w:val="22"/>
          <w:szCs w:val="22"/>
          <w:lang w:val="it-IT"/>
        </w:rPr>
        <w:t>ograde</w:t>
      </w:r>
      <w:proofErr w:type="spellEnd"/>
      <w:r w:rsidRPr="009B006F">
        <w:rPr>
          <w:sz w:val="22"/>
          <w:szCs w:val="22"/>
          <w:lang w:val="it-IT"/>
        </w:rPr>
        <w:t>,</w:t>
      </w:r>
    </w:p>
    <w:p w14:paraId="31BE7987"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održavanje</w:t>
      </w:r>
      <w:proofErr w:type="spellEnd"/>
      <w:r w:rsidRPr="009B006F">
        <w:rPr>
          <w:sz w:val="22"/>
          <w:szCs w:val="22"/>
        </w:rPr>
        <w:t xml:space="preserve"> </w:t>
      </w:r>
      <w:proofErr w:type="spellStart"/>
      <w:r w:rsidRPr="009B006F">
        <w:rPr>
          <w:sz w:val="22"/>
          <w:szCs w:val="22"/>
        </w:rPr>
        <w:t>dječjih</w:t>
      </w:r>
      <w:proofErr w:type="spellEnd"/>
      <w:r w:rsidRPr="009B006F">
        <w:rPr>
          <w:sz w:val="22"/>
          <w:szCs w:val="22"/>
        </w:rPr>
        <w:t xml:space="preserve"> </w:t>
      </w:r>
      <w:proofErr w:type="spellStart"/>
      <w:r w:rsidRPr="009B006F">
        <w:rPr>
          <w:sz w:val="22"/>
          <w:szCs w:val="22"/>
        </w:rPr>
        <w:t>igrališta</w:t>
      </w:r>
      <w:proofErr w:type="spellEnd"/>
      <w:r w:rsidRPr="009B006F">
        <w:rPr>
          <w:sz w:val="22"/>
          <w:szCs w:val="22"/>
        </w:rPr>
        <w:t>,</w:t>
      </w:r>
    </w:p>
    <w:p w14:paraId="7348FE31"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obnova</w:t>
      </w:r>
      <w:proofErr w:type="spellEnd"/>
      <w:r w:rsidRPr="009B006F">
        <w:rPr>
          <w:sz w:val="22"/>
          <w:szCs w:val="22"/>
          <w:lang w:val="it-IT"/>
        </w:rPr>
        <w:t xml:space="preserve"> </w:t>
      </w:r>
      <w:proofErr w:type="spellStart"/>
      <w:r w:rsidRPr="009B006F">
        <w:rPr>
          <w:sz w:val="22"/>
          <w:szCs w:val="22"/>
          <w:lang w:val="it-IT"/>
        </w:rPr>
        <w:t>uništenog</w:t>
      </w:r>
      <w:proofErr w:type="spellEnd"/>
      <w:r w:rsidRPr="009B006F">
        <w:rPr>
          <w:sz w:val="22"/>
          <w:szCs w:val="22"/>
          <w:lang w:val="it-IT"/>
        </w:rPr>
        <w:t xml:space="preserve"> i </w:t>
      </w:r>
      <w:proofErr w:type="spellStart"/>
      <w:r w:rsidRPr="009B006F">
        <w:rPr>
          <w:sz w:val="22"/>
          <w:szCs w:val="22"/>
          <w:lang w:val="it-IT"/>
        </w:rPr>
        <w:t>dotrajalog</w:t>
      </w:r>
      <w:proofErr w:type="spellEnd"/>
      <w:r w:rsidRPr="009B006F">
        <w:rPr>
          <w:sz w:val="22"/>
          <w:szCs w:val="22"/>
          <w:lang w:val="it-IT"/>
        </w:rPr>
        <w:t xml:space="preserve"> </w:t>
      </w:r>
      <w:proofErr w:type="spellStart"/>
      <w:r w:rsidRPr="009B006F">
        <w:rPr>
          <w:sz w:val="22"/>
          <w:szCs w:val="22"/>
          <w:lang w:val="it-IT"/>
        </w:rPr>
        <w:t>biljnog</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w:t>
      </w:r>
    </w:p>
    <w:p w14:paraId="524C88F3"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rezidba</w:t>
      </w:r>
      <w:proofErr w:type="spellEnd"/>
      <w:r w:rsidRPr="009B006F">
        <w:rPr>
          <w:sz w:val="22"/>
          <w:szCs w:val="22"/>
          <w:lang w:val="it-IT"/>
        </w:rPr>
        <w:t xml:space="preserve"> i </w:t>
      </w:r>
      <w:proofErr w:type="spellStart"/>
      <w:r w:rsidRPr="009B006F">
        <w:rPr>
          <w:sz w:val="22"/>
          <w:szCs w:val="22"/>
          <w:lang w:val="it-IT"/>
        </w:rPr>
        <w:t>oblikovanje</w:t>
      </w:r>
      <w:proofErr w:type="spellEnd"/>
      <w:r w:rsidRPr="009B006F">
        <w:rPr>
          <w:sz w:val="22"/>
          <w:szCs w:val="22"/>
          <w:lang w:val="it-IT"/>
        </w:rPr>
        <w:t xml:space="preserve"> </w:t>
      </w:r>
      <w:proofErr w:type="spellStart"/>
      <w:r w:rsidRPr="009B006F">
        <w:rPr>
          <w:sz w:val="22"/>
          <w:szCs w:val="22"/>
          <w:lang w:val="it-IT"/>
        </w:rPr>
        <w:t>stabala</w:t>
      </w:r>
      <w:proofErr w:type="spellEnd"/>
      <w:r w:rsidRPr="009B006F">
        <w:rPr>
          <w:sz w:val="22"/>
          <w:szCs w:val="22"/>
          <w:lang w:val="it-IT"/>
        </w:rPr>
        <w:t xml:space="preserve"> i </w:t>
      </w:r>
      <w:proofErr w:type="spellStart"/>
      <w:r w:rsidRPr="009B006F">
        <w:rPr>
          <w:sz w:val="22"/>
          <w:szCs w:val="22"/>
          <w:lang w:val="it-IT"/>
        </w:rPr>
        <w:t>grmlja</w:t>
      </w:r>
      <w:proofErr w:type="spellEnd"/>
      <w:r w:rsidRPr="009B006F">
        <w:rPr>
          <w:sz w:val="22"/>
          <w:szCs w:val="22"/>
          <w:lang w:val="it-IT"/>
        </w:rPr>
        <w:t>,</w:t>
      </w:r>
    </w:p>
    <w:p w14:paraId="5D2EA286"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okopavanje</w:t>
      </w:r>
      <w:proofErr w:type="spellEnd"/>
      <w:r w:rsidRPr="009B006F">
        <w:rPr>
          <w:sz w:val="22"/>
          <w:szCs w:val="22"/>
        </w:rPr>
        <w:t xml:space="preserve"> </w:t>
      </w:r>
      <w:proofErr w:type="spellStart"/>
      <w:r w:rsidRPr="009B006F">
        <w:rPr>
          <w:sz w:val="22"/>
          <w:szCs w:val="22"/>
        </w:rPr>
        <w:t>bilja</w:t>
      </w:r>
      <w:proofErr w:type="spellEnd"/>
      <w:r w:rsidRPr="009B006F">
        <w:rPr>
          <w:sz w:val="22"/>
          <w:szCs w:val="22"/>
        </w:rPr>
        <w:t>,</w:t>
      </w:r>
    </w:p>
    <w:p w14:paraId="611DDD1F"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zalijevanje</w:t>
      </w:r>
      <w:proofErr w:type="spellEnd"/>
      <w:r w:rsidRPr="009B006F">
        <w:rPr>
          <w:sz w:val="22"/>
          <w:szCs w:val="22"/>
          <w:lang w:val="it-IT"/>
        </w:rPr>
        <w:t xml:space="preserve"> </w:t>
      </w:r>
      <w:proofErr w:type="spellStart"/>
      <w:r w:rsidRPr="009B006F">
        <w:rPr>
          <w:sz w:val="22"/>
          <w:szCs w:val="22"/>
          <w:lang w:val="it-IT"/>
        </w:rPr>
        <w:t>zelenih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i </w:t>
      </w:r>
      <w:proofErr w:type="spellStart"/>
      <w:r w:rsidRPr="009B006F">
        <w:rPr>
          <w:sz w:val="22"/>
          <w:szCs w:val="22"/>
          <w:lang w:val="it-IT"/>
        </w:rPr>
        <w:t>bilja</w:t>
      </w:r>
      <w:proofErr w:type="spellEnd"/>
      <w:r w:rsidRPr="009B006F">
        <w:rPr>
          <w:sz w:val="22"/>
          <w:szCs w:val="22"/>
          <w:lang w:val="it-IT"/>
        </w:rPr>
        <w:t>,</w:t>
      </w:r>
    </w:p>
    <w:p w14:paraId="51B8E46C"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preventivno</w:t>
      </w:r>
      <w:proofErr w:type="spellEnd"/>
      <w:r w:rsidRPr="009B006F">
        <w:rPr>
          <w:sz w:val="22"/>
          <w:szCs w:val="22"/>
          <w:lang w:val="it-IT"/>
        </w:rPr>
        <w:t xml:space="preserve"> </w:t>
      </w:r>
      <w:proofErr w:type="spellStart"/>
      <w:r w:rsidRPr="009B006F">
        <w:rPr>
          <w:sz w:val="22"/>
          <w:szCs w:val="22"/>
          <w:lang w:val="it-IT"/>
        </w:rPr>
        <w:t>djelovanje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sprječavanju</w:t>
      </w:r>
      <w:proofErr w:type="spellEnd"/>
      <w:r w:rsidRPr="009B006F">
        <w:rPr>
          <w:sz w:val="22"/>
          <w:szCs w:val="22"/>
          <w:lang w:val="it-IT"/>
        </w:rPr>
        <w:t xml:space="preserve"> </w:t>
      </w:r>
      <w:proofErr w:type="spellStart"/>
      <w:r w:rsidRPr="009B006F">
        <w:rPr>
          <w:sz w:val="22"/>
          <w:szCs w:val="22"/>
          <w:lang w:val="it-IT"/>
        </w:rPr>
        <w:t>biljnih</w:t>
      </w:r>
      <w:proofErr w:type="spellEnd"/>
      <w:r w:rsidRPr="009B006F">
        <w:rPr>
          <w:sz w:val="22"/>
          <w:szCs w:val="22"/>
          <w:lang w:val="it-IT"/>
        </w:rPr>
        <w:t xml:space="preserve"> </w:t>
      </w:r>
      <w:proofErr w:type="spellStart"/>
      <w:r w:rsidRPr="009B006F">
        <w:rPr>
          <w:sz w:val="22"/>
          <w:szCs w:val="22"/>
          <w:lang w:val="it-IT"/>
        </w:rPr>
        <w:t>bolesti</w:t>
      </w:r>
      <w:proofErr w:type="spellEnd"/>
      <w:r w:rsidRPr="009B006F">
        <w:rPr>
          <w:sz w:val="22"/>
          <w:szCs w:val="22"/>
          <w:lang w:val="it-IT"/>
        </w:rPr>
        <w:t xml:space="preserve">, </w:t>
      </w:r>
      <w:proofErr w:type="spellStart"/>
      <w:r w:rsidRPr="009B006F">
        <w:rPr>
          <w:sz w:val="22"/>
          <w:szCs w:val="22"/>
          <w:lang w:val="it-IT"/>
        </w:rPr>
        <w:t>štetnika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3D1FEE3C"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gnojidba</w:t>
      </w:r>
      <w:proofErr w:type="spellEnd"/>
      <w:r w:rsidRPr="009B006F">
        <w:rPr>
          <w:sz w:val="22"/>
          <w:szCs w:val="22"/>
          <w:lang w:val="it-IT"/>
        </w:rPr>
        <w:t xml:space="preserve"> i </w:t>
      </w:r>
      <w:proofErr w:type="spellStart"/>
      <w:r w:rsidRPr="009B006F">
        <w:rPr>
          <w:sz w:val="22"/>
          <w:szCs w:val="22"/>
          <w:lang w:val="it-IT"/>
        </w:rPr>
        <w:t>folijarno</w:t>
      </w:r>
      <w:proofErr w:type="spellEnd"/>
      <w:r w:rsidRPr="009B006F">
        <w:rPr>
          <w:sz w:val="22"/>
          <w:szCs w:val="22"/>
          <w:lang w:val="it-IT"/>
        </w:rPr>
        <w:t xml:space="preserve"> </w:t>
      </w:r>
      <w:proofErr w:type="spellStart"/>
      <w:r w:rsidRPr="009B006F">
        <w:rPr>
          <w:sz w:val="22"/>
          <w:szCs w:val="22"/>
          <w:lang w:val="it-IT"/>
        </w:rPr>
        <w:t>prihranjivanje</w:t>
      </w:r>
      <w:proofErr w:type="spellEnd"/>
      <w:r w:rsidRPr="009B006F">
        <w:rPr>
          <w:sz w:val="22"/>
          <w:szCs w:val="22"/>
          <w:lang w:val="it-IT"/>
        </w:rPr>
        <w:t xml:space="preserve"> </w:t>
      </w:r>
      <w:proofErr w:type="spellStart"/>
      <w:r w:rsidRPr="009B006F">
        <w:rPr>
          <w:sz w:val="22"/>
          <w:szCs w:val="22"/>
          <w:lang w:val="it-IT"/>
        </w:rPr>
        <w:t>bilja</w:t>
      </w:r>
      <w:proofErr w:type="spellEnd"/>
      <w:r w:rsidRPr="009B006F">
        <w:rPr>
          <w:sz w:val="22"/>
          <w:szCs w:val="22"/>
          <w:lang w:val="it-IT"/>
        </w:rPr>
        <w:t>.</w:t>
      </w:r>
    </w:p>
    <w:p w14:paraId="0D0335F6" w14:textId="77777777" w:rsidR="006F18AF" w:rsidRPr="009B006F" w:rsidRDefault="006F18AF" w:rsidP="006F18AF">
      <w:pPr>
        <w:autoSpaceDE w:val="0"/>
        <w:autoSpaceDN w:val="0"/>
        <w:adjustRightInd w:val="0"/>
        <w:jc w:val="both"/>
        <w:rPr>
          <w:sz w:val="22"/>
          <w:szCs w:val="22"/>
          <w:lang w:val="it-IT"/>
        </w:rPr>
      </w:pPr>
    </w:p>
    <w:p w14:paraId="4F39E0C1" w14:textId="77777777" w:rsidR="006F18AF" w:rsidRPr="009B006F" w:rsidRDefault="006F18AF" w:rsidP="006F18AF">
      <w:pPr>
        <w:autoSpaceDE w:val="0"/>
        <w:autoSpaceDN w:val="0"/>
        <w:adjustRightInd w:val="0"/>
        <w:jc w:val="center"/>
        <w:rPr>
          <w:b/>
          <w:sz w:val="22"/>
          <w:szCs w:val="22"/>
          <w:lang w:val="it-IT"/>
        </w:rPr>
      </w:pPr>
    </w:p>
    <w:p w14:paraId="7A702367"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79.</w:t>
      </w:r>
    </w:p>
    <w:p w14:paraId="3B0B17B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upravlja</w:t>
      </w:r>
      <w:proofErr w:type="spellEnd"/>
      <w:r w:rsidRPr="009B006F">
        <w:rPr>
          <w:sz w:val="22"/>
          <w:szCs w:val="22"/>
          <w:lang w:val="it-IT"/>
        </w:rPr>
        <w:t xml:space="preserve"> ili </w:t>
      </w:r>
      <w:proofErr w:type="spellStart"/>
      <w:r w:rsidRPr="009B006F">
        <w:rPr>
          <w:sz w:val="22"/>
          <w:szCs w:val="22"/>
          <w:lang w:val="it-IT"/>
        </w:rPr>
        <w:t>gospodari</w:t>
      </w:r>
      <w:proofErr w:type="spellEnd"/>
      <w:r w:rsidRPr="009B006F">
        <w:rPr>
          <w:sz w:val="22"/>
          <w:szCs w:val="22"/>
          <w:lang w:val="it-IT"/>
        </w:rPr>
        <w:t xml:space="preserve"> </w:t>
      </w:r>
      <w:proofErr w:type="spellStart"/>
      <w:r w:rsidRPr="009B006F">
        <w:rPr>
          <w:sz w:val="22"/>
          <w:szCs w:val="22"/>
          <w:lang w:val="it-IT"/>
        </w:rPr>
        <w:t>športskim</w:t>
      </w:r>
      <w:proofErr w:type="spellEnd"/>
      <w:r w:rsidRPr="009B006F">
        <w:rPr>
          <w:sz w:val="22"/>
          <w:szCs w:val="22"/>
          <w:lang w:val="it-IT"/>
        </w:rPr>
        <w:t xml:space="preserve"> i </w:t>
      </w:r>
      <w:proofErr w:type="spellStart"/>
      <w:r w:rsidRPr="009B006F">
        <w:rPr>
          <w:sz w:val="22"/>
          <w:szCs w:val="22"/>
          <w:lang w:val="it-IT"/>
        </w:rPr>
        <w:t>rekreacijskim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grobljima</w:t>
      </w:r>
      <w:proofErr w:type="spellEnd"/>
      <w:r w:rsidRPr="009B006F">
        <w:rPr>
          <w:sz w:val="22"/>
          <w:szCs w:val="22"/>
          <w:lang w:val="it-IT"/>
        </w:rPr>
        <w:t xml:space="preserve">, </w:t>
      </w:r>
      <w:proofErr w:type="spellStart"/>
      <w:r w:rsidRPr="009B006F">
        <w:rPr>
          <w:sz w:val="22"/>
          <w:szCs w:val="22"/>
          <w:lang w:val="it-IT"/>
        </w:rPr>
        <w:t>kupalištima</w:t>
      </w:r>
      <w:proofErr w:type="spellEnd"/>
      <w:r w:rsidRPr="009B006F">
        <w:rPr>
          <w:sz w:val="22"/>
          <w:szCs w:val="22"/>
          <w:lang w:val="it-IT"/>
        </w:rPr>
        <w:t xml:space="preserve"> i </w:t>
      </w:r>
      <w:proofErr w:type="spellStart"/>
      <w:r w:rsidRPr="009B006F">
        <w:rPr>
          <w:sz w:val="22"/>
          <w:szCs w:val="22"/>
          <w:lang w:val="it-IT"/>
        </w:rPr>
        <w:t>drugim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dužna</w:t>
      </w:r>
      <w:proofErr w:type="spellEnd"/>
      <w:r w:rsidRPr="009B006F">
        <w:rPr>
          <w:sz w:val="22"/>
          <w:szCs w:val="22"/>
          <w:lang w:val="it-IT"/>
        </w:rPr>
        <w:t xml:space="preserve"> je </w:t>
      </w:r>
      <w:proofErr w:type="spellStart"/>
      <w:r w:rsidRPr="009B006F">
        <w:rPr>
          <w:sz w:val="22"/>
          <w:szCs w:val="22"/>
          <w:lang w:val="it-IT"/>
        </w:rPr>
        <w:t>organizirati</w:t>
      </w:r>
      <w:proofErr w:type="spellEnd"/>
      <w:r w:rsidRPr="009B006F">
        <w:rPr>
          <w:sz w:val="22"/>
          <w:szCs w:val="22"/>
          <w:lang w:val="it-IT"/>
        </w:rPr>
        <w:t xml:space="preserve"> </w:t>
      </w:r>
      <w:proofErr w:type="spellStart"/>
      <w:r w:rsidRPr="009B006F">
        <w:rPr>
          <w:sz w:val="22"/>
          <w:szCs w:val="22"/>
          <w:lang w:val="it-IT"/>
        </w:rPr>
        <w:t>pravilno</w:t>
      </w:r>
      <w:proofErr w:type="spellEnd"/>
      <w:r w:rsidRPr="009B006F">
        <w:rPr>
          <w:sz w:val="22"/>
          <w:szCs w:val="22"/>
          <w:lang w:val="it-IT"/>
        </w:rPr>
        <w:t xml:space="preserve"> </w:t>
      </w:r>
      <w:proofErr w:type="spellStart"/>
      <w:r w:rsidRPr="009B006F">
        <w:rPr>
          <w:sz w:val="22"/>
          <w:szCs w:val="22"/>
          <w:lang w:val="it-IT"/>
        </w:rPr>
        <w:t>korištenje</w:t>
      </w:r>
      <w:proofErr w:type="spellEnd"/>
      <w:r w:rsidRPr="009B006F">
        <w:rPr>
          <w:sz w:val="22"/>
          <w:szCs w:val="22"/>
          <w:lang w:val="it-IT"/>
        </w:rPr>
        <w:t xml:space="preserve"> </w:t>
      </w:r>
      <w:proofErr w:type="spellStart"/>
      <w:r w:rsidRPr="009B006F">
        <w:rPr>
          <w:sz w:val="22"/>
          <w:szCs w:val="22"/>
          <w:lang w:val="it-IT"/>
        </w:rPr>
        <w:t>tih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red i </w:t>
      </w:r>
      <w:proofErr w:type="spellStart"/>
      <w:r w:rsidRPr="009B006F">
        <w:rPr>
          <w:sz w:val="22"/>
          <w:szCs w:val="22"/>
          <w:lang w:val="it-IT"/>
        </w:rPr>
        <w:t>čistoću</w:t>
      </w:r>
      <w:proofErr w:type="spellEnd"/>
      <w:r w:rsidRPr="009B006F">
        <w:rPr>
          <w:sz w:val="22"/>
          <w:szCs w:val="22"/>
          <w:lang w:val="it-IT"/>
        </w:rPr>
        <w:t>.</w:t>
      </w:r>
    </w:p>
    <w:p w14:paraId="33996D2C" w14:textId="77777777" w:rsidR="006F18AF" w:rsidRPr="009B006F" w:rsidRDefault="006F18AF" w:rsidP="006F18AF">
      <w:pPr>
        <w:autoSpaceDE w:val="0"/>
        <w:autoSpaceDN w:val="0"/>
        <w:adjustRightInd w:val="0"/>
        <w:jc w:val="both"/>
        <w:rPr>
          <w:sz w:val="22"/>
          <w:szCs w:val="22"/>
          <w:lang w:val="it-IT"/>
        </w:rPr>
      </w:pPr>
    </w:p>
    <w:p w14:paraId="1FFDF279"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80.</w:t>
      </w:r>
    </w:p>
    <w:p w14:paraId="6C4BDC5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zelenim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obavljati</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kakve</w:t>
      </w:r>
      <w:proofErr w:type="spellEnd"/>
      <w:r w:rsidRPr="009B006F">
        <w:rPr>
          <w:sz w:val="22"/>
          <w:szCs w:val="22"/>
          <w:lang w:val="it-IT"/>
        </w:rPr>
        <w:t xml:space="preserve"> </w:t>
      </w:r>
      <w:proofErr w:type="spellStart"/>
      <w:r w:rsidRPr="009B006F">
        <w:rPr>
          <w:sz w:val="22"/>
          <w:szCs w:val="22"/>
          <w:lang w:val="it-IT"/>
        </w:rPr>
        <w:t>radove</w:t>
      </w:r>
      <w:proofErr w:type="spellEnd"/>
      <w:r w:rsidRPr="009B006F">
        <w:rPr>
          <w:sz w:val="22"/>
          <w:szCs w:val="22"/>
          <w:lang w:val="it-IT"/>
        </w:rPr>
        <w:t xml:space="preserve"> ili </w:t>
      </w:r>
      <w:proofErr w:type="spellStart"/>
      <w:r w:rsidRPr="009B006F">
        <w:rPr>
          <w:sz w:val="22"/>
          <w:szCs w:val="22"/>
          <w:lang w:val="it-IT"/>
        </w:rPr>
        <w:t>prekopavanja</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w:t>
      </w:r>
      <w:proofErr w:type="spellStart"/>
      <w:r w:rsidRPr="009B006F">
        <w:rPr>
          <w:sz w:val="22"/>
          <w:szCs w:val="22"/>
          <w:lang w:val="it-IT"/>
        </w:rPr>
        <w:t>osim</w:t>
      </w:r>
      <w:proofErr w:type="spellEnd"/>
      <w:r w:rsidRPr="009B006F">
        <w:rPr>
          <w:sz w:val="22"/>
          <w:szCs w:val="22"/>
          <w:lang w:val="it-IT"/>
        </w:rPr>
        <w:t xml:space="preserve"> </w:t>
      </w:r>
      <w:proofErr w:type="spellStart"/>
      <w:r w:rsidRPr="009B006F">
        <w:rPr>
          <w:sz w:val="22"/>
          <w:szCs w:val="22"/>
          <w:lang w:val="it-IT"/>
        </w:rPr>
        <w:t>redovnog</w:t>
      </w:r>
      <w:proofErr w:type="spellEnd"/>
      <w:r w:rsidRPr="009B006F">
        <w:rPr>
          <w:sz w:val="22"/>
          <w:szCs w:val="22"/>
          <w:lang w:val="it-IT"/>
        </w:rPr>
        <w:t xml:space="preserve"> </w:t>
      </w:r>
      <w:proofErr w:type="spellStart"/>
      <w:r w:rsidRPr="009B006F">
        <w:rPr>
          <w:sz w:val="22"/>
          <w:szCs w:val="22"/>
          <w:lang w:val="it-IT"/>
        </w:rPr>
        <w:t>održavanja</w:t>
      </w:r>
      <w:proofErr w:type="spellEnd"/>
      <w:r w:rsidRPr="009B006F">
        <w:rPr>
          <w:sz w:val="22"/>
          <w:szCs w:val="22"/>
          <w:lang w:val="it-IT"/>
        </w:rPr>
        <w:t xml:space="preserve"> </w:t>
      </w:r>
      <w:proofErr w:type="spellStart"/>
      <w:r w:rsidRPr="009B006F">
        <w:rPr>
          <w:sz w:val="22"/>
          <w:szCs w:val="22"/>
          <w:lang w:val="it-IT"/>
        </w:rPr>
        <w:t>tih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w:t>
      </w:r>
    </w:p>
    <w:p w14:paraId="35516514" w14:textId="77777777" w:rsidR="006F18AF" w:rsidRPr="009B006F" w:rsidRDefault="006F18AF" w:rsidP="006F18AF">
      <w:pPr>
        <w:autoSpaceDE w:val="0"/>
        <w:autoSpaceDN w:val="0"/>
        <w:adjustRightInd w:val="0"/>
        <w:jc w:val="both"/>
        <w:rPr>
          <w:sz w:val="22"/>
          <w:szCs w:val="22"/>
          <w:lang w:val="it-IT"/>
        </w:rPr>
      </w:pPr>
    </w:p>
    <w:p w14:paraId="0E9F77D3"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81.</w:t>
      </w:r>
    </w:p>
    <w:p w14:paraId="16C49F0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Stabla</w:t>
      </w:r>
      <w:proofErr w:type="spellEnd"/>
      <w:r w:rsidRPr="009B006F">
        <w:rPr>
          <w:sz w:val="22"/>
          <w:szCs w:val="22"/>
          <w:lang w:val="it-IT"/>
        </w:rPr>
        <w:t xml:space="preserve"> i </w:t>
      </w:r>
      <w:proofErr w:type="spellStart"/>
      <w:r w:rsidRPr="009B006F">
        <w:rPr>
          <w:sz w:val="22"/>
          <w:szCs w:val="22"/>
          <w:lang w:val="it-IT"/>
        </w:rPr>
        <w:t>drugo</w:t>
      </w:r>
      <w:proofErr w:type="spellEnd"/>
      <w:r w:rsidRPr="009B006F">
        <w:rPr>
          <w:sz w:val="22"/>
          <w:szCs w:val="22"/>
          <w:lang w:val="it-IT"/>
        </w:rPr>
        <w:t xml:space="preserve"> </w:t>
      </w:r>
      <w:proofErr w:type="spellStart"/>
      <w:r w:rsidRPr="009B006F">
        <w:rPr>
          <w:sz w:val="22"/>
          <w:szCs w:val="22"/>
          <w:lang w:val="it-IT"/>
        </w:rPr>
        <w:t>zelenilo</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se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tako</w:t>
      </w:r>
      <w:proofErr w:type="spellEnd"/>
      <w:r w:rsidRPr="009B006F">
        <w:rPr>
          <w:sz w:val="22"/>
          <w:szCs w:val="22"/>
          <w:lang w:val="it-IT"/>
        </w:rPr>
        <w:t xml:space="preserve"> da ne </w:t>
      </w:r>
      <w:proofErr w:type="spellStart"/>
      <w:r w:rsidRPr="009B006F">
        <w:rPr>
          <w:sz w:val="22"/>
          <w:szCs w:val="22"/>
          <w:lang w:val="it-IT"/>
        </w:rPr>
        <w:t>predstavljaju</w:t>
      </w:r>
      <w:proofErr w:type="spellEnd"/>
      <w:r w:rsidRPr="009B006F">
        <w:rPr>
          <w:sz w:val="22"/>
          <w:szCs w:val="22"/>
          <w:lang w:val="it-IT"/>
        </w:rPr>
        <w:t xml:space="preserve"> </w:t>
      </w:r>
      <w:proofErr w:type="spellStart"/>
      <w:r w:rsidRPr="009B006F">
        <w:rPr>
          <w:sz w:val="22"/>
          <w:szCs w:val="22"/>
          <w:lang w:val="it-IT"/>
        </w:rPr>
        <w:t>opasnost</w:t>
      </w:r>
      <w:proofErr w:type="spellEnd"/>
      <w:r w:rsidRPr="009B006F">
        <w:rPr>
          <w:sz w:val="22"/>
          <w:szCs w:val="22"/>
          <w:lang w:val="it-IT"/>
        </w:rPr>
        <w:t xml:space="preserve"> ili da ne </w:t>
      </w:r>
      <w:proofErr w:type="spellStart"/>
      <w:r w:rsidRPr="009B006F">
        <w:rPr>
          <w:sz w:val="22"/>
          <w:szCs w:val="22"/>
          <w:lang w:val="it-IT"/>
        </w:rPr>
        <w:t>ometaju</w:t>
      </w:r>
      <w:proofErr w:type="spellEnd"/>
      <w:r w:rsidRPr="009B006F">
        <w:rPr>
          <w:sz w:val="22"/>
          <w:szCs w:val="22"/>
          <w:lang w:val="it-IT"/>
        </w:rPr>
        <w:t xml:space="preserve"> </w:t>
      </w:r>
      <w:proofErr w:type="spellStart"/>
      <w:r w:rsidRPr="009B006F">
        <w:rPr>
          <w:sz w:val="22"/>
          <w:szCs w:val="22"/>
          <w:lang w:val="it-IT"/>
        </w:rPr>
        <w:t>promet</w:t>
      </w:r>
      <w:proofErr w:type="spellEnd"/>
      <w:r w:rsidRPr="009B006F">
        <w:rPr>
          <w:sz w:val="22"/>
          <w:szCs w:val="22"/>
          <w:lang w:val="it-IT"/>
        </w:rPr>
        <w:t xml:space="preserve"> </w:t>
      </w:r>
      <w:proofErr w:type="spellStart"/>
      <w:r w:rsidRPr="009B006F">
        <w:rPr>
          <w:sz w:val="22"/>
          <w:szCs w:val="22"/>
          <w:lang w:val="it-IT"/>
        </w:rPr>
        <w:t>ljudi</w:t>
      </w:r>
      <w:proofErr w:type="spellEnd"/>
      <w:r w:rsidRPr="009B006F">
        <w:rPr>
          <w:sz w:val="22"/>
          <w:szCs w:val="22"/>
          <w:lang w:val="it-IT"/>
        </w:rPr>
        <w:t xml:space="preserve"> i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w:t>
      </w:r>
    </w:p>
    <w:p w14:paraId="1015FDC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w:t>
      </w:r>
      <w:proofErr w:type="spellStart"/>
      <w:r w:rsidRPr="009B006F">
        <w:rPr>
          <w:sz w:val="22"/>
          <w:szCs w:val="22"/>
          <w:lang w:val="it-IT"/>
        </w:rPr>
        <w:t>stabla</w:t>
      </w:r>
      <w:proofErr w:type="spellEnd"/>
      <w:r w:rsidRPr="009B006F">
        <w:rPr>
          <w:sz w:val="22"/>
          <w:szCs w:val="22"/>
          <w:lang w:val="it-IT"/>
        </w:rPr>
        <w:t xml:space="preserve"> i </w:t>
      </w:r>
      <w:proofErr w:type="spellStart"/>
      <w:r w:rsidRPr="009B006F">
        <w:rPr>
          <w:sz w:val="22"/>
          <w:szCs w:val="22"/>
          <w:lang w:val="it-IT"/>
        </w:rPr>
        <w:t>drugo</w:t>
      </w:r>
      <w:proofErr w:type="spellEnd"/>
      <w:r w:rsidRPr="009B006F">
        <w:rPr>
          <w:sz w:val="22"/>
          <w:szCs w:val="22"/>
          <w:lang w:val="it-IT"/>
        </w:rPr>
        <w:t xml:space="preserve"> </w:t>
      </w:r>
      <w:proofErr w:type="spellStart"/>
      <w:r w:rsidRPr="009B006F">
        <w:rPr>
          <w:sz w:val="22"/>
          <w:szCs w:val="22"/>
          <w:lang w:val="it-IT"/>
        </w:rPr>
        <w:t>zelenilo</w:t>
      </w:r>
      <w:proofErr w:type="spellEnd"/>
      <w:r w:rsidRPr="009B006F">
        <w:rPr>
          <w:sz w:val="22"/>
          <w:szCs w:val="22"/>
          <w:lang w:val="it-IT"/>
        </w:rPr>
        <w:t xml:space="preserve"> </w:t>
      </w:r>
      <w:proofErr w:type="spellStart"/>
      <w:r w:rsidRPr="009B006F">
        <w:rPr>
          <w:sz w:val="22"/>
          <w:szCs w:val="22"/>
          <w:lang w:val="it-IT"/>
        </w:rPr>
        <w:t>predstavljaju</w:t>
      </w:r>
      <w:proofErr w:type="spellEnd"/>
      <w:r w:rsidRPr="009B006F">
        <w:rPr>
          <w:sz w:val="22"/>
          <w:szCs w:val="22"/>
          <w:lang w:val="it-IT"/>
        </w:rPr>
        <w:t xml:space="preserve"> </w:t>
      </w:r>
      <w:proofErr w:type="spellStart"/>
      <w:r w:rsidRPr="009B006F">
        <w:rPr>
          <w:sz w:val="22"/>
          <w:szCs w:val="22"/>
          <w:lang w:val="it-IT"/>
        </w:rPr>
        <w:t>opasnost</w:t>
      </w:r>
      <w:proofErr w:type="spellEnd"/>
      <w:r w:rsidRPr="009B006F">
        <w:rPr>
          <w:sz w:val="22"/>
          <w:szCs w:val="22"/>
          <w:lang w:val="it-IT"/>
        </w:rPr>
        <w:t xml:space="preserve"> ili </w:t>
      </w:r>
      <w:proofErr w:type="spellStart"/>
      <w:r w:rsidRPr="009B006F">
        <w:rPr>
          <w:sz w:val="22"/>
          <w:szCs w:val="22"/>
          <w:lang w:val="it-IT"/>
        </w:rPr>
        <w:t>ometaju</w:t>
      </w:r>
      <w:proofErr w:type="spellEnd"/>
      <w:r w:rsidRPr="009B006F">
        <w:rPr>
          <w:sz w:val="22"/>
          <w:szCs w:val="22"/>
          <w:lang w:val="it-IT"/>
        </w:rPr>
        <w:t xml:space="preserve"> </w:t>
      </w:r>
      <w:proofErr w:type="spellStart"/>
      <w:r w:rsidRPr="009B006F">
        <w:rPr>
          <w:sz w:val="22"/>
          <w:szCs w:val="22"/>
          <w:lang w:val="it-IT"/>
        </w:rPr>
        <w:t>promet</w:t>
      </w:r>
      <w:proofErr w:type="spellEnd"/>
      <w:r w:rsidRPr="009B006F">
        <w:rPr>
          <w:sz w:val="22"/>
          <w:szCs w:val="22"/>
          <w:lang w:val="it-IT"/>
        </w:rPr>
        <w:t xml:space="preserve"> </w:t>
      </w:r>
      <w:proofErr w:type="spellStart"/>
      <w:r w:rsidRPr="009B006F">
        <w:rPr>
          <w:sz w:val="22"/>
          <w:szCs w:val="22"/>
          <w:lang w:val="it-IT"/>
        </w:rPr>
        <w:t>ljudi</w:t>
      </w:r>
      <w:proofErr w:type="spellEnd"/>
      <w:r w:rsidRPr="009B006F">
        <w:rPr>
          <w:sz w:val="22"/>
          <w:szCs w:val="22"/>
          <w:lang w:val="it-IT"/>
        </w:rPr>
        <w:t xml:space="preserve"> ili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naredit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rješenjem</w:t>
      </w:r>
      <w:proofErr w:type="spellEnd"/>
      <w:r w:rsidRPr="009B006F">
        <w:rPr>
          <w:sz w:val="22"/>
          <w:szCs w:val="22"/>
          <w:lang w:val="it-IT"/>
        </w:rPr>
        <w:t xml:space="preserve"> </w:t>
      </w:r>
      <w:proofErr w:type="spellStart"/>
      <w:r w:rsidRPr="009B006F">
        <w:rPr>
          <w:sz w:val="22"/>
          <w:szCs w:val="22"/>
          <w:lang w:val="it-IT"/>
        </w:rPr>
        <w:t>poduzimanje</w:t>
      </w:r>
      <w:proofErr w:type="spellEnd"/>
      <w:r w:rsidRPr="009B006F">
        <w:rPr>
          <w:sz w:val="22"/>
          <w:szCs w:val="22"/>
          <w:lang w:val="it-IT"/>
        </w:rPr>
        <w:t xml:space="preserve"> </w:t>
      </w:r>
      <w:proofErr w:type="spellStart"/>
      <w:r w:rsidRPr="009B006F">
        <w:rPr>
          <w:sz w:val="22"/>
          <w:szCs w:val="22"/>
          <w:lang w:val="it-IT"/>
        </w:rPr>
        <w:t>mjera</w:t>
      </w:r>
      <w:proofErr w:type="spellEnd"/>
      <w:r w:rsidRPr="009B006F">
        <w:rPr>
          <w:sz w:val="22"/>
          <w:szCs w:val="22"/>
          <w:lang w:val="it-IT"/>
        </w:rPr>
        <w:t xml:space="preserve"> radi </w:t>
      </w:r>
      <w:proofErr w:type="spellStart"/>
      <w:r w:rsidRPr="009B006F">
        <w:rPr>
          <w:sz w:val="22"/>
          <w:szCs w:val="22"/>
          <w:lang w:val="it-IT"/>
        </w:rPr>
        <w:t>otklanjanja</w:t>
      </w:r>
      <w:proofErr w:type="spellEnd"/>
      <w:r w:rsidRPr="009B006F">
        <w:rPr>
          <w:sz w:val="22"/>
          <w:szCs w:val="22"/>
          <w:lang w:val="it-IT"/>
        </w:rPr>
        <w:t xml:space="preserve"> </w:t>
      </w:r>
      <w:proofErr w:type="spellStart"/>
      <w:r w:rsidRPr="009B006F">
        <w:rPr>
          <w:sz w:val="22"/>
          <w:szCs w:val="22"/>
          <w:lang w:val="it-IT"/>
        </w:rPr>
        <w:t>uočenih</w:t>
      </w:r>
      <w:proofErr w:type="spellEnd"/>
      <w:r w:rsidRPr="009B006F">
        <w:rPr>
          <w:sz w:val="22"/>
          <w:szCs w:val="22"/>
          <w:lang w:val="it-IT"/>
        </w:rPr>
        <w:t xml:space="preserve"> </w:t>
      </w:r>
      <w:proofErr w:type="spellStart"/>
      <w:r w:rsidRPr="009B006F">
        <w:rPr>
          <w:sz w:val="22"/>
          <w:szCs w:val="22"/>
          <w:lang w:val="it-IT"/>
        </w:rPr>
        <w:t>nedostataka</w:t>
      </w:r>
      <w:proofErr w:type="spellEnd"/>
      <w:r w:rsidRPr="009B006F">
        <w:rPr>
          <w:sz w:val="22"/>
          <w:szCs w:val="22"/>
          <w:lang w:val="it-IT"/>
        </w:rPr>
        <w:t>.</w:t>
      </w:r>
    </w:p>
    <w:p w14:paraId="36B494A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lastRenderedPageBreak/>
        <w:t>Ukoliko</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ili </w:t>
      </w:r>
      <w:proofErr w:type="spellStart"/>
      <w:r w:rsidRPr="009B006F">
        <w:rPr>
          <w:sz w:val="22"/>
          <w:szCs w:val="22"/>
          <w:lang w:val="it-IT"/>
        </w:rPr>
        <w:t>korisnik</w:t>
      </w:r>
      <w:proofErr w:type="spellEnd"/>
      <w:r w:rsidRPr="009B006F">
        <w:rPr>
          <w:sz w:val="22"/>
          <w:szCs w:val="22"/>
          <w:lang w:val="it-IT"/>
        </w:rPr>
        <w:t xml:space="preserve"> ne </w:t>
      </w:r>
      <w:proofErr w:type="spellStart"/>
      <w:r w:rsidRPr="009B006F">
        <w:rPr>
          <w:sz w:val="22"/>
          <w:szCs w:val="22"/>
          <w:lang w:val="it-IT"/>
        </w:rPr>
        <w:t>postupi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rješenju</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w:t>
      </w:r>
      <w:proofErr w:type="spellStart"/>
      <w:r w:rsidRPr="009B006F">
        <w:rPr>
          <w:sz w:val="22"/>
          <w:szCs w:val="22"/>
          <w:lang w:val="it-IT"/>
        </w:rPr>
        <w:t>naložene</w:t>
      </w:r>
      <w:proofErr w:type="spellEnd"/>
      <w:r w:rsidRPr="009B006F">
        <w:rPr>
          <w:sz w:val="22"/>
          <w:szCs w:val="22"/>
          <w:lang w:val="it-IT"/>
        </w:rPr>
        <w:t xml:space="preserve"> </w:t>
      </w:r>
      <w:proofErr w:type="spellStart"/>
      <w:r w:rsidRPr="009B006F">
        <w:rPr>
          <w:sz w:val="22"/>
          <w:szCs w:val="22"/>
          <w:lang w:val="it-IT"/>
        </w:rPr>
        <w:t>radnje</w:t>
      </w:r>
      <w:proofErr w:type="spellEnd"/>
      <w:r w:rsidRPr="009B006F">
        <w:rPr>
          <w:sz w:val="22"/>
          <w:szCs w:val="22"/>
          <w:lang w:val="it-IT"/>
        </w:rPr>
        <w:t xml:space="preserve"> </w:t>
      </w:r>
      <w:proofErr w:type="spellStart"/>
      <w:r w:rsidRPr="009B006F">
        <w:rPr>
          <w:sz w:val="22"/>
          <w:szCs w:val="22"/>
          <w:lang w:val="it-IT"/>
        </w:rPr>
        <w:t>izvršit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a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ili </w:t>
      </w:r>
      <w:proofErr w:type="spellStart"/>
      <w:r w:rsidRPr="009B006F">
        <w:rPr>
          <w:sz w:val="22"/>
          <w:szCs w:val="22"/>
          <w:lang w:val="it-IT"/>
        </w:rPr>
        <w:t>korisnika</w:t>
      </w:r>
      <w:proofErr w:type="spellEnd"/>
      <w:r w:rsidRPr="009B006F">
        <w:rPr>
          <w:sz w:val="22"/>
          <w:szCs w:val="22"/>
          <w:lang w:val="it-IT"/>
        </w:rPr>
        <w:t xml:space="preserve">. </w:t>
      </w:r>
    </w:p>
    <w:p w14:paraId="48B7A5B5" w14:textId="77777777" w:rsidR="006F18AF" w:rsidRPr="009B006F" w:rsidRDefault="006F18AF" w:rsidP="006F18AF">
      <w:pPr>
        <w:autoSpaceDE w:val="0"/>
        <w:autoSpaceDN w:val="0"/>
        <w:adjustRightInd w:val="0"/>
        <w:ind w:firstLine="708"/>
        <w:jc w:val="both"/>
        <w:rPr>
          <w:sz w:val="22"/>
          <w:szCs w:val="22"/>
          <w:lang w:val="it-IT"/>
        </w:rPr>
      </w:pPr>
    </w:p>
    <w:p w14:paraId="485CDED4"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82.</w:t>
      </w:r>
    </w:p>
    <w:p w14:paraId="2DDD4F32"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U </w:t>
      </w:r>
      <w:proofErr w:type="spellStart"/>
      <w:r w:rsidRPr="009B006F">
        <w:rPr>
          <w:sz w:val="22"/>
          <w:szCs w:val="22"/>
          <w:lang w:val="it-IT"/>
        </w:rPr>
        <w:t>cilju</w:t>
      </w:r>
      <w:proofErr w:type="spellEnd"/>
      <w:r w:rsidRPr="009B006F">
        <w:rPr>
          <w:sz w:val="22"/>
          <w:szCs w:val="22"/>
          <w:lang w:val="it-IT"/>
        </w:rPr>
        <w:t xml:space="preserve"> </w:t>
      </w:r>
      <w:proofErr w:type="spellStart"/>
      <w:r w:rsidRPr="009B006F">
        <w:rPr>
          <w:sz w:val="22"/>
          <w:szCs w:val="22"/>
          <w:lang w:val="it-IT"/>
        </w:rPr>
        <w:t>ukrašavanja</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ili </w:t>
      </w:r>
      <w:proofErr w:type="spellStart"/>
      <w:r w:rsidRPr="009B006F">
        <w:rPr>
          <w:sz w:val="22"/>
          <w:szCs w:val="22"/>
          <w:lang w:val="it-IT"/>
        </w:rPr>
        <w:t>zaštite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w:t>
      </w:r>
      <w:proofErr w:type="spellStart"/>
      <w:r w:rsidRPr="009B006F">
        <w:rPr>
          <w:sz w:val="22"/>
          <w:szCs w:val="22"/>
          <w:lang w:val="it-IT"/>
        </w:rPr>
        <w:t>izdati</w:t>
      </w:r>
      <w:proofErr w:type="spellEnd"/>
      <w:r w:rsidRPr="009B006F">
        <w:rPr>
          <w:sz w:val="22"/>
          <w:szCs w:val="22"/>
          <w:lang w:val="it-IT"/>
        </w:rPr>
        <w:t xml:space="preserve"> </w:t>
      </w:r>
      <w:proofErr w:type="spellStart"/>
      <w:r w:rsidRPr="009B006F">
        <w:rPr>
          <w:sz w:val="22"/>
          <w:szCs w:val="22"/>
          <w:lang w:val="it-IT"/>
        </w:rPr>
        <w:t>odobrenje</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prikladnih</w:t>
      </w:r>
      <w:proofErr w:type="spellEnd"/>
      <w:r w:rsidRPr="009B006F">
        <w:rPr>
          <w:sz w:val="22"/>
          <w:szCs w:val="22"/>
          <w:lang w:val="it-IT"/>
        </w:rPr>
        <w:t xml:space="preserve"> </w:t>
      </w:r>
      <w:proofErr w:type="spellStart"/>
      <w:r w:rsidRPr="009B006F">
        <w:rPr>
          <w:sz w:val="22"/>
          <w:szCs w:val="22"/>
          <w:lang w:val="it-IT"/>
        </w:rPr>
        <w:t>posuda</w:t>
      </w:r>
      <w:proofErr w:type="spellEnd"/>
      <w:r w:rsidRPr="009B006F">
        <w:rPr>
          <w:sz w:val="22"/>
          <w:szCs w:val="22"/>
          <w:lang w:val="it-IT"/>
        </w:rPr>
        <w:t xml:space="preserve"> sa </w:t>
      </w:r>
      <w:proofErr w:type="spellStart"/>
      <w:r w:rsidRPr="009B006F">
        <w:rPr>
          <w:sz w:val="22"/>
          <w:szCs w:val="22"/>
          <w:lang w:val="it-IT"/>
        </w:rPr>
        <w:t>ukrasnim</w:t>
      </w:r>
      <w:proofErr w:type="spellEnd"/>
      <w:r w:rsidRPr="009B006F">
        <w:rPr>
          <w:sz w:val="22"/>
          <w:szCs w:val="22"/>
          <w:lang w:val="it-IT"/>
        </w:rPr>
        <w:t xml:space="preserve"> </w:t>
      </w:r>
      <w:proofErr w:type="spellStart"/>
      <w:r w:rsidRPr="009B006F">
        <w:rPr>
          <w:sz w:val="22"/>
          <w:szCs w:val="22"/>
          <w:lang w:val="it-IT"/>
        </w:rPr>
        <w:t>biljem</w:t>
      </w:r>
      <w:proofErr w:type="spellEnd"/>
      <w:r w:rsidRPr="009B006F">
        <w:rPr>
          <w:sz w:val="22"/>
          <w:szCs w:val="22"/>
          <w:lang w:val="it-IT"/>
        </w:rPr>
        <w:t>.</w:t>
      </w:r>
    </w:p>
    <w:p w14:paraId="1E340563"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Postavljene</w:t>
      </w:r>
      <w:proofErr w:type="spellEnd"/>
      <w:r w:rsidRPr="009B006F">
        <w:rPr>
          <w:sz w:val="22"/>
          <w:szCs w:val="22"/>
          <w:lang w:val="it-IT"/>
        </w:rPr>
        <w:t xml:space="preserve"> </w:t>
      </w:r>
      <w:proofErr w:type="spellStart"/>
      <w:r w:rsidRPr="009B006F">
        <w:rPr>
          <w:sz w:val="22"/>
          <w:szCs w:val="22"/>
          <w:lang w:val="it-IT"/>
        </w:rPr>
        <w:t>posude</w:t>
      </w:r>
      <w:proofErr w:type="spellEnd"/>
      <w:r w:rsidRPr="009B006F">
        <w:rPr>
          <w:sz w:val="22"/>
          <w:szCs w:val="22"/>
          <w:lang w:val="it-IT"/>
        </w:rPr>
        <w:t xml:space="preserve"> s </w:t>
      </w:r>
      <w:proofErr w:type="spellStart"/>
      <w:r w:rsidRPr="009B006F">
        <w:rPr>
          <w:sz w:val="22"/>
          <w:szCs w:val="22"/>
          <w:lang w:val="it-IT"/>
        </w:rPr>
        <w:t>ukrasnim</w:t>
      </w:r>
      <w:proofErr w:type="spellEnd"/>
      <w:r w:rsidRPr="009B006F">
        <w:rPr>
          <w:sz w:val="22"/>
          <w:szCs w:val="22"/>
          <w:lang w:val="it-IT"/>
        </w:rPr>
        <w:t xml:space="preserve"> </w:t>
      </w:r>
      <w:proofErr w:type="spellStart"/>
      <w:r w:rsidRPr="009B006F">
        <w:rPr>
          <w:sz w:val="22"/>
          <w:szCs w:val="22"/>
          <w:lang w:val="it-IT"/>
        </w:rPr>
        <w:t>biljem</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se </w:t>
      </w:r>
      <w:proofErr w:type="spellStart"/>
      <w:r w:rsidRPr="009B006F">
        <w:rPr>
          <w:sz w:val="22"/>
          <w:szCs w:val="22"/>
          <w:lang w:val="it-IT"/>
        </w:rPr>
        <w:t>redovito</w:t>
      </w:r>
      <w:proofErr w:type="spellEnd"/>
      <w:r w:rsidRPr="009B006F">
        <w:rPr>
          <w:sz w:val="22"/>
          <w:szCs w:val="22"/>
          <w:lang w:val="it-IT"/>
        </w:rPr>
        <w:t xml:space="preserve">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što</w:t>
      </w:r>
      <w:proofErr w:type="spellEnd"/>
      <w:r w:rsidRPr="009B006F">
        <w:rPr>
          <w:sz w:val="22"/>
          <w:szCs w:val="22"/>
          <w:lang w:val="it-IT"/>
        </w:rPr>
        <w:t xml:space="preserve"> </w:t>
      </w:r>
      <w:proofErr w:type="spellStart"/>
      <w:r w:rsidRPr="009B006F">
        <w:rPr>
          <w:sz w:val="22"/>
          <w:szCs w:val="22"/>
          <w:lang w:val="it-IT"/>
        </w:rPr>
        <w:t>podrazumijeva</w:t>
      </w:r>
      <w:proofErr w:type="spellEnd"/>
      <w:r w:rsidRPr="009B006F">
        <w:rPr>
          <w:sz w:val="22"/>
          <w:szCs w:val="22"/>
          <w:lang w:val="it-IT"/>
        </w:rPr>
        <w:t xml:space="preserve"> i </w:t>
      </w:r>
      <w:proofErr w:type="spellStart"/>
      <w:r w:rsidRPr="009B006F">
        <w:rPr>
          <w:sz w:val="22"/>
          <w:szCs w:val="22"/>
          <w:lang w:val="it-IT"/>
        </w:rPr>
        <w:t>sadnju</w:t>
      </w:r>
      <w:proofErr w:type="spellEnd"/>
      <w:r w:rsidRPr="009B006F">
        <w:rPr>
          <w:sz w:val="22"/>
          <w:szCs w:val="22"/>
          <w:lang w:val="it-IT"/>
        </w:rPr>
        <w:t xml:space="preserve">, te </w:t>
      </w:r>
      <w:proofErr w:type="spellStart"/>
      <w:r w:rsidRPr="009B006F">
        <w:rPr>
          <w:sz w:val="22"/>
          <w:szCs w:val="22"/>
          <w:lang w:val="it-IT"/>
        </w:rPr>
        <w:t>zalijevanje</w:t>
      </w:r>
      <w:proofErr w:type="spellEnd"/>
      <w:r w:rsidRPr="009B006F">
        <w:rPr>
          <w:sz w:val="22"/>
          <w:szCs w:val="22"/>
          <w:lang w:val="it-IT"/>
        </w:rPr>
        <w:t xml:space="preserve"> </w:t>
      </w:r>
      <w:proofErr w:type="spellStart"/>
      <w:r w:rsidRPr="009B006F">
        <w:rPr>
          <w:sz w:val="22"/>
          <w:szCs w:val="22"/>
          <w:lang w:val="it-IT"/>
        </w:rPr>
        <w:t>ukrasnog</w:t>
      </w:r>
      <w:proofErr w:type="spellEnd"/>
      <w:r w:rsidRPr="009B006F">
        <w:rPr>
          <w:sz w:val="22"/>
          <w:szCs w:val="22"/>
          <w:lang w:val="it-IT"/>
        </w:rPr>
        <w:t xml:space="preserve"> </w:t>
      </w:r>
      <w:proofErr w:type="spellStart"/>
      <w:r w:rsidRPr="009B006F">
        <w:rPr>
          <w:sz w:val="22"/>
          <w:szCs w:val="22"/>
          <w:lang w:val="it-IT"/>
        </w:rPr>
        <w:t>bilja</w:t>
      </w:r>
      <w:proofErr w:type="spellEnd"/>
      <w:r w:rsidRPr="009B006F">
        <w:rPr>
          <w:sz w:val="22"/>
          <w:szCs w:val="22"/>
          <w:lang w:val="it-IT"/>
        </w:rPr>
        <w:t xml:space="preserve">, a </w:t>
      </w:r>
      <w:proofErr w:type="spellStart"/>
      <w:r w:rsidRPr="009B006F">
        <w:rPr>
          <w:sz w:val="22"/>
          <w:szCs w:val="22"/>
          <w:lang w:val="it-IT"/>
        </w:rPr>
        <w:t>održava</w:t>
      </w:r>
      <w:proofErr w:type="spellEnd"/>
      <w:r w:rsidRPr="009B006F">
        <w:rPr>
          <w:sz w:val="22"/>
          <w:szCs w:val="22"/>
          <w:lang w:val="it-IT"/>
        </w:rPr>
        <w:t xml:space="preserve"> ih </w:t>
      </w: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je </w:t>
      </w:r>
      <w:proofErr w:type="spellStart"/>
      <w:r w:rsidRPr="009B006F">
        <w:rPr>
          <w:sz w:val="22"/>
          <w:szCs w:val="22"/>
          <w:lang w:val="it-IT"/>
        </w:rPr>
        <w:t>posude</w:t>
      </w:r>
      <w:proofErr w:type="spellEnd"/>
      <w:r w:rsidRPr="009B006F">
        <w:rPr>
          <w:sz w:val="22"/>
          <w:szCs w:val="22"/>
          <w:lang w:val="it-IT"/>
        </w:rPr>
        <w:t xml:space="preserve"> </w:t>
      </w:r>
      <w:proofErr w:type="spellStart"/>
      <w:r w:rsidRPr="009B006F">
        <w:rPr>
          <w:sz w:val="22"/>
          <w:szCs w:val="22"/>
          <w:lang w:val="it-IT"/>
        </w:rPr>
        <w:t>postavila</w:t>
      </w:r>
      <w:proofErr w:type="spellEnd"/>
      <w:r w:rsidRPr="009B006F">
        <w:rPr>
          <w:sz w:val="22"/>
          <w:szCs w:val="22"/>
          <w:lang w:val="it-IT"/>
        </w:rPr>
        <w:t>.</w:t>
      </w:r>
    </w:p>
    <w:p w14:paraId="4CBF60BC"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se </w:t>
      </w:r>
      <w:proofErr w:type="spellStart"/>
      <w:r w:rsidRPr="009B006F">
        <w:rPr>
          <w:sz w:val="22"/>
          <w:szCs w:val="22"/>
          <w:lang w:val="it-IT"/>
        </w:rPr>
        <w:t>posude</w:t>
      </w:r>
      <w:proofErr w:type="spellEnd"/>
      <w:r w:rsidRPr="009B006F">
        <w:rPr>
          <w:sz w:val="22"/>
          <w:szCs w:val="22"/>
          <w:lang w:val="it-IT"/>
        </w:rPr>
        <w:t xml:space="preserve"> s </w:t>
      </w:r>
      <w:proofErr w:type="spellStart"/>
      <w:r w:rsidRPr="009B006F">
        <w:rPr>
          <w:sz w:val="22"/>
          <w:szCs w:val="22"/>
          <w:lang w:val="it-IT"/>
        </w:rPr>
        <w:t>ukrasnim</w:t>
      </w:r>
      <w:proofErr w:type="spellEnd"/>
      <w:r w:rsidRPr="009B006F">
        <w:rPr>
          <w:sz w:val="22"/>
          <w:szCs w:val="22"/>
          <w:lang w:val="it-IT"/>
        </w:rPr>
        <w:t xml:space="preserve"> </w:t>
      </w:r>
      <w:proofErr w:type="spellStart"/>
      <w:r w:rsidRPr="009B006F">
        <w:rPr>
          <w:sz w:val="22"/>
          <w:szCs w:val="22"/>
          <w:lang w:val="it-IT"/>
        </w:rPr>
        <w:t>biljem</w:t>
      </w:r>
      <w:proofErr w:type="spellEnd"/>
      <w:r w:rsidRPr="009B006F">
        <w:rPr>
          <w:sz w:val="22"/>
          <w:szCs w:val="22"/>
          <w:lang w:val="it-IT"/>
        </w:rPr>
        <w:t xml:space="preserve"> </w:t>
      </w:r>
      <w:proofErr w:type="spellStart"/>
      <w:r w:rsidRPr="009B006F">
        <w:rPr>
          <w:sz w:val="22"/>
          <w:szCs w:val="22"/>
          <w:lang w:val="it-IT"/>
        </w:rPr>
        <w:t>postavljene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ne </w:t>
      </w:r>
      <w:proofErr w:type="spellStart"/>
      <w:r w:rsidRPr="009B006F">
        <w:rPr>
          <w:sz w:val="22"/>
          <w:szCs w:val="22"/>
          <w:lang w:val="it-IT"/>
        </w:rPr>
        <w:t>održavaju</w:t>
      </w:r>
      <w:proofErr w:type="spellEnd"/>
      <w:r w:rsidRPr="009B006F">
        <w:rPr>
          <w:sz w:val="22"/>
          <w:szCs w:val="22"/>
          <w:lang w:val="it-IT"/>
        </w:rPr>
        <w:t xml:space="preserve"> u </w:t>
      </w:r>
      <w:proofErr w:type="spellStart"/>
      <w:r w:rsidRPr="009B006F">
        <w:rPr>
          <w:sz w:val="22"/>
          <w:szCs w:val="22"/>
          <w:lang w:val="it-IT"/>
        </w:rPr>
        <w:t>skladu</w:t>
      </w:r>
      <w:proofErr w:type="spellEnd"/>
      <w:r w:rsidRPr="009B006F">
        <w:rPr>
          <w:sz w:val="22"/>
          <w:szCs w:val="22"/>
          <w:lang w:val="it-IT"/>
        </w:rPr>
        <w:t xml:space="preserve"> s </w:t>
      </w:r>
      <w:proofErr w:type="spellStart"/>
      <w:r w:rsidRPr="009B006F">
        <w:rPr>
          <w:sz w:val="22"/>
          <w:szCs w:val="22"/>
          <w:lang w:val="it-IT"/>
        </w:rPr>
        <w:t>prethodnim</w:t>
      </w:r>
      <w:proofErr w:type="spellEnd"/>
      <w:r w:rsidRPr="009B006F">
        <w:rPr>
          <w:sz w:val="22"/>
          <w:szCs w:val="22"/>
          <w:lang w:val="it-IT"/>
        </w:rPr>
        <w:t xml:space="preserve"> </w:t>
      </w:r>
      <w:proofErr w:type="spellStart"/>
      <w:r w:rsidRPr="009B006F">
        <w:rPr>
          <w:sz w:val="22"/>
          <w:szCs w:val="22"/>
          <w:lang w:val="it-IT"/>
        </w:rPr>
        <w:t>stavkom</w:t>
      </w:r>
      <w:proofErr w:type="spellEnd"/>
      <w:r w:rsidRPr="009B006F">
        <w:rPr>
          <w:sz w:val="22"/>
          <w:szCs w:val="22"/>
          <w:lang w:val="it-IT"/>
        </w:rPr>
        <w:t xml:space="preserve">, </w:t>
      </w:r>
      <w:proofErr w:type="spellStart"/>
      <w:r w:rsidRPr="009B006F">
        <w:rPr>
          <w:sz w:val="22"/>
          <w:szCs w:val="22"/>
          <w:lang w:val="it-IT"/>
        </w:rPr>
        <w:t>naredit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njihovo</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w:t>
      </w:r>
    </w:p>
    <w:p w14:paraId="64EEE7DB" w14:textId="77777777" w:rsidR="006F18AF" w:rsidRPr="009B006F" w:rsidRDefault="006F18AF" w:rsidP="006F18AF">
      <w:pPr>
        <w:autoSpaceDE w:val="0"/>
        <w:autoSpaceDN w:val="0"/>
        <w:adjustRightInd w:val="0"/>
        <w:jc w:val="both"/>
        <w:rPr>
          <w:sz w:val="22"/>
          <w:szCs w:val="22"/>
          <w:lang w:val="it-IT"/>
        </w:rPr>
      </w:pPr>
    </w:p>
    <w:p w14:paraId="3C41BB6A"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83.</w:t>
      </w:r>
    </w:p>
    <w:p w14:paraId="40BF98D7"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zelenim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w:t>
      </w:r>
      <w:proofErr w:type="spellStart"/>
      <w:r w:rsidRPr="009B006F">
        <w:rPr>
          <w:sz w:val="22"/>
          <w:szCs w:val="22"/>
          <w:lang w:val="it-IT"/>
        </w:rPr>
        <w:t>zabranjuje</w:t>
      </w:r>
      <w:proofErr w:type="spellEnd"/>
      <w:r w:rsidRPr="009B006F">
        <w:rPr>
          <w:sz w:val="22"/>
          <w:szCs w:val="22"/>
          <w:lang w:val="it-IT"/>
        </w:rPr>
        <w:t xml:space="preserve"> se:</w:t>
      </w:r>
    </w:p>
    <w:p w14:paraId="115746F3"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rPr>
      </w:pPr>
      <w:proofErr w:type="spellStart"/>
      <w:r w:rsidRPr="009B006F">
        <w:rPr>
          <w:sz w:val="22"/>
          <w:szCs w:val="22"/>
        </w:rPr>
        <w:t>raskopavanje</w:t>
      </w:r>
      <w:proofErr w:type="spellEnd"/>
      <w:r w:rsidRPr="009B006F">
        <w:rPr>
          <w:sz w:val="22"/>
          <w:szCs w:val="22"/>
        </w:rPr>
        <w:t>,</w:t>
      </w:r>
    </w:p>
    <w:p w14:paraId="5C499FC2"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rPr>
      </w:pPr>
      <w:proofErr w:type="spellStart"/>
      <w:r w:rsidRPr="009B006F">
        <w:rPr>
          <w:sz w:val="22"/>
          <w:szCs w:val="22"/>
        </w:rPr>
        <w:t>izgradnja</w:t>
      </w:r>
      <w:proofErr w:type="spellEnd"/>
      <w:r w:rsidRPr="009B006F">
        <w:rPr>
          <w:sz w:val="22"/>
          <w:szCs w:val="22"/>
        </w:rPr>
        <w:t xml:space="preserve"> </w:t>
      </w:r>
      <w:proofErr w:type="spellStart"/>
      <w:r w:rsidRPr="009B006F">
        <w:rPr>
          <w:sz w:val="22"/>
          <w:szCs w:val="22"/>
        </w:rPr>
        <w:t>parkirališta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kolnih</w:t>
      </w:r>
      <w:proofErr w:type="spellEnd"/>
      <w:r w:rsidRPr="009B006F">
        <w:rPr>
          <w:sz w:val="22"/>
          <w:szCs w:val="22"/>
        </w:rPr>
        <w:t xml:space="preserve"> </w:t>
      </w:r>
      <w:proofErr w:type="spellStart"/>
      <w:r w:rsidRPr="009B006F">
        <w:rPr>
          <w:sz w:val="22"/>
          <w:szCs w:val="22"/>
        </w:rPr>
        <w:t>prilaza</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prenamjena</w:t>
      </w:r>
      <w:proofErr w:type="spellEnd"/>
      <w:r w:rsidRPr="009B006F">
        <w:rPr>
          <w:sz w:val="22"/>
          <w:szCs w:val="22"/>
        </w:rPr>
        <w:t xml:space="preserve">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zelenih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w:t>
      </w:r>
    </w:p>
    <w:p w14:paraId="0F82BA42"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odlaganje</w:t>
      </w:r>
      <w:proofErr w:type="spellEnd"/>
      <w:r w:rsidRPr="009B006F">
        <w:rPr>
          <w:sz w:val="22"/>
          <w:szCs w:val="22"/>
          <w:lang w:val="it-IT"/>
        </w:rPr>
        <w:t xml:space="preserve"> </w:t>
      </w:r>
      <w:proofErr w:type="spellStart"/>
      <w:r w:rsidRPr="009B006F">
        <w:rPr>
          <w:sz w:val="22"/>
          <w:szCs w:val="22"/>
          <w:lang w:val="it-IT"/>
        </w:rPr>
        <w:t>građevinskog</w:t>
      </w:r>
      <w:proofErr w:type="spellEnd"/>
      <w:r w:rsidRPr="009B006F">
        <w:rPr>
          <w:sz w:val="22"/>
          <w:szCs w:val="22"/>
          <w:lang w:val="it-IT"/>
        </w:rPr>
        <w:t xml:space="preserve"> i </w:t>
      </w:r>
      <w:proofErr w:type="spellStart"/>
      <w:r w:rsidRPr="009B006F">
        <w:rPr>
          <w:sz w:val="22"/>
          <w:szCs w:val="22"/>
          <w:lang w:val="it-IT"/>
        </w:rPr>
        <w:t>drugog</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w:t>
      </w:r>
      <w:proofErr w:type="spellStart"/>
      <w:r w:rsidRPr="009B006F">
        <w:rPr>
          <w:sz w:val="22"/>
          <w:szCs w:val="22"/>
          <w:lang w:val="it-IT"/>
        </w:rPr>
        <w:t>kontejnera</w:t>
      </w:r>
      <w:proofErr w:type="spellEnd"/>
      <w:r w:rsidRPr="009B006F">
        <w:rPr>
          <w:sz w:val="22"/>
          <w:szCs w:val="22"/>
          <w:lang w:val="it-IT"/>
        </w:rPr>
        <w:t xml:space="preserve">, </w:t>
      </w:r>
      <w:proofErr w:type="spellStart"/>
      <w:r w:rsidRPr="009B006F">
        <w:rPr>
          <w:sz w:val="22"/>
          <w:szCs w:val="22"/>
          <w:lang w:val="it-IT"/>
        </w:rPr>
        <w:t>organizacija</w:t>
      </w:r>
      <w:proofErr w:type="spellEnd"/>
      <w:r w:rsidRPr="009B006F">
        <w:rPr>
          <w:sz w:val="22"/>
          <w:szCs w:val="22"/>
          <w:lang w:val="it-IT"/>
        </w:rPr>
        <w:t xml:space="preserve"> </w:t>
      </w:r>
      <w:proofErr w:type="spellStart"/>
      <w:r w:rsidRPr="009B006F">
        <w:rPr>
          <w:sz w:val="22"/>
          <w:szCs w:val="22"/>
          <w:lang w:val="it-IT"/>
        </w:rPr>
        <w:t>gradilišta</w:t>
      </w:r>
      <w:proofErr w:type="spellEnd"/>
      <w:r w:rsidRPr="009B006F">
        <w:rPr>
          <w:sz w:val="22"/>
          <w:szCs w:val="22"/>
          <w:lang w:val="it-IT"/>
        </w:rPr>
        <w:t xml:space="preserve"> i </w:t>
      </w:r>
      <w:proofErr w:type="spellStart"/>
      <w:r w:rsidRPr="009B006F">
        <w:rPr>
          <w:sz w:val="22"/>
          <w:szCs w:val="22"/>
          <w:lang w:val="it-IT"/>
        </w:rPr>
        <w:t>sl</w:t>
      </w:r>
      <w:proofErr w:type="spellEnd"/>
      <w:r w:rsidRPr="009B006F">
        <w:rPr>
          <w:sz w:val="22"/>
          <w:szCs w:val="22"/>
          <w:lang w:val="it-IT"/>
        </w:rPr>
        <w:t>.,</w:t>
      </w:r>
    </w:p>
    <w:p w14:paraId="25303538"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kakvih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uređaja</w:t>
      </w:r>
      <w:proofErr w:type="spellEnd"/>
      <w:r w:rsidRPr="009B006F">
        <w:rPr>
          <w:sz w:val="22"/>
          <w:szCs w:val="22"/>
          <w:lang w:val="it-IT"/>
        </w:rPr>
        <w:t xml:space="preserve">, </w:t>
      </w:r>
      <w:proofErr w:type="spellStart"/>
      <w:r w:rsidRPr="009B006F">
        <w:rPr>
          <w:sz w:val="22"/>
          <w:szCs w:val="22"/>
          <w:lang w:val="it-IT"/>
        </w:rPr>
        <w:t>pokretnih</w:t>
      </w:r>
      <w:proofErr w:type="spellEnd"/>
      <w:r w:rsidRPr="009B006F">
        <w:rPr>
          <w:sz w:val="22"/>
          <w:szCs w:val="22"/>
          <w:lang w:val="it-IT"/>
        </w:rPr>
        <w:t xml:space="preserve"> </w:t>
      </w:r>
      <w:proofErr w:type="spellStart"/>
      <w:r w:rsidRPr="009B006F">
        <w:rPr>
          <w:sz w:val="22"/>
          <w:szCs w:val="22"/>
          <w:lang w:val="it-IT"/>
        </w:rPr>
        <w:t>naprava</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i </w:t>
      </w:r>
      <w:proofErr w:type="spellStart"/>
      <w:r w:rsidRPr="009B006F">
        <w:rPr>
          <w:sz w:val="22"/>
          <w:szCs w:val="22"/>
          <w:lang w:val="it-IT"/>
        </w:rPr>
        <w:t>sl</w:t>
      </w:r>
      <w:proofErr w:type="spellEnd"/>
      <w:r w:rsidRPr="009B006F">
        <w:rPr>
          <w:sz w:val="22"/>
          <w:szCs w:val="22"/>
          <w:lang w:val="it-IT"/>
        </w:rPr>
        <w:t>.,</w:t>
      </w:r>
    </w:p>
    <w:p w14:paraId="45766482"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električnih</w:t>
      </w:r>
      <w:proofErr w:type="spellEnd"/>
      <w:r w:rsidRPr="009B006F">
        <w:rPr>
          <w:sz w:val="22"/>
          <w:szCs w:val="22"/>
          <w:lang w:val="it-IT"/>
        </w:rPr>
        <w:t xml:space="preserve">, </w:t>
      </w:r>
      <w:proofErr w:type="spellStart"/>
      <w:r w:rsidRPr="009B006F">
        <w:rPr>
          <w:sz w:val="22"/>
          <w:szCs w:val="22"/>
          <w:lang w:val="it-IT"/>
        </w:rPr>
        <w:t>telefonskih</w:t>
      </w:r>
      <w:proofErr w:type="spellEnd"/>
      <w:r w:rsidRPr="009B006F">
        <w:rPr>
          <w:sz w:val="22"/>
          <w:szCs w:val="22"/>
          <w:lang w:val="it-IT"/>
        </w:rPr>
        <w:t xml:space="preserve">, </w:t>
      </w:r>
      <w:proofErr w:type="spellStart"/>
      <w:r w:rsidRPr="009B006F">
        <w:rPr>
          <w:sz w:val="22"/>
          <w:szCs w:val="22"/>
          <w:lang w:val="it-IT"/>
        </w:rPr>
        <w:t>toplinskih</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vodova</w:t>
      </w:r>
      <w:proofErr w:type="spellEnd"/>
      <w:r w:rsidRPr="009B006F">
        <w:rPr>
          <w:sz w:val="22"/>
          <w:szCs w:val="22"/>
          <w:lang w:val="it-IT"/>
        </w:rPr>
        <w:t>,</w:t>
      </w:r>
    </w:p>
    <w:p w14:paraId="69FAADC9"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rPr>
      </w:pPr>
      <w:proofErr w:type="spellStart"/>
      <w:r w:rsidRPr="009B006F">
        <w:rPr>
          <w:sz w:val="22"/>
          <w:szCs w:val="22"/>
        </w:rPr>
        <w:t>ograđivanje</w:t>
      </w:r>
      <w:proofErr w:type="spellEnd"/>
      <w:r w:rsidRPr="009B006F">
        <w:rPr>
          <w:sz w:val="22"/>
          <w:szCs w:val="22"/>
        </w:rPr>
        <w:t xml:space="preserve">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zelenih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w:t>
      </w:r>
    </w:p>
    <w:p w14:paraId="50E9DAB3"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rPr>
      </w:pPr>
      <w:proofErr w:type="spellStart"/>
      <w:r w:rsidRPr="009B006F">
        <w:rPr>
          <w:sz w:val="22"/>
          <w:szCs w:val="22"/>
        </w:rPr>
        <w:t>sadnja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uklanjanje</w:t>
      </w:r>
      <w:proofErr w:type="spellEnd"/>
      <w:r w:rsidRPr="009B006F">
        <w:rPr>
          <w:sz w:val="22"/>
          <w:szCs w:val="22"/>
        </w:rPr>
        <w:t xml:space="preserve"> </w:t>
      </w:r>
      <w:proofErr w:type="spellStart"/>
      <w:r w:rsidRPr="009B006F">
        <w:rPr>
          <w:sz w:val="22"/>
          <w:szCs w:val="22"/>
        </w:rPr>
        <w:t>drveća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grmolikog</w:t>
      </w:r>
      <w:proofErr w:type="spellEnd"/>
      <w:r w:rsidRPr="009B006F">
        <w:rPr>
          <w:sz w:val="22"/>
          <w:szCs w:val="22"/>
        </w:rPr>
        <w:t xml:space="preserve"> </w:t>
      </w:r>
      <w:proofErr w:type="spellStart"/>
      <w:r w:rsidRPr="009B006F">
        <w:rPr>
          <w:sz w:val="22"/>
          <w:szCs w:val="22"/>
        </w:rPr>
        <w:t>bilja</w:t>
      </w:r>
      <w:proofErr w:type="spellEnd"/>
      <w:r w:rsidRPr="009B006F">
        <w:rPr>
          <w:sz w:val="22"/>
          <w:szCs w:val="22"/>
        </w:rPr>
        <w:t>,</w:t>
      </w:r>
    </w:p>
    <w:p w14:paraId="3677E756"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rPr>
      </w:pPr>
      <w:proofErr w:type="spellStart"/>
      <w:r w:rsidRPr="009B006F">
        <w:rPr>
          <w:sz w:val="22"/>
          <w:szCs w:val="22"/>
        </w:rPr>
        <w:t>kampiranje</w:t>
      </w:r>
      <w:proofErr w:type="spellEnd"/>
      <w:r w:rsidRPr="009B006F">
        <w:rPr>
          <w:sz w:val="22"/>
          <w:szCs w:val="22"/>
        </w:rPr>
        <w:t>.</w:t>
      </w:r>
    </w:p>
    <w:p w14:paraId="30F28DB5" w14:textId="77777777" w:rsidR="006F18AF" w:rsidRPr="009B006F" w:rsidRDefault="006F18AF" w:rsidP="006F18AF">
      <w:pPr>
        <w:autoSpaceDE w:val="0"/>
        <w:autoSpaceDN w:val="0"/>
        <w:adjustRightInd w:val="0"/>
        <w:jc w:val="both"/>
        <w:rPr>
          <w:sz w:val="22"/>
          <w:szCs w:val="22"/>
        </w:rPr>
      </w:pPr>
    </w:p>
    <w:p w14:paraId="64332CD2"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84.</w:t>
      </w:r>
    </w:p>
    <w:p w14:paraId="1A4B6CDA"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Radi</w:t>
      </w:r>
      <w:proofErr w:type="spellEnd"/>
      <w:r w:rsidRPr="009B006F">
        <w:rPr>
          <w:sz w:val="22"/>
          <w:szCs w:val="22"/>
        </w:rPr>
        <w:t xml:space="preserve"> </w:t>
      </w:r>
      <w:proofErr w:type="spellStart"/>
      <w:r w:rsidRPr="009B006F">
        <w:rPr>
          <w:sz w:val="22"/>
          <w:szCs w:val="22"/>
        </w:rPr>
        <w:t>očuvanja</w:t>
      </w:r>
      <w:proofErr w:type="spellEnd"/>
      <w:r w:rsidRPr="009B006F">
        <w:rPr>
          <w:sz w:val="22"/>
          <w:szCs w:val="22"/>
        </w:rPr>
        <w:t xml:space="preserve"> </w:t>
      </w:r>
      <w:proofErr w:type="spellStart"/>
      <w:r w:rsidRPr="009B006F">
        <w:rPr>
          <w:sz w:val="22"/>
          <w:szCs w:val="22"/>
        </w:rPr>
        <w:t>fonda</w:t>
      </w:r>
      <w:proofErr w:type="spellEnd"/>
      <w:r w:rsidRPr="009B006F">
        <w:rPr>
          <w:sz w:val="22"/>
          <w:szCs w:val="22"/>
        </w:rPr>
        <w:t xml:space="preserve"> </w:t>
      </w:r>
      <w:proofErr w:type="spellStart"/>
      <w:r w:rsidRPr="009B006F">
        <w:rPr>
          <w:sz w:val="22"/>
          <w:szCs w:val="22"/>
        </w:rPr>
        <w:t>stabala</w:t>
      </w:r>
      <w:proofErr w:type="spellEnd"/>
      <w:r w:rsidRPr="009B006F">
        <w:rPr>
          <w:sz w:val="22"/>
          <w:szCs w:val="22"/>
        </w:rPr>
        <w:t xml:space="preserve">, </w:t>
      </w:r>
      <w:proofErr w:type="spellStart"/>
      <w:r w:rsidRPr="009B006F">
        <w:rPr>
          <w:sz w:val="22"/>
          <w:szCs w:val="22"/>
        </w:rPr>
        <w:t>orezivanje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sadnja</w:t>
      </w:r>
      <w:proofErr w:type="spellEnd"/>
      <w:r w:rsidRPr="009B006F">
        <w:rPr>
          <w:sz w:val="22"/>
          <w:szCs w:val="22"/>
        </w:rPr>
        <w:t xml:space="preserve"> </w:t>
      </w:r>
      <w:proofErr w:type="spellStart"/>
      <w:r w:rsidRPr="009B006F">
        <w:rPr>
          <w:sz w:val="22"/>
          <w:szCs w:val="22"/>
        </w:rPr>
        <w:t>stabala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zelenim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 xml:space="preserve">, </w:t>
      </w:r>
      <w:proofErr w:type="spellStart"/>
      <w:r w:rsidRPr="009B006F">
        <w:rPr>
          <w:sz w:val="22"/>
          <w:szCs w:val="22"/>
        </w:rPr>
        <w:t>mogu</w:t>
      </w:r>
      <w:proofErr w:type="spellEnd"/>
      <w:r w:rsidRPr="009B006F">
        <w:rPr>
          <w:sz w:val="22"/>
          <w:szCs w:val="22"/>
        </w:rPr>
        <w:t xml:space="preserve"> se </w:t>
      </w:r>
      <w:proofErr w:type="spellStart"/>
      <w:r w:rsidRPr="009B006F">
        <w:rPr>
          <w:sz w:val="22"/>
          <w:szCs w:val="22"/>
        </w:rPr>
        <w:t>izvršiti</w:t>
      </w:r>
      <w:proofErr w:type="spellEnd"/>
      <w:r w:rsidRPr="009B006F">
        <w:rPr>
          <w:sz w:val="22"/>
          <w:szCs w:val="22"/>
        </w:rPr>
        <w:t xml:space="preserve"> </w:t>
      </w:r>
      <w:proofErr w:type="spellStart"/>
      <w:r w:rsidRPr="009B006F">
        <w:rPr>
          <w:sz w:val="22"/>
          <w:szCs w:val="22"/>
        </w:rPr>
        <w:t>samo</w:t>
      </w:r>
      <w:proofErr w:type="spellEnd"/>
      <w:r w:rsidRPr="009B006F">
        <w:rPr>
          <w:sz w:val="22"/>
          <w:szCs w:val="22"/>
        </w:rPr>
        <w:t xml:space="preserve"> </w:t>
      </w:r>
      <w:proofErr w:type="spellStart"/>
      <w:r w:rsidRPr="009B006F">
        <w:rPr>
          <w:sz w:val="22"/>
          <w:szCs w:val="22"/>
        </w:rPr>
        <w:t>uz</w:t>
      </w:r>
      <w:proofErr w:type="spellEnd"/>
      <w:r w:rsidRPr="009B006F">
        <w:rPr>
          <w:sz w:val="22"/>
          <w:szCs w:val="22"/>
        </w:rPr>
        <w:t xml:space="preserve"> </w:t>
      </w:r>
      <w:proofErr w:type="spellStart"/>
      <w:r w:rsidRPr="009B006F">
        <w:rPr>
          <w:sz w:val="22"/>
          <w:szCs w:val="22"/>
        </w:rPr>
        <w:t>odobrenje</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w:t>
      </w:r>
    </w:p>
    <w:p w14:paraId="5A9BA4A3"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Odobrenjem</w:t>
      </w:r>
      <w:proofErr w:type="spellEnd"/>
      <w:r w:rsidRPr="009B006F">
        <w:rPr>
          <w:sz w:val="22"/>
          <w:szCs w:val="22"/>
        </w:rPr>
        <w:t xml:space="preserve"> se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prethodnog</w:t>
      </w:r>
      <w:proofErr w:type="spellEnd"/>
      <w:r w:rsidRPr="009B006F">
        <w:rPr>
          <w:sz w:val="22"/>
          <w:szCs w:val="22"/>
        </w:rPr>
        <w:t xml:space="preserve"> </w:t>
      </w:r>
      <w:proofErr w:type="spellStart"/>
      <w:r w:rsidRPr="009B006F">
        <w:rPr>
          <w:sz w:val="22"/>
          <w:szCs w:val="22"/>
        </w:rPr>
        <w:t>stavka</w:t>
      </w:r>
      <w:proofErr w:type="spellEnd"/>
      <w:r w:rsidRPr="009B006F">
        <w:rPr>
          <w:sz w:val="22"/>
          <w:szCs w:val="22"/>
        </w:rPr>
        <w:t xml:space="preserve"> </w:t>
      </w:r>
      <w:proofErr w:type="spellStart"/>
      <w:r w:rsidRPr="009B006F">
        <w:rPr>
          <w:sz w:val="22"/>
          <w:szCs w:val="22"/>
        </w:rPr>
        <w:t>određuje</w:t>
      </w:r>
      <w:proofErr w:type="spellEnd"/>
      <w:r w:rsidRPr="009B006F">
        <w:rPr>
          <w:sz w:val="22"/>
          <w:szCs w:val="22"/>
        </w:rPr>
        <w:t xml:space="preserve"> se </w:t>
      </w:r>
      <w:proofErr w:type="spellStart"/>
      <w:r w:rsidRPr="009B006F">
        <w:rPr>
          <w:sz w:val="22"/>
          <w:szCs w:val="22"/>
        </w:rPr>
        <w:t>obujam</w:t>
      </w:r>
      <w:proofErr w:type="spellEnd"/>
      <w:r w:rsidRPr="009B006F">
        <w:rPr>
          <w:sz w:val="22"/>
          <w:szCs w:val="22"/>
        </w:rPr>
        <w:t xml:space="preserve"> </w:t>
      </w:r>
      <w:proofErr w:type="spellStart"/>
      <w:r w:rsidRPr="009B006F">
        <w:rPr>
          <w:sz w:val="22"/>
          <w:szCs w:val="22"/>
        </w:rPr>
        <w:t>zamjenske</w:t>
      </w:r>
      <w:proofErr w:type="spellEnd"/>
      <w:r w:rsidRPr="009B006F">
        <w:rPr>
          <w:sz w:val="22"/>
          <w:szCs w:val="22"/>
        </w:rPr>
        <w:t xml:space="preserve"> </w:t>
      </w:r>
      <w:proofErr w:type="spellStart"/>
      <w:r w:rsidRPr="009B006F">
        <w:rPr>
          <w:sz w:val="22"/>
          <w:szCs w:val="22"/>
        </w:rPr>
        <w:t>sadnje</w:t>
      </w:r>
      <w:proofErr w:type="spellEnd"/>
      <w:r w:rsidRPr="009B006F">
        <w:rPr>
          <w:sz w:val="22"/>
          <w:szCs w:val="22"/>
        </w:rPr>
        <w:t xml:space="preserve">, </w:t>
      </w:r>
      <w:proofErr w:type="spellStart"/>
      <w:r w:rsidRPr="009B006F">
        <w:rPr>
          <w:sz w:val="22"/>
          <w:szCs w:val="22"/>
        </w:rPr>
        <w:t>biljna</w:t>
      </w:r>
      <w:proofErr w:type="spellEnd"/>
      <w:r w:rsidRPr="009B006F">
        <w:rPr>
          <w:sz w:val="22"/>
          <w:szCs w:val="22"/>
        </w:rPr>
        <w:t xml:space="preserve"> </w:t>
      </w:r>
      <w:proofErr w:type="spellStart"/>
      <w:r w:rsidRPr="009B006F">
        <w:rPr>
          <w:sz w:val="22"/>
          <w:szCs w:val="22"/>
        </w:rPr>
        <w:t>vrsta</w:t>
      </w:r>
      <w:proofErr w:type="spellEnd"/>
      <w:r w:rsidRPr="009B006F">
        <w:rPr>
          <w:sz w:val="22"/>
          <w:szCs w:val="22"/>
        </w:rPr>
        <w:t xml:space="preserve">, </w:t>
      </w:r>
      <w:proofErr w:type="spellStart"/>
      <w:r w:rsidRPr="009B006F">
        <w:rPr>
          <w:sz w:val="22"/>
          <w:szCs w:val="22"/>
        </w:rPr>
        <w:t>lokacija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vrijeme</w:t>
      </w:r>
      <w:proofErr w:type="spellEnd"/>
      <w:r w:rsidRPr="009B006F">
        <w:rPr>
          <w:sz w:val="22"/>
          <w:szCs w:val="22"/>
        </w:rPr>
        <w:t>.</w:t>
      </w:r>
    </w:p>
    <w:p w14:paraId="2007D8F5" w14:textId="77777777" w:rsidR="006F18AF" w:rsidRPr="009B006F" w:rsidRDefault="006F18AF" w:rsidP="006F18AF">
      <w:pPr>
        <w:autoSpaceDE w:val="0"/>
        <w:autoSpaceDN w:val="0"/>
        <w:adjustRightInd w:val="0"/>
        <w:jc w:val="both"/>
        <w:rPr>
          <w:sz w:val="22"/>
          <w:szCs w:val="22"/>
        </w:rPr>
      </w:pPr>
    </w:p>
    <w:p w14:paraId="681AFD60"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85.</w:t>
      </w:r>
    </w:p>
    <w:p w14:paraId="6E774BED" w14:textId="77777777" w:rsidR="006F18AF" w:rsidRPr="009B006F" w:rsidRDefault="006F18AF" w:rsidP="006F18AF">
      <w:pPr>
        <w:autoSpaceDE w:val="0"/>
        <w:autoSpaceDN w:val="0"/>
        <w:adjustRightInd w:val="0"/>
        <w:ind w:firstLine="708"/>
        <w:jc w:val="both"/>
        <w:rPr>
          <w:sz w:val="22"/>
          <w:szCs w:val="22"/>
        </w:rPr>
      </w:pPr>
      <w:r w:rsidRPr="009B006F">
        <w:rPr>
          <w:sz w:val="22"/>
          <w:szCs w:val="22"/>
        </w:rPr>
        <w:t xml:space="preserve">Na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zelenim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 xml:space="preserve"> </w:t>
      </w:r>
      <w:proofErr w:type="spellStart"/>
      <w:r w:rsidRPr="009B006F">
        <w:rPr>
          <w:sz w:val="22"/>
          <w:szCs w:val="22"/>
        </w:rPr>
        <w:t>osobito</w:t>
      </w:r>
      <w:proofErr w:type="spellEnd"/>
      <w:r w:rsidRPr="009B006F">
        <w:rPr>
          <w:sz w:val="22"/>
          <w:szCs w:val="22"/>
        </w:rPr>
        <w:t xml:space="preserve"> se </w:t>
      </w:r>
      <w:proofErr w:type="spellStart"/>
      <w:r w:rsidRPr="009B006F">
        <w:rPr>
          <w:sz w:val="22"/>
          <w:szCs w:val="22"/>
        </w:rPr>
        <w:t>zabranjuje</w:t>
      </w:r>
      <w:proofErr w:type="spellEnd"/>
      <w:r w:rsidRPr="009B006F">
        <w:rPr>
          <w:sz w:val="22"/>
          <w:szCs w:val="22"/>
        </w:rPr>
        <w:t>:</w:t>
      </w:r>
    </w:p>
    <w:p w14:paraId="71A8AD32"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rPr>
      </w:pPr>
      <w:proofErr w:type="spellStart"/>
      <w:r w:rsidRPr="009B006F">
        <w:rPr>
          <w:sz w:val="22"/>
          <w:szCs w:val="22"/>
        </w:rPr>
        <w:t>zaustavljanje</w:t>
      </w:r>
      <w:proofErr w:type="spellEnd"/>
      <w:r w:rsidRPr="009B006F">
        <w:rPr>
          <w:sz w:val="22"/>
          <w:szCs w:val="22"/>
        </w:rPr>
        <w:t xml:space="preserve">, </w:t>
      </w:r>
      <w:proofErr w:type="spellStart"/>
      <w:r w:rsidRPr="009B006F">
        <w:rPr>
          <w:sz w:val="22"/>
          <w:szCs w:val="22"/>
        </w:rPr>
        <w:t>ostavljanje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vožnja</w:t>
      </w:r>
      <w:proofErr w:type="spellEnd"/>
      <w:r w:rsidRPr="009B006F">
        <w:rPr>
          <w:sz w:val="22"/>
          <w:szCs w:val="22"/>
        </w:rPr>
        <w:t xml:space="preserve"> </w:t>
      </w:r>
      <w:proofErr w:type="spellStart"/>
      <w:r w:rsidRPr="009B006F">
        <w:rPr>
          <w:sz w:val="22"/>
          <w:szCs w:val="22"/>
        </w:rPr>
        <w:t>motornih</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osim</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koja</w:t>
      </w:r>
      <w:proofErr w:type="spellEnd"/>
      <w:r w:rsidRPr="009B006F">
        <w:rPr>
          <w:sz w:val="22"/>
          <w:szCs w:val="22"/>
        </w:rPr>
        <w:t xml:space="preserve"> se </w:t>
      </w:r>
      <w:proofErr w:type="spellStart"/>
      <w:r w:rsidRPr="009B006F">
        <w:rPr>
          <w:sz w:val="22"/>
          <w:szCs w:val="22"/>
        </w:rPr>
        <w:t>koriste</w:t>
      </w:r>
      <w:proofErr w:type="spellEnd"/>
      <w:r w:rsidRPr="009B006F">
        <w:rPr>
          <w:sz w:val="22"/>
          <w:szCs w:val="22"/>
        </w:rPr>
        <w:t xml:space="preserve"> za </w:t>
      </w:r>
      <w:proofErr w:type="spellStart"/>
      <w:proofErr w:type="gramStart"/>
      <w:r w:rsidRPr="009B006F">
        <w:rPr>
          <w:sz w:val="22"/>
          <w:szCs w:val="22"/>
        </w:rPr>
        <w:t>održavanje</w:t>
      </w:r>
      <w:proofErr w:type="spellEnd"/>
      <w:r w:rsidRPr="009B006F">
        <w:rPr>
          <w:sz w:val="22"/>
          <w:szCs w:val="22"/>
        </w:rPr>
        <w:t xml:space="preserve">  </w:t>
      </w:r>
      <w:proofErr w:type="spellStart"/>
      <w:r w:rsidRPr="009B006F">
        <w:rPr>
          <w:sz w:val="22"/>
          <w:szCs w:val="22"/>
        </w:rPr>
        <w:t>javnih</w:t>
      </w:r>
      <w:proofErr w:type="spellEnd"/>
      <w:proofErr w:type="gramEnd"/>
      <w:r w:rsidRPr="009B006F">
        <w:rPr>
          <w:sz w:val="22"/>
          <w:szCs w:val="22"/>
        </w:rPr>
        <w:t xml:space="preserve"> </w:t>
      </w:r>
      <w:proofErr w:type="spellStart"/>
      <w:r w:rsidRPr="009B006F">
        <w:rPr>
          <w:sz w:val="22"/>
          <w:szCs w:val="22"/>
        </w:rPr>
        <w:t>zelenih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komunalnih</w:t>
      </w:r>
      <w:proofErr w:type="spellEnd"/>
      <w:r w:rsidRPr="009B006F">
        <w:rPr>
          <w:sz w:val="22"/>
          <w:szCs w:val="22"/>
        </w:rPr>
        <w:t xml:space="preserve"> </w:t>
      </w:r>
      <w:proofErr w:type="spellStart"/>
      <w:r w:rsidRPr="009B006F">
        <w:rPr>
          <w:sz w:val="22"/>
          <w:szCs w:val="22"/>
        </w:rPr>
        <w:t>uređaja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njima</w:t>
      </w:r>
      <w:proofErr w:type="spellEnd"/>
      <w:r w:rsidRPr="009B006F">
        <w:rPr>
          <w:sz w:val="22"/>
          <w:szCs w:val="22"/>
        </w:rPr>
        <w:t>),</w:t>
      </w:r>
    </w:p>
    <w:p w14:paraId="6F0938CB"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rPr>
      </w:pPr>
      <w:proofErr w:type="spellStart"/>
      <w:r w:rsidRPr="009B006F">
        <w:rPr>
          <w:sz w:val="22"/>
          <w:szCs w:val="22"/>
        </w:rPr>
        <w:t>oštećivanje</w:t>
      </w:r>
      <w:proofErr w:type="spellEnd"/>
      <w:r w:rsidRPr="009B006F">
        <w:rPr>
          <w:sz w:val="22"/>
          <w:szCs w:val="22"/>
        </w:rPr>
        <w:t xml:space="preserve"> </w:t>
      </w:r>
      <w:proofErr w:type="spellStart"/>
      <w:r w:rsidRPr="009B006F">
        <w:rPr>
          <w:sz w:val="22"/>
          <w:szCs w:val="22"/>
        </w:rPr>
        <w:t>drveća</w:t>
      </w:r>
      <w:proofErr w:type="spellEnd"/>
      <w:r w:rsidRPr="009B006F">
        <w:rPr>
          <w:sz w:val="22"/>
          <w:szCs w:val="22"/>
        </w:rPr>
        <w:t xml:space="preserve">, </w:t>
      </w:r>
      <w:proofErr w:type="spellStart"/>
      <w:r w:rsidRPr="009B006F">
        <w:rPr>
          <w:sz w:val="22"/>
          <w:szCs w:val="22"/>
        </w:rPr>
        <w:t>grmlja</w:t>
      </w:r>
      <w:proofErr w:type="spellEnd"/>
      <w:r w:rsidRPr="009B006F">
        <w:rPr>
          <w:sz w:val="22"/>
          <w:szCs w:val="22"/>
        </w:rPr>
        <w:t xml:space="preserve">, </w:t>
      </w:r>
      <w:proofErr w:type="spellStart"/>
      <w:r w:rsidRPr="009B006F">
        <w:rPr>
          <w:sz w:val="22"/>
          <w:szCs w:val="22"/>
        </w:rPr>
        <w:t>cvjetnjaka</w:t>
      </w:r>
      <w:proofErr w:type="spellEnd"/>
      <w:r w:rsidRPr="009B006F">
        <w:rPr>
          <w:sz w:val="22"/>
          <w:szCs w:val="22"/>
        </w:rPr>
        <w:t xml:space="preserve">, </w:t>
      </w:r>
      <w:proofErr w:type="spellStart"/>
      <w:r w:rsidRPr="009B006F">
        <w:rPr>
          <w:sz w:val="22"/>
          <w:szCs w:val="22"/>
        </w:rPr>
        <w:t>živica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drugog</w:t>
      </w:r>
      <w:proofErr w:type="spellEnd"/>
      <w:r w:rsidRPr="009B006F">
        <w:rPr>
          <w:sz w:val="22"/>
          <w:szCs w:val="22"/>
        </w:rPr>
        <w:t xml:space="preserve"> </w:t>
      </w:r>
      <w:proofErr w:type="spellStart"/>
      <w:r w:rsidRPr="009B006F">
        <w:rPr>
          <w:sz w:val="22"/>
          <w:szCs w:val="22"/>
        </w:rPr>
        <w:t>raslinja</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drveće</w:t>
      </w:r>
      <w:proofErr w:type="spellEnd"/>
      <w:r w:rsidRPr="009B006F">
        <w:rPr>
          <w:sz w:val="22"/>
          <w:szCs w:val="22"/>
        </w:rPr>
        <w:t xml:space="preserve"> </w:t>
      </w:r>
      <w:proofErr w:type="spellStart"/>
      <w:r w:rsidRPr="009B006F">
        <w:rPr>
          <w:sz w:val="22"/>
          <w:szCs w:val="22"/>
        </w:rPr>
        <w:t>lijepiti</w:t>
      </w:r>
      <w:proofErr w:type="spellEnd"/>
      <w:r w:rsidRPr="009B006F">
        <w:rPr>
          <w:sz w:val="22"/>
          <w:szCs w:val="22"/>
        </w:rPr>
        <w:t xml:space="preserve"> </w:t>
      </w:r>
      <w:proofErr w:type="spellStart"/>
      <w:r w:rsidRPr="009B006F">
        <w:rPr>
          <w:sz w:val="22"/>
          <w:szCs w:val="22"/>
        </w:rPr>
        <w:t>plakate</w:t>
      </w:r>
      <w:proofErr w:type="spellEnd"/>
      <w:r w:rsidRPr="009B006F">
        <w:rPr>
          <w:sz w:val="22"/>
          <w:szCs w:val="22"/>
        </w:rPr>
        <w:t>,</w:t>
      </w:r>
    </w:p>
    <w:p w14:paraId="4FD4B7A9"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lang w:val="it-IT"/>
        </w:rPr>
      </w:pPr>
      <w:proofErr w:type="spellStart"/>
      <w:r w:rsidRPr="009B006F">
        <w:rPr>
          <w:sz w:val="22"/>
          <w:szCs w:val="22"/>
          <w:lang w:val="it-IT"/>
        </w:rPr>
        <w:lastRenderedPageBreak/>
        <w:t>brati</w:t>
      </w:r>
      <w:proofErr w:type="spellEnd"/>
      <w:r w:rsidRPr="009B006F">
        <w:rPr>
          <w:sz w:val="22"/>
          <w:szCs w:val="22"/>
          <w:lang w:val="it-IT"/>
        </w:rPr>
        <w:t xml:space="preserve"> </w:t>
      </w:r>
      <w:proofErr w:type="spellStart"/>
      <w:r w:rsidRPr="009B006F">
        <w:rPr>
          <w:sz w:val="22"/>
          <w:szCs w:val="22"/>
          <w:lang w:val="it-IT"/>
        </w:rPr>
        <w:t>plodove</w:t>
      </w:r>
      <w:proofErr w:type="spellEnd"/>
      <w:r w:rsidRPr="009B006F">
        <w:rPr>
          <w:sz w:val="22"/>
          <w:szCs w:val="22"/>
          <w:lang w:val="it-IT"/>
        </w:rPr>
        <w:t xml:space="preserve">, </w:t>
      </w:r>
      <w:proofErr w:type="spellStart"/>
      <w:r w:rsidRPr="009B006F">
        <w:rPr>
          <w:sz w:val="22"/>
          <w:szCs w:val="22"/>
          <w:lang w:val="it-IT"/>
        </w:rPr>
        <w:t>rezati</w:t>
      </w:r>
      <w:proofErr w:type="spellEnd"/>
      <w:r w:rsidRPr="009B006F">
        <w:rPr>
          <w:sz w:val="22"/>
          <w:szCs w:val="22"/>
          <w:lang w:val="it-IT"/>
        </w:rPr>
        <w:t xml:space="preserve"> i </w:t>
      </w:r>
      <w:proofErr w:type="spellStart"/>
      <w:r w:rsidRPr="009B006F">
        <w:rPr>
          <w:sz w:val="22"/>
          <w:szCs w:val="22"/>
          <w:lang w:val="it-IT"/>
        </w:rPr>
        <w:t>otuđivati</w:t>
      </w:r>
      <w:proofErr w:type="spellEnd"/>
      <w:r w:rsidRPr="009B006F">
        <w:rPr>
          <w:sz w:val="22"/>
          <w:szCs w:val="22"/>
          <w:lang w:val="it-IT"/>
        </w:rPr>
        <w:t xml:space="preserve"> grane, </w:t>
      </w:r>
      <w:proofErr w:type="spellStart"/>
      <w:r w:rsidRPr="009B006F">
        <w:rPr>
          <w:sz w:val="22"/>
          <w:szCs w:val="22"/>
          <w:lang w:val="it-IT"/>
        </w:rPr>
        <w:t>listove</w:t>
      </w:r>
      <w:proofErr w:type="spellEnd"/>
      <w:r w:rsidRPr="009B006F">
        <w:rPr>
          <w:sz w:val="22"/>
          <w:szCs w:val="22"/>
          <w:lang w:val="it-IT"/>
        </w:rPr>
        <w:t xml:space="preserve"> i </w:t>
      </w:r>
      <w:proofErr w:type="spellStart"/>
      <w:r w:rsidRPr="009B006F">
        <w:rPr>
          <w:sz w:val="22"/>
          <w:szCs w:val="22"/>
          <w:lang w:val="it-IT"/>
        </w:rPr>
        <w:t>cvjetove</w:t>
      </w:r>
      <w:proofErr w:type="spellEnd"/>
      <w:r w:rsidRPr="009B006F">
        <w:rPr>
          <w:sz w:val="22"/>
          <w:szCs w:val="22"/>
          <w:lang w:val="it-IT"/>
        </w:rPr>
        <w:t xml:space="preserve">, </w:t>
      </w:r>
      <w:proofErr w:type="spellStart"/>
      <w:r w:rsidRPr="009B006F">
        <w:rPr>
          <w:sz w:val="22"/>
          <w:szCs w:val="22"/>
          <w:lang w:val="it-IT"/>
        </w:rPr>
        <w:t>otuđivati</w:t>
      </w:r>
      <w:proofErr w:type="spellEnd"/>
      <w:r w:rsidRPr="009B006F">
        <w:rPr>
          <w:sz w:val="22"/>
          <w:szCs w:val="22"/>
          <w:lang w:val="it-IT"/>
        </w:rPr>
        <w:t xml:space="preserve"> </w:t>
      </w:r>
      <w:proofErr w:type="spellStart"/>
      <w:r w:rsidRPr="009B006F">
        <w:rPr>
          <w:sz w:val="22"/>
          <w:szCs w:val="22"/>
          <w:lang w:val="it-IT"/>
        </w:rPr>
        <w:t>bilje</w:t>
      </w:r>
      <w:proofErr w:type="spellEnd"/>
      <w:r w:rsidRPr="009B006F">
        <w:rPr>
          <w:sz w:val="22"/>
          <w:szCs w:val="22"/>
          <w:lang w:val="it-IT"/>
        </w:rPr>
        <w:t xml:space="preserve">, te </w:t>
      </w:r>
      <w:proofErr w:type="spellStart"/>
      <w:r w:rsidRPr="009B006F">
        <w:rPr>
          <w:sz w:val="22"/>
          <w:szCs w:val="22"/>
          <w:lang w:val="it-IT"/>
        </w:rPr>
        <w:t>poduzimati</w:t>
      </w:r>
      <w:proofErr w:type="spellEnd"/>
      <w:r w:rsidRPr="009B006F">
        <w:rPr>
          <w:sz w:val="22"/>
          <w:szCs w:val="22"/>
          <w:lang w:val="it-IT"/>
        </w:rPr>
        <w:t xml:space="preserve"> i </w:t>
      </w:r>
      <w:proofErr w:type="spellStart"/>
      <w:proofErr w:type="gram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neovlaštene</w:t>
      </w:r>
      <w:proofErr w:type="spellEnd"/>
      <w:proofErr w:type="gramEnd"/>
      <w:r w:rsidRPr="009B006F">
        <w:rPr>
          <w:sz w:val="22"/>
          <w:szCs w:val="22"/>
          <w:lang w:val="it-IT"/>
        </w:rPr>
        <w:t xml:space="preserve"> </w:t>
      </w:r>
      <w:proofErr w:type="spellStart"/>
      <w:r w:rsidRPr="009B006F">
        <w:rPr>
          <w:sz w:val="22"/>
          <w:szCs w:val="22"/>
          <w:lang w:val="it-IT"/>
        </w:rPr>
        <w:t>zahvate</w:t>
      </w:r>
      <w:proofErr w:type="spellEnd"/>
      <w:r w:rsidRPr="009B006F">
        <w:rPr>
          <w:sz w:val="22"/>
          <w:szCs w:val="22"/>
          <w:lang w:val="it-IT"/>
        </w:rPr>
        <w:t xml:space="preserve"> (</w:t>
      </w:r>
      <w:proofErr w:type="spellStart"/>
      <w:r w:rsidRPr="009B006F">
        <w:rPr>
          <w:sz w:val="22"/>
          <w:szCs w:val="22"/>
          <w:lang w:val="it-IT"/>
        </w:rPr>
        <w:t>sadnja</w:t>
      </w:r>
      <w:proofErr w:type="spellEnd"/>
      <w:r w:rsidRPr="009B006F">
        <w:rPr>
          <w:sz w:val="22"/>
          <w:szCs w:val="22"/>
          <w:lang w:val="it-IT"/>
        </w:rPr>
        <w:t xml:space="preserve"> </w:t>
      </w:r>
      <w:proofErr w:type="spellStart"/>
      <w:r w:rsidRPr="009B006F">
        <w:rPr>
          <w:sz w:val="22"/>
          <w:szCs w:val="22"/>
          <w:lang w:val="it-IT"/>
        </w:rPr>
        <w:t>bilja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2E96A83C"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lang w:val="it-IT"/>
        </w:rPr>
      </w:pPr>
      <w:proofErr w:type="spellStart"/>
      <w:r w:rsidRPr="009B006F">
        <w:rPr>
          <w:sz w:val="22"/>
          <w:szCs w:val="22"/>
          <w:lang w:val="it-IT"/>
        </w:rPr>
        <w:t>uništavanje</w:t>
      </w:r>
      <w:proofErr w:type="spellEnd"/>
      <w:r w:rsidRPr="009B006F">
        <w:rPr>
          <w:sz w:val="22"/>
          <w:szCs w:val="22"/>
          <w:lang w:val="it-IT"/>
        </w:rPr>
        <w:t xml:space="preserve">, </w:t>
      </w:r>
      <w:proofErr w:type="spellStart"/>
      <w:r w:rsidRPr="009B006F">
        <w:rPr>
          <w:sz w:val="22"/>
          <w:szCs w:val="22"/>
          <w:lang w:val="it-IT"/>
        </w:rPr>
        <w:t>mehaničko</w:t>
      </w:r>
      <w:proofErr w:type="spellEnd"/>
      <w:r w:rsidRPr="009B006F">
        <w:rPr>
          <w:sz w:val="22"/>
          <w:szCs w:val="22"/>
          <w:lang w:val="it-IT"/>
        </w:rPr>
        <w:t xml:space="preserve"> </w:t>
      </w:r>
      <w:proofErr w:type="spellStart"/>
      <w:r w:rsidRPr="009B006F">
        <w:rPr>
          <w:sz w:val="22"/>
          <w:szCs w:val="22"/>
          <w:lang w:val="it-IT"/>
        </w:rPr>
        <w:t>oštećivanje</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ili </w:t>
      </w:r>
      <w:proofErr w:type="spellStart"/>
      <w:r w:rsidRPr="009B006F">
        <w:rPr>
          <w:sz w:val="22"/>
          <w:szCs w:val="22"/>
          <w:lang w:val="it-IT"/>
        </w:rPr>
        <w:t>premještanje</w:t>
      </w:r>
      <w:proofErr w:type="spellEnd"/>
      <w:r w:rsidRPr="009B006F">
        <w:rPr>
          <w:sz w:val="22"/>
          <w:szCs w:val="22"/>
          <w:lang w:val="it-IT"/>
        </w:rPr>
        <w:t xml:space="preserve"> </w:t>
      </w:r>
      <w:proofErr w:type="spellStart"/>
      <w:r w:rsidRPr="009B006F">
        <w:rPr>
          <w:sz w:val="22"/>
          <w:szCs w:val="22"/>
          <w:lang w:val="it-IT"/>
        </w:rPr>
        <w:t>parkovne</w:t>
      </w:r>
      <w:proofErr w:type="spellEnd"/>
      <w:r w:rsidRPr="009B006F">
        <w:rPr>
          <w:sz w:val="22"/>
          <w:szCs w:val="22"/>
          <w:lang w:val="it-IT"/>
        </w:rPr>
        <w:t xml:space="preserve"> </w:t>
      </w:r>
      <w:proofErr w:type="spellStart"/>
      <w:r w:rsidRPr="009B006F">
        <w:rPr>
          <w:sz w:val="22"/>
          <w:szCs w:val="22"/>
          <w:lang w:val="it-IT"/>
        </w:rPr>
        <w:t>opreme</w:t>
      </w:r>
      <w:proofErr w:type="spellEnd"/>
      <w:r w:rsidRPr="009B006F">
        <w:rPr>
          <w:sz w:val="22"/>
          <w:szCs w:val="22"/>
          <w:lang w:val="it-IT"/>
        </w:rPr>
        <w:t xml:space="preserve"> i </w:t>
      </w:r>
      <w:proofErr w:type="spellStart"/>
      <w:r w:rsidRPr="009B006F">
        <w:rPr>
          <w:sz w:val="22"/>
          <w:szCs w:val="22"/>
          <w:lang w:val="it-IT"/>
        </w:rPr>
        <w:t>pisanje</w:t>
      </w:r>
      <w:proofErr w:type="spellEnd"/>
      <w:r w:rsidRPr="009B006F">
        <w:rPr>
          <w:sz w:val="22"/>
          <w:szCs w:val="22"/>
          <w:lang w:val="it-IT"/>
        </w:rPr>
        <w:t xml:space="preserve"> grafita,</w:t>
      </w:r>
    </w:p>
    <w:p w14:paraId="64C0D777"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lang w:val="it-IT"/>
        </w:rPr>
      </w:pPr>
      <w:proofErr w:type="spellStart"/>
      <w:r w:rsidRPr="009B006F">
        <w:rPr>
          <w:sz w:val="22"/>
          <w:szCs w:val="22"/>
          <w:lang w:val="it-IT"/>
        </w:rPr>
        <w:t>vezanje</w:t>
      </w:r>
      <w:proofErr w:type="spellEnd"/>
      <w:r w:rsidRPr="009B006F">
        <w:rPr>
          <w:sz w:val="22"/>
          <w:szCs w:val="22"/>
          <w:lang w:val="it-IT"/>
        </w:rPr>
        <w:t xml:space="preserve"> </w:t>
      </w:r>
      <w:proofErr w:type="spellStart"/>
      <w:r w:rsidRPr="009B006F">
        <w:rPr>
          <w:sz w:val="22"/>
          <w:szCs w:val="22"/>
          <w:lang w:val="it-IT"/>
        </w:rPr>
        <w:t>bicikla</w:t>
      </w:r>
      <w:proofErr w:type="spellEnd"/>
      <w:r w:rsidRPr="009B006F">
        <w:rPr>
          <w:sz w:val="22"/>
          <w:szCs w:val="22"/>
          <w:lang w:val="it-IT"/>
        </w:rPr>
        <w:t xml:space="preserve">, </w:t>
      </w:r>
      <w:proofErr w:type="spellStart"/>
      <w:r w:rsidRPr="009B006F">
        <w:rPr>
          <w:sz w:val="22"/>
          <w:szCs w:val="22"/>
          <w:lang w:val="it-IT"/>
        </w:rPr>
        <w:t>motora</w:t>
      </w:r>
      <w:proofErr w:type="spellEnd"/>
      <w:r w:rsidRPr="009B006F">
        <w:rPr>
          <w:sz w:val="22"/>
          <w:szCs w:val="22"/>
          <w:lang w:val="it-IT"/>
        </w:rPr>
        <w:t xml:space="preserve">, </w:t>
      </w:r>
      <w:proofErr w:type="spellStart"/>
      <w:r w:rsidRPr="009B006F">
        <w:rPr>
          <w:sz w:val="22"/>
          <w:szCs w:val="22"/>
          <w:lang w:val="it-IT"/>
        </w:rPr>
        <w:t>prikolica</w:t>
      </w:r>
      <w:proofErr w:type="spellEnd"/>
      <w:r w:rsidRPr="009B006F">
        <w:rPr>
          <w:sz w:val="22"/>
          <w:szCs w:val="22"/>
          <w:lang w:val="it-IT"/>
        </w:rPr>
        <w:t xml:space="preserve">, </w:t>
      </w:r>
      <w:proofErr w:type="spellStart"/>
      <w:r w:rsidRPr="009B006F">
        <w:rPr>
          <w:sz w:val="22"/>
          <w:szCs w:val="22"/>
          <w:lang w:val="it-IT"/>
        </w:rPr>
        <w:t>kolica</w:t>
      </w:r>
      <w:proofErr w:type="spellEnd"/>
      <w:r w:rsidRPr="009B006F">
        <w:rPr>
          <w:sz w:val="22"/>
          <w:szCs w:val="22"/>
          <w:lang w:val="it-IT"/>
        </w:rPr>
        <w:t xml:space="preserve"> i </w:t>
      </w:r>
      <w:proofErr w:type="spellStart"/>
      <w:r w:rsidRPr="009B006F">
        <w:rPr>
          <w:sz w:val="22"/>
          <w:szCs w:val="22"/>
          <w:lang w:val="it-IT"/>
        </w:rPr>
        <w:t>sl</w:t>
      </w:r>
      <w:proofErr w:type="spellEnd"/>
      <w:r w:rsidRPr="009B006F">
        <w:rPr>
          <w:sz w:val="22"/>
          <w:szCs w:val="22"/>
          <w:lang w:val="it-IT"/>
        </w:rPr>
        <w:t xml:space="preserve">. za </w:t>
      </w:r>
      <w:proofErr w:type="spellStart"/>
      <w:r w:rsidRPr="009B006F">
        <w:rPr>
          <w:sz w:val="22"/>
          <w:szCs w:val="22"/>
          <w:lang w:val="it-IT"/>
        </w:rPr>
        <w:t>drveće</w:t>
      </w:r>
      <w:proofErr w:type="spellEnd"/>
      <w:r w:rsidRPr="009B006F">
        <w:rPr>
          <w:sz w:val="22"/>
          <w:szCs w:val="22"/>
          <w:lang w:val="it-IT"/>
        </w:rPr>
        <w:t xml:space="preserve">, </w:t>
      </w:r>
      <w:proofErr w:type="spellStart"/>
      <w:r w:rsidRPr="009B006F">
        <w:rPr>
          <w:sz w:val="22"/>
          <w:szCs w:val="22"/>
          <w:lang w:val="it-IT"/>
        </w:rPr>
        <w:t>grmlje</w:t>
      </w:r>
      <w:proofErr w:type="spellEnd"/>
      <w:r w:rsidRPr="009B006F">
        <w:rPr>
          <w:sz w:val="22"/>
          <w:szCs w:val="22"/>
          <w:lang w:val="it-IT"/>
        </w:rPr>
        <w:t xml:space="preserve"> i </w:t>
      </w:r>
      <w:proofErr w:type="spellStart"/>
      <w:r w:rsidRPr="009B006F">
        <w:rPr>
          <w:sz w:val="22"/>
          <w:szCs w:val="22"/>
          <w:lang w:val="it-IT"/>
        </w:rPr>
        <w:t>parkovnu</w:t>
      </w:r>
      <w:proofErr w:type="spellEnd"/>
      <w:r w:rsidRPr="009B006F">
        <w:rPr>
          <w:sz w:val="22"/>
          <w:szCs w:val="22"/>
          <w:lang w:val="it-IT"/>
        </w:rPr>
        <w:t xml:space="preserve"> </w:t>
      </w:r>
      <w:proofErr w:type="spellStart"/>
      <w:r w:rsidRPr="009B006F">
        <w:rPr>
          <w:sz w:val="22"/>
          <w:szCs w:val="22"/>
          <w:lang w:val="it-IT"/>
        </w:rPr>
        <w:t>opremu</w:t>
      </w:r>
      <w:proofErr w:type="spellEnd"/>
      <w:r w:rsidRPr="009B006F">
        <w:rPr>
          <w:sz w:val="22"/>
          <w:szCs w:val="22"/>
          <w:lang w:val="it-IT"/>
        </w:rPr>
        <w:t>,</w:t>
      </w:r>
    </w:p>
    <w:p w14:paraId="5516EFFB"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odlaganje</w:t>
      </w:r>
      <w:proofErr w:type="spellEnd"/>
      <w:r w:rsidRPr="009B006F">
        <w:rPr>
          <w:sz w:val="22"/>
          <w:szCs w:val="22"/>
          <w:lang w:val="it-IT"/>
        </w:rPr>
        <w:t xml:space="preserve"> </w:t>
      </w:r>
      <w:proofErr w:type="spellStart"/>
      <w:r w:rsidRPr="009B006F">
        <w:rPr>
          <w:sz w:val="22"/>
          <w:szCs w:val="22"/>
          <w:lang w:val="it-IT"/>
        </w:rPr>
        <w:t>građevnog</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w:t>
      </w:r>
      <w:proofErr w:type="spellStart"/>
      <w:r w:rsidRPr="009B006F">
        <w:rPr>
          <w:sz w:val="22"/>
          <w:szCs w:val="22"/>
          <w:lang w:val="it-IT"/>
        </w:rPr>
        <w:t>glomaznog</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 xml:space="preserve">, </w:t>
      </w:r>
      <w:proofErr w:type="spellStart"/>
      <w:r w:rsidRPr="009B006F">
        <w:rPr>
          <w:sz w:val="22"/>
          <w:szCs w:val="22"/>
          <w:lang w:val="it-IT"/>
        </w:rPr>
        <w:t>šuta</w:t>
      </w:r>
      <w:proofErr w:type="spellEnd"/>
      <w:r w:rsidRPr="009B006F">
        <w:rPr>
          <w:sz w:val="22"/>
          <w:szCs w:val="22"/>
          <w:lang w:val="it-IT"/>
        </w:rPr>
        <w:t xml:space="preserve">, </w:t>
      </w:r>
      <w:proofErr w:type="spellStart"/>
      <w:r w:rsidRPr="009B006F">
        <w:rPr>
          <w:sz w:val="22"/>
          <w:szCs w:val="22"/>
          <w:lang w:val="it-IT"/>
        </w:rPr>
        <w:t>ulja</w:t>
      </w:r>
      <w:proofErr w:type="spellEnd"/>
      <w:r w:rsidRPr="009B006F">
        <w:rPr>
          <w:sz w:val="22"/>
          <w:szCs w:val="22"/>
          <w:lang w:val="it-IT"/>
        </w:rPr>
        <w:t xml:space="preserve">, </w:t>
      </w:r>
      <w:proofErr w:type="spellStart"/>
      <w:r w:rsidRPr="009B006F">
        <w:rPr>
          <w:sz w:val="22"/>
          <w:szCs w:val="22"/>
          <w:lang w:val="it-IT"/>
        </w:rPr>
        <w:t>boja</w:t>
      </w:r>
      <w:proofErr w:type="spellEnd"/>
      <w:r w:rsidRPr="009B006F">
        <w:rPr>
          <w:sz w:val="22"/>
          <w:szCs w:val="22"/>
          <w:lang w:val="it-IT"/>
        </w:rPr>
        <w:t xml:space="preserve"> i dr.,</w:t>
      </w:r>
    </w:p>
    <w:p w14:paraId="6C0164C5"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lang w:val="it-IT"/>
        </w:rPr>
      </w:pPr>
      <w:proofErr w:type="spellStart"/>
      <w:r w:rsidRPr="009B006F">
        <w:rPr>
          <w:sz w:val="22"/>
          <w:szCs w:val="22"/>
          <w:lang w:val="it-IT"/>
        </w:rPr>
        <w:t>rezanje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prekidanje</w:t>
      </w:r>
      <w:proofErr w:type="spellEnd"/>
      <w:r w:rsidRPr="009B006F">
        <w:rPr>
          <w:sz w:val="22"/>
          <w:szCs w:val="22"/>
          <w:lang w:val="it-IT"/>
        </w:rPr>
        <w:t xml:space="preserve"> </w:t>
      </w:r>
      <w:proofErr w:type="spellStart"/>
      <w:r w:rsidRPr="009B006F">
        <w:rPr>
          <w:sz w:val="22"/>
          <w:szCs w:val="22"/>
          <w:lang w:val="it-IT"/>
        </w:rPr>
        <w:t>korijenja</w:t>
      </w:r>
      <w:proofErr w:type="spellEnd"/>
      <w:r w:rsidRPr="009B006F">
        <w:rPr>
          <w:sz w:val="22"/>
          <w:szCs w:val="22"/>
          <w:lang w:val="it-IT"/>
        </w:rPr>
        <w:t xml:space="preserve"> </w:t>
      </w:r>
      <w:proofErr w:type="spellStart"/>
      <w:r w:rsidRPr="009B006F">
        <w:rPr>
          <w:sz w:val="22"/>
          <w:szCs w:val="22"/>
          <w:lang w:val="it-IT"/>
        </w:rPr>
        <w:t>stabla</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i </w:t>
      </w:r>
      <w:proofErr w:type="spellStart"/>
      <w:r w:rsidRPr="009B006F">
        <w:rPr>
          <w:sz w:val="22"/>
          <w:szCs w:val="22"/>
          <w:lang w:val="it-IT"/>
        </w:rPr>
        <w:t>polaganje</w:t>
      </w:r>
      <w:proofErr w:type="spellEnd"/>
      <w:r w:rsidRPr="009B006F">
        <w:rPr>
          <w:sz w:val="22"/>
          <w:szCs w:val="22"/>
          <w:lang w:val="it-IT"/>
        </w:rPr>
        <w:t xml:space="preserve"> </w:t>
      </w:r>
      <w:proofErr w:type="spellStart"/>
      <w:r w:rsidRPr="009B006F">
        <w:rPr>
          <w:sz w:val="22"/>
          <w:szCs w:val="22"/>
          <w:lang w:val="it-IT"/>
        </w:rPr>
        <w:t>podzemnih</w:t>
      </w:r>
      <w:proofErr w:type="spellEnd"/>
      <w:r w:rsidRPr="009B006F">
        <w:rPr>
          <w:sz w:val="22"/>
          <w:szCs w:val="22"/>
          <w:lang w:val="it-IT"/>
        </w:rPr>
        <w:t xml:space="preserve"> </w:t>
      </w:r>
      <w:proofErr w:type="spellStart"/>
      <w:r w:rsidRPr="009B006F">
        <w:rPr>
          <w:sz w:val="22"/>
          <w:szCs w:val="22"/>
          <w:lang w:val="it-IT"/>
        </w:rPr>
        <w:t>instalacija</w:t>
      </w:r>
      <w:proofErr w:type="spellEnd"/>
      <w:r w:rsidRPr="009B006F">
        <w:rPr>
          <w:sz w:val="22"/>
          <w:szCs w:val="22"/>
          <w:lang w:val="it-IT"/>
        </w:rPr>
        <w:t xml:space="preserve"> </w:t>
      </w:r>
      <w:proofErr w:type="spellStart"/>
      <w:proofErr w:type="gram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udaljenosti</w:t>
      </w:r>
      <w:proofErr w:type="spellEnd"/>
      <w:proofErr w:type="gramEnd"/>
      <w:r w:rsidRPr="009B006F">
        <w:rPr>
          <w:sz w:val="22"/>
          <w:szCs w:val="22"/>
          <w:lang w:val="it-IT"/>
        </w:rPr>
        <w:t xml:space="preserve"> </w:t>
      </w:r>
      <w:proofErr w:type="spellStart"/>
      <w:r w:rsidRPr="009B006F">
        <w:rPr>
          <w:sz w:val="22"/>
          <w:szCs w:val="22"/>
          <w:lang w:val="it-IT"/>
        </w:rPr>
        <w:t>manjoj</w:t>
      </w:r>
      <w:proofErr w:type="spellEnd"/>
      <w:r w:rsidRPr="009B006F">
        <w:rPr>
          <w:sz w:val="22"/>
          <w:szCs w:val="22"/>
          <w:lang w:val="it-IT"/>
        </w:rPr>
        <w:t xml:space="preserve"> od </w:t>
      </w:r>
      <w:proofErr w:type="spellStart"/>
      <w:r w:rsidRPr="009B006F">
        <w:rPr>
          <w:sz w:val="22"/>
          <w:szCs w:val="22"/>
          <w:lang w:val="it-IT"/>
        </w:rPr>
        <w:t>dva</w:t>
      </w:r>
      <w:proofErr w:type="spellEnd"/>
      <w:r w:rsidRPr="009B006F">
        <w:rPr>
          <w:sz w:val="22"/>
          <w:szCs w:val="22"/>
          <w:lang w:val="it-IT"/>
        </w:rPr>
        <w:t xml:space="preserve"> </w:t>
      </w:r>
      <w:proofErr w:type="spellStart"/>
      <w:r w:rsidRPr="009B006F">
        <w:rPr>
          <w:sz w:val="22"/>
          <w:szCs w:val="22"/>
          <w:lang w:val="it-IT"/>
        </w:rPr>
        <w:t>metra</w:t>
      </w:r>
      <w:proofErr w:type="spellEnd"/>
      <w:r w:rsidRPr="009B006F">
        <w:rPr>
          <w:sz w:val="22"/>
          <w:szCs w:val="22"/>
          <w:lang w:val="it-IT"/>
        </w:rPr>
        <w:t xml:space="preserve"> od </w:t>
      </w:r>
      <w:proofErr w:type="spellStart"/>
      <w:r w:rsidRPr="009B006F">
        <w:rPr>
          <w:sz w:val="22"/>
          <w:szCs w:val="22"/>
          <w:lang w:val="it-IT"/>
        </w:rPr>
        <w:t>debla</w:t>
      </w:r>
      <w:proofErr w:type="spellEnd"/>
      <w:r w:rsidRPr="009B006F">
        <w:rPr>
          <w:sz w:val="22"/>
          <w:szCs w:val="22"/>
          <w:lang w:val="it-IT"/>
        </w:rPr>
        <w:t xml:space="preserve"> </w:t>
      </w:r>
      <w:proofErr w:type="spellStart"/>
      <w:r w:rsidRPr="009B006F">
        <w:rPr>
          <w:sz w:val="22"/>
          <w:szCs w:val="22"/>
          <w:lang w:val="it-IT"/>
        </w:rPr>
        <w:t>pojedinog</w:t>
      </w:r>
      <w:proofErr w:type="spellEnd"/>
      <w:r w:rsidRPr="009B006F">
        <w:rPr>
          <w:sz w:val="22"/>
          <w:szCs w:val="22"/>
          <w:lang w:val="it-IT"/>
        </w:rPr>
        <w:t xml:space="preserve"> </w:t>
      </w:r>
      <w:proofErr w:type="spellStart"/>
      <w:r w:rsidRPr="009B006F">
        <w:rPr>
          <w:sz w:val="22"/>
          <w:szCs w:val="22"/>
          <w:lang w:val="it-IT"/>
        </w:rPr>
        <w:t>stabla</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w:t>
      </w:r>
    </w:p>
    <w:p w14:paraId="0C83CBB0"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lang w:val="it-IT"/>
        </w:rPr>
      </w:pPr>
      <w:proofErr w:type="spellStart"/>
      <w:r w:rsidRPr="009B006F">
        <w:rPr>
          <w:sz w:val="22"/>
          <w:szCs w:val="22"/>
          <w:lang w:val="it-IT"/>
        </w:rPr>
        <w:t>kopanje</w:t>
      </w:r>
      <w:proofErr w:type="spellEnd"/>
      <w:r w:rsidRPr="009B006F">
        <w:rPr>
          <w:sz w:val="22"/>
          <w:szCs w:val="22"/>
          <w:lang w:val="it-IT"/>
        </w:rPr>
        <w:t xml:space="preserve"> i </w:t>
      </w:r>
      <w:proofErr w:type="spellStart"/>
      <w:r w:rsidRPr="009B006F">
        <w:rPr>
          <w:sz w:val="22"/>
          <w:szCs w:val="22"/>
          <w:lang w:val="it-IT"/>
        </w:rPr>
        <w:t>odvoženje</w:t>
      </w:r>
      <w:proofErr w:type="spellEnd"/>
      <w:r w:rsidRPr="009B006F">
        <w:rPr>
          <w:sz w:val="22"/>
          <w:szCs w:val="22"/>
          <w:lang w:val="it-IT"/>
        </w:rPr>
        <w:t xml:space="preserve"> </w:t>
      </w:r>
      <w:proofErr w:type="spellStart"/>
      <w:r w:rsidRPr="009B006F">
        <w:rPr>
          <w:sz w:val="22"/>
          <w:szCs w:val="22"/>
          <w:lang w:val="it-IT"/>
        </w:rPr>
        <w:t>zemlje</w:t>
      </w:r>
      <w:proofErr w:type="spellEnd"/>
      <w:r w:rsidRPr="009B006F">
        <w:rPr>
          <w:sz w:val="22"/>
          <w:szCs w:val="22"/>
          <w:lang w:val="it-IT"/>
        </w:rPr>
        <w:t xml:space="preserve">, </w:t>
      </w:r>
      <w:proofErr w:type="spellStart"/>
      <w:r w:rsidRPr="009B006F">
        <w:rPr>
          <w:sz w:val="22"/>
          <w:szCs w:val="22"/>
          <w:lang w:val="it-IT"/>
        </w:rPr>
        <w:t>pijeska</w:t>
      </w:r>
      <w:proofErr w:type="spellEnd"/>
      <w:r w:rsidRPr="009B006F">
        <w:rPr>
          <w:sz w:val="22"/>
          <w:szCs w:val="22"/>
          <w:lang w:val="it-IT"/>
        </w:rPr>
        <w:t xml:space="preserve">, </w:t>
      </w:r>
      <w:proofErr w:type="spellStart"/>
      <w:r w:rsidRPr="009B006F">
        <w:rPr>
          <w:sz w:val="22"/>
          <w:szCs w:val="22"/>
          <w:lang w:val="it-IT"/>
        </w:rPr>
        <w:t>humusa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3729C4A1"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kakvih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uređaja</w:t>
      </w:r>
      <w:proofErr w:type="spellEnd"/>
      <w:r w:rsidRPr="009B006F">
        <w:rPr>
          <w:sz w:val="22"/>
          <w:szCs w:val="22"/>
          <w:lang w:val="it-IT"/>
        </w:rPr>
        <w:t xml:space="preserve">, </w:t>
      </w:r>
      <w:proofErr w:type="spellStart"/>
      <w:r w:rsidRPr="009B006F">
        <w:rPr>
          <w:sz w:val="22"/>
          <w:szCs w:val="22"/>
          <w:lang w:val="it-IT"/>
        </w:rPr>
        <w:t>naprava</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reklamnih</w:t>
      </w:r>
      <w:proofErr w:type="spellEnd"/>
      <w:r w:rsidRPr="009B006F">
        <w:rPr>
          <w:sz w:val="22"/>
          <w:szCs w:val="22"/>
          <w:lang w:val="it-IT"/>
        </w:rPr>
        <w:t xml:space="preserve"> </w:t>
      </w:r>
      <w:proofErr w:type="spellStart"/>
      <w:r w:rsidRPr="009B006F">
        <w:rPr>
          <w:sz w:val="22"/>
          <w:szCs w:val="22"/>
          <w:lang w:val="it-IT"/>
        </w:rPr>
        <w:t>panoa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586915F9"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stolova</w:t>
      </w:r>
      <w:proofErr w:type="spellEnd"/>
      <w:r w:rsidRPr="009B006F">
        <w:rPr>
          <w:sz w:val="22"/>
          <w:szCs w:val="22"/>
          <w:lang w:val="it-IT"/>
        </w:rPr>
        <w:t xml:space="preserve">, </w:t>
      </w:r>
      <w:proofErr w:type="spellStart"/>
      <w:r w:rsidRPr="009B006F">
        <w:rPr>
          <w:sz w:val="22"/>
          <w:szCs w:val="22"/>
          <w:lang w:val="it-IT"/>
        </w:rPr>
        <w:t>stolica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527CE838"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lang w:val="it-IT"/>
        </w:rPr>
      </w:pPr>
      <w:proofErr w:type="spellStart"/>
      <w:r w:rsidRPr="009B006F">
        <w:rPr>
          <w:sz w:val="22"/>
          <w:szCs w:val="22"/>
          <w:lang w:val="it-IT"/>
        </w:rPr>
        <w:t>uništavanje</w:t>
      </w:r>
      <w:proofErr w:type="spellEnd"/>
      <w:r w:rsidRPr="009B006F">
        <w:rPr>
          <w:sz w:val="22"/>
          <w:szCs w:val="22"/>
          <w:lang w:val="it-IT"/>
        </w:rPr>
        <w:t xml:space="preserve"> </w:t>
      </w:r>
      <w:proofErr w:type="spellStart"/>
      <w:r w:rsidRPr="009B006F">
        <w:rPr>
          <w:sz w:val="22"/>
          <w:szCs w:val="22"/>
          <w:lang w:val="it-IT"/>
        </w:rPr>
        <w:t>šahti</w:t>
      </w:r>
      <w:proofErr w:type="spellEnd"/>
      <w:r w:rsidRPr="009B006F">
        <w:rPr>
          <w:sz w:val="22"/>
          <w:szCs w:val="22"/>
          <w:lang w:val="it-IT"/>
        </w:rPr>
        <w:t xml:space="preserve">, </w:t>
      </w:r>
      <w:proofErr w:type="spellStart"/>
      <w:r w:rsidRPr="009B006F">
        <w:rPr>
          <w:sz w:val="22"/>
          <w:szCs w:val="22"/>
          <w:lang w:val="it-IT"/>
        </w:rPr>
        <w:t>rasprskivača</w:t>
      </w:r>
      <w:proofErr w:type="spellEnd"/>
      <w:r w:rsidRPr="009B006F">
        <w:rPr>
          <w:sz w:val="22"/>
          <w:szCs w:val="22"/>
          <w:lang w:val="it-IT"/>
        </w:rPr>
        <w:t xml:space="preserve">, te </w:t>
      </w:r>
      <w:proofErr w:type="spellStart"/>
      <w:r w:rsidRPr="009B006F">
        <w:rPr>
          <w:sz w:val="22"/>
          <w:szCs w:val="22"/>
          <w:lang w:val="it-IT"/>
        </w:rPr>
        <w:t>ostalih</w:t>
      </w:r>
      <w:proofErr w:type="spellEnd"/>
      <w:r w:rsidRPr="009B006F">
        <w:rPr>
          <w:sz w:val="22"/>
          <w:szCs w:val="22"/>
          <w:lang w:val="it-IT"/>
        </w:rPr>
        <w:t xml:space="preserve"> </w:t>
      </w:r>
      <w:proofErr w:type="spellStart"/>
      <w:r w:rsidRPr="009B006F">
        <w:rPr>
          <w:sz w:val="22"/>
          <w:szCs w:val="22"/>
          <w:lang w:val="it-IT"/>
        </w:rPr>
        <w:t>nadzemnih</w:t>
      </w:r>
      <w:proofErr w:type="spellEnd"/>
      <w:r w:rsidRPr="009B006F">
        <w:rPr>
          <w:sz w:val="22"/>
          <w:szCs w:val="22"/>
          <w:lang w:val="it-IT"/>
        </w:rPr>
        <w:t xml:space="preserve"> </w:t>
      </w:r>
      <w:proofErr w:type="spellStart"/>
      <w:proofErr w:type="gramStart"/>
      <w:r w:rsidRPr="009B006F">
        <w:rPr>
          <w:sz w:val="22"/>
          <w:szCs w:val="22"/>
          <w:lang w:val="it-IT"/>
        </w:rPr>
        <w:t>dijelova</w:t>
      </w:r>
      <w:proofErr w:type="spellEnd"/>
      <w:r w:rsidRPr="009B006F">
        <w:rPr>
          <w:sz w:val="22"/>
          <w:szCs w:val="22"/>
          <w:lang w:val="it-IT"/>
        </w:rPr>
        <w:t xml:space="preserve">  </w:t>
      </w:r>
      <w:proofErr w:type="spellStart"/>
      <w:r w:rsidRPr="009B006F">
        <w:rPr>
          <w:sz w:val="22"/>
          <w:szCs w:val="22"/>
          <w:lang w:val="it-IT"/>
        </w:rPr>
        <w:t>sustava</w:t>
      </w:r>
      <w:proofErr w:type="spellEnd"/>
      <w:proofErr w:type="gramEnd"/>
      <w:r w:rsidRPr="009B006F">
        <w:rPr>
          <w:sz w:val="22"/>
          <w:szCs w:val="22"/>
          <w:lang w:val="it-IT"/>
        </w:rPr>
        <w:t xml:space="preserve"> za </w:t>
      </w:r>
    </w:p>
    <w:p w14:paraId="1CE5825D" w14:textId="77777777" w:rsidR="006F18AF" w:rsidRPr="009B006F" w:rsidRDefault="006F18AF" w:rsidP="006F18AF">
      <w:pPr>
        <w:autoSpaceDE w:val="0"/>
        <w:autoSpaceDN w:val="0"/>
        <w:adjustRightInd w:val="0"/>
        <w:ind w:left="284" w:firstLine="424"/>
        <w:jc w:val="both"/>
        <w:rPr>
          <w:sz w:val="22"/>
          <w:szCs w:val="22"/>
        </w:rPr>
      </w:pPr>
      <w:proofErr w:type="spellStart"/>
      <w:r w:rsidRPr="009B006F">
        <w:rPr>
          <w:sz w:val="22"/>
          <w:szCs w:val="22"/>
        </w:rPr>
        <w:t>navodnjavanje</w:t>
      </w:r>
      <w:proofErr w:type="spellEnd"/>
    </w:p>
    <w:p w14:paraId="2BC6F158"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rPr>
      </w:pPr>
      <w:proofErr w:type="spellStart"/>
      <w:r w:rsidRPr="009B006F">
        <w:rPr>
          <w:sz w:val="22"/>
          <w:szCs w:val="22"/>
        </w:rPr>
        <w:t>šetanje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puštanje</w:t>
      </w:r>
      <w:proofErr w:type="spellEnd"/>
      <w:r w:rsidRPr="009B006F">
        <w:rPr>
          <w:sz w:val="22"/>
          <w:szCs w:val="22"/>
        </w:rPr>
        <w:t xml:space="preserve"> </w:t>
      </w:r>
      <w:proofErr w:type="spellStart"/>
      <w:r w:rsidRPr="009B006F">
        <w:rPr>
          <w:sz w:val="22"/>
          <w:szCs w:val="22"/>
        </w:rPr>
        <w:t>kućnih</w:t>
      </w:r>
      <w:proofErr w:type="spellEnd"/>
      <w:r w:rsidRPr="009B006F">
        <w:rPr>
          <w:sz w:val="22"/>
          <w:szCs w:val="22"/>
        </w:rPr>
        <w:t xml:space="preserve"> </w:t>
      </w:r>
      <w:proofErr w:type="spellStart"/>
      <w:r w:rsidRPr="009B006F">
        <w:rPr>
          <w:sz w:val="22"/>
          <w:szCs w:val="22"/>
        </w:rPr>
        <w:t>ljubimaca</w:t>
      </w:r>
      <w:proofErr w:type="spellEnd"/>
      <w:r w:rsidRPr="009B006F">
        <w:rPr>
          <w:sz w:val="22"/>
          <w:szCs w:val="22"/>
        </w:rPr>
        <w:t xml:space="preserve"> po </w:t>
      </w:r>
      <w:proofErr w:type="spellStart"/>
      <w:r w:rsidRPr="009B006F">
        <w:rPr>
          <w:sz w:val="22"/>
          <w:szCs w:val="22"/>
        </w:rPr>
        <w:t>uređenim</w:t>
      </w:r>
      <w:proofErr w:type="spellEnd"/>
      <w:r w:rsidRPr="009B006F">
        <w:rPr>
          <w:sz w:val="22"/>
          <w:szCs w:val="22"/>
        </w:rPr>
        <w:t xml:space="preserve"> </w:t>
      </w:r>
      <w:proofErr w:type="spellStart"/>
      <w:r w:rsidRPr="009B006F">
        <w:rPr>
          <w:sz w:val="22"/>
          <w:szCs w:val="22"/>
        </w:rPr>
        <w:t>javno</w:t>
      </w:r>
      <w:proofErr w:type="spellEnd"/>
      <w:r w:rsidRPr="009B006F">
        <w:rPr>
          <w:sz w:val="22"/>
          <w:szCs w:val="22"/>
        </w:rPr>
        <w:t xml:space="preserve"> </w:t>
      </w:r>
      <w:proofErr w:type="spellStart"/>
      <w:r w:rsidRPr="009B006F">
        <w:rPr>
          <w:sz w:val="22"/>
          <w:szCs w:val="22"/>
        </w:rPr>
        <w:t>zelenim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njihovo</w:t>
      </w:r>
      <w:proofErr w:type="spellEnd"/>
      <w:r w:rsidRPr="009B006F">
        <w:rPr>
          <w:sz w:val="22"/>
          <w:szCs w:val="22"/>
        </w:rPr>
        <w:t xml:space="preserve"> </w:t>
      </w:r>
    </w:p>
    <w:p w14:paraId="0A25825B" w14:textId="77777777" w:rsidR="006F18AF" w:rsidRPr="009B006F" w:rsidRDefault="006F18AF" w:rsidP="006F18AF">
      <w:pPr>
        <w:autoSpaceDE w:val="0"/>
        <w:autoSpaceDN w:val="0"/>
        <w:adjustRightInd w:val="0"/>
        <w:ind w:left="284" w:firstLine="424"/>
        <w:jc w:val="both"/>
        <w:rPr>
          <w:sz w:val="22"/>
          <w:szCs w:val="22"/>
        </w:rPr>
      </w:pPr>
      <w:proofErr w:type="spellStart"/>
      <w:r w:rsidRPr="009B006F">
        <w:rPr>
          <w:sz w:val="22"/>
          <w:szCs w:val="22"/>
        </w:rPr>
        <w:t>onečišćenje</w:t>
      </w:r>
      <w:proofErr w:type="spellEnd"/>
      <w:r w:rsidRPr="009B006F">
        <w:rPr>
          <w:sz w:val="22"/>
          <w:szCs w:val="22"/>
        </w:rPr>
        <w:t>,</w:t>
      </w:r>
    </w:p>
    <w:p w14:paraId="5C06982D"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lang w:val="it-IT"/>
        </w:rPr>
      </w:pPr>
      <w:proofErr w:type="spellStart"/>
      <w:r w:rsidRPr="009B006F">
        <w:rPr>
          <w:sz w:val="22"/>
          <w:szCs w:val="22"/>
          <w:lang w:val="it-IT"/>
        </w:rPr>
        <w:t>loženje</w:t>
      </w:r>
      <w:proofErr w:type="spellEnd"/>
      <w:r w:rsidRPr="009B006F">
        <w:rPr>
          <w:sz w:val="22"/>
          <w:szCs w:val="22"/>
          <w:lang w:val="it-IT"/>
        </w:rPr>
        <w:t xml:space="preserve"> </w:t>
      </w:r>
      <w:proofErr w:type="spellStart"/>
      <w:r w:rsidRPr="009B006F">
        <w:rPr>
          <w:sz w:val="22"/>
          <w:szCs w:val="22"/>
          <w:lang w:val="it-IT"/>
        </w:rPr>
        <w:t>vatre</w:t>
      </w:r>
      <w:proofErr w:type="spellEnd"/>
      <w:r w:rsidRPr="009B006F">
        <w:rPr>
          <w:sz w:val="22"/>
          <w:szCs w:val="22"/>
          <w:lang w:val="it-IT"/>
        </w:rPr>
        <w:t xml:space="preserve"> i </w:t>
      </w:r>
      <w:proofErr w:type="spellStart"/>
      <w:r w:rsidRPr="009B006F">
        <w:rPr>
          <w:sz w:val="22"/>
          <w:szCs w:val="22"/>
          <w:lang w:val="it-IT"/>
        </w:rPr>
        <w:t>potpaljivanje</w:t>
      </w:r>
      <w:proofErr w:type="spellEnd"/>
      <w:r w:rsidRPr="009B006F">
        <w:rPr>
          <w:sz w:val="22"/>
          <w:szCs w:val="22"/>
          <w:lang w:val="it-IT"/>
        </w:rPr>
        <w:t xml:space="preserve"> </w:t>
      </w:r>
      <w:proofErr w:type="spellStart"/>
      <w:r w:rsidRPr="009B006F">
        <w:rPr>
          <w:sz w:val="22"/>
          <w:szCs w:val="22"/>
          <w:lang w:val="it-IT"/>
        </w:rPr>
        <w:t>stabala</w:t>
      </w:r>
      <w:proofErr w:type="spellEnd"/>
      <w:r w:rsidRPr="009B006F">
        <w:rPr>
          <w:sz w:val="22"/>
          <w:szCs w:val="22"/>
          <w:lang w:val="it-IT"/>
        </w:rPr>
        <w:t>,</w:t>
      </w:r>
    </w:p>
    <w:p w14:paraId="0408DC41"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rPr>
      </w:pPr>
      <w:proofErr w:type="spellStart"/>
      <w:r w:rsidRPr="009B006F">
        <w:rPr>
          <w:sz w:val="22"/>
          <w:szCs w:val="22"/>
        </w:rPr>
        <w:t>kampiranje</w:t>
      </w:r>
      <w:proofErr w:type="spellEnd"/>
      <w:r w:rsidRPr="009B006F">
        <w:rPr>
          <w:sz w:val="22"/>
          <w:szCs w:val="22"/>
        </w:rPr>
        <w:t>,</w:t>
      </w:r>
    </w:p>
    <w:p w14:paraId="62F65E49"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rPr>
      </w:pPr>
      <w:proofErr w:type="spellStart"/>
      <w:r w:rsidRPr="009B006F">
        <w:rPr>
          <w:sz w:val="22"/>
          <w:szCs w:val="22"/>
        </w:rPr>
        <w:t>nenamjensko</w:t>
      </w:r>
      <w:proofErr w:type="spellEnd"/>
      <w:r w:rsidRPr="009B006F">
        <w:rPr>
          <w:sz w:val="22"/>
          <w:szCs w:val="22"/>
        </w:rPr>
        <w:t xml:space="preserve"> </w:t>
      </w:r>
      <w:proofErr w:type="spellStart"/>
      <w:r w:rsidRPr="009B006F">
        <w:rPr>
          <w:sz w:val="22"/>
          <w:szCs w:val="22"/>
        </w:rPr>
        <w:t>korištenje</w:t>
      </w:r>
      <w:proofErr w:type="spellEnd"/>
      <w:r w:rsidRPr="009B006F">
        <w:rPr>
          <w:sz w:val="22"/>
          <w:szCs w:val="22"/>
        </w:rPr>
        <w:t xml:space="preserve">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zelenih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w:t>
      </w:r>
    </w:p>
    <w:p w14:paraId="208C0AF6" w14:textId="77777777" w:rsidR="006F18AF" w:rsidRPr="009B006F" w:rsidRDefault="006F18AF" w:rsidP="006F18AF">
      <w:pPr>
        <w:numPr>
          <w:ilvl w:val="0"/>
          <w:numId w:val="19"/>
        </w:numPr>
        <w:suppressAutoHyphens/>
        <w:autoSpaceDE w:val="0"/>
        <w:autoSpaceDN w:val="0"/>
        <w:adjustRightInd w:val="0"/>
        <w:ind w:left="284" w:hanging="284"/>
        <w:jc w:val="both"/>
        <w:rPr>
          <w:sz w:val="22"/>
          <w:szCs w:val="22"/>
        </w:rPr>
      </w:pPr>
      <w:proofErr w:type="spellStart"/>
      <w:r w:rsidRPr="009B006F">
        <w:rPr>
          <w:sz w:val="22"/>
          <w:szCs w:val="22"/>
        </w:rPr>
        <w:t>na</w:t>
      </w:r>
      <w:proofErr w:type="spellEnd"/>
      <w:r w:rsidRPr="009B006F">
        <w:rPr>
          <w:sz w:val="22"/>
          <w:szCs w:val="22"/>
        </w:rPr>
        <w:t xml:space="preserve"> </w:t>
      </w:r>
      <w:proofErr w:type="spellStart"/>
      <w:r w:rsidRPr="009B006F">
        <w:rPr>
          <w:sz w:val="22"/>
          <w:szCs w:val="22"/>
        </w:rPr>
        <w:t>bilo</w:t>
      </w:r>
      <w:proofErr w:type="spellEnd"/>
      <w:r w:rsidRPr="009B006F">
        <w:rPr>
          <w:sz w:val="22"/>
          <w:szCs w:val="22"/>
        </w:rPr>
        <w:t xml:space="preserve"> </w:t>
      </w:r>
      <w:proofErr w:type="spellStart"/>
      <w:r w:rsidRPr="009B006F">
        <w:rPr>
          <w:sz w:val="22"/>
          <w:szCs w:val="22"/>
        </w:rPr>
        <w:t>koji</w:t>
      </w:r>
      <w:proofErr w:type="spellEnd"/>
      <w:r w:rsidRPr="009B006F">
        <w:rPr>
          <w:sz w:val="22"/>
          <w:szCs w:val="22"/>
        </w:rPr>
        <w:t xml:space="preserve"> </w:t>
      </w:r>
      <w:proofErr w:type="spellStart"/>
      <w:r w:rsidRPr="009B006F">
        <w:rPr>
          <w:sz w:val="22"/>
          <w:szCs w:val="22"/>
        </w:rPr>
        <w:t>način</w:t>
      </w:r>
      <w:proofErr w:type="spellEnd"/>
      <w:r w:rsidRPr="009B006F">
        <w:rPr>
          <w:sz w:val="22"/>
          <w:szCs w:val="22"/>
        </w:rPr>
        <w:t xml:space="preserve"> </w:t>
      </w:r>
      <w:proofErr w:type="spellStart"/>
      <w:r w:rsidRPr="009B006F">
        <w:rPr>
          <w:sz w:val="22"/>
          <w:szCs w:val="22"/>
        </w:rPr>
        <w:t>onečišćivati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uništavati</w:t>
      </w:r>
      <w:proofErr w:type="spellEnd"/>
      <w:r w:rsidRPr="009B006F">
        <w:rPr>
          <w:sz w:val="22"/>
          <w:szCs w:val="22"/>
        </w:rPr>
        <w:t xml:space="preserve"> </w:t>
      </w:r>
      <w:proofErr w:type="spellStart"/>
      <w:r w:rsidRPr="009B006F">
        <w:rPr>
          <w:sz w:val="22"/>
          <w:szCs w:val="22"/>
        </w:rPr>
        <w:t>zelenu</w:t>
      </w:r>
      <w:proofErr w:type="spellEnd"/>
      <w:r w:rsidRPr="009B006F">
        <w:rPr>
          <w:sz w:val="22"/>
          <w:szCs w:val="22"/>
        </w:rPr>
        <w:t xml:space="preserve"> </w:t>
      </w:r>
      <w:proofErr w:type="spellStart"/>
      <w:r w:rsidRPr="009B006F">
        <w:rPr>
          <w:sz w:val="22"/>
          <w:szCs w:val="22"/>
        </w:rPr>
        <w:t>površinu</w:t>
      </w:r>
      <w:proofErr w:type="spellEnd"/>
      <w:r w:rsidRPr="009B006F">
        <w:rPr>
          <w:sz w:val="22"/>
          <w:szCs w:val="22"/>
        </w:rPr>
        <w:t xml:space="preserve">, </w:t>
      </w:r>
      <w:proofErr w:type="spellStart"/>
      <w:r w:rsidRPr="009B006F">
        <w:rPr>
          <w:sz w:val="22"/>
          <w:szCs w:val="22"/>
        </w:rPr>
        <w:t>stabla</w:t>
      </w:r>
      <w:proofErr w:type="spellEnd"/>
      <w:r w:rsidRPr="009B006F">
        <w:rPr>
          <w:sz w:val="22"/>
          <w:szCs w:val="22"/>
        </w:rPr>
        <w:t xml:space="preserve">, </w:t>
      </w:r>
      <w:proofErr w:type="spellStart"/>
      <w:r w:rsidRPr="009B006F">
        <w:rPr>
          <w:sz w:val="22"/>
          <w:szCs w:val="22"/>
        </w:rPr>
        <w:t>zasade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parkovnu</w:t>
      </w:r>
      <w:proofErr w:type="spellEnd"/>
      <w:r w:rsidRPr="009B006F">
        <w:rPr>
          <w:sz w:val="22"/>
          <w:szCs w:val="22"/>
        </w:rPr>
        <w:t xml:space="preserve"> </w:t>
      </w:r>
    </w:p>
    <w:p w14:paraId="378D3D2F" w14:textId="77777777" w:rsidR="006F18AF" w:rsidRPr="009B006F" w:rsidRDefault="006F18AF" w:rsidP="006F18AF">
      <w:pPr>
        <w:autoSpaceDE w:val="0"/>
        <w:autoSpaceDN w:val="0"/>
        <w:adjustRightInd w:val="0"/>
        <w:ind w:left="284" w:firstLine="424"/>
        <w:jc w:val="both"/>
        <w:rPr>
          <w:sz w:val="22"/>
          <w:szCs w:val="22"/>
        </w:rPr>
      </w:pPr>
      <w:proofErr w:type="spellStart"/>
      <w:r w:rsidRPr="009B006F">
        <w:rPr>
          <w:sz w:val="22"/>
          <w:szCs w:val="22"/>
        </w:rPr>
        <w:t>opremu</w:t>
      </w:r>
      <w:proofErr w:type="spellEnd"/>
      <w:r w:rsidRPr="009B006F">
        <w:rPr>
          <w:sz w:val="22"/>
          <w:szCs w:val="22"/>
        </w:rPr>
        <w:t>.</w:t>
      </w:r>
    </w:p>
    <w:p w14:paraId="4071084B"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Vlasnik</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korisnik</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odgovoran</w:t>
      </w:r>
      <w:proofErr w:type="spellEnd"/>
      <w:r w:rsidRPr="009B006F">
        <w:rPr>
          <w:sz w:val="22"/>
          <w:szCs w:val="22"/>
        </w:rPr>
        <w:t xml:space="preserve"> je za </w:t>
      </w:r>
      <w:proofErr w:type="spellStart"/>
      <w:r w:rsidRPr="009B006F">
        <w:rPr>
          <w:sz w:val="22"/>
          <w:szCs w:val="22"/>
        </w:rPr>
        <w:t>zaustavljanje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ostavljanje</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zelenim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w:t>
      </w:r>
    </w:p>
    <w:p w14:paraId="4B580561"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Vlasnik</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korisnik</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odgovoran</w:t>
      </w:r>
      <w:proofErr w:type="spellEnd"/>
      <w:r w:rsidRPr="009B006F">
        <w:rPr>
          <w:sz w:val="22"/>
          <w:szCs w:val="22"/>
        </w:rPr>
        <w:t xml:space="preserve"> je za </w:t>
      </w:r>
      <w:proofErr w:type="spellStart"/>
      <w:r w:rsidRPr="009B006F">
        <w:rPr>
          <w:sz w:val="22"/>
          <w:szCs w:val="22"/>
        </w:rPr>
        <w:t>vožnju</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zelenim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w:t>
      </w:r>
    </w:p>
    <w:p w14:paraId="0AD335CE"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Ako</w:t>
      </w:r>
      <w:proofErr w:type="spellEnd"/>
      <w:r w:rsidRPr="009B006F">
        <w:rPr>
          <w:sz w:val="22"/>
          <w:szCs w:val="22"/>
        </w:rPr>
        <w:t xml:space="preserve"> </w:t>
      </w:r>
      <w:proofErr w:type="spellStart"/>
      <w:r w:rsidRPr="009B006F">
        <w:rPr>
          <w:sz w:val="22"/>
          <w:szCs w:val="22"/>
        </w:rPr>
        <w:t>počinitelj</w:t>
      </w:r>
      <w:proofErr w:type="spellEnd"/>
      <w:r w:rsidRPr="009B006F">
        <w:rPr>
          <w:sz w:val="22"/>
          <w:szCs w:val="22"/>
        </w:rPr>
        <w:t xml:space="preserve"> </w:t>
      </w:r>
      <w:proofErr w:type="spellStart"/>
      <w:r w:rsidRPr="009B006F">
        <w:rPr>
          <w:sz w:val="22"/>
          <w:szCs w:val="22"/>
        </w:rPr>
        <w:t>prekršaja</w:t>
      </w:r>
      <w:proofErr w:type="spellEnd"/>
      <w:r w:rsidRPr="009B006F">
        <w:rPr>
          <w:sz w:val="22"/>
          <w:szCs w:val="22"/>
        </w:rPr>
        <w:t xml:space="preserve"> </w:t>
      </w:r>
      <w:proofErr w:type="spellStart"/>
      <w:r w:rsidRPr="009B006F">
        <w:rPr>
          <w:sz w:val="22"/>
          <w:szCs w:val="22"/>
        </w:rPr>
        <w:t>nije</w:t>
      </w:r>
      <w:proofErr w:type="spellEnd"/>
      <w:r w:rsidRPr="009B006F">
        <w:rPr>
          <w:sz w:val="22"/>
          <w:szCs w:val="22"/>
        </w:rPr>
        <w:t xml:space="preserve"> </w:t>
      </w:r>
      <w:proofErr w:type="spellStart"/>
      <w:r w:rsidRPr="009B006F">
        <w:rPr>
          <w:sz w:val="22"/>
          <w:szCs w:val="22"/>
        </w:rPr>
        <w:t>utvrđen</w:t>
      </w:r>
      <w:proofErr w:type="spellEnd"/>
      <w:r w:rsidRPr="009B006F">
        <w:rPr>
          <w:sz w:val="22"/>
          <w:szCs w:val="22"/>
        </w:rPr>
        <w:t xml:space="preserve"> u </w:t>
      </w:r>
      <w:proofErr w:type="spellStart"/>
      <w:r w:rsidRPr="009B006F">
        <w:rPr>
          <w:sz w:val="22"/>
          <w:szCs w:val="22"/>
        </w:rPr>
        <w:t>trenutku</w:t>
      </w:r>
      <w:proofErr w:type="spellEnd"/>
      <w:r w:rsidRPr="009B006F">
        <w:rPr>
          <w:sz w:val="22"/>
          <w:szCs w:val="22"/>
        </w:rPr>
        <w:t xml:space="preserve"> </w:t>
      </w:r>
      <w:proofErr w:type="spellStart"/>
      <w:r w:rsidRPr="009B006F">
        <w:rPr>
          <w:sz w:val="22"/>
          <w:szCs w:val="22"/>
        </w:rPr>
        <w:t>počinjenja</w:t>
      </w:r>
      <w:proofErr w:type="spellEnd"/>
      <w:r w:rsidRPr="009B006F">
        <w:rPr>
          <w:sz w:val="22"/>
          <w:szCs w:val="22"/>
        </w:rPr>
        <w:t xml:space="preserve"> </w:t>
      </w:r>
      <w:proofErr w:type="spellStart"/>
      <w:r w:rsidRPr="009B006F">
        <w:rPr>
          <w:sz w:val="22"/>
          <w:szCs w:val="22"/>
        </w:rPr>
        <w:t>prekršaja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nije</w:t>
      </w:r>
      <w:proofErr w:type="spellEnd"/>
      <w:r w:rsidRPr="009B006F">
        <w:rPr>
          <w:sz w:val="22"/>
          <w:szCs w:val="22"/>
        </w:rPr>
        <w:t xml:space="preserve"> </w:t>
      </w:r>
      <w:proofErr w:type="spellStart"/>
      <w:r w:rsidRPr="009B006F">
        <w:rPr>
          <w:sz w:val="22"/>
          <w:szCs w:val="22"/>
        </w:rPr>
        <w:t>zatečen</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mjestu</w:t>
      </w:r>
      <w:proofErr w:type="spellEnd"/>
      <w:r w:rsidRPr="009B006F">
        <w:rPr>
          <w:sz w:val="22"/>
          <w:szCs w:val="22"/>
        </w:rPr>
        <w:t xml:space="preserve"> </w:t>
      </w:r>
      <w:proofErr w:type="spellStart"/>
      <w:r w:rsidRPr="009B006F">
        <w:rPr>
          <w:sz w:val="22"/>
          <w:szCs w:val="22"/>
        </w:rPr>
        <w:t>počinjenja</w:t>
      </w:r>
      <w:proofErr w:type="spellEnd"/>
      <w:r w:rsidRPr="009B006F">
        <w:rPr>
          <w:sz w:val="22"/>
          <w:szCs w:val="22"/>
        </w:rPr>
        <w:t xml:space="preserve"> </w:t>
      </w:r>
      <w:proofErr w:type="spellStart"/>
      <w:r w:rsidRPr="009B006F">
        <w:rPr>
          <w:sz w:val="22"/>
          <w:szCs w:val="22"/>
        </w:rPr>
        <w:t>prekršaja</w:t>
      </w:r>
      <w:proofErr w:type="spellEnd"/>
      <w:r w:rsidRPr="009B006F">
        <w:rPr>
          <w:sz w:val="22"/>
          <w:szCs w:val="22"/>
        </w:rPr>
        <w:t xml:space="preserve">, </w:t>
      </w:r>
      <w:proofErr w:type="spellStart"/>
      <w:r w:rsidRPr="009B006F">
        <w:rPr>
          <w:sz w:val="22"/>
          <w:szCs w:val="22"/>
        </w:rPr>
        <w:t>dužan</w:t>
      </w:r>
      <w:proofErr w:type="spellEnd"/>
      <w:r w:rsidRPr="009B006F">
        <w:rPr>
          <w:sz w:val="22"/>
          <w:szCs w:val="22"/>
        </w:rPr>
        <w:t xml:space="preserve"> je po </w:t>
      </w:r>
      <w:proofErr w:type="spellStart"/>
      <w:r w:rsidRPr="009B006F">
        <w:rPr>
          <w:sz w:val="22"/>
          <w:szCs w:val="22"/>
        </w:rPr>
        <w:t>primitku</w:t>
      </w:r>
      <w:proofErr w:type="spellEnd"/>
      <w:r w:rsidRPr="009B006F">
        <w:rPr>
          <w:sz w:val="22"/>
          <w:szCs w:val="22"/>
        </w:rPr>
        <w:t xml:space="preserve"> </w:t>
      </w:r>
      <w:proofErr w:type="spellStart"/>
      <w:r w:rsidRPr="009B006F">
        <w:rPr>
          <w:sz w:val="22"/>
          <w:szCs w:val="22"/>
        </w:rPr>
        <w:t>obavijesti</w:t>
      </w:r>
      <w:proofErr w:type="spellEnd"/>
      <w:r w:rsidRPr="009B006F">
        <w:rPr>
          <w:sz w:val="22"/>
          <w:szCs w:val="22"/>
        </w:rPr>
        <w:t xml:space="preserve"> o </w:t>
      </w:r>
      <w:proofErr w:type="spellStart"/>
      <w:r w:rsidRPr="009B006F">
        <w:rPr>
          <w:sz w:val="22"/>
          <w:szCs w:val="22"/>
        </w:rPr>
        <w:t>počinjenom</w:t>
      </w:r>
      <w:proofErr w:type="spellEnd"/>
      <w:r w:rsidRPr="009B006F">
        <w:rPr>
          <w:sz w:val="22"/>
          <w:szCs w:val="22"/>
        </w:rPr>
        <w:t xml:space="preserve"> </w:t>
      </w:r>
      <w:proofErr w:type="spellStart"/>
      <w:r w:rsidRPr="009B006F">
        <w:rPr>
          <w:sz w:val="22"/>
          <w:szCs w:val="22"/>
        </w:rPr>
        <w:t>prekršaju</w:t>
      </w:r>
      <w:proofErr w:type="spellEnd"/>
      <w:r w:rsidRPr="009B006F">
        <w:rPr>
          <w:sz w:val="22"/>
          <w:szCs w:val="22"/>
        </w:rPr>
        <w:t xml:space="preserve"> </w:t>
      </w:r>
      <w:proofErr w:type="spellStart"/>
      <w:r w:rsidRPr="009B006F">
        <w:rPr>
          <w:sz w:val="22"/>
          <w:szCs w:val="22"/>
        </w:rPr>
        <w:t>Jedinstvenom</w:t>
      </w:r>
      <w:proofErr w:type="spellEnd"/>
      <w:r w:rsidRPr="009B006F">
        <w:rPr>
          <w:sz w:val="22"/>
          <w:szCs w:val="22"/>
        </w:rPr>
        <w:t xml:space="preserve"> </w:t>
      </w:r>
      <w:proofErr w:type="spellStart"/>
      <w:r w:rsidRPr="009B006F">
        <w:rPr>
          <w:sz w:val="22"/>
          <w:szCs w:val="22"/>
        </w:rPr>
        <w:t>upravnom</w:t>
      </w:r>
      <w:proofErr w:type="spellEnd"/>
      <w:r w:rsidRPr="009B006F">
        <w:rPr>
          <w:sz w:val="22"/>
          <w:szCs w:val="22"/>
        </w:rPr>
        <w:t xml:space="preserve"> </w:t>
      </w:r>
      <w:proofErr w:type="spellStart"/>
      <w:r w:rsidRPr="009B006F">
        <w:rPr>
          <w:sz w:val="22"/>
          <w:szCs w:val="22"/>
        </w:rPr>
        <w:t>odjelu</w:t>
      </w:r>
      <w:proofErr w:type="spellEnd"/>
      <w:r w:rsidRPr="009B006F">
        <w:rPr>
          <w:sz w:val="22"/>
          <w:szCs w:val="22"/>
        </w:rPr>
        <w:t xml:space="preserve"> </w:t>
      </w:r>
      <w:proofErr w:type="spellStart"/>
      <w:r w:rsidRPr="009B006F">
        <w:rPr>
          <w:sz w:val="22"/>
          <w:szCs w:val="22"/>
        </w:rPr>
        <w:t>dostaviti</w:t>
      </w:r>
      <w:proofErr w:type="spellEnd"/>
      <w:r w:rsidRPr="009B006F">
        <w:rPr>
          <w:sz w:val="22"/>
          <w:szCs w:val="22"/>
        </w:rPr>
        <w:t xml:space="preserve"> </w:t>
      </w:r>
      <w:proofErr w:type="spellStart"/>
      <w:r w:rsidRPr="009B006F">
        <w:rPr>
          <w:sz w:val="22"/>
          <w:szCs w:val="22"/>
        </w:rPr>
        <w:t>podatke</w:t>
      </w:r>
      <w:proofErr w:type="spellEnd"/>
      <w:r w:rsidRPr="009B006F">
        <w:rPr>
          <w:sz w:val="22"/>
          <w:szCs w:val="22"/>
        </w:rPr>
        <w:t xml:space="preserve"> o </w:t>
      </w:r>
      <w:proofErr w:type="spellStart"/>
      <w:r w:rsidRPr="009B006F">
        <w:rPr>
          <w:sz w:val="22"/>
          <w:szCs w:val="22"/>
        </w:rPr>
        <w:t>osobi</w:t>
      </w:r>
      <w:proofErr w:type="spellEnd"/>
      <w:r w:rsidRPr="009B006F">
        <w:rPr>
          <w:sz w:val="22"/>
          <w:szCs w:val="22"/>
        </w:rPr>
        <w:t xml:space="preserve"> </w:t>
      </w:r>
      <w:proofErr w:type="spellStart"/>
      <w:r w:rsidRPr="009B006F">
        <w:rPr>
          <w:sz w:val="22"/>
          <w:szCs w:val="22"/>
        </w:rPr>
        <w:t>koja</w:t>
      </w:r>
      <w:proofErr w:type="spellEnd"/>
      <w:r w:rsidRPr="009B006F">
        <w:rPr>
          <w:sz w:val="22"/>
          <w:szCs w:val="22"/>
        </w:rPr>
        <w:t xml:space="preserve"> je </w:t>
      </w:r>
      <w:proofErr w:type="spellStart"/>
      <w:r w:rsidRPr="009B006F">
        <w:rPr>
          <w:sz w:val="22"/>
          <w:szCs w:val="22"/>
        </w:rPr>
        <w:t>vozilo</w:t>
      </w:r>
      <w:proofErr w:type="spellEnd"/>
      <w:r w:rsidRPr="009B006F">
        <w:rPr>
          <w:sz w:val="22"/>
          <w:szCs w:val="22"/>
        </w:rPr>
        <w:t xml:space="preserve"> </w:t>
      </w:r>
      <w:proofErr w:type="spellStart"/>
      <w:r w:rsidRPr="009B006F">
        <w:rPr>
          <w:sz w:val="22"/>
          <w:szCs w:val="22"/>
        </w:rPr>
        <w:t>koristila</w:t>
      </w:r>
      <w:proofErr w:type="spellEnd"/>
      <w:r w:rsidRPr="009B006F">
        <w:rPr>
          <w:sz w:val="22"/>
          <w:szCs w:val="22"/>
        </w:rPr>
        <w:t xml:space="preserve"> u </w:t>
      </w:r>
      <w:proofErr w:type="spellStart"/>
      <w:r w:rsidRPr="009B006F">
        <w:rPr>
          <w:sz w:val="22"/>
          <w:szCs w:val="22"/>
        </w:rPr>
        <w:t>trenutku</w:t>
      </w:r>
      <w:proofErr w:type="spellEnd"/>
      <w:r w:rsidRPr="009B006F">
        <w:rPr>
          <w:sz w:val="22"/>
          <w:szCs w:val="22"/>
        </w:rPr>
        <w:t xml:space="preserve"> </w:t>
      </w:r>
      <w:proofErr w:type="spellStart"/>
      <w:r w:rsidRPr="009B006F">
        <w:rPr>
          <w:sz w:val="22"/>
          <w:szCs w:val="22"/>
        </w:rPr>
        <w:t>počinjenja</w:t>
      </w:r>
      <w:proofErr w:type="spellEnd"/>
      <w:r w:rsidRPr="009B006F">
        <w:rPr>
          <w:sz w:val="22"/>
          <w:szCs w:val="22"/>
        </w:rPr>
        <w:t xml:space="preserve"> </w:t>
      </w:r>
      <w:proofErr w:type="spellStart"/>
      <w:r w:rsidRPr="009B006F">
        <w:rPr>
          <w:sz w:val="22"/>
          <w:szCs w:val="22"/>
        </w:rPr>
        <w:t>prekršaja</w:t>
      </w:r>
      <w:proofErr w:type="spellEnd"/>
      <w:r w:rsidRPr="009B006F">
        <w:rPr>
          <w:sz w:val="22"/>
          <w:szCs w:val="22"/>
        </w:rPr>
        <w:t xml:space="preserve">, a u </w:t>
      </w:r>
      <w:proofErr w:type="spellStart"/>
      <w:r w:rsidRPr="009B006F">
        <w:rPr>
          <w:sz w:val="22"/>
          <w:szCs w:val="22"/>
        </w:rPr>
        <w:t>protivnom</w:t>
      </w:r>
      <w:proofErr w:type="spellEnd"/>
      <w:r w:rsidRPr="009B006F">
        <w:rPr>
          <w:sz w:val="22"/>
          <w:szCs w:val="22"/>
        </w:rPr>
        <w:t xml:space="preserve"> on </w:t>
      </w:r>
      <w:proofErr w:type="spellStart"/>
      <w:r w:rsidRPr="009B006F">
        <w:rPr>
          <w:sz w:val="22"/>
          <w:szCs w:val="22"/>
        </w:rPr>
        <w:t>snosi</w:t>
      </w:r>
      <w:proofErr w:type="spellEnd"/>
      <w:r w:rsidRPr="009B006F">
        <w:rPr>
          <w:sz w:val="22"/>
          <w:szCs w:val="22"/>
        </w:rPr>
        <w:t xml:space="preserve"> </w:t>
      </w:r>
      <w:proofErr w:type="spellStart"/>
      <w:r w:rsidRPr="009B006F">
        <w:rPr>
          <w:sz w:val="22"/>
          <w:szCs w:val="22"/>
        </w:rPr>
        <w:t>prekršajnu</w:t>
      </w:r>
      <w:proofErr w:type="spellEnd"/>
      <w:r w:rsidRPr="009B006F">
        <w:rPr>
          <w:sz w:val="22"/>
          <w:szCs w:val="22"/>
        </w:rPr>
        <w:t xml:space="preserve"> </w:t>
      </w:r>
      <w:proofErr w:type="spellStart"/>
      <w:r w:rsidRPr="009B006F">
        <w:rPr>
          <w:sz w:val="22"/>
          <w:szCs w:val="22"/>
        </w:rPr>
        <w:t>odgovornost</w:t>
      </w:r>
      <w:proofErr w:type="spellEnd"/>
      <w:r w:rsidRPr="009B006F">
        <w:rPr>
          <w:sz w:val="22"/>
          <w:szCs w:val="22"/>
        </w:rPr>
        <w:t xml:space="preserve"> za </w:t>
      </w:r>
      <w:proofErr w:type="spellStart"/>
      <w:r w:rsidRPr="009B006F">
        <w:rPr>
          <w:sz w:val="22"/>
          <w:szCs w:val="22"/>
        </w:rPr>
        <w:t>počinjeni</w:t>
      </w:r>
      <w:proofErr w:type="spellEnd"/>
      <w:r w:rsidRPr="009B006F">
        <w:rPr>
          <w:sz w:val="22"/>
          <w:szCs w:val="22"/>
        </w:rPr>
        <w:t xml:space="preserve"> </w:t>
      </w:r>
      <w:proofErr w:type="spellStart"/>
      <w:r w:rsidRPr="009B006F">
        <w:rPr>
          <w:sz w:val="22"/>
          <w:szCs w:val="22"/>
        </w:rPr>
        <w:t>prekršaj</w:t>
      </w:r>
      <w:proofErr w:type="spellEnd"/>
      <w:r w:rsidRPr="009B006F">
        <w:rPr>
          <w:sz w:val="22"/>
          <w:szCs w:val="22"/>
        </w:rPr>
        <w:t>.</w:t>
      </w:r>
    </w:p>
    <w:p w14:paraId="63C3D1F6"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Vlasnik</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korisnik</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dužan</w:t>
      </w:r>
      <w:proofErr w:type="spellEnd"/>
      <w:r w:rsidRPr="009B006F">
        <w:rPr>
          <w:sz w:val="22"/>
          <w:szCs w:val="22"/>
        </w:rPr>
        <w:t xml:space="preserve"> je </w:t>
      </w:r>
      <w:proofErr w:type="spellStart"/>
      <w:r w:rsidRPr="009B006F">
        <w:rPr>
          <w:sz w:val="22"/>
          <w:szCs w:val="22"/>
        </w:rPr>
        <w:t>nadoknaditi</w:t>
      </w:r>
      <w:proofErr w:type="spellEnd"/>
      <w:r w:rsidRPr="009B006F">
        <w:rPr>
          <w:sz w:val="22"/>
          <w:szCs w:val="22"/>
        </w:rPr>
        <w:t xml:space="preserve"> </w:t>
      </w:r>
      <w:proofErr w:type="spellStart"/>
      <w:r w:rsidRPr="009B006F">
        <w:rPr>
          <w:sz w:val="22"/>
          <w:szCs w:val="22"/>
        </w:rPr>
        <w:t>Općini</w:t>
      </w:r>
      <w:proofErr w:type="spellEnd"/>
      <w:r w:rsidRPr="009B006F">
        <w:rPr>
          <w:sz w:val="22"/>
          <w:szCs w:val="22"/>
        </w:rPr>
        <w:t xml:space="preserve"> </w:t>
      </w:r>
      <w:proofErr w:type="spellStart"/>
      <w:r w:rsidRPr="009B006F">
        <w:rPr>
          <w:sz w:val="22"/>
          <w:szCs w:val="22"/>
        </w:rPr>
        <w:t>štetu</w:t>
      </w:r>
      <w:proofErr w:type="spellEnd"/>
      <w:r w:rsidRPr="009B006F">
        <w:rPr>
          <w:sz w:val="22"/>
          <w:szCs w:val="22"/>
        </w:rPr>
        <w:t xml:space="preserve"> </w:t>
      </w:r>
      <w:proofErr w:type="spellStart"/>
      <w:r w:rsidRPr="009B006F">
        <w:rPr>
          <w:sz w:val="22"/>
          <w:szCs w:val="22"/>
        </w:rPr>
        <w:t>koju</w:t>
      </w:r>
      <w:proofErr w:type="spellEnd"/>
      <w:r w:rsidRPr="009B006F">
        <w:rPr>
          <w:sz w:val="22"/>
          <w:szCs w:val="22"/>
        </w:rPr>
        <w:t xml:space="preserve"> je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javnoj</w:t>
      </w:r>
      <w:proofErr w:type="spellEnd"/>
      <w:r w:rsidRPr="009B006F">
        <w:rPr>
          <w:sz w:val="22"/>
          <w:szCs w:val="22"/>
        </w:rPr>
        <w:t xml:space="preserve"> </w:t>
      </w:r>
      <w:proofErr w:type="spellStart"/>
      <w:r w:rsidRPr="009B006F">
        <w:rPr>
          <w:sz w:val="22"/>
          <w:szCs w:val="22"/>
        </w:rPr>
        <w:t>zelenoj</w:t>
      </w:r>
      <w:proofErr w:type="spellEnd"/>
      <w:r w:rsidRPr="009B006F">
        <w:rPr>
          <w:sz w:val="22"/>
          <w:szCs w:val="22"/>
        </w:rPr>
        <w:t xml:space="preserve"> </w:t>
      </w:r>
      <w:proofErr w:type="spellStart"/>
      <w:r w:rsidRPr="009B006F">
        <w:rPr>
          <w:sz w:val="22"/>
          <w:szCs w:val="22"/>
        </w:rPr>
        <w:t>površini</w:t>
      </w:r>
      <w:proofErr w:type="spellEnd"/>
      <w:r w:rsidRPr="009B006F">
        <w:rPr>
          <w:sz w:val="22"/>
          <w:szCs w:val="22"/>
        </w:rPr>
        <w:t xml:space="preserve"> </w:t>
      </w:r>
      <w:proofErr w:type="spellStart"/>
      <w:r w:rsidRPr="009B006F">
        <w:rPr>
          <w:sz w:val="22"/>
          <w:szCs w:val="22"/>
        </w:rPr>
        <w:t>počinio</w:t>
      </w:r>
      <w:proofErr w:type="spellEnd"/>
      <w:r w:rsidRPr="009B006F">
        <w:rPr>
          <w:sz w:val="22"/>
          <w:szCs w:val="22"/>
        </w:rPr>
        <w:t xml:space="preserve"> </w:t>
      </w:r>
      <w:proofErr w:type="spellStart"/>
      <w:r w:rsidRPr="009B006F">
        <w:rPr>
          <w:sz w:val="22"/>
          <w:szCs w:val="22"/>
        </w:rPr>
        <w:t>parkiranjem</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to u </w:t>
      </w:r>
      <w:proofErr w:type="spellStart"/>
      <w:r w:rsidRPr="009B006F">
        <w:rPr>
          <w:sz w:val="22"/>
          <w:szCs w:val="22"/>
        </w:rPr>
        <w:t>iznosu</w:t>
      </w:r>
      <w:proofErr w:type="spellEnd"/>
      <w:r w:rsidRPr="009B006F">
        <w:rPr>
          <w:sz w:val="22"/>
          <w:szCs w:val="22"/>
        </w:rPr>
        <w:t xml:space="preserve"> </w:t>
      </w:r>
      <w:proofErr w:type="spellStart"/>
      <w:r w:rsidRPr="009B006F">
        <w:rPr>
          <w:sz w:val="22"/>
          <w:szCs w:val="22"/>
        </w:rPr>
        <w:t>koji</w:t>
      </w:r>
      <w:proofErr w:type="spellEnd"/>
      <w:r w:rsidRPr="009B006F">
        <w:rPr>
          <w:sz w:val="22"/>
          <w:szCs w:val="22"/>
        </w:rPr>
        <w:t xml:space="preserve">, </w:t>
      </w:r>
      <w:proofErr w:type="spellStart"/>
      <w:r w:rsidRPr="009B006F">
        <w:rPr>
          <w:sz w:val="22"/>
          <w:szCs w:val="22"/>
        </w:rPr>
        <w:t>prema</w:t>
      </w:r>
      <w:proofErr w:type="spellEnd"/>
      <w:r w:rsidRPr="009B006F">
        <w:rPr>
          <w:sz w:val="22"/>
          <w:szCs w:val="22"/>
        </w:rPr>
        <w:t xml:space="preserve"> </w:t>
      </w:r>
      <w:proofErr w:type="spellStart"/>
      <w:r w:rsidRPr="009B006F">
        <w:rPr>
          <w:sz w:val="22"/>
          <w:szCs w:val="22"/>
        </w:rPr>
        <w:t>hortikulturnoj</w:t>
      </w:r>
      <w:proofErr w:type="spellEnd"/>
      <w:r w:rsidRPr="009B006F">
        <w:rPr>
          <w:sz w:val="22"/>
          <w:szCs w:val="22"/>
        </w:rPr>
        <w:t xml:space="preserve"> </w:t>
      </w:r>
      <w:proofErr w:type="spellStart"/>
      <w:r w:rsidRPr="009B006F">
        <w:rPr>
          <w:sz w:val="22"/>
          <w:szCs w:val="22"/>
        </w:rPr>
        <w:t>vrijednosti</w:t>
      </w:r>
      <w:proofErr w:type="spellEnd"/>
      <w:r w:rsidRPr="009B006F">
        <w:rPr>
          <w:sz w:val="22"/>
          <w:szCs w:val="22"/>
        </w:rPr>
        <w:t xml:space="preserve"> </w:t>
      </w:r>
      <w:proofErr w:type="spellStart"/>
      <w:r w:rsidRPr="009B006F">
        <w:rPr>
          <w:sz w:val="22"/>
          <w:szCs w:val="22"/>
        </w:rPr>
        <w:t>pojedinog</w:t>
      </w:r>
      <w:proofErr w:type="spellEnd"/>
      <w:r w:rsidRPr="009B006F">
        <w:rPr>
          <w:sz w:val="22"/>
          <w:szCs w:val="22"/>
        </w:rPr>
        <w:t xml:space="preserve"> </w:t>
      </w:r>
      <w:proofErr w:type="spellStart"/>
      <w:r w:rsidRPr="009B006F">
        <w:rPr>
          <w:sz w:val="22"/>
          <w:szCs w:val="22"/>
        </w:rPr>
        <w:t>dijela</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zelene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procijeni</w:t>
      </w:r>
      <w:proofErr w:type="spellEnd"/>
      <w:r w:rsidRPr="009B006F">
        <w:rPr>
          <w:sz w:val="22"/>
          <w:szCs w:val="22"/>
        </w:rPr>
        <w:t xml:space="preserve"> </w:t>
      </w:r>
      <w:proofErr w:type="spellStart"/>
      <w:r w:rsidRPr="009B006F">
        <w:rPr>
          <w:sz w:val="22"/>
          <w:szCs w:val="22"/>
        </w:rPr>
        <w:t>Općina</w:t>
      </w:r>
      <w:proofErr w:type="spellEnd"/>
      <w:r w:rsidRPr="009B006F">
        <w:rPr>
          <w:sz w:val="22"/>
          <w:szCs w:val="22"/>
        </w:rPr>
        <w:t xml:space="preserve"> Brtonigla-</w:t>
      </w:r>
      <w:proofErr w:type="spellStart"/>
      <w:r w:rsidRPr="009B006F">
        <w:rPr>
          <w:sz w:val="22"/>
          <w:szCs w:val="22"/>
        </w:rPr>
        <w:t>Verteneglio</w:t>
      </w:r>
      <w:proofErr w:type="spellEnd"/>
      <w:r w:rsidRPr="009B006F">
        <w:rPr>
          <w:sz w:val="22"/>
          <w:szCs w:val="22"/>
        </w:rPr>
        <w:t>.</w:t>
      </w:r>
      <w:r w:rsidRPr="009B006F">
        <w:rPr>
          <w:sz w:val="22"/>
          <w:szCs w:val="22"/>
        </w:rPr>
        <w:cr/>
      </w:r>
    </w:p>
    <w:p w14:paraId="6A5AB80F" w14:textId="77777777" w:rsidR="006F18AF" w:rsidRPr="009B006F" w:rsidRDefault="006F18AF" w:rsidP="006F18AF">
      <w:pPr>
        <w:numPr>
          <w:ilvl w:val="0"/>
          <w:numId w:val="23"/>
        </w:numPr>
        <w:suppressAutoHyphens/>
        <w:autoSpaceDE w:val="0"/>
        <w:autoSpaceDN w:val="0"/>
        <w:adjustRightInd w:val="0"/>
        <w:jc w:val="both"/>
        <w:rPr>
          <w:b/>
          <w:sz w:val="22"/>
          <w:szCs w:val="22"/>
        </w:rPr>
      </w:pPr>
      <w:r w:rsidRPr="009B006F">
        <w:rPr>
          <w:b/>
          <w:sz w:val="22"/>
          <w:szCs w:val="22"/>
        </w:rPr>
        <w:t>KORIŠTENJE JAVNIH POVRŠINA</w:t>
      </w:r>
    </w:p>
    <w:p w14:paraId="355414A8" w14:textId="77777777" w:rsidR="006F18AF" w:rsidRPr="009B006F" w:rsidRDefault="006F18AF" w:rsidP="006F18AF">
      <w:pPr>
        <w:autoSpaceDE w:val="0"/>
        <w:autoSpaceDN w:val="0"/>
        <w:adjustRightInd w:val="0"/>
        <w:jc w:val="both"/>
        <w:rPr>
          <w:sz w:val="22"/>
          <w:szCs w:val="22"/>
        </w:rPr>
      </w:pPr>
    </w:p>
    <w:p w14:paraId="75A93883"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86.</w:t>
      </w:r>
    </w:p>
    <w:p w14:paraId="77E9DE5E"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području</w:t>
      </w:r>
      <w:proofErr w:type="spellEnd"/>
      <w:r w:rsidRPr="009B006F">
        <w:rPr>
          <w:sz w:val="22"/>
          <w:szCs w:val="22"/>
        </w:rPr>
        <w:t xml:space="preserve"> </w:t>
      </w:r>
      <w:proofErr w:type="spellStart"/>
      <w:r w:rsidRPr="009B006F">
        <w:rPr>
          <w:sz w:val="22"/>
          <w:szCs w:val="22"/>
        </w:rPr>
        <w:t>Općine</w:t>
      </w:r>
      <w:proofErr w:type="spellEnd"/>
      <w:r w:rsidRPr="009B006F">
        <w:rPr>
          <w:sz w:val="22"/>
          <w:szCs w:val="22"/>
        </w:rPr>
        <w:t xml:space="preserve"> </w:t>
      </w:r>
      <w:proofErr w:type="spellStart"/>
      <w:r w:rsidRPr="009B006F">
        <w:rPr>
          <w:sz w:val="22"/>
          <w:szCs w:val="22"/>
        </w:rPr>
        <w:t>koriste</w:t>
      </w:r>
      <w:proofErr w:type="spellEnd"/>
      <w:r w:rsidRPr="009B006F">
        <w:rPr>
          <w:sz w:val="22"/>
          <w:szCs w:val="22"/>
        </w:rPr>
        <w:t xml:space="preserve"> se u </w:t>
      </w:r>
      <w:proofErr w:type="spellStart"/>
      <w:r w:rsidRPr="009B006F">
        <w:rPr>
          <w:sz w:val="22"/>
          <w:szCs w:val="22"/>
        </w:rPr>
        <w:t>skladu</w:t>
      </w:r>
      <w:proofErr w:type="spellEnd"/>
      <w:r w:rsidRPr="009B006F">
        <w:rPr>
          <w:sz w:val="22"/>
          <w:szCs w:val="22"/>
        </w:rPr>
        <w:t xml:space="preserve"> s </w:t>
      </w:r>
      <w:proofErr w:type="spellStart"/>
      <w:r w:rsidRPr="009B006F">
        <w:rPr>
          <w:sz w:val="22"/>
          <w:szCs w:val="22"/>
        </w:rPr>
        <w:t>njihovom</w:t>
      </w:r>
      <w:proofErr w:type="spellEnd"/>
      <w:r w:rsidRPr="009B006F">
        <w:rPr>
          <w:sz w:val="22"/>
          <w:szCs w:val="22"/>
        </w:rPr>
        <w:t xml:space="preserve"> </w:t>
      </w:r>
      <w:proofErr w:type="spellStart"/>
      <w:r w:rsidRPr="009B006F">
        <w:rPr>
          <w:sz w:val="22"/>
          <w:szCs w:val="22"/>
        </w:rPr>
        <w:t>namjenom</w:t>
      </w:r>
      <w:proofErr w:type="spellEnd"/>
      <w:r w:rsidRPr="009B006F">
        <w:rPr>
          <w:sz w:val="22"/>
          <w:szCs w:val="22"/>
        </w:rPr>
        <w:t>.</w:t>
      </w:r>
    </w:p>
    <w:p w14:paraId="6204A1D3" w14:textId="77777777" w:rsidR="006F18AF" w:rsidRPr="009B006F" w:rsidRDefault="006F18AF" w:rsidP="006F18AF">
      <w:pPr>
        <w:autoSpaceDE w:val="0"/>
        <w:autoSpaceDN w:val="0"/>
        <w:adjustRightInd w:val="0"/>
        <w:jc w:val="both"/>
        <w:rPr>
          <w:sz w:val="22"/>
          <w:szCs w:val="22"/>
        </w:rPr>
      </w:pPr>
    </w:p>
    <w:p w14:paraId="66C10839" w14:textId="77777777" w:rsidR="006F18AF" w:rsidRPr="009B006F" w:rsidRDefault="006F18AF" w:rsidP="006F18AF">
      <w:pPr>
        <w:autoSpaceDE w:val="0"/>
        <w:autoSpaceDN w:val="0"/>
        <w:adjustRightInd w:val="0"/>
        <w:jc w:val="center"/>
        <w:rPr>
          <w:b/>
          <w:sz w:val="22"/>
          <w:szCs w:val="22"/>
        </w:rPr>
      </w:pPr>
    </w:p>
    <w:p w14:paraId="1665541E"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87.</w:t>
      </w:r>
    </w:p>
    <w:p w14:paraId="4858BB78" w14:textId="77777777" w:rsidR="006F18AF" w:rsidRPr="009B006F" w:rsidRDefault="006F18AF" w:rsidP="006F18AF">
      <w:pPr>
        <w:widowControl w:val="0"/>
        <w:overflowPunct w:val="0"/>
        <w:autoSpaceDE w:val="0"/>
        <w:autoSpaceDN w:val="0"/>
        <w:adjustRightInd w:val="0"/>
        <w:ind w:firstLine="708"/>
        <w:jc w:val="both"/>
        <w:rPr>
          <w:sz w:val="22"/>
          <w:szCs w:val="22"/>
        </w:rPr>
      </w:pP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se </w:t>
      </w:r>
      <w:proofErr w:type="spellStart"/>
      <w:r w:rsidRPr="009B006F">
        <w:rPr>
          <w:sz w:val="22"/>
          <w:szCs w:val="22"/>
        </w:rPr>
        <w:t>mogu</w:t>
      </w:r>
      <w:proofErr w:type="spellEnd"/>
      <w:r w:rsidRPr="009B006F">
        <w:rPr>
          <w:sz w:val="22"/>
          <w:szCs w:val="22"/>
        </w:rPr>
        <w:t xml:space="preserve"> </w:t>
      </w:r>
      <w:proofErr w:type="spellStart"/>
      <w:r w:rsidRPr="009B006F">
        <w:rPr>
          <w:sz w:val="22"/>
          <w:szCs w:val="22"/>
        </w:rPr>
        <w:t>privremeno</w:t>
      </w:r>
      <w:proofErr w:type="spellEnd"/>
      <w:r w:rsidRPr="009B006F">
        <w:rPr>
          <w:sz w:val="22"/>
          <w:szCs w:val="22"/>
        </w:rPr>
        <w:t xml:space="preserve"> </w:t>
      </w:r>
      <w:proofErr w:type="spellStart"/>
      <w:r w:rsidRPr="009B006F">
        <w:rPr>
          <w:sz w:val="22"/>
          <w:szCs w:val="22"/>
        </w:rPr>
        <w:t>koristiti</w:t>
      </w:r>
      <w:proofErr w:type="spellEnd"/>
      <w:r w:rsidRPr="009B006F">
        <w:rPr>
          <w:sz w:val="22"/>
          <w:szCs w:val="22"/>
        </w:rPr>
        <w:t xml:space="preserve"> za </w:t>
      </w:r>
      <w:proofErr w:type="spellStart"/>
      <w:r w:rsidRPr="009B006F">
        <w:rPr>
          <w:sz w:val="22"/>
          <w:szCs w:val="22"/>
        </w:rPr>
        <w:t>postavljenje</w:t>
      </w:r>
      <w:proofErr w:type="spellEnd"/>
      <w:r w:rsidRPr="009B006F">
        <w:rPr>
          <w:sz w:val="22"/>
          <w:szCs w:val="22"/>
        </w:rPr>
        <w:t xml:space="preserve">: </w:t>
      </w:r>
      <w:proofErr w:type="spellStart"/>
      <w:r w:rsidRPr="009B006F">
        <w:rPr>
          <w:sz w:val="22"/>
          <w:szCs w:val="22"/>
        </w:rPr>
        <w:t>pokretnih</w:t>
      </w:r>
      <w:proofErr w:type="spellEnd"/>
      <w:r w:rsidRPr="009B006F">
        <w:rPr>
          <w:sz w:val="22"/>
          <w:szCs w:val="22"/>
        </w:rPr>
        <w:t xml:space="preserve"> </w:t>
      </w:r>
      <w:proofErr w:type="spellStart"/>
      <w:r w:rsidRPr="009B006F">
        <w:rPr>
          <w:sz w:val="22"/>
          <w:szCs w:val="22"/>
        </w:rPr>
        <w:t>naprava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privremenih</w:t>
      </w:r>
      <w:proofErr w:type="spellEnd"/>
      <w:r w:rsidRPr="009B006F">
        <w:rPr>
          <w:sz w:val="22"/>
          <w:szCs w:val="22"/>
        </w:rPr>
        <w:t xml:space="preserve"> </w:t>
      </w:r>
      <w:proofErr w:type="spellStart"/>
      <w:r w:rsidRPr="009B006F">
        <w:rPr>
          <w:sz w:val="22"/>
          <w:szCs w:val="22"/>
        </w:rPr>
        <w:t>objekata</w:t>
      </w:r>
      <w:proofErr w:type="spellEnd"/>
      <w:r w:rsidRPr="009B006F">
        <w:rPr>
          <w:sz w:val="22"/>
          <w:szCs w:val="22"/>
        </w:rPr>
        <w:t xml:space="preserve">  (</w:t>
      </w:r>
      <w:proofErr w:type="spellStart"/>
      <w:r w:rsidRPr="009B006F">
        <w:rPr>
          <w:sz w:val="22"/>
          <w:szCs w:val="22"/>
        </w:rPr>
        <w:t>kioska</w:t>
      </w:r>
      <w:proofErr w:type="spellEnd"/>
      <w:r w:rsidRPr="009B006F">
        <w:rPr>
          <w:sz w:val="22"/>
          <w:szCs w:val="22"/>
        </w:rPr>
        <w:t xml:space="preserve">, </w:t>
      </w:r>
      <w:proofErr w:type="spellStart"/>
      <w:r w:rsidRPr="009B006F">
        <w:rPr>
          <w:sz w:val="22"/>
          <w:szCs w:val="22"/>
        </w:rPr>
        <w:t>montažnih</w:t>
      </w:r>
      <w:proofErr w:type="spellEnd"/>
      <w:r w:rsidRPr="009B006F">
        <w:rPr>
          <w:sz w:val="22"/>
          <w:szCs w:val="22"/>
        </w:rPr>
        <w:t xml:space="preserve"> </w:t>
      </w:r>
      <w:proofErr w:type="spellStart"/>
      <w:r w:rsidRPr="009B006F">
        <w:rPr>
          <w:sz w:val="22"/>
          <w:szCs w:val="22"/>
        </w:rPr>
        <w:t>objekata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 xml:space="preserve">), </w:t>
      </w:r>
      <w:proofErr w:type="spellStart"/>
      <w:r w:rsidRPr="009B006F">
        <w:rPr>
          <w:sz w:val="22"/>
          <w:szCs w:val="22"/>
        </w:rPr>
        <w:t>terasa</w:t>
      </w:r>
      <w:proofErr w:type="spellEnd"/>
      <w:r w:rsidRPr="009B006F">
        <w:rPr>
          <w:sz w:val="22"/>
          <w:szCs w:val="22"/>
        </w:rPr>
        <w:t xml:space="preserve"> za </w:t>
      </w:r>
      <w:proofErr w:type="spellStart"/>
      <w:r w:rsidRPr="009B006F">
        <w:rPr>
          <w:sz w:val="22"/>
          <w:szCs w:val="22"/>
        </w:rPr>
        <w:t>pružanje</w:t>
      </w:r>
      <w:proofErr w:type="spellEnd"/>
      <w:r w:rsidRPr="009B006F">
        <w:rPr>
          <w:sz w:val="22"/>
          <w:szCs w:val="22"/>
        </w:rPr>
        <w:t xml:space="preserve"> </w:t>
      </w:r>
      <w:proofErr w:type="spellStart"/>
      <w:r w:rsidRPr="009B006F">
        <w:rPr>
          <w:sz w:val="22"/>
          <w:szCs w:val="22"/>
        </w:rPr>
        <w:t>ugostiteljskih</w:t>
      </w:r>
      <w:proofErr w:type="spellEnd"/>
      <w:r w:rsidRPr="009B006F">
        <w:rPr>
          <w:sz w:val="22"/>
          <w:szCs w:val="22"/>
        </w:rPr>
        <w:t xml:space="preserve"> </w:t>
      </w:r>
      <w:proofErr w:type="spellStart"/>
      <w:r w:rsidRPr="009B006F">
        <w:rPr>
          <w:sz w:val="22"/>
          <w:szCs w:val="22"/>
        </w:rPr>
        <w:t>usluga</w:t>
      </w:r>
      <w:proofErr w:type="spellEnd"/>
      <w:r w:rsidRPr="009B006F">
        <w:rPr>
          <w:sz w:val="22"/>
          <w:szCs w:val="22"/>
        </w:rPr>
        <w:t xml:space="preserve">, </w:t>
      </w:r>
      <w:proofErr w:type="spellStart"/>
      <w:r w:rsidRPr="009B006F">
        <w:rPr>
          <w:sz w:val="22"/>
          <w:szCs w:val="22"/>
        </w:rPr>
        <w:t>pokretnih</w:t>
      </w:r>
      <w:proofErr w:type="spellEnd"/>
      <w:r w:rsidRPr="009B006F">
        <w:rPr>
          <w:sz w:val="22"/>
          <w:szCs w:val="22"/>
        </w:rPr>
        <w:t xml:space="preserve"> </w:t>
      </w:r>
      <w:proofErr w:type="spellStart"/>
      <w:r w:rsidRPr="009B006F">
        <w:rPr>
          <w:sz w:val="22"/>
          <w:szCs w:val="22"/>
        </w:rPr>
        <w:t>reklama</w:t>
      </w:r>
      <w:proofErr w:type="spellEnd"/>
      <w:r w:rsidRPr="009B006F">
        <w:rPr>
          <w:sz w:val="22"/>
          <w:szCs w:val="22"/>
        </w:rPr>
        <w:t xml:space="preserve">, </w:t>
      </w:r>
      <w:proofErr w:type="spellStart"/>
      <w:r w:rsidRPr="009B006F">
        <w:rPr>
          <w:sz w:val="22"/>
          <w:szCs w:val="22"/>
        </w:rPr>
        <w:t>zabavnih</w:t>
      </w:r>
      <w:proofErr w:type="spellEnd"/>
      <w:r w:rsidRPr="009B006F">
        <w:rPr>
          <w:sz w:val="22"/>
          <w:szCs w:val="22"/>
        </w:rPr>
        <w:t xml:space="preserve"> </w:t>
      </w:r>
      <w:proofErr w:type="spellStart"/>
      <w:r w:rsidRPr="009B006F">
        <w:rPr>
          <w:sz w:val="22"/>
          <w:szCs w:val="22"/>
        </w:rPr>
        <w:t>radnji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cirkusa</w:t>
      </w:r>
      <w:proofErr w:type="spellEnd"/>
      <w:r w:rsidRPr="009B006F">
        <w:rPr>
          <w:sz w:val="22"/>
          <w:szCs w:val="22"/>
        </w:rPr>
        <w:t xml:space="preserve">, </w:t>
      </w:r>
      <w:proofErr w:type="spellStart"/>
      <w:r w:rsidRPr="009B006F">
        <w:rPr>
          <w:sz w:val="22"/>
          <w:szCs w:val="22"/>
        </w:rPr>
        <w:t>ledenica</w:t>
      </w:r>
      <w:proofErr w:type="spellEnd"/>
      <w:r w:rsidRPr="009B006F">
        <w:rPr>
          <w:sz w:val="22"/>
          <w:szCs w:val="22"/>
        </w:rPr>
        <w:t xml:space="preserve"> za </w:t>
      </w:r>
      <w:proofErr w:type="spellStart"/>
      <w:r w:rsidRPr="009B006F">
        <w:rPr>
          <w:sz w:val="22"/>
          <w:szCs w:val="22"/>
        </w:rPr>
        <w:t>sladoled</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rashladnih</w:t>
      </w:r>
      <w:proofErr w:type="spellEnd"/>
      <w:r w:rsidRPr="009B006F">
        <w:rPr>
          <w:sz w:val="22"/>
          <w:szCs w:val="22"/>
        </w:rPr>
        <w:t xml:space="preserve"> </w:t>
      </w:r>
      <w:proofErr w:type="spellStart"/>
      <w:r w:rsidRPr="009B006F">
        <w:rPr>
          <w:sz w:val="22"/>
          <w:szCs w:val="22"/>
        </w:rPr>
        <w:t>vitrina</w:t>
      </w:r>
      <w:proofErr w:type="spellEnd"/>
      <w:r w:rsidRPr="009B006F">
        <w:rPr>
          <w:sz w:val="22"/>
          <w:szCs w:val="22"/>
        </w:rPr>
        <w:t xml:space="preserve"> za </w:t>
      </w:r>
      <w:proofErr w:type="spellStart"/>
      <w:r w:rsidRPr="009B006F">
        <w:rPr>
          <w:sz w:val="22"/>
          <w:szCs w:val="22"/>
        </w:rPr>
        <w:t>piće</w:t>
      </w:r>
      <w:proofErr w:type="spellEnd"/>
      <w:r w:rsidRPr="009B006F">
        <w:rPr>
          <w:sz w:val="22"/>
          <w:szCs w:val="22"/>
        </w:rPr>
        <w:t xml:space="preserve">, </w:t>
      </w:r>
      <w:proofErr w:type="spellStart"/>
      <w:r w:rsidRPr="009B006F">
        <w:rPr>
          <w:sz w:val="22"/>
          <w:szCs w:val="22"/>
        </w:rPr>
        <w:t>aparata</w:t>
      </w:r>
      <w:proofErr w:type="spellEnd"/>
      <w:r w:rsidRPr="009B006F">
        <w:rPr>
          <w:sz w:val="22"/>
          <w:szCs w:val="22"/>
        </w:rPr>
        <w:t xml:space="preserve"> za </w:t>
      </w:r>
      <w:proofErr w:type="spellStart"/>
      <w:r w:rsidRPr="009B006F">
        <w:rPr>
          <w:sz w:val="22"/>
          <w:szCs w:val="22"/>
        </w:rPr>
        <w:t>kokice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razne</w:t>
      </w:r>
      <w:proofErr w:type="spellEnd"/>
      <w:r w:rsidRPr="009B006F">
        <w:rPr>
          <w:sz w:val="22"/>
          <w:szCs w:val="22"/>
        </w:rPr>
        <w:t xml:space="preserve"> </w:t>
      </w:r>
      <w:proofErr w:type="spellStart"/>
      <w:r w:rsidRPr="009B006F">
        <w:rPr>
          <w:sz w:val="22"/>
          <w:szCs w:val="22"/>
        </w:rPr>
        <w:t>slastice</w:t>
      </w:r>
      <w:proofErr w:type="spellEnd"/>
      <w:r w:rsidRPr="009B006F">
        <w:rPr>
          <w:sz w:val="22"/>
          <w:szCs w:val="22"/>
        </w:rPr>
        <w:t xml:space="preserve">, automata za </w:t>
      </w:r>
      <w:proofErr w:type="spellStart"/>
      <w:r w:rsidRPr="009B006F">
        <w:rPr>
          <w:sz w:val="22"/>
          <w:szCs w:val="22"/>
        </w:rPr>
        <w:t>prodaju</w:t>
      </w:r>
      <w:proofErr w:type="spellEnd"/>
      <w:r w:rsidRPr="009B006F">
        <w:rPr>
          <w:sz w:val="22"/>
          <w:szCs w:val="22"/>
        </w:rPr>
        <w:t xml:space="preserve"> </w:t>
      </w:r>
      <w:proofErr w:type="spellStart"/>
      <w:r w:rsidRPr="009B006F">
        <w:rPr>
          <w:sz w:val="22"/>
          <w:szCs w:val="22"/>
        </w:rPr>
        <w:t>napitaka</w:t>
      </w:r>
      <w:proofErr w:type="spellEnd"/>
      <w:r w:rsidRPr="009B006F">
        <w:rPr>
          <w:sz w:val="22"/>
          <w:szCs w:val="22"/>
        </w:rPr>
        <w:t xml:space="preserve">, </w:t>
      </w:r>
      <w:proofErr w:type="spellStart"/>
      <w:r w:rsidRPr="009B006F">
        <w:rPr>
          <w:sz w:val="22"/>
          <w:szCs w:val="22"/>
        </w:rPr>
        <w:t>sladoleda</w:t>
      </w:r>
      <w:proofErr w:type="spellEnd"/>
      <w:r w:rsidRPr="009B006F">
        <w:rPr>
          <w:sz w:val="22"/>
          <w:szCs w:val="22"/>
        </w:rPr>
        <w:t xml:space="preserve">, </w:t>
      </w:r>
      <w:proofErr w:type="spellStart"/>
      <w:r w:rsidRPr="009B006F">
        <w:rPr>
          <w:sz w:val="22"/>
          <w:szCs w:val="22"/>
        </w:rPr>
        <w:t>cigareta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slične</w:t>
      </w:r>
      <w:proofErr w:type="spellEnd"/>
      <w:r w:rsidRPr="009B006F">
        <w:rPr>
          <w:sz w:val="22"/>
          <w:szCs w:val="22"/>
        </w:rPr>
        <w:t xml:space="preserve"> robe, </w:t>
      </w:r>
      <w:proofErr w:type="spellStart"/>
      <w:r w:rsidRPr="009B006F">
        <w:rPr>
          <w:sz w:val="22"/>
          <w:szCs w:val="22"/>
        </w:rPr>
        <w:t>peći</w:t>
      </w:r>
      <w:proofErr w:type="spellEnd"/>
      <w:r w:rsidRPr="009B006F">
        <w:rPr>
          <w:sz w:val="22"/>
          <w:szCs w:val="22"/>
        </w:rPr>
        <w:t xml:space="preserve"> za </w:t>
      </w:r>
      <w:proofErr w:type="spellStart"/>
      <w:r w:rsidRPr="009B006F">
        <w:rPr>
          <w:sz w:val="22"/>
          <w:szCs w:val="22"/>
        </w:rPr>
        <w:t>pečenje</w:t>
      </w:r>
      <w:proofErr w:type="spellEnd"/>
      <w:r w:rsidRPr="009B006F">
        <w:rPr>
          <w:sz w:val="22"/>
          <w:szCs w:val="22"/>
        </w:rPr>
        <w:t xml:space="preserve"> </w:t>
      </w:r>
      <w:proofErr w:type="spellStart"/>
      <w:r w:rsidRPr="009B006F">
        <w:rPr>
          <w:sz w:val="22"/>
          <w:szCs w:val="22"/>
        </w:rPr>
        <w:t>plodina</w:t>
      </w:r>
      <w:proofErr w:type="spellEnd"/>
      <w:r w:rsidRPr="009B006F">
        <w:rPr>
          <w:sz w:val="22"/>
          <w:szCs w:val="22"/>
        </w:rPr>
        <w:t xml:space="preserve">, </w:t>
      </w:r>
      <w:proofErr w:type="spellStart"/>
      <w:r w:rsidRPr="009B006F">
        <w:rPr>
          <w:sz w:val="22"/>
          <w:szCs w:val="22"/>
        </w:rPr>
        <w:t>građevinskih</w:t>
      </w:r>
      <w:proofErr w:type="spellEnd"/>
      <w:r w:rsidRPr="009B006F">
        <w:rPr>
          <w:sz w:val="22"/>
          <w:szCs w:val="22"/>
        </w:rPr>
        <w:t xml:space="preserve"> </w:t>
      </w:r>
      <w:proofErr w:type="spellStart"/>
      <w:r w:rsidRPr="009B006F">
        <w:rPr>
          <w:sz w:val="22"/>
          <w:szCs w:val="22"/>
        </w:rPr>
        <w:t>skela</w:t>
      </w:r>
      <w:proofErr w:type="spellEnd"/>
      <w:r w:rsidRPr="009B006F">
        <w:rPr>
          <w:sz w:val="22"/>
          <w:szCs w:val="22"/>
        </w:rPr>
        <w:t xml:space="preserve">, </w:t>
      </w:r>
      <w:proofErr w:type="spellStart"/>
      <w:r w:rsidRPr="009B006F">
        <w:rPr>
          <w:sz w:val="22"/>
          <w:szCs w:val="22"/>
        </w:rPr>
        <w:t>kontejnera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 xml:space="preserve">, </w:t>
      </w:r>
      <w:proofErr w:type="spellStart"/>
      <w:r w:rsidRPr="009B006F">
        <w:rPr>
          <w:sz w:val="22"/>
          <w:szCs w:val="22"/>
        </w:rPr>
        <w:t>pozornica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drugih</w:t>
      </w:r>
      <w:proofErr w:type="spellEnd"/>
      <w:r w:rsidRPr="009B006F">
        <w:rPr>
          <w:sz w:val="22"/>
          <w:szCs w:val="22"/>
        </w:rPr>
        <w:t xml:space="preserve"> </w:t>
      </w:r>
      <w:proofErr w:type="spellStart"/>
      <w:r w:rsidRPr="009B006F">
        <w:rPr>
          <w:sz w:val="22"/>
          <w:szCs w:val="22"/>
        </w:rPr>
        <w:t>privremenih</w:t>
      </w:r>
      <w:proofErr w:type="spellEnd"/>
      <w:r w:rsidRPr="009B006F">
        <w:rPr>
          <w:sz w:val="22"/>
          <w:szCs w:val="22"/>
        </w:rPr>
        <w:t xml:space="preserve"> </w:t>
      </w:r>
      <w:proofErr w:type="spellStart"/>
      <w:r w:rsidRPr="009B006F">
        <w:rPr>
          <w:sz w:val="22"/>
          <w:szCs w:val="22"/>
        </w:rPr>
        <w:t>građevina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predmeta</w:t>
      </w:r>
      <w:proofErr w:type="spellEnd"/>
      <w:r w:rsidRPr="009B006F">
        <w:rPr>
          <w:sz w:val="22"/>
          <w:szCs w:val="22"/>
        </w:rPr>
        <w:t xml:space="preserve"> za </w:t>
      </w:r>
      <w:proofErr w:type="spellStart"/>
      <w:r w:rsidRPr="009B006F">
        <w:rPr>
          <w:sz w:val="22"/>
          <w:szCs w:val="22"/>
        </w:rPr>
        <w:t>potrebe</w:t>
      </w:r>
      <w:proofErr w:type="spellEnd"/>
      <w:r w:rsidRPr="009B006F">
        <w:rPr>
          <w:sz w:val="22"/>
          <w:szCs w:val="22"/>
        </w:rPr>
        <w:t xml:space="preserve"> </w:t>
      </w:r>
      <w:proofErr w:type="spellStart"/>
      <w:r w:rsidRPr="009B006F">
        <w:rPr>
          <w:sz w:val="22"/>
          <w:szCs w:val="22"/>
        </w:rPr>
        <w:t>održavanja</w:t>
      </w:r>
      <w:proofErr w:type="spellEnd"/>
      <w:r w:rsidRPr="009B006F">
        <w:rPr>
          <w:sz w:val="22"/>
          <w:szCs w:val="22"/>
        </w:rPr>
        <w:t xml:space="preserve">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manifestacija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sajmova</w:t>
      </w:r>
      <w:proofErr w:type="spellEnd"/>
      <w:r w:rsidRPr="009B006F">
        <w:rPr>
          <w:sz w:val="22"/>
          <w:szCs w:val="22"/>
        </w:rPr>
        <w:t xml:space="preserve">, </w:t>
      </w:r>
      <w:proofErr w:type="spellStart"/>
      <w:r w:rsidRPr="009B006F">
        <w:rPr>
          <w:sz w:val="22"/>
          <w:szCs w:val="22"/>
        </w:rPr>
        <w:t>izlaganje</w:t>
      </w:r>
      <w:proofErr w:type="spellEnd"/>
      <w:r w:rsidRPr="009B006F">
        <w:rPr>
          <w:sz w:val="22"/>
          <w:szCs w:val="22"/>
        </w:rPr>
        <w:t xml:space="preserve"> robe, </w:t>
      </w:r>
      <w:proofErr w:type="spellStart"/>
      <w:r w:rsidRPr="009B006F">
        <w:rPr>
          <w:sz w:val="22"/>
          <w:szCs w:val="22"/>
        </w:rPr>
        <w:t>održavanje</w:t>
      </w:r>
      <w:proofErr w:type="spellEnd"/>
      <w:r w:rsidRPr="009B006F">
        <w:rPr>
          <w:sz w:val="22"/>
          <w:szCs w:val="22"/>
        </w:rPr>
        <w:t xml:space="preserve"> </w:t>
      </w:r>
      <w:proofErr w:type="spellStart"/>
      <w:r w:rsidRPr="009B006F">
        <w:rPr>
          <w:sz w:val="22"/>
          <w:szCs w:val="22"/>
        </w:rPr>
        <w:t>prezentacija</w:t>
      </w:r>
      <w:proofErr w:type="spellEnd"/>
      <w:r w:rsidRPr="009B006F">
        <w:rPr>
          <w:sz w:val="22"/>
          <w:szCs w:val="22"/>
        </w:rPr>
        <w:t xml:space="preserve"> </w:t>
      </w:r>
      <w:proofErr w:type="spellStart"/>
      <w:r w:rsidRPr="009B006F">
        <w:rPr>
          <w:sz w:val="22"/>
          <w:szCs w:val="22"/>
        </w:rPr>
        <w:t>radi</w:t>
      </w:r>
      <w:proofErr w:type="spellEnd"/>
      <w:r w:rsidRPr="009B006F">
        <w:rPr>
          <w:sz w:val="22"/>
          <w:szCs w:val="22"/>
        </w:rPr>
        <w:t xml:space="preserve"> </w:t>
      </w:r>
      <w:proofErr w:type="spellStart"/>
      <w:r w:rsidRPr="009B006F">
        <w:rPr>
          <w:sz w:val="22"/>
          <w:szCs w:val="22"/>
        </w:rPr>
        <w:t>reklamiranja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prodaje</w:t>
      </w:r>
      <w:proofErr w:type="spellEnd"/>
      <w:r w:rsidRPr="009B006F">
        <w:rPr>
          <w:sz w:val="22"/>
          <w:szCs w:val="22"/>
        </w:rPr>
        <w:t xml:space="preserve"> </w:t>
      </w:r>
      <w:proofErr w:type="spellStart"/>
      <w:r w:rsidRPr="009B006F">
        <w:rPr>
          <w:sz w:val="22"/>
          <w:szCs w:val="22"/>
        </w:rPr>
        <w:t>određenih</w:t>
      </w:r>
      <w:proofErr w:type="spellEnd"/>
      <w:r w:rsidRPr="009B006F">
        <w:rPr>
          <w:sz w:val="22"/>
          <w:szCs w:val="22"/>
        </w:rPr>
        <w:t xml:space="preserve"> </w:t>
      </w:r>
      <w:proofErr w:type="spellStart"/>
      <w:r w:rsidRPr="009B006F">
        <w:rPr>
          <w:sz w:val="22"/>
          <w:szCs w:val="22"/>
        </w:rPr>
        <w:t>proizvoda</w:t>
      </w:r>
      <w:proofErr w:type="spellEnd"/>
      <w:r w:rsidRPr="009B006F">
        <w:rPr>
          <w:sz w:val="22"/>
          <w:szCs w:val="22"/>
        </w:rPr>
        <w:t xml:space="preserve">, </w:t>
      </w:r>
      <w:proofErr w:type="spellStart"/>
      <w:r w:rsidRPr="009B006F">
        <w:rPr>
          <w:sz w:val="22"/>
          <w:szCs w:val="22"/>
        </w:rPr>
        <w:t>održavanje</w:t>
      </w:r>
      <w:proofErr w:type="spellEnd"/>
      <w:r w:rsidRPr="009B006F">
        <w:rPr>
          <w:sz w:val="22"/>
          <w:szCs w:val="22"/>
        </w:rPr>
        <w:t xml:space="preserve">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skupova</w:t>
      </w:r>
      <w:proofErr w:type="spellEnd"/>
      <w:r w:rsidRPr="009B006F">
        <w:rPr>
          <w:sz w:val="22"/>
          <w:szCs w:val="22"/>
        </w:rPr>
        <w:t xml:space="preserve">, </w:t>
      </w:r>
      <w:proofErr w:type="spellStart"/>
      <w:r w:rsidRPr="009B006F">
        <w:rPr>
          <w:sz w:val="22"/>
          <w:szCs w:val="22"/>
        </w:rPr>
        <w:t>priredbi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manifestacija</w:t>
      </w:r>
      <w:proofErr w:type="spellEnd"/>
      <w:r w:rsidRPr="009B006F">
        <w:rPr>
          <w:sz w:val="22"/>
          <w:szCs w:val="22"/>
        </w:rPr>
        <w:t xml:space="preserve">, </w:t>
      </w:r>
      <w:proofErr w:type="spellStart"/>
      <w:r w:rsidRPr="009B006F">
        <w:rPr>
          <w:sz w:val="22"/>
          <w:szCs w:val="22"/>
        </w:rPr>
        <w:t>organizaciju</w:t>
      </w:r>
      <w:proofErr w:type="spellEnd"/>
      <w:r w:rsidRPr="009B006F">
        <w:rPr>
          <w:sz w:val="22"/>
          <w:szCs w:val="22"/>
        </w:rPr>
        <w:t xml:space="preserve"> </w:t>
      </w:r>
      <w:proofErr w:type="spellStart"/>
      <w:r w:rsidRPr="009B006F">
        <w:rPr>
          <w:sz w:val="22"/>
          <w:szCs w:val="22"/>
        </w:rPr>
        <w:t>gradilišta</w:t>
      </w:r>
      <w:proofErr w:type="spellEnd"/>
      <w:r w:rsidRPr="009B006F">
        <w:rPr>
          <w:sz w:val="22"/>
          <w:szCs w:val="22"/>
        </w:rPr>
        <w:t xml:space="preserve">, </w:t>
      </w:r>
      <w:proofErr w:type="spellStart"/>
      <w:r w:rsidRPr="009B006F">
        <w:rPr>
          <w:sz w:val="22"/>
          <w:szCs w:val="22"/>
        </w:rPr>
        <w:t>odlaganje</w:t>
      </w:r>
      <w:proofErr w:type="spellEnd"/>
      <w:r w:rsidRPr="009B006F">
        <w:rPr>
          <w:sz w:val="22"/>
          <w:szCs w:val="22"/>
        </w:rPr>
        <w:t xml:space="preserve"> </w:t>
      </w:r>
      <w:proofErr w:type="spellStart"/>
      <w:r w:rsidRPr="009B006F">
        <w:rPr>
          <w:sz w:val="22"/>
          <w:szCs w:val="22"/>
        </w:rPr>
        <w:t>građevinskog</w:t>
      </w:r>
      <w:proofErr w:type="spellEnd"/>
      <w:r w:rsidRPr="009B006F">
        <w:rPr>
          <w:sz w:val="22"/>
          <w:szCs w:val="22"/>
        </w:rPr>
        <w:t xml:space="preserve"> </w:t>
      </w:r>
      <w:proofErr w:type="spellStart"/>
      <w:r w:rsidRPr="009B006F">
        <w:rPr>
          <w:sz w:val="22"/>
          <w:szCs w:val="22"/>
        </w:rPr>
        <w:t>materijala</w:t>
      </w:r>
      <w:proofErr w:type="spellEnd"/>
      <w:r w:rsidRPr="009B006F">
        <w:rPr>
          <w:sz w:val="22"/>
          <w:szCs w:val="22"/>
        </w:rPr>
        <w:t xml:space="preserve">, </w:t>
      </w:r>
      <w:proofErr w:type="spellStart"/>
      <w:r w:rsidRPr="009B006F">
        <w:rPr>
          <w:sz w:val="22"/>
          <w:szCs w:val="22"/>
        </w:rPr>
        <w:t>proširenje</w:t>
      </w:r>
      <w:proofErr w:type="spellEnd"/>
      <w:r w:rsidRPr="009B006F">
        <w:rPr>
          <w:sz w:val="22"/>
          <w:szCs w:val="22"/>
        </w:rPr>
        <w:t xml:space="preserve"> </w:t>
      </w:r>
      <w:proofErr w:type="spellStart"/>
      <w:r w:rsidRPr="009B006F">
        <w:rPr>
          <w:sz w:val="22"/>
          <w:szCs w:val="22"/>
        </w:rPr>
        <w:t>prostora</w:t>
      </w:r>
      <w:proofErr w:type="spellEnd"/>
      <w:r w:rsidRPr="009B006F">
        <w:rPr>
          <w:sz w:val="22"/>
          <w:szCs w:val="22"/>
        </w:rPr>
        <w:t xml:space="preserve"> za </w:t>
      </w:r>
      <w:proofErr w:type="spellStart"/>
      <w:r w:rsidRPr="009B006F">
        <w:rPr>
          <w:sz w:val="22"/>
          <w:szCs w:val="22"/>
        </w:rPr>
        <w:t>parkiranje</w:t>
      </w:r>
      <w:proofErr w:type="spellEnd"/>
      <w:r w:rsidRPr="009B006F">
        <w:rPr>
          <w:sz w:val="22"/>
          <w:szCs w:val="22"/>
        </w:rPr>
        <w:t xml:space="preserve"> </w:t>
      </w:r>
      <w:proofErr w:type="spellStart"/>
      <w:r w:rsidRPr="009B006F">
        <w:rPr>
          <w:sz w:val="22"/>
          <w:szCs w:val="22"/>
        </w:rPr>
        <w:t>vozila</w:t>
      </w:r>
      <w:proofErr w:type="spellEnd"/>
      <w:r w:rsidRPr="009B006F">
        <w:rPr>
          <w:sz w:val="22"/>
          <w:szCs w:val="22"/>
        </w:rPr>
        <w:t xml:space="preserve"> </w:t>
      </w:r>
      <w:proofErr w:type="spellStart"/>
      <w:r w:rsidRPr="009B006F">
        <w:rPr>
          <w:sz w:val="22"/>
          <w:szCs w:val="22"/>
        </w:rPr>
        <w:t>uz</w:t>
      </w:r>
      <w:proofErr w:type="spellEnd"/>
      <w:r w:rsidRPr="009B006F">
        <w:rPr>
          <w:sz w:val="22"/>
          <w:szCs w:val="22"/>
        </w:rPr>
        <w:t xml:space="preserve"> </w:t>
      </w:r>
      <w:proofErr w:type="spellStart"/>
      <w:r w:rsidRPr="009B006F">
        <w:rPr>
          <w:sz w:val="22"/>
          <w:szCs w:val="22"/>
        </w:rPr>
        <w:t>poslovne</w:t>
      </w:r>
      <w:proofErr w:type="spellEnd"/>
      <w:r w:rsidRPr="009B006F">
        <w:rPr>
          <w:sz w:val="22"/>
          <w:szCs w:val="22"/>
        </w:rPr>
        <w:t xml:space="preserve"> </w:t>
      </w:r>
      <w:proofErr w:type="spellStart"/>
      <w:r w:rsidRPr="009B006F">
        <w:rPr>
          <w:sz w:val="22"/>
          <w:szCs w:val="22"/>
        </w:rPr>
        <w:t>građevine</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za </w:t>
      </w:r>
      <w:proofErr w:type="spellStart"/>
      <w:r w:rsidRPr="009B006F">
        <w:rPr>
          <w:sz w:val="22"/>
          <w:szCs w:val="22"/>
        </w:rPr>
        <w:t>postojeće</w:t>
      </w:r>
      <w:proofErr w:type="spellEnd"/>
      <w:r w:rsidRPr="009B006F">
        <w:rPr>
          <w:sz w:val="22"/>
          <w:szCs w:val="22"/>
        </w:rPr>
        <w:t xml:space="preserve"> </w:t>
      </w:r>
      <w:proofErr w:type="spellStart"/>
      <w:r w:rsidRPr="009B006F">
        <w:rPr>
          <w:sz w:val="22"/>
          <w:szCs w:val="22"/>
        </w:rPr>
        <w:t>okućnice</w:t>
      </w:r>
      <w:proofErr w:type="spellEnd"/>
      <w:r w:rsidRPr="009B006F">
        <w:rPr>
          <w:sz w:val="22"/>
          <w:szCs w:val="22"/>
        </w:rPr>
        <w:t xml:space="preserve"> </w:t>
      </w:r>
      <w:proofErr w:type="spellStart"/>
      <w:r w:rsidRPr="009B006F">
        <w:rPr>
          <w:sz w:val="22"/>
          <w:szCs w:val="22"/>
        </w:rPr>
        <w:t>radi</w:t>
      </w:r>
      <w:proofErr w:type="spellEnd"/>
      <w:r w:rsidRPr="009B006F">
        <w:rPr>
          <w:sz w:val="22"/>
          <w:szCs w:val="22"/>
        </w:rPr>
        <w:t xml:space="preserve"> </w:t>
      </w:r>
      <w:proofErr w:type="spellStart"/>
      <w:r w:rsidRPr="009B006F">
        <w:rPr>
          <w:sz w:val="22"/>
          <w:szCs w:val="22"/>
        </w:rPr>
        <w:t>privremenog</w:t>
      </w:r>
      <w:proofErr w:type="spellEnd"/>
      <w:r w:rsidRPr="009B006F">
        <w:rPr>
          <w:sz w:val="22"/>
          <w:szCs w:val="22"/>
        </w:rPr>
        <w:t xml:space="preserve"> </w:t>
      </w:r>
      <w:proofErr w:type="spellStart"/>
      <w:r w:rsidRPr="009B006F">
        <w:rPr>
          <w:sz w:val="22"/>
          <w:szCs w:val="22"/>
        </w:rPr>
        <w:t>proširenja</w:t>
      </w:r>
      <w:proofErr w:type="spellEnd"/>
      <w:r w:rsidRPr="009B006F">
        <w:rPr>
          <w:sz w:val="22"/>
          <w:szCs w:val="22"/>
        </w:rPr>
        <w:t xml:space="preserve"> </w:t>
      </w:r>
      <w:proofErr w:type="spellStart"/>
      <w:r w:rsidRPr="009B006F">
        <w:rPr>
          <w:sz w:val="22"/>
          <w:szCs w:val="22"/>
        </w:rPr>
        <w:t>dvorišta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druge</w:t>
      </w:r>
      <w:proofErr w:type="spellEnd"/>
      <w:r w:rsidRPr="009B006F">
        <w:rPr>
          <w:sz w:val="22"/>
          <w:szCs w:val="22"/>
        </w:rPr>
        <w:t xml:space="preserve"> </w:t>
      </w:r>
      <w:proofErr w:type="spellStart"/>
      <w:r w:rsidRPr="009B006F">
        <w:rPr>
          <w:sz w:val="22"/>
          <w:szCs w:val="22"/>
        </w:rPr>
        <w:t>namjene</w:t>
      </w:r>
      <w:proofErr w:type="spellEnd"/>
      <w:r w:rsidRPr="009B006F">
        <w:rPr>
          <w:sz w:val="22"/>
          <w:szCs w:val="22"/>
        </w:rPr>
        <w:t>.</w:t>
      </w:r>
    </w:p>
    <w:p w14:paraId="0F1CC9C2" w14:textId="77777777" w:rsidR="006F18AF" w:rsidRPr="009B006F" w:rsidRDefault="006F18AF" w:rsidP="006F18AF">
      <w:pPr>
        <w:autoSpaceDE w:val="0"/>
        <w:autoSpaceDN w:val="0"/>
        <w:adjustRightInd w:val="0"/>
        <w:jc w:val="center"/>
        <w:rPr>
          <w:b/>
          <w:sz w:val="22"/>
          <w:szCs w:val="22"/>
        </w:rPr>
      </w:pPr>
    </w:p>
    <w:p w14:paraId="5E74BED0"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88.</w:t>
      </w:r>
    </w:p>
    <w:p w14:paraId="3FC91943"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koristiti</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za </w:t>
      </w:r>
      <w:proofErr w:type="spellStart"/>
      <w:r w:rsidRPr="009B006F">
        <w:rPr>
          <w:sz w:val="22"/>
          <w:szCs w:val="22"/>
        </w:rPr>
        <w:t>igru</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sport, </w:t>
      </w:r>
      <w:proofErr w:type="spellStart"/>
      <w:r w:rsidRPr="009B006F">
        <w:rPr>
          <w:sz w:val="22"/>
          <w:szCs w:val="22"/>
        </w:rPr>
        <w:t>osim</w:t>
      </w:r>
      <w:proofErr w:type="spellEnd"/>
      <w:r w:rsidRPr="009B006F">
        <w:rPr>
          <w:sz w:val="22"/>
          <w:szCs w:val="22"/>
        </w:rPr>
        <w:t xml:space="preserve"> </w:t>
      </w:r>
      <w:proofErr w:type="spellStart"/>
      <w:r w:rsidRPr="009B006F">
        <w:rPr>
          <w:sz w:val="22"/>
          <w:szCs w:val="22"/>
        </w:rPr>
        <w:t>ukoliko</w:t>
      </w:r>
      <w:proofErr w:type="spellEnd"/>
      <w:r w:rsidRPr="009B006F">
        <w:rPr>
          <w:sz w:val="22"/>
          <w:szCs w:val="22"/>
        </w:rPr>
        <w:t xml:space="preserve"> one </w:t>
      </w:r>
      <w:proofErr w:type="spellStart"/>
      <w:r w:rsidRPr="009B006F">
        <w:rPr>
          <w:sz w:val="22"/>
          <w:szCs w:val="22"/>
        </w:rPr>
        <w:t>nisu</w:t>
      </w:r>
      <w:proofErr w:type="spellEnd"/>
      <w:r w:rsidRPr="009B006F">
        <w:rPr>
          <w:sz w:val="22"/>
          <w:szCs w:val="22"/>
        </w:rPr>
        <w:t xml:space="preserve"> za </w:t>
      </w:r>
      <w:proofErr w:type="spellStart"/>
      <w:r w:rsidRPr="009B006F">
        <w:rPr>
          <w:sz w:val="22"/>
          <w:szCs w:val="22"/>
        </w:rPr>
        <w:t>tu</w:t>
      </w:r>
      <w:proofErr w:type="spellEnd"/>
      <w:r w:rsidRPr="009B006F">
        <w:rPr>
          <w:sz w:val="22"/>
          <w:szCs w:val="22"/>
        </w:rPr>
        <w:t xml:space="preserve"> </w:t>
      </w:r>
      <w:proofErr w:type="spellStart"/>
      <w:r w:rsidRPr="009B006F">
        <w:rPr>
          <w:sz w:val="22"/>
          <w:szCs w:val="22"/>
        </w:rPr>
        <w:t>svrhu</w:t>
      </w:r>
      <w:proofErr w:type="spellEnd"/>
      <w:r w:rsidRPr="009B006F">
        <w:rPr>
          <w:sz w:val="22"/>
          <w:szCs w:val="22"/>
        </w:rPr>
        <w:t xml:space="preserve"> </w:t>
      </w:r>
      <w:proofErr w:type="spellStart"/>
      <w:r w:rsidRPr="009B006F">
        <w:rPr>
          <w:sz w:val="22"/>
          <w:szCs w:val="22"/>
        </w:rPr>
        <w:t>namijenjene</w:t>
      </w:r>
      <w:proofErr w:type="spellEnd"/>
      <w:r w:rsidRPr="009B006F">
        <w:rPr>
          <w:sz w:val="22"/>
          <w:szCs w:val="22"/>
        </w:rPr>
        <w:t>.</w:t>
      </w:r>
    </w:p>
    <w:p w14:paraId="20DB082B"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Javnu</w:t>
      </w:r>
      <w:proofErr w:type="spellEnd"/>
      <w:r w:rsidRPr="009B006F">
        <w:rPr>
          <w:sz w:val="22"/>
          <w:szCs w:val="22"/>
        </w:rPr>
        <w:t xml:space="preserve"> </w:t>
      </w:r>
      <w:proofErr w:type="spellStart"/>
      <w:r w:rsidRPr="009B006F">
        <w:rPr>
          <w:sz w:val="22"/>
          <w:szCs w:val="22"/>
        </w:rPr>
        <w:t>površinu</w:t>
      </w:r>
      <w:proofErr w:type="spellEnd"/>
      <w:r w:rsidRPr="009B006F">
        <w:rPr>
          <w:sz w:val="22"/>
          <w:szCs w:val="22"/>
        </w:rPr>
        <w:t xml:space="preserve"> </w:t>
      </w:r>
      <w:proofErr w:type="spellStart"/>
      <w:r w:rsidRPr="009B006F">
        <w:rPr>
          <w:sz w:val="22"/>
          <w:szCs w:val="22"/>
        </w:rPr>
        <w:t>uređenu</w:t>
      </w:r>
      <w:proofErr w:type="spellEnd"/>
      <w:r w:rsidRPr="009B006F">
        <w:rPr>
          <w:sz w:val="22"/>
          <w:szCs w:val="22"/>
        </w:rPr>
        <w:t xml:space="preserve"> </w:t>
      </w:r>
      <w:proofErr w:type="spellStart"/>
      <w:r w:rsidRPr="009B006F">
        <w:rPr>
          <w:sz w:val="22"/>
          <w:szCs w:val="22"/>
        </w:rPr>
        <w:t>kao</w:t>
      </w:r>
      <w:proofErr w:type="spellEnd"/>
      <w:r w:rsidRPr="009B006F">
        <w:rPr>
          <w:sz w:val="22"/>
          <w:szCs w:val="22"/>
        </w:rPr>
        <w:t xml:space="preserve"> </w:t>
      </w:r>
      <w:proofErr w:type="spellStart"/>
      <w:r w:rsidRPr="009B006F">
        <w:rPr>
          <w:sz w:val="22"/>
          <w:szCs w:val="22"/>
        </w:rPr>
        <w:t>dječje</w:t>
      </w:r>
      <w:proofErr w:type="spellEnd"/>
      <w:r w:rsidRPr="009B006F">
        <w:rPr>
          <w:sz w:val="22"/>
          <w:szCs w:val="22"/>
        </w:rPr>
        <w:t xml:space="preserve"> </w:t>
      </w:r>
      <w:proofErr w:type="spellStart"/>
      <w:r w:rsidRPr="009B006F">
        <w:rPr>
          <w:sz w:val="22"/>
          <w:szCs w:val="22"/>
        </w:rPr>
        <w:t>igralište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opremu</w:t>
      </w:r>
      <w:proofErr w:type="spellEnd"/>
      <w:r w:rsidRPr="009B006F">
        <w:rPr>
          <w:sz w:val="22"/>
          <w:szCs w:val="22"/>
        </w:rPr>
        <w:t xml:space="preserve"> (</w:t>
      </w:r>
      <w:proofErr w:type="spellStart"/>
      <w:r w:rsidRPr="009B006F">
        <w:rPr>
          <w:sz w:val="22"/>
          <w:szCs w:val="22"/>
        </w:rPr>
        <w:t>trampolin</w:t>
      </w:r>
      <w:proofErr w:type="spellEnd"/>
      <w:r w:rsidRPr="009B006F">
        <w:rPr>
          <w:sz w:val="22"/>
          <w:szCs w:val="22"/>
        </w:rPr>
        <w:t xml:space="preserve">, </w:t>
      </w:r>
      <w:proofErr w:type="spellStart"/>
      <w:r w:rsidRPr="009B006F">
        <w:rPr>
          <w:sz w:val="22"/>
          <w:szCs w:val="22"/>
        </w:rPr>
        <w:t>klackalice</w:t>
      </w:r>
      <w:proofErr w:type="spellEnd"/>
      <w:r w:rsidRPr="009B006F">
        <w:rPr>
          <w:sz w:val="22"/>
          <w:szCs w:val="22"/>
        </w:rPr>
        <w:t xml:space="preserve">, </w:t>
      </w:r>
      <w:proofErr w:type="spellStart"/>
      <w:r w:rsidRPr="009B006F">
        <w:rPr>
          <w:sz w:val="22"/>
          <w:szCs w:val="22"/>
        </w:rPr>
        <w:t>njihalice</w:t>
      </w:r>
      <w:proofErr w:type="spellEnd"/>
      <w:r w:rsidRPr="009B006F">
        <w:rPr>
          <w:sz w:val="22"/>
          <w:szCs w:val="22"/>
        </w:rPr>
        <w:t xml:space="preserve">, </w:t>
      </w:r>
      <w:proofErr w:type="spellStart"/>
      <w:r w:rsidRPr="009B006F">
        <w:rPr>
          <w:sz w:val="22"/>
          <w:szCs w:val="22"/>
        </w:rPr>
        <w:t>ljuljačke</w:t>
      </w:r>
      <w:proofErr w:type="spellEnd"/>
      <w:r w:rsidRPr="009B006F">
        <w:rPr>
          <w:sz w:val="22"/>
          <w:szCs w:val="22"/>
        </w:rPr>
        <w:t xml:space="preserve">, </w:t>
      </w:r>
      <w:proofErr w:type="spellStart"/>
      <w:r w:rsidRPr="009B006F">
        <w:rPr>
          <w:sz w:val="22"/>
          <w:szCs w:val="22"/>
        </w:rPr>
        <w:t>penjalice</w:t>
      </w:r>
      <w:proofErr w:type="spellEnd"/>
      <w:r w:rsidRPr="009B006F">
        <w:rPr>
          <w:sz w:val="22"/>
          <w:szCs w:val="22"/>
        </w:rPr>
        <w:t xml:space="preserve">, </w:t>
      </w:r>
      <w:proofErr w:type="spellStart"/>
      <w:r w:rsidRPr="009B006F">
        <w:rPr>
          <w:sz w:val="22"/>
          <w:szCs w:val="22"/>
        </w:rPr>
        <w:t>vrtuljci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 xml:space="preserve">) </w:t>
      </w:r>
      <w:proofErr w:type="spellStart"/>
      <w:r w:rsidRPr="009B006F">
        <w:rPr>
          <w:sz w:val="22"/>
          <w:szCs w:val="22"/>
        </w:rPr>
        <w:t>dopušteno</w:t>
      </w:r>
      <w:proofErr w:type="spellEnd"/>
      <w:r w:rsidRPr="009B006F">
        <w:rPr>
          <w:sz w:val="22"/>
          <w:szCs w:val="22"/>
        </w:rPr>
        <w:t xml:space="preserve"> je </w:t>
      </w:r>
      <w:proofErr w:type="spellStart"/>
      <w:r w:rsidRPr="009B006F">
        <w:rPr>
          <w:sz w:val="22"/>
          <w:szCs w:val="22"/>
        </w:rPr>
        <w:t>koristiti</w:t>
      </w:r>
      <w:proofErr w:type="spellEnd"/>
      <w:r w:rsidRPr="009B006F">
        <w:rPr>
          <w:sz w:val="22"/>
          <w:szCs w:val="22"/>
        </w:rPr>
        <w:t xml:space="preserve"> </w:t>
      </w:r>
      <w:proofErr w:type="spellStart"/>
      <w:r w:rsidRPr="009B006F">
        <w:rPr>
          <w:sz w:val="22"/>
          <w:szCs w:val="22"/>
        </w:rPr>
        <w:t>samo</w:t>
      </w:r>
      <w:proofErr w:type="spellEnd"/>
      <w:r w:rsidRPr="009B006F">
        <w:rPr>
          <w:sz w:val="22"/>
          <w:szCs w:val="22"/>
        </w:rPr>
        <w:t xml:space="preserve"> </w:t>
      </w:r>
      <w:proofErr w:type="spellStart"/>
      <w:r w:rsidRPr="009B006F">
        <w:rPr>
          <w:sz w:val="22"/>
          <w:szCs w:val="22"/>
        </w:rPr>
        <w:t>dobnoj</w:t>
      </w:r>
      <w:proofErr w:type="spellEnd"/>
      <w:r w:rsidRPr="009B006F">
        <w:rPr>
          <w:sz w:val="22"/>
          <w:szCs w:val="22"/>
        </w:rPr>
        <w:t xml:space="preserve"> </w:t>
      </w:r>
      <w:proofErr w:type="spellStart"/>
      <w:r w:rsidRPr="009B006F">
        <w:rPr>
          <w:sz w:val="22"/>
          <w:szCs w:val="22"/>
        </w:rPr>
        <w:t>skupini</w:t>
      </w:r>
      <w:proofErr w:type="spellEnd"/>
      <w:r w:rsidRPr="009B006F">
        <w:rPr>
          <w:sz w:val="22"/>
          <w:szCs w:val="22"/>
        </w:rPr>
        <w:t xml:space="preserve"> za </w:t>
      </w:r>
      <w:proofErr w:type="spellStart"/>
      <w:r w:rsidRPr="009B006F">
        <w:rPr>
          <w:sz w:val="22"/>
          <w:szCs w:val="22"/>
        </w:rPr>
        <w:t>koju</w:t>
      </w:r>
      <w:proofErr w:type="spellEnd"/>
      <w:r w:rsidRPr="009B006F">
        <w:rPr>
          <w:sz w:val="22"/>
          <w:szCs w:val="22"/>
        </w:rPr>
        <w:t xml:space="preserve"> je to </w:t>
      </w:r>
      <w:proofErr w:type="spellStart"/>
      <w:r w:rsidRPr="009B006F">
        <w:rPr>
          <w:sz w:val="22"/>
          <w:szCs w:val="22"/>
        </w:rPr>
        <w:t>namijenjeno</w:t>
      </w:r>
      <w:proofErr w:type="spellEnd"/>
      <w:r w:rsidRPr="009B006F">
        <w:rPr>
          <w:sz w:val="22"/>
          <w:szCs w:val="22"/>
        </w:rPr>
        <w:t>.</w:t>
      </w:r>
    </w:p>
    <w:p w14:paraId="0DD51185" w14:textId="77777777" w:rsidR="006F18AF" w:rsidRPr="009B006F" w:rsidRDefault="006F18AF" w:rsidP="006F18AF">
      <w:pPr>
        <w:autoSpaceDE w:val="0"/>
        <w:autoSpaceDN w:val="0"/>
        <w:adjustRightInd w:val="0"/>
        <w:ind w:firstLine="708"/>
        <w:jc w:val="both"/>
        <w:rPr>
          <w:sz w:val="22"/>
          <w:szCs w:val="22"/>
        </w:rPr>
      </w:pPr>
      <w:r w:rsidRPr="009B006F">
        <w:rPr>
          <w:sz w:val="22"/>
          <w:szCs w:val="22"/>
        </w:rPr>
        <w:t xml:space="preserve">Na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 xml:space="preserve"> </w:t>
      </w:r>
      <w:proofErr w:type="spellStart"/>
      <w:r w:rsidRPr="009B006F">
        <w:rPr>
          <w:sz w:val="22"/>
          <w:szCs w:val="22"/>
        </w:rPr>
        <w:t>nije</w:t>
      </w:r>
      <w:proofErr w:type="spellEnd"/>
      <w:r w:rsidRPr="009B006F">
        <w:rPr>
          <w:sz w:val="22"/>
          <w:szCs w:val="22"/>
        </w:rPr>
        <w:t xml:space="preserve"> </w:t>
      </w:r>
      <w:proofErr w:type="spellStart"/>
      <w:r w:rsidRPr="009B006F">
        <w:rPr>
          <w:sz w:val="22"/>
          <w:szCs w:val="22"/>
        </w:rPr>
        <w:t>dopušteno</w:t>
      </w:r>
      <w:proofErr w:type="spellEnd"/>
      <w:r w:rsidRPr="009B006F">
        <w:rPr>
          <w:sz w:val="22"/>
          <w:szCs w:val="22"/>
        </w:rPr>
        <w:t xml:space="preserve"> </w:t>
      </w:r>
      <w:proofErr w:type="spellStart"/>
      <w:r w:rsidRPr="009B006F">
        <w:rPr>
          <w:sz w:val="22"/>
          <w:szCs w:val="22"/>
        </w:rPr>
        <w:t>organiziranje</w:t>
      </w:r>
      <w:proofErr w:type="spellEnd"/>
      <w:r w:rsidRPr="009B006F">
        <w:rPr>
          <w:sz w:val="22"/>
          <w:szCs w:val="22"/>
        </w:rPr>
        <w:t xml:space="preserve"> </w:t>
      </w:r>
      <w:proofErr w:type="spellStart"/>
      <w:r w:rsidRPr="009B006F">
        <w:rPr>
          <w:sz w:val="22"/>
          <w:szCs w:val="22"/>
        </w:rPr>
        <w:t>hazardnih</w:t>
      </w:r>
      <w:proofErr w:type="spellEnd"/>
      <w:r w:rsidRPr="009B006F">
        <w:rPr>
          <w:sz w:val="22"/>
          <w:szCs w:val="22"/>
        </w:rPr>
        <w:t xml:space="preserve"> </w:t>
      </w:r>
      <w:proofErr w:type="spellStart"/>
      <w:r w:rsidRPr="009B006F">
        <w:rPr>
          <w:sz w:val="22"/>
          <w:szCs w:val="22"/>
        </w:rPr>
        <w:t>igara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igara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sreću</w:t>
      </w:r>
      <w:proofErr w:type="spellEnd"/>
      <w:r w:rsidRPr="009B006F">
        <w:rPr>
          <w:sz w:val="22"/>
          <w:szCs w:val="22"/>
        </w:rPr>
        <w:t xml:space="preserve">, </w:t>
      </w:r>
      <w:proofErr w:type="spellStart"/>
      <w:r w:rsidRPr="009B006F">
        <w:rPr>
          <w:sz w:val="22"/>
          <w:szCs w:val="22"/>
        </w:rPr>
        <w:t>prikupljanje</w:t>
      </w:r>
      <w:proofErr w:type="spellEnd"/>
      <w:r w:rsidRPr="009B006F">
        <w:rPr>
          <w:sz w:val="22"/>
          <w:szCs w:val="22"/>
        </w:rPr>
        <w:t xml:space="preserve"> </w:t>
      </w:r>
      <w:proofErr w:type="spellStart"/>
      <w:r w:rsidRPr="009B006F">
        <w:rPr>
          <w:sz w:val="22"/>
          <w:szCs w:val="22"/>
        </w:rPr>
        <w:t>donacija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milodara</w:t>
      </w:r>
      <w:proofErr w:type="spellEnd"/>
      <w:r w:rsidRPr="009B006F">
        <w:rPr>
          <w:sz w:val="22"/>
          <w:szCs w:val="22"/>
        </w:rPr>
        <w:t xml:space="preserve">, bez </w:t>
      </w:r>
      <w:proofErr w:type="spellStart"/>
      <w:r w:rsidRPr="009B006F">
        <w:rPr>
          <w:sz w:val="22"/>
          <w:szCs w:val="22"/>
        </w:rPr>
        <w:t>odobrenja</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w:t>
      </w:r>
    </w:p>
    <w:p w14:paraId="420DE220"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parkove</w:t>
      </w:r>
      <w:proofErr w:type="spellEnd"/>
      <w:r w:rsidRPr="009B006F">
        <w:rPr>
          <w:sz w:val="22"/>
          <w:szCs w:val="22"/>
        </w:rPr>
        <w:t xml:space="preserve">, </w:t>
      </w:r>
      <w:proofErr w:type="spellStart"/>
      <w:r w:rsidRPr="009B006F">
        <w:rPr>
          <w:sz w:val="22"/>
          <w:szCs w:val="22"/>
        </w:rPr>
        <w:t>trgove</w:t>
      </w:r>
      <w:proofErr w:type="spellEnd"/>
      <w:r w:rsidRPr="009B006F">
        <w:rPr>
          <w:sz w:val="22"/>
          <w:szCs w:val="22"/>
        </w:rPr>
        <w:t xml:space="preserve">, </w:t>
      </w:r>
      <w:proofErr w:type="spellStart"/>
      <w:r w:rsidRPr="009B006F">
        <w:rPr>
          <w:sz w:val="22"/>
          <w:szCs w:val="22"/>
        </w:rPr>
        <w:t>parkirališta</w:t>
      </w:r>
      <w:proofErr w:type="spellEnd"/>
      <w:r w:rsidRPr="009B006F">
        <w:rPr>
          <w:sz w:val="22"/>
          <w:szCs w:val="22"/>
        </w:rPr>
        <w:t xml:space="preserve">, </w:t>
      </w:r>
      <w:proofErr w:type="spellStart"/>
      <w:r w:rsidRPr="009B006F">
        <w:rPr>
          <w:sz w:val="22"/>
          <w:szCs w:val="22"/>
        </w:rPr>
        <w:t>travnjake</w:t>
      </w:r>
      <w:proofErr w:type="spellEnd"/>
      <w:r w:rsidRPr="009B006F">
        <w:rPr>
          <w:sz w:val="22"/>
          <w:szCs w:val="22"/>
        </w:rPr>
        <w:t xml:space="preserve">, </w:t>
      </w:r>
      <w:proofErr w:type="spellStart"/>
      <w:r w:rsidRPr="009B006F">
        <w:rPr>
          <w:sz w:val="22"/>
          <w:szCs w:val="22"/>
        </w:rPr>
        <w:t>dječja</w:t>
      </w:r>
      <w:proofErr w:type="spellEnd"/>
      <w:r w:rsidRPr="009B006F">
        <w:rPr>
          <w:sz w:val="22"/>
          <w:szCs w:val="22"/>
        </w:rPr>
        <w:t xml:space="preserve"> </w:t>
      </w:r>
      <w:proofErr w:type="spellStart"/>
      <w:r w:rsidRPr="009B006F">
        <w:rPr>
          <w:sz w:val="22"/>
          <w:szCs w:val="22"/>
        </w:rPr>
        <w:t>igrališta</w:t>
      </w:r>
      <w:proofErr w:type="spellEnd"/>
      <w:r w:rsidRPr="009B006F">
        <w:rPr>
          <w:sz w:val="22"/>
          <w:szCs w:val="22"/>
        </w:rPr>
        <w:t xml:space="preserve">, </w:t>
      </w:r>
      <w:proofErr w:type="spellStart"/>
      <w:r w:rsidRPr="009B006F">
        <w:rPr>
          <w:sz w:val="22"/>
          <w:szCs w:val="22"/>
        </w:rPr>
        <w:t>rekreacijske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zelene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klupe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druga</w:t>
      </w:r>
      <w:proofErr w:type="spellEnd"/>
      <w:r w:rsidRPr="009B006F">
        <w:rPr>
          <w:sz w:val="22"/>
          <w:szCs w:val="22"/>
        </w:rPr>
        <w:t xml:space="preserve"> </w:t>
      </w:r>
      <w:proofErr w:type="spellStart"/>
      <w:r w:rsidRPr="009B006F">
        <w:rPr>
          <w:sz w:val="22"/>
          <w:szCs w:val="22"/>
        </w:rPr>
        <w:t>javna</w:t>
      </w:r>
      <w:proofErr w:type="spellEnd"/>
      <w:r w:rsidRPr="009B006F">
        <w:rPr>
          <w:sz w:val="22"/>
          <w:szCs w:val="22"/>
        </w:rPr>
        <w:t xml:space="preserve"> </w:t>
      </w:r>
      <w:proofErr w:type="spellStart"/>
      <w:r w:rsidRPr="009B006F">
        <w:rPr>
          <w:sz w:val="22"/>
          <w:szCs w:val="22"/>
        </w:rPr>
        <w:t>mjesta</w:t>
      </w:r>
      <w:proofErr w:type="spellEnd"/>
      <w:r w:rsidRPr="009B006F">
        <w:rPr>
          <w:sz w:val="22"/>
          <w:szCs w:val="22"/>
        </w:rPr>
        <w:t xml:space="preserve"> </w:t>
      </w:r>
      <w:proofErr w:type="spellStart"/>
      <w:r w:rsidRPr="009B006F">
        <w:rPr>
          <w:sz w:val="22"/>
          <w:szCs w:val="22"/>
        </w:rPr>
        <w:t>koristiti</w:t>
      </w:r>
      <w:proofErr w:type="spellEnd"/>
      <w:r w:rsidRPr="009B006F">
        <w:rPr>
          <w:sz w:val="22"/>
          <w:szCs w:val="22"/>
        </w:rPr>
        <w:t xml:space="preserve"> za </w:t>
      </w:r>
      <w:proofErr w:type="spellStart"/>
      <w:r w:rsidRPr="009B006F">
        <w:rPr>
          <w:sz w:val="22"/>
          <w:szCs w:val="22"/>
        </w:rPr>
        <w:t>ležanje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spavanje</w:t>
      </w:r>
      <w:proofErr w:type="spellEnd"/>
      <w:r w:rsidRPr="009B006F">
        <w:rPr>
          <w:sz w:val="22"/>
          <w:szCs w:val="22"/>
        </w:rPr>
        <w:t>.</w:t>
      </w:r>
    </w:p>
    <w:p w14:paraId="29A8B20E"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Zbog</w:t>
      </w:r>
      <w:proofErr w:type="spellEnd"/>
      <w:r w:rsidRPr="009B006F">
        <w:rPr>
          <w:sz w:val="22"/>
          <w:szCs w:val="22"/>
        </w:rPr>
        <w:t xml:space="preserve"> </w:t>
      </w:r>
      <w:proofErr w:type="spellStart"/>
      <w:r w:rsidRPr="009B006F">
        <w:rPr>
          <w:sz w:val="22"/>
          <w:szCs w:val="22"/>
        </w:rPr>
        <w:t>opasnosti</w:t>
      </w:r>
      <w:proofErr w:type="spellEnd"/>
      <w:r w:rsidRPr="009B006F">
        <w:rPr>
          <w:sz w:val="22"/>
          <w:szCs w:val="22"/>
        </w:rPr>
        <w:t xml:space="preserve"> za </w:t>
      </w:r>
      <w:proofErr w:type="spellStart"/>
      <w:r w:rsidRPr="009B006F">
        <w:rPr>
          <w:sz w:val="22"/>
          <w:szCs w:val="22"/>
        </w:rPr>
        <w:t>sigurnost</w:t>
      </w:r>
      <w:proofErr w:type="spellEnd"/>
      <w:r w:rsidRPr="009B006F">
        <w:rPr>
          <w:sz w:val="22"/>
          <w:szCs w:val="22"/>
        </w:rPr>
        <w:t xml:space="preserve"> </w:t>
      </w:r>
      <w:proofErr w:type="spellStart"/>
      <w:r w:rsidRPr="009B006F">
        <w:rPr>
          <w:sz w:val="22"/>
          <w:szCs w:val="22"/>
        </w:rPr>
        <w:t>ljudi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imovine</w:t>
      </w:r>
      <w:proofErr w:type="spellEnd"/>
      <w:r w:rsidRPr="009B006F">
        <w:rPr>
          <w:sz w:val="22"/>
          <w:szCs w:val="22"/>
        </w:rPr>
        <w:t xml:space="preserve"> </w:t>
      </w:r>
      <w:proofErr w:type="spellStart"/>
      <w:r w:rsidRPr="009B006F">
        <w:rPr>
          <w:sz w:val="22"/>
          <w:szCs w:val="22"/>
        </w:rPr>
        <w:t>zabranjeno</w:t>
      </w:r>
      <w:proofErr w:type="spellEnd"/>
      <w:r w:rsidRPr="009B006F">
        <w:rPr>
          <w:sz w:val="22"/>
          <w:szCs w:val="22"/>
        </w:rPr>
        <w:t xml:space="preserve"> je bez </w:t>
      </w:r>
      <w:proofErr w:type="spellStart"/>
      <w:r w:rsidRPr="009B006F">
        <w:rPr>
          <w:sz w:val="22"/>
          <w:szCs w:val="22"/>
        </w:rPr>
        <w:t>potrebnog</w:t>
      </w:r>
      <w:proofErr w:type="spellEnd"/>
      <w:r w:rsidRPr="009B006F">
        <w:rPr>
          <w:sz w:val="22"/>
          <w:szCs w:val="22"/>
        </w:rPr>
        <w:t xml:space="preserve"> </w:t>
      </w:r>
      <w:proofErr w:type="spellStart"/>
      <w:r w:rsidRPr="009B006F">
        <w:rPr>
          <w:sz w:val="22"/>
          <w:szCs w:val="22"/>
        </w:rPr>
        <w:t>odobrenja</w:t>
      </w:r>
      <w:proofErr w:type="spellEnd"/>
      <w:r w:rsidRPr="009B006F">
        <w:rPr>
          <w:sz w:val="22"/>
          <w:szCs w:val="22"/>
        </w:rPr>
        <w:t xml:space="preserve"> </w:t>
      </w:r>
      <w:proofErr w:type="spellStart"/>
      <w:r w:rsidRPr="009B006F">
        <w:rPr>
          <w:sz w:val="22"/>
          <w:szCs w:val="22"/>
        </w:rPr>
        <w:t>koristiti</w:t>
      </w:r>
      <w:proofErr w:type="spellEnd"/>
      <w:r w:rsidRPr="009B006F">
        <w:rPr>
          <w:sz w:val="22"/>
          <w:szCs w:val="22"/>
        </w:rPr>
        <w:t xml:space="preserve"> </w:t>
      </w:r>
      <w:proofErr w:type="spellStart"/>
      <w:r w:rsidRPr="009B006F">
        <w:rPr>
          <w:sz w:val="22"/>
          <w:szCs w:val="22"/>
        </w:rPr>
        <w:t>pirotehnička</w:t>
      </w:r>
      <w:proofErr w:type="spellEnd"/>
      <w:r w:rsidRPr="009B006F">
        <w:rPr>
          <w:sz w:val="22"/>
          <w:szCs w:val="22"/>
        </w:rPr>
        <w:t xml:space="preserve"> </w:t>
      </w:r>
      <w:proofErr w:type="spellStart"/>
      <w:r w:rsidRPr="009B006F">
        <w:rPr>
          <w:sz w:val="22"/>
          <w:szCs w:val="22"/>
        </w:rPr>
        <w:t>sredstva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w:t>
      </w:r>
    </w:p>
    <w:p w14:paraId="47C3810D" w14:textId="77777777" w:rsidR="006F18AF" w:rsidRPr="009B006F" w:rsidRDefault="006F18AF" w:rsidP="006F18AF">
      <w:pPr>
        <w:autoSpaceDE w:val="0"/>
        <w:autoSpaceDN w:val="0"/>
        <w:adjustRightInd w:val="0"/>
        <w:jc w:val="both"/>
        <w:rPr>
          <w:sz w:val="22"/>
          <w:szCs w:val="22"/>
        </w:rPr>
      </w:pPr>
    </w:p>
    <w:p w14:paraId="323AB1E1"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89.</w:t>
      </w:r>
    </w:p>
    <w:p w14:paraId="10C6DCA2"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Zauzimanjem</w:t>
      </w:r>
      <w:proofErr w:type="spellEnd"/>
      <w:r w:rsidRPr="009B006F">
        <w:rPr>
          <w:sz w:val="22"/>
          <w:szCs w:val="22"/>
        </w:rPr>
        <w:t xml:space="preserve">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ne </w:t>
      </w:r>
      <w:proofErr w:type="spellStart"/>
      <w:r w:rsidRPr="009B006F">
        <w:rPr>
          <w:sz w:val="22"/>
          <w:szCs w:val="22"/>
        </w:rPr>
        <w:t>smije</w:t>
      </w:r>
      <w:proofErr w:type="spellEnd"/>
      <w:r w:rsidRPr="009B006F">
        <w:rPr>
          <w:sz w:val="22"/>
          <w:szCs w:val="22"/>
        </w:rPr>
        <w:t xml:space="preserve"> se </w:t>
      </w:r>
      <w:proofErr w:type="spellStart"/>
      <w:r w:rsidRPr="009B006F">
        <w:rPr>
          <w:sz w:val="22"/>
          <w:szCs w:val="22"/>
        </w:rPr>
        <w:t>spriječiti</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onemogućiti</w:t>
      </w:r>
      <w:proofErr w:type="spellEnd"/>
      <w:r w:rsidRPr="009B006F">
        <w:rPr>
          <w:sz w:val="22"/>
          <w:szCs w:val="22"/>
        </w:rPr>
        <w:t xml:space="preserve"> </w:t>
      </w:r>
      <w:proofErr w:type="spellStart"/>
      <w:r w:rsidRPr="009B006F">
        <w:rPr>
          <w:sz w:val="22"/>
          <w:szCs w:val="22"/>
        </w:rPr>
        <w:t>korištenje</w:t>
      </w:r>
      <w:proofErr w:type="spellEnd"/>
      <w:r w:rsidRPr="009B006F">
        <w:rPr>
          <w:sz w:val="22"/>
          <w:szCs w:val="22"/>
        </w:rPr>
        <w:t xml:space="preserve"> </w:t>
      </w:r>
      <w:proofErr w:type="spellStart"/>
      <w:r w:rsidRPr="009B006F">
        <w:rPr>
          <w:sz w:val="22"/>
          <w:szCs w:val="22"/>
        </w:rPr>
        <w:t>susjednih</w:t>
      </w:r>
      <w:proofErr w:type="spellEnd"/>
      <w:r w:rsidRPr="009B006F">
        <w:rPr>
          <w:sz w:val="22"/>
          <w:szCs w:val="22"/>
        </w:rPr>
        <w:t xml:space="preserve"> </w:t>
      </w:r>
      <w:proofErr w:type="spellStart"/>
      <w:r w:rsidRPr="009B006F">
        <w:rPr>
          <w:sz w:val="22"/>
          <w:szCs w:val="22"/>
        </w:rPr>
        <w:t>objekta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javnoprometnih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za </w:t>
      </w:r>
      <w:proofErr w:type="spellStart"/>
      <w:r w:rsidRPr="009B006F">
        <w:rPr>
          <w:sz w:val="22"/>
          <w:szCs w:val="22"/>
        </w:rPr>
        <w:t>zauzimanje</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moraju</w:t>
      </w:r>
      <w:proofErr w:type="spellEnd"/>
      <w:r w:rsidRPr="009B006F">
        <w:rPr>
          <w:sz w:val="22"/>
          <w:szCs w:val="22"/>
        </w:rPr>
        <w:t xml:space="preserve"> </w:t>
      </w:r>
      <w:proofErr w:type="spellStart"/>
      <w:r w:rsidRPr="009B006F">
        <w:rPr>
          <w:sz w:val="22"/>
          <w:szCs w:val="22"/>
        </w:rPr>
        <w:t>biti</w:t>
      </w:r>
      <w:proofErr w:type="spellEnd"/>
      <w:r w:rsidRPr="009B006F">
        <w:rPr>
          <w:sz w:val="22"/>
          <w:szCs w:val="22"/>
        </w:rPr>
        <w:t xml:space="preserve"> </w:t>
      </w:r>
      <w:proofErr w:type="spellStart"/>
      <w:r w:rsidRPr="009B006F">
        <w:rPr>
          <w:sz w:val="22"/>
          <w:szCs w:val="22"/>
        </w:rPr>
        <w:t>ispunjeni</w:t>
      </w:r>
      <w:proofErr w:type="spellEnd"/>
      <w:r w:rsidRPr="009B006F">
        <w:rPr>
          <w:sz w:val="22"/>
          <w:szCs w:val="22"/>
        </w:rPr>
        <w:t xml:space="preserve"> </w:t>
      </w:r>
      <w:proofErr w:type="spellStart"/>
      <w:r w:rsidRPr="009B006F">
        <w:rPr>
          <w:sz w:val="22"/>
          <w:szCs w:val="22"/>
        </w:rPr>
        <w:t>sljedeći</w:t>
      </w:r>
      <w:proofErr w:type="spellEnd"/>
      <w:r w:rsidRPr="009B006F">
        <w:rPr>
          <w:sz w:val="22"/>
          <w:szCs w:val="22"/>
        </w:rPr>
        <w:t xml:space="preserve"> </w:t>
      </w:r>
      <w:proofErr w:type="spellStart"/>
      <w:r w:rsidRPr="009B006F">
        <w:rPr>
          <w:sz w:val="22"/>
          <w:szCs w:val="22"/>
        </w:rPr>
        <w:t>uvjeti</w:t>
      </w:r>
      <w:proofErr w:type="spellEnd"/>
      <w:r w:rsidRPr="009B006F">
        <w:rPr>
          <w:sz w:val="22"/>
          <w:szCs w:val="22"/>
        </w:rPr>
        <w:t>:</w:t>
      </w:r>
    </w:p>
    <w:p w14:paraId="380AE8CD" w14:textId="77777777" w:rsidR="006F18AF" w:rsidRPr="009B006F" w:rsidRDefault="006F18AF" w:rsidP="006F18AF">
      <w:pPr>
        <w:numPr>
          <w:ilvl w:val="0"/>
          <w:numId w:val="20"/>
        </w:numPr>
        <w:suppressAutoHyphens/>
        <w:autoSpaceDE w:val="0"/>
        <w:autoSpaceDN w:val="0"/>
        <w:adjustRightInd w:val="0"/>
        <w:ind w:left="284" w:hanging="284"/>
        <w:jc w:val="both"/>
        <w:rPr>
          <w:sz w:val="22"/>
          <w:szCs w:val="22"/>
          <w:lang w:val="it-IT"/>
        </w:rPr>
      </w:pPr>
      <w:proofErr w:type="spellStart"/>
      <w:r w:rsidRPr="009B006F">
        <w:rPr>
          <w:sz w:val="22"/>
          <w:szCs w:val="22"/>
          <w:lang w:val="it-IT"/>
        </w:rPr>
        <w:lastRenderedPageBreak/>
        <w:t>prostor</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ostaje</w:t>
      </w:r>
      <w:proofErr w:type="spellEnd"/>
      <w:r w:rsidRPr="009B006F">
        <w:rPr>
          <w:sz w:val="22"/>
          <w:szCs w:val="22"/>
          <w:lang w:val="it-IT"/>
        </w:rPr>
        <w:t xml:space="preserve"> za </w:t>
      </w:r>
      <w:proofErr w:type="spellStart"/>
      <w:r w:rsidRPr="009B006F">
        <w:rPr>
          <w:sz w:val="22"/>
          <w:szCs w:val="22"/>
          <w:lang w:val="it-IT"/>
        </w:rPr>
        <w:t>prolaz</w:t>
      </w:r>
      <w:proofErr w:type="spellEnd"/>
      <w:r w:rsidRPr="009B006F">
        <w:rPr>
          <w:sz w:val="22"/>
          <w:szCs w:val="22"/>
          <w:lang w:val="it-IT"/>
        </w:rPr>
        <w:t xml:space="preserve"> </w:t>
      </w:r>
      <w:proofErr w:type="spellStart"/>
      <w:r w:rsidRPr="009B006F">
        <w:rPr>
          <w:sz w:val="22"/>
          <w:szCs w:val="22"/>
          <w:lang w:val="it-IT"/>
        </w:rPr>
        <w:t>pješaka</w:t>
      </w:r>
      <w:proofErr w:type="spellEnd"/>
      <w:r w:rsidRPr="009B006F">
        <w:rPr>
          <w:sz w:val="22"/>
          <w:szCs w:val="22"/>
          <w:lang w:val="it-IT"/>
        </w:rPr>
        <w:t xml:space="preserve"> ne </w:t>
      </w:r>
      <w:proofErr w:type="spellStart"/>
      <w:r w:rsidRPr="009B006F">
        <w:rPr>
          <w:sz w:val="22"/>
          <w:szCs w:val="22"/>
          <w:lang w:val="it-IT"/>
        </w:rPr>
        <w:t>smije</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uži</w:t>
      </w:r>
      <w:proofErr w:type="spellEnd"/>
      <w:r w:rsidRPr="009B006F">
        <w:rPr>
          <w:sz w:val="22"/>
          <w:szCs w:val="22"/>
          <w:lang w:val="it-IT"/>
        </w:rPr>
        <w:t xml:space="preserve"> od 1 m,</w:t>
      </w:r>
    </w:p>
    <w:p w14:paraId="1591D1EC" w14:textId="77777777" w:rsidR="006F18AF" w:rsidRPr="009B006F" w:rsidRDefault="006F18AF" w:rsidP="006F18AF">
      <w:pPr>
        <w:numPr>
          <w:ilvl w:val="0"/>
          <w:numId w:val="20"/>
        </w:numPr>
        <w:suppressAutoHyphens/>
        <w:autoSpaceDE w:val="0"/>
        <w:autoSpaceDN w:val="0"/>
        <w:adjustRightInd w:val="0"/>
        <w:ind w:left="284" w:hanging="284"/>
        <w:jc w:val="both"/>
        <w:rPr>
          <w:sz w:val="22"/>
          <w:szCs w:val="22"/>
          <w:lang w:val="it-IT"/>
        </w:rPr>
      </w:pPr>
      <w:proofErr w:type="spellStart"/>
      <w:r w:rsidRPr="009B006F">
        <w:rPr>
          <w:sz w:val="22"/>
          <w:szCs w:val="22"/>
          <w:lang w:val="it-IT"/>
        </w:rPr>
        <w:t>zauzimanje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mora </w:t>
      </w:r>
      <w:proofErr w:type="spellStart"/>
      <w:r w:rsidRPr="009B006F">
        <w:rPr>
          <w:sz w:val="22"/>
          <w:szCs w:val="22"/>
          <w:lang w:val="it-IT"/>
        </w:rPr>
        <w:t>odgovarati</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o </w:t>
      </w:r>
      <w:proofErr w:type="spellStart"/>
      <w:r w:rsidRPr="009B006F">
        <w:rPr>
          <w:sz w:val="22"/>
          <w:szCs w:val="22"/>
          <w:lang w:val="it-IT"/>
        </w:rPr>
        <w:t>sigurnosti</w:t>
      </w:r>
      <w:proofErr w:type="spellEnd"/>
      <w:r w:rsidRPr="009B006F">
        <w:rPr>
          <w:sz w:val="22"/>
          <w:szCs w:val="22"/>
          <w:lang w:val="it-IT"/>
        </w:rPr>
        <w:t xml:space="preserve"> </w:t>
      </w:r>
      <w:proofErr w:type="spellStart"/>
      <w:r w:rsidRPr="009B006F">
        <w:rPr>
          <w:sz w:val="22"/>
          <w:szCs w:val="22"/>
          <w:lang w:val="it-IT"/>
        </w:rPr>
        <w:t>prometa</w:t>
      </w:r>
      <w:proofErr w:type="spellEnd"/>
      <w:r w:rsidRPr="009B006F">
        <w:rPr>
          <w:sz w:val="22"/>
          <w:szCs w:val="22"/>
          <w:lang w:val="it-IT"/>
        </w:rPr>
        <w:t xml:space="preserve"> i </w:t>
      </w:r>
      <w:proofErr w:type="spellStart"/>
      <w:r w:rsidRPr="009B006F">
        <w:rPr>
          <w:sz w:val="22"/>
          <w:szCs w:val="22"/>
          <w:lang w:val="it-IT"/>
        </w:rPr>
        <w:t>svojim</w:t>
      </w:r>
      <w:proofErr w:type="spellEnd"/>
      <w:r w:rsidRPr="009B006F">
        <w:rPr>
          <w:sz w:val="22"/>
          <w:szCs w:val="22"/>
          <w:lang w:val="it-IT"/>
        </w:rPr>
        <w:t xml:space="preserve"> </w:t>
      </w:r>
      <w:proofErr w:type="spellStart"/>
      <w:r w:rsidRPr="009B006F">
        <w:rPr>
          <w:sz w:val="22"/>
          <w:szCs w:val="22"/>
          <w:lang w:val="it-IT"/>
        </w:rPr>
        <w:t>položajem</w:t>
      </w:r>
      <w:proofErr w:type="spellEnd"/>
      <w:r w:rsidRPr="009B006F">
        <w:rPr>
          <w:sz w:val="22"/>
          <w:szCs w:val="22"/>
          <w:lang w:val="it-IT"/>
        </w:rPr>
        <w:t xml:space="preserve"> ne </w:t>
      </w:r>
      <w:proofErr w:type="spellStart"/>
      <w:r w:rsidRPr="009B006F">
        <w:rPr>
          <w:sz w:val="22"/>
          <w:szCs w:val="22"/>
          <w:lang w:val="it-IT"/>
        </w:rPr>
        <w:t>smije</w:t>
      </w:r>
      <w:proofErr w:type="spellEnd"/>
      <w:r w:rsidRPr="009B006F">
        <w:rPr>
          <w:sz w:val="22"/>
          <w:szCs w:val="22"/>
          <w:lang w:val="it-IT"/>
        </w:rPr>
        <w:t xml:space="preserve"> </w:t>
      </w:r>
      <w:proofErr w:type="spellStart"/>
      <w:r w:rsidRPr="009B006F">
        <w:rPr>
          <w:sz w:val="22"/>
          <w:szCs w:val="22"/>
          <w:lang w:val="it-IT"/>
        </w:rPr>
        <w:t>smanjivati</w:t>
      </w:r>
      <w:proofErr w:type="spellEnd"/>
      <w:r w:rsidRPr="009B006F">
        <w:rPr>
          <w:sz w:val="22"/>
          <w:szCs w:val="22"/>
          <w:lang w:val="it-IT"/>
        </w:rPr>
        <w:t xml:space="preserve"> </w:t>
      </w:r>
      <w:proofErr w:type="spellStart"/>
      <w:r w:rsidRPr="009B006F">
        <w:rPr>
          <w:sz w:val="22"/>
          <w:szCs w:val="22"/>
          <w:lang w:val="it-IT"/>
        </w:rPr>
        <w:t>preglednost</w:t>
      </w:r>
      <w:proofErr w:type="spellEnd"/>
      <w:r w:rsidRPr="009B006F">
        <w:rPr>
          <w:sz w:val="22"/>
          <w:szCs w:val="22"/>
          <w:lang w:val="it-IT"/>
        </w:rPr>
        <w:t xml:space="preserve"> i </w:t>
      </w:r>
      <w:proofErr w:type="spellStart"/>
      <w:r w:rsidRPr="009B006F">
        <w:rPr>
          <w:sz w:val="22"/>
          <w:szCs w:val="22"/>
          <w:lang w:val="it-IT"/>
        </w:rPr>
        <w:t>onemogućiti</w:t>
      </w:r>
      <w:proofErr w:type="spellEnd"/>
      <w:r w:rsidRPr="009B006F">
        <w:rPr>
          <w:sz w:val="22"/>
          <w:szCs w:val="22"/>
          <w:lang w:val="it-IT"/>
        </w:rPr>
        <w:t xml:space="preserve"> </w:t>
      </w:r>
      <w:proofErr w:type="spellStart"/>
      <w:r w:rsidRPr="009B006F">
        <w:rPr>
          <w:sz w:val="22"/>
          <w:szCs w:val="22"/>
          <w:lang w:val="it-IT"/>
        </w:rPr>
        <w:t>odvijanje</w:t>
      </w:r>
      <w:proofErr w:type="spellEnd"/>
      <w:r w:rsidRPr="009B006F">
        <w:rPr>
          <w:sz w:val="22"/>
          <w:szCs w:val="22"/>
          <w:lang w:val="it-IT"/>
        </w:rPr>
        <w:t xml:space="preserve"> </w:t>
      </w:r>
      <w:proofErr w:type="spellStart"/>
      <w:r w:rsidRPr="009B006F">
        <w:rPr>
          <w:sz w:val="22"/>
          <w:szCs w:val="22"/>
          <w:lang w:val="it-IT"/>
        </w:rPr>
        <w:t>prometa</w:t>
      </w:r>
      <w:proofErr w:type="spellEnd"/>
      <w:r w:rsidRPr="009B006F">
        <w:rPr>
          <w:sz w:val="22"/>
          <w:szCs w:val="22"/>
          <w:lang w:val="it-IT"/>
        </w:rPr>
        <w:t>,</w:t>
      </w:r>
    </w:p>
    <w:p w14:paraId="162F0F39" w14:textId="77777777" w:rsidR="006F18AF" w:rsidRPr="009B006F" w:rsidRDefault="006F18AF" w:rsidP="006F18AF">
      <w:pPr>
        <w:numPr>
          <w:ilvl w:val="0"/>
          <w:numId w:val="20"/>
        </w:numPr>
        <w:suppressAutoHyphens/>
        <w:autoSpaceDE w:val="0"/>
        <w:autoSpaceDN w:val="0"/>
        <w:adjustRightInd w:val="0"/>
        <w:ind w:left="284" w:hanging="284"/>
        <w:jc w:val="both"/>
        <w:rPr>
          <w:sz w:val="22"/>
          <w:szCs w:val="22"/>
          <w:lang w:val="it-IT"/>
        </w:rPr>
      </w:pPr>
      <w:proofErr w:type="spellStart"/>
      <w:r w:rsidRPr="009B006F">
        <w:rPr>
          <w:sz w:val="22"/>
          <w:szCs w:val="22"/>
          <w:lang w:val="it-IT"/>
        </w:rPr>
        <w:t>zauzimanjem</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ne </w:t>
      </w:r>
      <w:proofErr w:type="spellStart"/>
      <w:r w:rsidRPr="009B006F">
        <w:rPr>
          <w:sz w:val="22"/>
          <w:szCs w:val="22"/>
          <w:lang w:val="it-IT"/>
        </w:rPr>
        <w:t>smije</w:t>
      </w:r>
      <w:proofErr w:type="spellEnd"/>
      <w:r w:rsidRPr="009B006F">
        <w:rPr>
          <w:sz w:val="22"/>
          <w:szCs w:val="22"/>
          <w:lang w:val="it-IT"/>
        </w:rPr>
        <w:t xml:space="preserve"> se </w:t>
      </w:r>
      <w:proofErr w:type="spellStart"/>
      <w:r w:rsidRPr="009B006F">
        <w:rPr>
          <w:sz w:val="22"/>
          <w:szCs w:val="22"/>
          <w:lang w:val="it-IT"/>
        </w:rPr>
        <w:t>onemogući</w:t>
      </w:r>
      <w:proofErr w:type="spellEnd"/>
      <w:r w:rsidRPr="009B006F">
        <w:rPr>
          <w:sz w:val="22"/>
          <w:szCs w:val="22"/>
          <w:lang w:val="it-IT"/>
        </w:rPr>
        <w:t xml:space="preserve"> </w:t>
      </w:r>
      <w:proofErr w:type="spellStart"/>
      <w:r w:rsidRPr="009B006F">
        <w:rPr>
          <w:sz w:val="22"/>
          <w:szCs w:val="22"/>
          <w:lang w:val="it-IT"/>
        </w:rPr>
        <w:t>pristup</w:t>
      </w:r>
      <w:proofErr w:type="spellEnd"/>
      <w:r w:rsidRPr="009B006F">
        <w:rPr>
          <w:sz w:val="22"/>
          <w:szCs w:val="22"/>
          <w:lang w:val="it-IT"/>
        </w:rPr>
        <w:t xml:space="preserve"> </w:t>
      </w:r>
      <w:proofErr w:type="spellStart"/>
      <w:r w:rsidRPr="009B006F">
        <w:rPr>
          <w:sz w:val="22"/>
          <w:szCs w:val="22"/>
          <w:lang w:val="it-IT"/>
        </w:rPr>
        <w:t>susjednim</w:t>
      </w:r>
      <w:proofErr w:type="spellEnd"/>
      <w:r w:rsidRPr="009B006F">
        <w:rPr>
          <w:sz w:val="22"/>
          <w:szCs w:val="22"/>
          <w:lang w:val="it-IT"/>
        </w:rPr>
        <w:t xml:space="preserve"> </w:t>
      </w:r>
      <w:proofErr w:type="spellStart"/>
      <w:r w:rsidRPr="009B006F">
        <w:rPr>
          <w:sz w:val="22"/>
          <w:szCs w:val="22"/>
          <w:lang w:val="it-IT"/>
        </w:rPr>
        <w:t>nekretninama</w:t>
      </w:r>
      <w:proofErr w:type="spellEnd"/>
      <w:r w:rsidRPr="009B006F">
        <w:rPr>
          <w:sz w:val="22"/>
          <w:szCs w:val="22"/>
          <w:lang w:val="it-IT"/>
        </w:rPr>
        <w:t xml:space="preserve">, </w:t>
      </w:r>
      <w:proofErr w:type="spellStart"/>
      <w:r w:rsidRPr="009B006F">
        <w:rPr>
          <w:sz w:val="22"/>
          <w:szCs w:val="22"/>
          <w:lang w:val="it-IT"/>
        </w:rPr>
        <w:t>vatrogasnim</w:t>
      </w:r>
      <w:proofErr w:type="spellEnd"/>
      <w:r w:rsidRPr="009B006F">
        <w:rPr>
          <w:sz w:val="22"/>
          <w:szCs w:val="22"/>
          <w:lang w:val="it-IT"/>
        </w:rPr>
        <w:t xml:space="preserve"> </w:t>
      </w:r>
      <w:proofErr w:type="spellStart"/>
      <w:r w:rsidRPr="009B006F">
        <w:rPr>
          <w:sz w:val="22"/>
          <w:szCs w:val="22"/>
          <w:lang w:val="it-IT"/>
        </w:rPr>
        <w:t>vozilima</w:t>
      </w:r>
      <w:proofErr w:type="spellEnd"/>
      <w:r w:rsidRPr="009B006F">
        <w:rPr>
          <w:sz w:val="22"/>
          <w:szCs w:val="22"/>
          <w:lang w:val="it-IT"/>
        </w:rPr>
        <w:t xml:space="preserve">, </w:t>
      </w:r>
      <w:proofErr w:type="spellStart"/>
      <w:r w:rsidRPr="009B006F">
        <w:rPr>
          <w:sz w:val="22"/>
          <w:szCs w:val="22"/>
          <w:lang w:val="it-IT"/>
        </w:rPr>
        <w:t>vozilima</w:t>
      </w:r>
      <w:proofErr w:type="spellEnd"/>
      <w:r w:rsidRPr="009B006F">
        <w:rPr>
          <w:sz w:val="22"/>
          <w:szCs w:val="22"/>
          <w:lang w:val="it-IT"/>
        </w:rPr>
        <w:t xml:space="preserve"> </w:t>
      </w:r>
      <w:proofErr w:type="spellStart"/>
      <w:r w:rsidRPr="009B006F">
        <w:rPr>
          <w:sz w:val="22"/>
          <w:szCs w:val="22"/>
          <w:lang w:val="it-IT"/>
        </w:rPr>
        <w:t>hitne</w:t>
      </w:r>
      <w:proofErr w:type="spellEnd"/>
      <w:r w:rsidRPr="009B006F">
        <w:rPr>
          <w:sz w:val="22"/>
          <w:szCs w:val="22"/>
          <w:lang w:val="it-IT"/>
        </w:rPr>
        <w:t xml:space="preserve"> </w:t>
      </w:r>
      <w:proofErr w:type="spellStart"/>
      <w:r w:rsidRPr="009B006F">
        <w:rPr>
          <w:sz w:val="22"/>
          <w:szCs w:val="22"/>
          <w:lang w:val="it-IT"/>
        </w:rPr>
        <w:t>medicinske</w:t>
      </w:r>
      <w:proofErr w:type="spellEnd"/>
      <w:r w:rsidRPr="009B006F">
        <w:rPr>
          <w:sz w:val="22"/>
          <w:szCs w:val="22"/>
          <w:lang w:val="it-IT"/>
        </w:rPr>
        <w:t xml:space="preserve"> </w:t>
      </w:r>
      <w:proofErr w:type="spellStart"/>
      <w:r w:rsidRPr="009B006F">
        <w:rPr>
          <w:sz w:val="22"/>
          <w:szCs w:val="22"/>
          <w:lang w:val="it-IT"/>
        </w:rPr>
        <w:t>pomoći</w:t>
      </w:r>
      <w:proofErr w:type="spellEnd"/>
      <w:r w:rsidRPr="009B006F">
        <w:rPr>
          <w:sz w:val="22"/>
          <w:szCs w:val="22"/>
          <w:lang w:val="it-IT"/>
        </w:rPr>
        <w:t xml:space="preserve"> i </w:t>
      </w:r>
      <w:proofErr w:type="spellStart"/>
      <w:r w:rsidRPr="009B006F">
        <w:rPr>
          <w:sz w:val="22"/>
          <w:szCs w:val="22"/>
          <w:lang w:val="it-IT"/>
        </w:rPr>
        <w:t>korištenju</w:t>
      </w:r>
      <w:proofErr w:type="spellEnd"/>
      <w:r w:rsidRPr="009B006F">
        <w:rPr>
          <w:sz w:val="22"/>
          <w:szCs w:val="22"/>
          <w:lang w:val="it-IT"/>
        </w:rPr>
        <w:t xml:space="preserve"> </w:t>
      </w:r>
      <w:proofErr w:type="spellStart"/>
      <w:r w:rsidRPr="009B006F">
        <w:rPr>
          <w:sz w:val="22"/>
          <w:szCs w:val="22"/>
          <w:lang w:val="it-IT"/>
        </w:rPr>
        <w:t>hidranta</w:t>
      </w:r>
      <w:proofErr w:type="spellEnd"/>
      <w:r w:rsidRPr="009B006F">
        <w:rPr>
          <w:sz w:val="22"/>
          <w:szCs w:val="22"/>
          <w:lang w:val="it-IT"/>
        </w:rPr>
        <w:t>,</w:t>
      </w:r>
    </w:p>
    <w:p w14:paraId="2667B1EF" w14:textId="77777777" w:rsidR="006F18AF" w:rsidRPr="009B006F" w:rsidRDefault="006F18AF" w:rsidP="006F18AF">
      <w:pPr>
        <w:numPr>
          <w:ilvl w:val="0"/>
          <w:numId w:val="20"/>
        </w:numPr>
        <w:suppressAutoHyphens/>
        <w:autoSpaceDE w:val="0"/>
        <w:autoSpaceDN w:val="0"/>
        <w:adjustRightInd w:val="0"/>
        <w:ind w:left="284" w:hanging="284"/>
        <w:jc w:val="both"/>
        <w:rPr>
          <w:sz w:val="22"/>
          <w:szCs w:val="22"/>
          <w:lang w:val="it-IT"/>
        </w:rPr>
      </w:pPr>
      <w:proofErr w:type="spellStart"/>
      <w:r w:rsidRPr="009B006F">
        <w:rPr>
          <w:sz w:val="22"/>
          <w:szCs w:val="22"/>
          <w:lang w:val="it-IT"/>
        </w:rPr>
        <w:t>zauzimanjem</w:t>
      </w:r>
      <w:proofErr w:type="spellEnd"/>
      <w:r w:rsidRPr="009B006F">
        <w:rPr>
          <w:sz w:val="22"/>
          <w:szCs w:val="22"/>
          <w:lang w:val="it-IT"/>
        </w:rPr>
        <w:t xml:space="preserve"> se ne </w:t>
      </w:r>
      <w:proofErr w:type="spellStart"/>
      <w:r w:rsidRPr="009B006F">
        <w:rPr>
          <w:sz w:val="22"/>
          <w:szCs w:val="22"/>
          <w:lang w:val="it-IT"/>
        </w:rPr>
        <w:t>smije</w:t>
      </w:r>
      <w:proofErr w:type="spellEnd"/>
      <w:r w:rsidRPr="009B006F">
        <w:rPr>
          <w:sz w:val="22"/>
          <w:szCs w:val="22"/>
          <w:lang w:val="it-IT"/>
        </w:rPr>
        <w:t xml:space="preserve"> </w:t>
      </w:r>
      <w:proofErr w:type="spellStart"/>
      <w:r w:rsidRPr="009B006F">
        <w:rPr>
          <w:sz w:val="22"/>
          <w:szCs w:val="22"/>
          <w:lang w:val="it-IT"/>
        </w:rPr>
        <w:t>stvarati</w:t>
      </w:r>
      <w:proofErr w:type="spellEnd"/>
      <w:r w:rsidRPr="009B006F">
        <w:rPr>
          <w:sz w:val="22"/>
          <w:szCs w:val="22"/>
          <w:lang w:val="it-IT"/>
        </w:rPr>
        <w:t xml:space="preserve"> </w:t>
      </w:r>
      <w:proofErr w:type="spellStart"/>
      <w:r w:rsidRPr="009B006F">
        <w:rPr>
          <w:sz w:val="22"/>
          <w:szCs w:val="22"/>
          <w:lang w:val="it-IT"/>
        </w:rPr>
        <w:t>prekomjerna</w:t>
      </w:r>
      <w:proofErr w:type="spellEnd"/>
      <w:r w:rsidRPr="009B006F">
        <w:rPr>
          <w:sz w:val="22"/>
          <w:szCs w:val="22"/>
          <w:lang w:val="it-IT"/>
        </w:rPr>
        <w:t xml:space="preserve"> </w:t>
      </w:r>
      <w:proofErr w:type="spellStart"/>
      <w:r w:rsidRPr="009B006F">
        <w:rPr>
          <w:sz w:val="22"/>
          <w:szCs w:val="22"/>
          <w:lang w:val="it-IT"/>
        </w:rPr>
        <w:t>buka</w:t>
      </w:r>
      <w:proofErr w:type="spellEnd"/>
      <w:r w:rsidRPr="009B006F">
        <w:rPr>
          <w:sz w:val="22"/>
          <w:szCs w:val="22"/>
          <w:lang w:val="it-IT"/>
        </w:rPr>
        <w:t xml:space="preserve"> i </w:t>
      </w:r>
      <w:proofErr w:type="spellStart"/>
      <w:r w:rsidRPr="009B006F">
        <w:rPr>
          <w:sz w:val="22"/>
          <w:szCs w:val="22"/>
          <w:lang w:val="it-IT"/>
        </w:rPr>
        <w:t>dodatno</w:t>
      </w:r>
      <w:proofErr w:type="spellEnd"/>
      <w:r w:rsidRPr="009B006F">
        <w:rPr>
          <w:sz w:val="22"/>
          <w:szCs w:val="22"/>
          <w:lang w:val="it-IT"/>
        </w:rPr>
        <w:t xml:space="preserve"> </w:t>
      </w:r>
      <w:proofErr w:type="spellStart"/>
      <w:r w:rsidRPr="009B006F">
        <w:rPr>
          <w:sz w:val="22"/>
          <w:szCs w:val="22"/>
          <w:lang w:val="it-IT"/>
        </w:rPr>
        <w:t>onečišćenje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w:t>
      </w:r>
    </w:p>
    <w:p w14:paraId="7321E873" w14:textId="77777777" w:rsidR="006F18AF" w:rsidRPr="009B006F" w:rsidRDefault="006F18AF" w:rsidP="006F18AF">
      <w:pPr>
        <w:numPr>
          <w:ilvl w:val="0"/>
          <w:numId w:val="20"/>
        </w:numPr>
        <w:suppressAutoHyphens/>
        <w:autoSpaceDE w:val="0"/>
        <w:autoSpaceDN w:val="0"/>
        <w:adjustRightInd w:val="0"/>
        <w:ind w:left="284" w:hanging="284"/>
        <w:jc w:val="both"/>
        <w:rPr>
          <w:sz w:val="22"/>
          <w:szCs w:val="22"/>
          <w:lang w:val="it-IT"/>
        </w:rPr>
      </w:pPr>
      <w:proofErr w:type="spellStart"/>
      <w:r w:rsidRPr="009B006F">
        <w:rPr>
          <w:sz w:val="22"/>
          <w:szCs w:val="22"/>
          <w:lang w:val="it-IT"/>
        </w:rPr>
        <w:t>korisnici</w:t>
      </w:r>
      <w:proofErr w:type="spellEnd"/>
      <w:r w:rsidRPr="009B006F">
        <w:rPr>
          <w:sz w:val="22"/>
          <w:szCs w:val="22"/>
          <w:lang w:val="it-IT"/>
        </w:rPr>
        <w:t xml:space="preserve"> su </w:t>
      </w:r>
      <w:proofErr w:type="spellStart"/>
      <w:r w:rsidRPr="009B006F">
        <w:rPr>
          <w:sz w:val="22"/>
          <w:szCs w:val="22"/>
          <w:lang w:val="it-IT"/>
        </w:rPr>
        <w:t>dužni</w:t>
      </w:r>
      <w:proofErr w:type="spellEnd"/>
      <w:r w:rsidRPr="009B006F">
        <w:rPr>
          <w:sz w:val="22"/>
          <w:szCs w:val="22"/>
          <w:lang w:val="it-IT"/>
        </w:rPr>
        <w:t xml:space="preserve"> </w:t>
      </w:r>
      <w:proofErr w:type="spellStart"/>
      <w:r w:rsidRPr="009B006F">
        <w:rPr>
          <w:sz w:val="22"/>
          <w:szCs w:val="22"/>
          <w:lang w:val="it-IT"/>
        </w:rPr>
        <w:t>zauzete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držati</w:t>
      </w:r>
      <w:proofErr w:type="spellEnd"/>
      <w:r w:rsidRPr="009B006F">
        <w:rPr>
          <w:sz w:val="22"/>
          <w:szCs w:val="22"/>
          <w:lang w:val="it-IT"/>
        </w:rPr>
        <w:t xml:space="preserve"> u </w:t>
      </w:r>
      <w:proofErr w:type="spellStart"/>
      <w:r w:rsidRPr="009B006F">
        <w:rPr>
          <w:sz w:val="22"/>
          <w:szCs w:val="22"/>
          <w:lang w:val="it-IT"/>
        </w:rPr>
        <w:t>urednom</w:t>
      </w:r>
      <w:proofErr w:type="spellEnd"/>
      <w:r w:rsidRPr="009B006F">
        <w:rPr>
          <w:sz w:val="22"/>
          <w:szCs w:val="22"/>
          <w:lang w:val="it-IT"/>
        </w:rPr>
        <w:t xml:space="preserve"> </w:t>
      </w:r>
      <w:proofErr w:type="spellStart"/>
      <w:r w:rsidRPr="009B006F">
        <w:rPr>
          <w:sz w:val="22"/>
          <w:szCs w:val="22"/>
          <w:lang w:val="it-IT"/>
        </w:rPr>
        <w:t>stanju</w:t>
      </w:r>
      <w:proofErr w:type="spellEnd"/>
      <w:r w:rsidRPr="009B006F">
        <w:rPr>
          <w:sz w:val="22"/>
          <w:szCs w:val="22"/>
          <w:lang w:val="it-IT"/>
        </w:rPr>
        <w:t>.</w:t>
      </w:r>
    </w:p>
    <w:p w14:paraId="76DF80AE" w14:textId="77777777" w:rsidR="006F18AF" w:rsidRPr="009B006F" w:rsidRDefault="006F18AF" w:rsidP="006F18AF">
      <w:pPr>
        <w:autoSpaceDE w:val="0"/>
        <w:autoSpaceDN w:val="0"/>
        <w:adjustRightInd w:val="0"/>
        <w:jc w:val="both"/>
        <w:rPr>
          <w:sz w:val="22"/>
          <w:szCs w:val="22"/>
          <w:lang w:val="it-IT"/>
        </w:rPr>
      </w:pPr>
    </w:p>
    <w:p w14:paraId="77588B9E"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90.</w:t>
      </w:r>
    </w:p>
    <w:p w14:paraId="1AF128B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Korištenje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neće</w:t>
      </w:r>
      <w:proofErr w:type="spellEnd"/>
      <w:r w:rsidRPr="009B006F">
        <w:rPr>
          <w:sz w:val="22"/>
          <w:szCs w:val="22"/>
          <w:lang w:val="it-IT"/>
        </w:rPr>
        <w:t xml:space="preserve"> se </w:t>
      </w:r>
      <w:proofErr w:type="spellStart"/>
      <w:r w:rsidRPr="009B006F">
        <w:rPr>
          <w:sz w:val="22"/>
          <w:szCs w:val="22"/>
          <w:lang w:val="it-IT"/>
        </w:rPr>
        <w:t>odobriti</w:t>
      </w:r>
      <w:proofErr w:type="spellEnd"/>
      <w:r w:rsidRPr="009B006F">
        <w:rPr>
          <w:sz w:val="22"/>
          <w:szCs w:val="22"/>
          <w:lang w:val="it-IT"/>
        </w:rPr>
        <w:t xml:space="preserve"> </w:t>
      </w:r>
      <w:proofErr w:type="spellStart"/>
      <w:r w:rsidRPr="009B006F">
        <w:rPr>
          <w:sz w:val="22"/>
          <w:szCs w:val="22"/>
          <w:lang w:val="it-IT"/>
        </w:rPr>
        <w:t>podnositelju</w:t>
      </w:r>
      <w:proofErr w:type="spellEnd"/>
      <w:r w:rsidRPr="009B006F">
        <w:rPr>
          <w:sz w:val="22"/>
          <w:szCs w:val="22"/>
          <w:lang w:val="it-IT"/>
        </w:rPr>
        <w:t xml:space="preserve"> </w:t>
      </w:r>
      <w:proofErr w:type="spellStart"/>
      <w:r w:rsidRPr="009B006F">
        <w:rPr>
          <w:sz w:val="22"/>
          <w:szCs w:val="22"/>
          <w:lang w:val="it-IT"/>
        </w:rPr>
        <w:t>zahtjeva</w:t>
      </w:r>
      <w:proofErr w:type="spellEnd"/>
      <w:r w:rsidRPr="009B006F">
        <w:rPr>
          <w:sz w:val="22"/>
          <w:szCs w:val="22"/>
          <w:lang w:val="it-IT"/>
        </w:rPr>
        <w:t>:</w:t>
      </w:r>
    </w:p>
    <w:p w14:paraId="30B3686B" w14:textId="77777777" w:rsidR="006F18AF" w:rsidRPr="009B006F" w:rsidRDefault="006F18AF" w:rsidP="006F18AF">
      <w:pPr>
        <w:numPr>
          <w:ilvl w:val="0"/>
          <w:numId w:val="21"/>
        </w:numPr>
        <w:suppressAutoHyphens/>
        <w:autoSpaceDE w:val="0"/>
        <w:autoSpaceDN w:val="0"/>
        <w:adjustRightInd w:val="0"/>
        <w:ind w:left="284" w:hanging="284"/>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w:t>
      </w:r>
      <w:proofErr w:type="spellStart"/>
      <w:r w:rsidRPr="009B006F">
        <w:rPr>
          <w:sz w:val="22"/>
          <w:szCs w:val="22"/>
          <w:lang w:val="it-IT"/>
        </w:rPr>
        <w:t>javna</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ne </w:t>
      </w:r>
      <w:proofErr w:type="spellStart"/>
      <w:r w:rsidRPr="009B006F">
        <w:rPr>
          <w:sz w:val="22"/>
          <w:szCs w:val="22"/>
          <w:lang w:val="it-IT"/>
        </w:rPr>
        <w:t>zadovoljava</w:t>
      </w:r>
      <w:proofErr w:type="spellEnd"/>
      <w:r w:rsidRPr="009B006F">
        <w:rPr>
          <w:sz w:val="22"/>
          <w:szCs w:val="22"/>
          <w:lang w:val="it-IT"/>
        </w:rPr>
        <w:t xml:space="preserve"> </w:t>
      </w:r>
      <w:proofErr w:type="spellStart"/>
      <w:r w:rsidRPr="009B006F">
        <w:rPr>
          <w:sz w:val="22"/>
          <w:szCs w:val="22"/>
          <w:lang w:val="it-IT"/>
        </w:rPr>
        <w:t>propisane</w:t>
      </w:r>
      <w:proofErr w:type="spellEnd"/>
      <w:r w:rsidRPr="009B006F">
        <w:rPr>
          <w:sz w:val="22"/>
          <w:szCs w:val="22"/>
          <w:lang w:val="it-IT"/>
        </w:rPr>
        <w:t xml:space="preserve"> </w:t>
      </w:r>
      <w:proofErr w:type="spellStart"/>
      <w:r w:rsidRPr="009B006F">
        <w:rPr>
          <w:sz w:val="22"/>
          <w:szCs w:val="22"/>
          <w:lang w:val="it-IT"/>
        </w:rPr>
        <w:t>uvjete</w:t>
      </w:r>
      <w:proofErr w:type="spellEnd"/>
      <w:r w:rsidRPr="009B006F">
        <w:rPr>
          <w:sz w:val="22"/>
          <w:szCs w:val="22"/>
          <w:lang w:val="it-IT"/>
        </w:rPr>
        <w:t xml:space="preserve"> za </w:t>
      </w:r>
      <w:proofErr w:type="spellStart"/>
      <w:r w:rsidRPr="009B006F">
        <w:rPr>
          <w:sz w:val="22"/>
          <w:szCs w:val="22"/>
          <w:lang w:val="it-IT"/>
        </w:rPr>
        <w:t>namjenu</w:t>
      </w:r>
      <w:proofErr w:type="spellEnd"/>
      <w:r w:rsidRPr="009B006F">
        <w:rPr>
          <w:sz w:val="22"/>
          <w:szCs w:val="22"/>
          <w:lang w:val="it-IT"/>
        </w:rPr>
        <w:t xml:space="preserve"> za </w:t>
      </w:r>
      <w:proofErr w:type="spellStart"/>
      <w:r w:rsidRPr="009B006F">
        <w:rPr>
          <w:sz w:val="22"/>
          <w:szCs w:val="22"/>
          <w:lang w:val="it-IT"/>
        </w:rPr>
        <w:t>koju</w:t>
      </w:r>
      <w:proofErr w:type="spellEnd"/>
      <w:r w:rsidRPr="009B006F">
        <w:rPr>
          <w:sz w:val="22"/>
          <w:szCs w:val="22"/>
          <w:lang w:val="it-IT"/>
        </w:rPr>
        <w:t xml:space="preserve"> se </w:t>
      </w:r>
      <w:proofErr w:type="spellStart"/>
      <w:r w:rsidRPr="009B006F">
        <w:rPr>
          <w:sz w:val="22"/>
          <w:szCs w:val="22"/>
          <w:lang w:val="it-IT"/>
        </w:rPr>
        <w:t>traži</w:t>
      </w:r>
      <w:proofErr w:type="spellEnd"/>
      <w:r w:rsidRPr="009B006F">
        <w:rPr>
          <w:sz w:val="22"/>
          <w:szCs w:val="22"/>
          <w:lang w:val="it-IT"/>
        </w:rPr>
        <w:t xml:space="preserve"> </w:t>
      </w:r>
      <w:proofErr w:type="spellStart"/>
      <w:r w:rsidRPr="009B006F">
        <w:rPr>
          <w:sz w:val="22"/>
          <w:szCs w:val="22"/>
          <w:lang w:val="it-IT"/>
        </w:rPr>
        <w:t>korištenje</w:t>
      </w:r>
      <w:proofErr w:type="spellEnd"/>
      <w:r w:rsidRPr="009B006F">
        <w:rPr>
          <w:sz w:val="22"/>
          <w:szCs w:val="22"/>
          <w:lang w:val="it-IT"/>
        </w:rPr>
        <w:t>,</w:t>
      </w:r>
    </w:p>
    <w:p w14:paraId="6DB9A157" w14:textId="77777777" w:rsidR="006F18AF" w:rsidRPr="009B006F" w:rsidRDefault="006F18AF" w:rsidP="006F18AF">
      <w:pPr>
        <w:numPr>
          <w:ilvl w:val="0"/>
          <w:numId w:val="21"/>
        </w:numPr>
        <w:suppressAutoHyphens/>
        <w:autoSpaceDE w:val="0"/>
        <w:autoSpaceDN w:val="0"/>
        <w:adjustRightInd w:val="0"/>
        <w:ind w:left="284" w:hanging="284"/>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ima </w:t>
      </w:r>
      <w:proofErr w:type="spellStart"/>
      <w:r w:rsidRPr="009B006F">
        <w:rPr>
          <w:sz w:val="22"/>
          <w:szCs w:val="22"/>
          <w:lang w:val="it-IT"/>
        </w:rPr>
        <w:t>dugovanja</w:t>
      </w:r>
      <w:proofErr w:type="spellEnd"/>
      <w:r w:rsidRPr="009B006F">
        <w:rPr>
          <w:sz w:val="22"/>
          <w:szCs w:val="22"/>
          <w:lang w:val="it-IT"/>
        </w:rPr>
        <w:t xml:space="preserve"> prema </w:t>
      </w:r>
      <w:proofErr w:type="spellStart"/>
      <w:r w:rsidRPr="009B006F">
        <w:rPr>
          <w:sz w:val="22"/>
          <w:szCs w:val="22"/>
          <w:lang w:val="it-IT"/>
        </w:rPr>
        <w:t>Općini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kojoj</w:t>
      </w:r>
      <w:proofErr w:type="spellEnd"/>
      <w:r w:rsidRPr="009B006F">
        <w:rPr>
          <w:sz w:val="22"/>
          <w:szCs w:val="22"/>
          <w:lang w:val="it-IT"/>
        </w:rPr>
        <w:t xml:space="preserve"> </w:t>
      </w:r>
      <w:proofErr w:type="spellStart"/>
      <w:r w:rsidRPr="009B006F">
        <w:rPr>
          <w:sz w:val="22"/>
          <w:szCs w:val="22"/>
          <w:lang w:val="it-IT"/>
        </w:rPr>
        <w:t>osnovi</w:t>
      </w:r>
      <w:proofErr w:type="spellEnd"/>
      <w:r w:rsidRPr="009B006F">
        <w:rPr>
          <w:sz w:val="22"/>
          <w:szCs w:val="22"/>
          <w:lang w:val="it-IT"/>
        </w:rPr>
        <w:t>,</w:t>
      </w:r>
    </w:p>
    <w:p w14:paraId="056F89F5" w14:textId="77777777" w:rsidR="006F18AF" w:rsidRPr="009B006F" w:rsidRDefault="006F18AF" w:rsidP="006F18AF">
      <w:pPr>
        <w:numPr>
          <w:ilvl w:val="0"/>
          <w:numId w:val="21"/>
        </w:numPr>
        <w:suppressAutoHyphens/>
        <w:autoSpaceDE w:val="0"/>
        <w:autoSpaceDN w:val="0"/>
        <w:adjustRightInd w:val="0"/>
        <w:ind w:left="284" w:hanging="284"/>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ne </w:t>
      </w:r>
      <w:proofErr w:type="spellStart"/>
      <w:r w:rsidRPr="009B006F">
        <w:rPr>
          <w:sz w:val="22"/>
          <w:szCs w:val="22"/>
          <w:lang w:val="it-IT"/>
        </w:rPr>
        <w:t>priloži</w:t>
      </w:r>
      <w:proofErr w:type="spellEnd"/>
      <w:r w:rsidRPr="009B006F">
        <w:rPr>
          <w:sz w:val="22"/>
          <w:szCs w:val="22"/>
          <w:lang w:val="it-IT"/>
        </w:rPr>
        <w:t xml:space="preserve"> </w:t>
      </w:r>
      <w:proofErr w:type="spellStart"/>
      <w:r w:rsidRPr="009B006F">
        <w:rPr>
          <w:sz w:val="22"/>
          <w:szCs w:val="22"/>
          <w:lang w:val="it-IT"/>
        </w:rPr>
        <w:t>potrebnu</w:t>
      </w:r>
      <w:proofErr w:type="spellEnd"/>
      <w:r w:rsidRPr="009B006F">
        <w:rPr>
          <w:sz w:val="22"/>
          <w:szCs w:val="22"/>
          <w:lang w:val="it-IT"/>
        </w:rPr>
        <w:t xml:space="preserve"> </w:t>
      </w:r>
      <w:proofErr w:type="spellStart"/>
      <w:r w:rsidRPr="009B006F">
        <w:rPr>
          <w:sz w:val="22"/>
          <w:szCs w:val="22"/>
          <w:lang w:val="it-IT"/>
        </w:rPr>
        <w:t>dokumentaciju</w:t>
      </w:r>
      <w:proofErr w:type="spellEnd"/>
      <w:r w:rsidRPr="009B006F">
        <w:rPr>
          <w:sz w:val="22"/>
          <w:szCs w:val="22"/>
          <w:lang w:val="it-IT"/>
        </w:rPr>
        <w:t>,</w:t>
      </w:r>
    </w:p>
    <w:p w14:paraId="230C3F84" w14:textId="77777777" w:rsidR="006F18AF" w:rsidRPr="009B006F" w:rsidRDefault="006F18AF" w:rsidP="006F18AF">
      <w:pPr>
        <w:numPr>
          <w:ilvl w:val="0"/>
          <w:numId w:val="21"/>
        </w:numPr>
        <w:suppressAutoHyphens/>
        <w:autoSpaceDE w:val="0"/>
        <w:autoSpaceDN w:val="0"/>
        <w:adjustRightInd w:val="0"/>
        <w:ind w:left="284" w:hanging="284"/>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je </w:t>
      </w:r>
      <w:proofErr w:type="spellStart"/>
      <w:r w:rsidRPr="009B006F">
        <w:rPr>
          <w:sz w:val="22"/>
          <w:szCs w:val="22"/>
          <w:lang w:val="it-IT"/>
        </w:rPr>
        <w:t>prethodno</w:t>
      </w:r>
      <w:proofErr w:type="spellEnd"/>
      <w:r w:rsidRPr="009B006F">
        <w:rPr>
          <w:sz w:val="22"/>
          <w:szCs w:val="22"/>
          <w:lang w:val="it-IT"/>
        </w:rPr>
        <w:t xml:space="preserve"> </w:t>
      </w:r>
      <w:proofErr w:type="spellStart"/>
      <w:r w:rsidRPr="009B006F">
        <w:rPr>
          <w:sz w:val="22"/>
          <w:szCs w:val="22"/>
          <w:lang w:val="it-IT"/>
        </w:rPr>
        <w:t>koristio</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se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držao</w:t>
      </w:r>
      <w:proofErr w:type="spellEnd"/>
      <w:r w:rsidRPr="009B006F">
        <w:rPr>
          <w:sz w:val="22"/>
          <w:szCs w:val="22"/>
          <w:lang w:val="it-IT"/>
        </w:rPr>
        <w:t xml:space="preserve"> </w:t>
      </w:r>
      <w:proofErr w:type="spellStart"/>
      <w:r w:rsidRPr="009B006F">
        <w:rPr>
          <w:sz w:val="22"/>
          <w:szCs w:val="22"/>
          <w:lang w:val="it-IT"/>
        </w:rPr>
        <w:t>uvjeta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w:t>
      </w:r>
      <w:proofErr w:type="spellStart"/>
      <w:r w:rsidRPr="009B006F">
        <w:rPr>
          <w:sz w:val="22"/>
          <w:szCs w:val="22"/>
          <w:lang w:val="it-IT"/>
        </w:rPr>
        <w:t>uslijed</w:t>
      </w:r>
      <w:proofErr w:type="spellEnd"/>
      <w:r w:rsidRPr="009B006F">
        <w:rPr>
          <w:sz w:val="22"/>
          <w:szCs w:val="22"/>
          <w:lang w:val="it-IT"/>
        </w:rPr>
        <w:t xml:space="preserve"> </w:t>
      </w:r>
      <w:proofErr w:type="spellStart"/>
      <w:r w:rsidRPr="009B006F">
        <w:rPr>
          <w:sz w:val="22"/>
          <w:szCs w:val="22"/>
          <w:lang w:val="it-IT"/>
        </w:rPr>
        <w:t>čega</w:t>
      </w:r>
      <w:proofErr w:type="spellEnd"/>
      <w:r w:rsidRPr="009B006F">
        <w:rPr>
          <w:sz w:val="22"/>
          <w:szCs w:val="22"/>
          <w:lang w:val="it-IT"/>
        </w:rPr>
        <w:t xml:space="preserve"> je </w:t>
      </w:r>
      <w:proofErr w:type="spellStart"/>
      <w:r w:rsidRPr="009B006F">
        <w:rPr>
          <w:sz w:val="22"/>
          <w:szCs w:val="22"/>
          <w:lang w:val="it-IT"/>
        </w:rPr>
        <w:t>donesena</w:t>
      </w:r>
      <w:proofErr w:type="spellEnd"/>
      <w:r w:rsidRPr="009B006F">
        <w:rPr>
          <w:sz w:val="22"/>
          <w:szCs w:val="22"/>
          <w:lang w:val="it-IT"/>
        </w:rPr>
        <w:t xml:space="preserve"> </w:t>
      </w:r>
      <w:proofErr w:type="spellStart"/>
      <w:r w:rsidRPr="009B006F">
        <w:rPr>
          <w:sz w:val="22"/>
          <w:szCs w:val="22"/>
          <w:lang w:val="it-IT"/>
        </w:rPr>
        <w:t>odluka</w:t>
      </w:r>
      <w:proofErr w:type="spellEnd"/>
      <w:r w:rsidRPr="009B006F">
        <w:rPr>
          <w:sz w:val="22"/>
          <w:szCs w:val="22"/>
          <w:lang w:val="it-IT"/>
        </w:rPr>
        <w:t xml:space="preserve"> o </w:t>
      </w:r>
      <w:proofErr w:type="spellStart"/>
      <w:r w:rsidRPr="009B006F">
        <w:rPr>
          <w:sz w:val="22"/>
          <w:szCs w:val="22"/>
          <w:lang w:val="it-IT"/>
        </w:rPr>
        <w:t>ukidanju</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w:t>
      </w:r>
    </w:p>
    <w:p w14:paraId="27ED77AE" w14:textId="77777777" w:rsidR="006F18AF" w:rsidRPr="009B006F" w:rsidRDefault="006F18AF" w:rsidP="006F18AF">
      <w:pPr>
        <w:autoSpaceDE w:val="0"/>
        <w:autoSpaceDN w:val="0"/>
        <w:adjustRightInd w:val="0"/>
        <w:jc w:val="both"/>
        <w:rPr>
          <w:sz w:val="22"/>
          <w:szCs w:val="22"/>
          <w:lang w:val="it-IT"/>
        </w:rPr>
      </w:pPr>
    </w:p>
    <w:p w14:paraId="5C15280C"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91.</w:t>
      </w:r>
    </w:p>
    <w:p w14:paraId="32AE4C65" w14:textId="77777777" w:rsidR="006F18AF" w:rsidRPr="009B006F" w:rsidRDefault="006F18AF" w:rsidP="006F18AF">
      <w:pPr>
        <w:pStyle w:val="BodyText"/>
        <w:spacing w:line="240" w:lineRule="atLeast"/>
        <w:ind w:firstLine="567"/>
        <w:rPr>
          <w:sz w:val="22"/>
          <w:szCs w:val="22"/>
        </w:rPr>
      </w:pPr>
      <w:r w:rsidRPr="009B006F">
        <w:rPr>
          <w:sz w:val="22"/>
          <w:szCs w:val="22"/>
        </w:rPr>
        <w:t>Za korištenje javnih površina plaća se naknada propisana posebnom Odlukom.</w:t>
      </w:r>
    </w:p>
    <w:p w14:paraId="63B59814" w14:textId="77777777" w:rsidR="006F18AF" w:rsidRPr="009B006F" w:rsidRDefault="006F18AF" w:rsidP="006F18AF">
      <w:pPr>
        <w:pStyle w:val="BodyText"/>
        <w:spacing w:line="240" w:lineRule="atLeast"/>
        <w:ind w:firstLine="567"/>
        <w:rPr>
          <w:sz w:val="22"/>
          <w:szCs w:val="22"/>
        </w:rPr>
      </w:pPr>
      <w:r w:rsidRPr="009B006F">
        <w:rPr>
          <w:sz w:val="22"/>
          <w:szCs w:val="22"/>
        </w:rPr>
        <w:t>Za privremeno korištenje javnih površina u svrhu održavanja akcija za zaštitu okoliša, humanitarne, kulturne, sportske i odgojno obrazovne akcije, manifestacije pod pokroviteljstvom Općine ili od značaja za Općinu te za postavljanje transparenata, panoa, zastava i sl. odnosno za isticanje obavijesti o humanitarnim, kulturnim ili sportskim manifestacijama, ne plaća se naknada.</w:t>
      </w:r>
    </w:p>
    <w:p w14:paraId="48982BDB" w14:textId="77777777" w:rsidR="006F18AF" w:rsidRPr="009B006F" w:rsidRDefault="006F18AF" w:rsidP="006F18AF">
      <w:pPr>
        <w:pStyle w:val="BodyText"/>
        <w:spacing w:line="240" w:lineRule="atLeast"/>
        <w:ind w:firstLine="567"/>
        <w:rPr>
          <w:sz w:val="22"/>
          <w:szCs w:val="22"/>
        </w:rPr>
      </w:pPr>
      <w:r w:rsidRPr="009B006F">
        <w:rPr>
          <w:sz w:val="22"/>
          <w:szCs w:val="22"/>
        </w:rPr>
        <w:t>Privremeno korištenje javnih površina iz prethodnog stavka ovog članka odobrava općinski načelnik svojom odlukom.</w:t>
      </w:r>
    </w:p>
    <w:p w14:paraId="10D73C50" w14:textId="77777777" w:rsidR="006F18AF" w:rsidRPr="009B006F" w:rsidRDefault="006F18AF" w:rsidP="006F18AF">
      <w:pPr>
        <w:spacing w:line="240" w:lineRule="atLeast"/>
        <w:jc w:val="both"/>
        <w:rPr>
          <w:iCs/>
          <w:sz w:val="22"/>
          <w:szCs w:val="22"/>
          <w:lang w:val="hr-HR"/>
        </w:rPr>
      </w:pPr>
      <w:r w:rsidRPr="009B006F">
        <w:rPr>
          <w:iCs/>
          <w:sz w:val="22"/>
          <w:szCs w:val="22"/>
          <w:lang w:val="hr-HR"/>
        </w:rPr>
        <w:t> </w:t>
      </w:r>
    </w:p>
    <w:p w14:paraId="2C31950B" w14:textId="77777777" w:rsidR="006F18AF" w:rsidRPr="009B006F" w:rsidRDefault="006F18AF" w:rsidP="006F18AF">
      <w:pPr>
        <w:autoSpaceDE w:val="0"/>
        <w:autoSpaceDN w:val="0"/>
        <w:adjustRightInd w:val="0"/>
        <w:jc w:val="center"/>
        <w:rPr>
          <w:b/>
          <w:sz w:val="22"/>
          <w:szCs w:val="22"/>
          <w:lang w:val="hr-HR"/>
        </w:rPr>
      </w:pPr>
      <w:r w:rsidRPr="009B006F">
        <w:rPr>
          <w:b/>
          <w:sz w:val="22"/>
          <w:szCs w:val="22"/>
          <w:lang w:val="hr-HR"/>
        </w:rPr>
        <w:t>Članak 92.</w:t>
      </w:r>
    </w:p>
    <w:p w14:paraId="052F8185" w14:textId="77777777" w:rsidR="006F18AF" w:rsidRPr="009B006F" w:rsidRDefault="006F18AF" w:rsidP="006F18AF">
      <w:pPr>
        <w:autoSpaceDE w:val="0"/>
        <w:autoSpaceDN w:val="0"/>
        <w:adjustRightInd w:val="0"/>
        <w:ind w:firstLine="708"/>
        <w:jc w:val="both"/>
        <w:rPr>
          <w:sz w:val="22"/>
          <w:szCs w:val="22"/>
          <w:lang w:val="hr-HR"/>
        </w:rPr>
      </w:pPr>
      <w:r w:rsidRPr="009B006F">
        <w:rPr>
          <w:sz w:val="22"/>
          <w:szCs w:val="22"/>
          <w:lang w:val="hr-HR"/>
        </w:rPr>
        <w:t>Zabranjuje se zauzimanje javnih površina bez zaključenog ugovora o korištenju javne površine  ili protivno uvjetima utvrđenim ugovorom.</w:t>
      </w:r>
    </w:p>
    <w:p w14:paraId="0A88797A" w14:textId="77777777" w:rsidR="006F18AF" w:rsidRPr="009B006F" w:rsidRDefault="006F18AF" w:rsidP="006F18AF">
      <w:pPr>
        <w:autoSpaceDE w:val="0"/>
        <w:autoSpaceDN w:val="0"/>
        <w:adjustRightInd w:val="0"/>
        <w:jc w:val="both"/>
        <w:rPr>
          <w:sz w:val="22"/>
          <w:szCs w:val="22"/>
          <w:lang w:val="hr-HR"/>
        </w:rPr>
      </w:pPr>
    </w:p>
    <w:p w14:paraId="30A8EC9A" w14:textId="77777777" w:rsidR="006F18AF" w:rsidRPr="009B006F" w:rsidRDefault="006F18AF" w:rsidP="006F18AF">
      <w:pPr>
        <w:autoSpaceDE w:val="0"/>
        <w:autoSpaceDN w:val="0"/>
        <w:adjustRightInd w:val="0"/>
        <w:jc w:val="both"/>
        <w:rPr>
          <w:b/>
          <w:sz w:val="22"/>
          <w:szCs w:val="22"/>
          <w:lang w:val="hr-HR"/>
        </w:rPr>
      </w:pPr>
      <w:r w:rsidRPr="009B006F">
        <w:rPr>
          <w:b/>
          <w:sz w:val="22"/>
          <w:szCs w:val="22"/>
          <w:lang w:val="hr-HR"/>
        </w:rPr>
        <w:t xml:space="preserve">1.Postavljanje pokretnih naprava i privremenih objekata  (kiosk, montažni </w:t>
      </w:r>
      <w:proofErr w:type="spellStart"/>
      <w:r w:rsidRPr="009B006F">
        <w:rPr>
          <w:b/>
          <w:sz w:val="22"/>
          <w:szCs w:val="22"/>
          <w:lang w:val="hr-HR"/>
        </w:rPr>
        <w:t>objekat</w:t>
      </w:r>
      <w:proofErr w:type="spellEnd"/>
      <w:r w:rsidRPr="009B006F">
        <w:rPr>
          <w:b/>
          <w:sz w:val="22"/>
          <w:szCs w:val="22"/>
          <w:lang w:val="hr-HR"/>
        </w:rPr>
        <w:t xml:space="preserve"> i slično)</w:t>
      </w:r>
    </w:p>
    <w:p w14:paraId="5B899B06" w14:textId="77777777" w:rsidR="006F18AF" w:rsidRPr="009B006F" w:rsidRDefault="006F18AF" w:rsidP="006F18AF">
      <w:pPr>
        <w:autoSpaceDE w:val="0"/>
        <w:autoSpaceDN w:val="0"/>
        <w:adjustRightInd w:val="0"/>
        <w:jc w:val="both"/>
        <w:rPr>
          <w:sz w:val="22"/>
          <w:szCs w:val="22"/>
          <w:lang w:val="hr-HR"/>
        </w:rPr>
      </w:pPr>
    </w:p>
    <w:p w14:paraId="490D0F2B" w14:textId="77777777" w:rsidR="006F18AF" w:rsidRPr="009B006F" w:rsidRDefault="006F18AF" w:rsidP="006F18AF">
      <w:pPr>
        <w:autoSpaceDE w:val="0"/>
        <w:autoSpaceDN w:val="0"/>
        <w:adjustRightInd w:val="0"/>
        <w:jc w:val="center"/>
        <w:rPr>
          <w:b/>
          <w:sz w:val="22"/>
          <w:szCs w:val="22"/>
          <w:lang w:val="hr-HR"/>
        </w:rPr>
      </w:pPr>
      <w:r w:rsidRPr="009B006F">
        <w:rPr>
          <w:b/>
          <w:sz w:val="22"/>
          <w:szCs w:val="22"/>
          <w:lang w:val="hr-HR"/>
        </w:rPr>
        <w:t>Članak 93.</w:t>
      </w:r>
    </w:p>
    <w:p w14:paraId="150BC43C" w14:textId="77777777" w:rsidR="006F18AF" w:rsidRPr="009B006F" w:rsidRDefault="006F18AF" w:rsidP="006F18AF">
      <w:pPr>
        <w:autoSpaceDE w:val="0"/>
        <w:autoSpaceDN w:val="0"/>
        <w:adjustRightInd w:val="0"/>
        <w:ind w:firstLine="708"/>
        <w:jc w:val="both"/>
        <w:rPr>
          <w:sz w:val="22"/>
          <w:szCs w:val="22"/>
          <w:lang w:val="hr-HR"/>
        </w:rPr>
      </w:pPr>
      <w:r w:rsidRPr="009B006F">
        <w:rPr>
          <w:sz w:val="22"/>
          <w:szCs w:val="22"/>
          <w:lang w:val="hr-HR"/>
        </w:rPr>
        <w:lastRenderedPageBreak/>
        <w:t>Pokretne naprave i privremeni objekti (kiosci, montažni objekti i druge naprave), te naprave za potrebe javnih manifestacija, postavljaju se tako da svojim položajem i smještajem što bolje ispune svrhu i namjenu za koju se koriste.</w:t>
      </w:r>
    </w:p>
    <w:p w14:paraId="7F73DC94" w14:textId="77777777" w:rsidR="006F18AF" w:rsidRPr="009B006F" w:rsidRDefault="006F18AF" w:rsidP="006F18AF">
      <w:pPr>
        <w:autoSpaceDE w:val="0"/>
        <w:autoSpaceDN w:val="0"/>
        <w:adjustRightInd w:val="0"/>
        <w:ind w:firstLine="708"/>
        <w:jc w:val="both"/>
        <w:rPr>
          <w:sz w:val="22"/>
          <w:szCs w:val="22"/>
          <w:lang w:val="hr-HR"/>
        </w:rPr>
      </w:pPr>
      <w:r w:rsidRPr="009B006F">
        <w:rPr>
          <w:sz w:val="22"/>
          <w:szCs w:val="22"/>
          <w:lang w:val="hr-HR"/>
        </w:rPr>
        <w:t>Naprave i objekti iz stavka 1. ovog članka, mogu se prema svojoj namjeni postavljati samo na onim mjestima na kojima se zbog toga neće stvarati suvišna buka, nečistoća ili ometati promet, te na onim mjestima na kojima se neće umanjiti estetski i opći izgled toga mjesta, a imajući u vidu sadržaj turističke ponude Općine.</w:t>
      </w:r>
    </w:p>
    <w:p w14:paraId="1AE20F1B" w14:textId="77777777" w:rsidR="006F18AF" w:rsidRPr="009B006F" w:rsidRDefault="006F18AF" w:rsidP="006F18AF">
      <w:pPr>
        <w:autoSpaceDE w:val="0"/>
        <w:autoSpaceDN w:val="0"/>
        <w:adjustRightInd w:val="0"/>
        <w:ind w:firstLine="708"/>
        <w:jc w:val="both"/>
        <w:rPr>
          <w:sz w:val="22"/>
          <w:szCs w:val="22"/>
          <w:lang w:val="hr-HR"/>
        </w:rPr>
      </w:pPr>
      <w:r w:rsidRPr="009B006F">
        <w:rPr>
          <w:sz w:val="22"/>
          <w:szCs w:val="22"/>
          <w:lang w:val="hr-HR"/>
        </w:rPr>
        <w:t>Postavljanjem montažnih objekata i drugih naprava iz stavka 1. ovog članka ne smije se ometati korištenje zgrada ili drugih objekata i ugrožavati sigurnost prometa, te uništavati javne zelene površine.</w:t>
      </w:r>
    </w:p>
    <w:p w14:paraId="6D6A43AA" w14:textId="77777777" w:rsidR="006F18AF" w:rsidRPr="009B006F" w:rsidRDefault="006F18AF" w:rsidP="006F18AF">
      <w:pPr>
        <w:autoSpaceDE w:val="0"/>
        <w:autoSpaceDN w:val="0"/>
        <w:adjustRightInd w:val="0"/>
        <w:ind w:firstLine="708"/>
        <w:jc w:val="both"/>
        <w:rPr>
          <w:sz w:val="22"/>
          <w:szCs w:val="22"/>
          <w:lang w:val="hr-HR"/>
        </w:rPr>
      </w:pPr>
      <w:r w:rsidRPr="009B006F">
        <w:rPr>
          <w:sz w:val="22"/>
          <w:szCs w:val="22"/>
          <w:lang w:val="hr-HR"/>
        </w:rPr>
        <w:t>Smještaj naprava i objekata iz stavka 1. ovog članka u blizini križanja mora odgovarati uvjetima o sigurnosti prometa, te svojim položajem ne smije smanjivati preglednost i odvijanje prometa.</w:t>
      </w:r>
    </w:p>
    <w:p w14:paraId="20B2CE31" w14:textId="77777777" w:rsidR="006F18AF" w:rsidRPr="009B006F" w:rsidRDefault="006F18AF" w:rsidP="006F18AF">
      <w:pPr>
        <w:autoSpaceDE w:val="0"/>
        <w:autoSpaceDN w:val="0"/>
        <w:adjustRightInd w:val="0"/>
        <w:jc w:val="both"/>
        <w:rPr>
          <w:sz w:val="22"/>
          <w:szCs w:val="22"/>
          <w:lang w:val="hr-HR"/>
        </w:rPr>
      </w:pPr>
    </w:p>
    <w:p w14:paraId="069CE3FA" w14:textId="77777777" w:rsidR="006F18AF" w:rsidRPr="009B006F" w:rsidRDefault="006F18AF" w:rsidP="006F18AF">
      <w:pPr>
        <w:autoSpaceDE w:val="0"/>
        <w:autoSpaceDN w:val="0"/>
        <w:adjustRightInd w:val="0"/>
        <w:jc w:val="center"/>
        <w:rPr>
          <w:b/>
          <w:sz w:val="22"/>
          <w:szCs w:val="22"/>
          <w:lang w:val="hr-HR"/>
        </w:rPr>
      </w:pPr>
      <w:r w:rsidRPr="009B006F">
        <w:rPr>
          <w:b/>
          <w:sz w:val="22"/>
          <w:szCs w:val="22"/>
          <w:lang w:val="hr-HR"/>
        </w:rPr>
        <w:t>Članak 94.</w:t>
      </w:r>
    </w:p>
    <w:p w14:paraId="4BE2ADCF" w14:textId="77777777" w:rsidR="006F18AF" w:rsidRPr="009B006F" w:rsidRDefault="006F18AF" w:rsidP="006F18AF">
      <w:pPr>
        <w:widowControl w:val="0"/>
        <w:autoSpaceDE w:val="0"/>
        <w:autoSpaceDN w:val="0"/>
        <w:adjustRightInd w:val="0"/>
        <w:jc w:val="both"/>
        <w:rPr>
          <w:bCs/>
          <w:sz w:val="22"/>
          <w:szCs w:val="22"/>
          <w:lang w:val="hr-HR"/>
        </w:rPr>
      </w:pPr>
      <w:r w:rsidRPr="009B006F">
        <w:rPr>
          <w:sz w:val="22"/>
          <w:szCs w:val="22"/>
          <w:lang w:val="hr-HR"/>
        </w:rPr>
        <w:t xml:space="preserve"> </w:t>
      </w:r>
      <w:r w:rsidRPr="009B006F">
        <w:rPr>
          <w:sz w:val="22"/>
          <w:szCs w:val="22"/>
          <w:lang w:val="hr-HR"/>
        </w:rPr>
        <w:tab/>
      </w:r>
      <w:r w:rsidRPr="009B006F">
        <w:rPr>
          <w:bCs/>
          <w:sz w:val="22"/>
          <w:szCs w:val="22"/>
          <w:lang w:val="hr-HR"/>
        </w:rPr>
        <w:t>Javnim površinama na području Općine Brtonigla-</w:t>
      </w:r>
      <w:proofErr w:type="spellStart"/>
      <w:r w:rsidRPr="009B006F">
        <w:rPr>
          <w:bCs/>
          <w:sz w:val="22"/>
          <w:szCs w:val="22"/>
          <w:lang w:val="hr-HR"/>
        </w:rPr>
        <w:t>Verteneglio</w:t>
      </w:r>
      <w:proofErr w:type="spellEnd"/>
      <w:r w:rsidRPr="009B006F">
        <w:rPr>
          <w:bCs/>
          <w:sz w:val="22"/>
          <w:szCs w:val="22"/>
          <w:lang w:val="hr-HR"/>
        </w:rPr>
        <w:t xml:space="preserve"> upravlja općinski načelnik.</w:t>
      </w:r>
    </w:p>
    <w:p w14:paraId="5232BCAF" w14:textId="77777777" w:rsidR="006F18AF" w:rsidRPr="009B006F" w:rsidRDefault="006F18AF" w:rsidP="006F18AF">
      <w:pPr>
        <w:widowControl w:val="0"/>
        <w:autoSpaceDE w:val="0"/>
        <w:autoSpaceDN w:val="0"/>
        <w:adjustRightInd w:val="0"/>
        <w:ind w:firstLine="720"/>
        <w:jc w:val="both"/>
        <w:rPr>
          <w:bCs/>
          <w:sz w:val="22"/>
          <w:szCs w:val="22"/>
          <w:lang w:val="hr-HR"/>
        </w:rPr>
      </w:pPr>
      <w:r w:rsidRPr="009B006F">
        <w:rPr>
          <w:bCs/>
          <w:sz w:val="22"/>
          <w:szCs w:val="22"/>
          <w:lang w:val="hr-HR"/>
        </w:rPr>
        <w:t>Nekretnine za postavljanje privremenih objekata daju se na korištenje putem javnog natječaja i zaključenog ugovora o korištenju javne površine.</w:t>
      </w:r>
    </w:p>
    <w:p w14:paraId="7F7D6148" w14:textId="77777777" w:rsidR="006F18AF" w:rsidRPr="009B006F" w:rsidRDefault="006F18AF" w:rsidP="006F18AF">
      <w:pPr>
        <w:widowControl w:val="0"/>
        <w:autoSpaceDE w:val="0"/>
        <w:autoSpaceDN w:val="0"/>
        <w:adjustRightInd w:val="0"/>
        <w:ind w:firstLine="720"/>
        <w:jc w:val="both"/>
        <w:rPr>
          <w:bCs/>
          <w:sz w:val="22"/>
          <w:szCs w:val="22"/>
          <w:lang w:val="hr-HR"/>
        </w:rPr>
      </w:pPr>
    </w:p>
    <w:p w14:paraId="080A13F3" w14:textId="77777777" w:rsidR="006F18AF" w:rsidRPr="009B006F" w:rsidRDefault="006F18AF" w:rsidP="006F18AF">
      <w:pPr>
        <w:widowControl w:val="0"/>
        <w:overflowPunct w:val="0"/>
        <w:autoSpaceDE w:val="0"/>
        <w:autoSpaceDN w:val="0"/>
        <w:adjustRightInd w:val="0"/>
        <w:jc w:val="center"/>
        <w:rPr>
          <w:b/>
          <w:color w:val="000000"/>
          <w:sz w:val="22"/>
          <w:szCs w:val="22"/>
          <w:lang w:val="hr-HR"/>
        </w:rPr>
      </w:pPr>
      <w:r w:rsidRPr="009B006F">
        <w:rPr>
          <w:b/>
          <w:color w:val="000000"/>
          <w:sz w:val="22"/>
          <w:szCs w:val="22"/>
          <w:lang w:val="hr-HR"/>
        </w:rPr>
        <w:t>Članak 95.</w:t>
      </w:r>
    </w:p>
    <w:p w14:paraId="05AC1072" w14:textId="77777777" w:rsidR="006F18AF" w:rsidRPr="009B006F" w:rsidRDefault="006F18AF" w:rsidP="006F18AF">
      <w:pPr>
        <w:widowControl w:val="0"/>
        <w:overflowPunct w:val="0"/>
        <w:autoSpaceDE w:val="0"/>
        <w:autoSpaceDN w:val="0"/>
        <w:adjustRightInd w:val="0"/>
        <w:ind w:firstLine="718"/>
        <w:jc w:val="both"/>
        <w:rPr>
          <w:sz w:val="22"/>
          <w:szCs w:val="22"/>
          <w:lang w:val="hr-HR"/>
        </w:rPr>
      </w:pPr>
      <w:r w:rsidRPr="009B006F">
        <w:rPr>
          <w:color w:val="000000"/>
          <w:sz w:val="22"/>
          <w:szCs w:val="22"/>
          <w:lang w:val="hr-HR"/>
        </w:rPr>
        <w:t>Općinski načelnik može odobriti privremeno korištenje nekretnina, bez provedbe javnog natječaja, u sljedećim slučajevima:</w:t>
      </w:r>
    </w:p>
    <w:p w14:paraId="34FF9D9C" w14:textId="77777777" w:rsidR="006F18AF" w:rsidRPr="009B006F" w:rsidRDefault="006F18AF" w:rsidP="006F18AF">
      <w:pPr>
        <w:widowControl w:val="0"/>
        <w:overflowPunct w:val="0"/>
        <w:autoSpaceDE w:val="0"/>
        <w:autoSpaceDN w:val="0"/>
        <w:adjustRightInd w:val="0"/>
        <w:ind w:left="705" w:hanging="705"/>
        <w:jc w:val="both"/>
        <w:rPr>
          <w:color w:val="000000"/>
          <w:sz w:val="22"/>
          <w:szCs w:val="22"/>
          <w:lang w:val="hr-HR"/>
        </w:rPr>
      </w:pPr>
      <w:r w:rsidRPr="009B006F">
        <w:rPr>
          <w:color w:val="000000"/>
          <w:sz w:val="22"/>
          <w:szCs w:val="22"/>
          <w:lang w:val="hr-HR"/>
        </w:rPr>
        <w:t>1.</w:t>
      </w:r>
      <w:r w:rsidRPr="009B006F">
        <w:rPr>
          <w:color w:val="000000"/>
          <w:sz w:val="22"/>
          <w:szCs w:val="22"/>
          <w:lang w:val="hr-HR"/>
        </w:rPr>
        <w:tab/>
        <w:t xml:space="preserve">za postavljanje privremenih objekata za vrijeme održavanja blagdanskih, prigodnih i javnih manifestacija koje se odnose na sadržaje koji nisu komercijalnog značaja te sportskih, kulturnih, političkih, humanitarnih, ekoloških i sličnih akcija, </w:t>
      </w:r>
    </w:p>
    <w:p w14:paraId="4D4E4C5A" w14:textId="77777777" w:rsidR="006F18AF" w:rsidRPr="009B006F" w:rsidRDefault="006F18AF" w:rsidP="006F18AF">
      <w:pPr>
        <w:widowControl w:val="0"/>
        <w:overflowPunct w:val="0"/>
        <w:autoSpaceDE w:val="0"/>
        <w:autoSpaceDN w:val="0"/>
        <w:adjustRightInd w:val="0"/>
        <w:ind w:left="705" w:hanging="705"/>
        <w:jc w:val="both"/>
        <w:rPr>
          <w:sz w:val="22"/>
          <w:szCs w:val="22"/>
          <w:lang w:val="hr-HR"/>
        </w:rPr>
      </w:pPr>
      <w:r w:rsidRPr="009B006F">
        <w:rPr>
          <w:color w:val="000000"/>
          <w:sz w:val="22"/>
          <w:szCs w:val="22"/>
          <w:lang w:val="hr-HR"/>
        </w:rPr>
        <w:t xml:space="preserve">2. </w:t>
      </w:r>
      <w:r w:rsidRPr="009B006F">
        <w:rPr>
          <w:color w:val="000000"/>
          <w:sz w:val="22"/>
          <w:szCs w:val="22"/>
          <w:lang w:val="hr-HR"/>
        </w:rPr>
        <w:tab/>
      </w:r>
      <w:r w:rsidRPr="009B006F">
        <w:rPr>
          <w:sz w:val="22"/>
          <w:szCs w:val="22"/>
          <w:lang w:val="hr-HR"/>
        </w:rPr>
        <w:t xml:space="preserve">za postavljanje privremenih objekata za promidžbene i slične akcije te u svrhu prezentacije proizvoda, snimanja reklamnih spotova, filmova i slično, </w:t>
      </w:r>
    </w:p>
    <w:p w14:paraId="4FD3FB00" w14:textId="77777777" w:rsidR="006F18AF" w:rsidRPr="009B006F" w:rsidRDefault="006F18AF" w:rsidP="006F18AF">
      <w:pPr>
        <w:widowControl w:val="0"/>
        <w:overflowPunct w:val="0"/>
        <w:autoSpaceDE w:val="0"/>
        <w:autoSpaceDN w:val="0"/>
        <w:adjustRightInd w:val="0"/>
        <w:jc w:val="both"/>
        <w:rPr>
          <w:sz w:val="22"/>
          <w:szCs w:val="22"/>
          <w:lang w:val="hr-HR"/>
        </w:rPr>
      </w:pPr>
      <w:r w:rsidRPr="009B006F">
        <w:rPr>
          <w:sz w:val="22"/>
          <w:szCs w:val="22"/>
          <w:lang w:val="hr-HR"/>
        </w:rPr>
        <w:t xml:space="preserve">3. </w:t>
      </w:r>
      <w:r w:rsidRPr="009B006F">
        <w:rPr>
          <w:sz w:val="22"/>
          <w:szCs w:val="22"/>
          <w:lang w:val="hr-HR"/>
        </w:rPr>
        <w:tab/>
        <w:t xml:space="preserve">za postavljanje odnosno proširenje ugostiteljskih terasa, </w:t>
      </w:r>
    </w:p>
    <w:p w14:paraId="125114D5" w14:textId="77777777" w:rsidR="006F18AF" w:rsidRPr="009B006F" w:rsidRDefault="006F18AF" w:rsidP="006F18AF">
      <w:pPr>
        <w:widowControl w:val="0"/>
        <w:overflowPunct w:val="0"/>
        <w:autoSpaceDE w:val="0"/>
        <w:autoSpaceDN w:val="0"/>
        <w:adjustRightInd w:val="0"/>
        <w:ind w:left="705" w:hanging="705"/>
        <w:jc w:val="both"/>
        <w:rPr>
          <w:sz w:val="22"/>
          <w:szCs w:val="22"/>
          <w:lang w:val="hr-HR"/>
        </w:rPr>
      </w:pPr>
      <w:r w:rsidRPr="009B006F">
        <w:rPr>
          <w:sz w:val="22"/>
          <w:szCs w:val="22"/>
          <w:lang w:val="hr-HR"/>
        </w:rPr>
        <w:t xml:space="preserve">4. </w:t>
      </w:r>
      <w:r w:rsidRPr="009B006F">
        <w:rPr>
          <w:sz w:val="22"/>
          <w:szCs w:val="22"/>
          <w:lang w:val="hr-HR"/>
        </w:rPr>
        <w:tab/>
        <w:t>za prodaju robe iz pokretnog vozila (pokretna prodaja) i ambulantnu prodaju, sukladno</w:t>
      </w:r>
      <w:r w:rsidRPr="009B006F">
        <w:rPr>
          <w:color w:val="000000"/>
          <w:sz w:val="22"/>
          <w:szCs w:val="22"/>
          <w:lang w:val="hr-HR"/>
        </w:rPr>
        <w:t xml:space="preserve"> propisima kojima se uređuje trgovina, </w:t>
      </w:r>
    </w:p>
    <w:p w14:paraId="4B98DD16" w14:textId="77777777" w:rsidR="006F18AF" w:rsidRPr="009B006F" w:rsidRDefault="006F18AF" w:rsidP="006F18AF">
      <w:pPr>
        <w:widowControl w:val="0"/>
        <w:overflowPunct w:val="0"/>
        <w:autoSpaceDE w:val="0"/>
        <w:autoSpaceDN w:val="0"/>
        <w:adjustRightInd w:val="0"/>
        <w:ind w:left="705" w:hanging="705"/>
        <w:jc w:val="both"/>
        <w:rPr>
          <w:sz w:val="22"/>
          <w:szCs w:val="22"/>
          <w:lang w:val="it-IT"/>
        </w:rPr>
      </w:pPr>
      <w:r w:rsidRPr="009B006F">
        <w:rPr>
          <w:sz w:val="22"/>
          <w:szCs w:val="22"/>
          <w:lang w:val="it-IT"/>
        </w:rPr>
        <w:t xml:space="preserve">5. </w:t>
      </w:r>
      <w:r w:rsidRPr="009B006F">
        <w:rPr>
          <w:sz w:val="22"/>
          <w:szCs w:val="22"/>
          <w:lang w:val="it-IT"/>
        </w:rPr>
        <w:tab/>
        <w:t xml:space="preserve">za </w:t>
      </w:r>
      <w:proofErr w:type="spellStart"/>
      <w:r w:rsidRPr="009B006F">
        <w:rPr>
          <w:sz w:val="22"/>
          <w:szCs w:val="22"/>
          <w:lang w:val="it-IT"/>
        </w:rPr>
        <w:t>proširenje</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za </w:t>
      </w:r>
      <w:proofErr w:type="spellStart"/>
      <w:r w:rsidRPr="009B006F">
        <w:rPr>
          <w:sz w:val="22"/>
          <w:szCs w:val="22"/>
          <w:lang w:val="it-IT"/>
        </w:rPr>
        <w:t>parkiranje</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poslovne</w:t>
      </w:r>
      <w:proofErr w:type="spellEnd"/>
      <w:r w:rsidRPr="009B006F">
        <w:rPr>
          <w:sz w:val="22"/>
          <w:szCs w:val="22"/>
          <w:lang w:val="it-IT"/>
        </w:rPr>
        <w:t xml:space="preserve"> </w:t>
      </w:r>
      <w:proofErr w:type="spellStart"/>
      <w:r w:rsidRPr="009B006F">
        <w:rPr>
          <w:sz w:val="22"/>
          <w:szCs w:val="22"/>
          <w:lang w:val="it-IT"/>
        </w:rPr>
        <w:t>građevine</w:t>
      </w:r>
      <w:proofErr w:type="spellEnd"/>
      <w:r w:rsidRPr="009B006F">
        <w:rPr>
          <w:sz w:val="22"/>
          <w:szCs w:val="22"/>
          <w:lang w:val="it-IT"/>
        </w:rPr>
        <w:t>,</w:t>
      </w:r>
    </w:p>
    <w:p w14:paraId="42666730" w14:textId="77777777" w:rsidR="006F18AF" w:rsidRPr="009B006F" w:rsidRDefault="006F18AF" w:rsidP="006F18AF">
      <w:pPr>
        <w:widowControl w:val="0"/>
        <w:overflowPunct w:val="0"/>
        <w:autoSpaceDE w:val="0"/>
        <w:autoSpaceDN w:val="0"/>
        <w:adjustRightInd w:val="0"/>
        <w:ind w:left="705" w:hanging="705"/>
        <w:jc w:val="both"/>
        <w:rPr>
          <w:sz w:val="22"/>
          <w:szCs w:val="22"/>
          <w:lang w:val="it-IT"/>
        </w:rPr>
      </w:pPr>
      <w:r w:rsidRPr="009B006F">
        <w:rPr>
          <w:sz w:val="22"/>
          <w:szCs w:val="22"/>
          <w:lang w:val="it-IT"/>
        </w:rPr>
        <w:t>6.</w:t>
      </w:r>
      <w:r w:rsidRPr="009B006F">
        <w:rPr>
          <w:sz w:val="22"/>
          <w:szCs w:val="22"/>
          <w:lang w:val="it-IT"/>
        </w:rPr>
        <w:tab/>
        <w:t xml:space="preserve">za </w:t>
      </w:r>
      <w:proofErr w:type="spellStart"/>
      <w:r w:rsidRPr="009B006F">
        <w:rPr>
          <w:sz w:val="22"/>
          <w:szCs w:val="22"/>
          <w:lang w:val="it-IT"/>
        </w:rPr>
        <w:t>proširenje</w:t>
      </w:r>
      <w:proofErr w:type="spellEnd"/>
      <w:r w:rsidRPr="009B006F">
        <w:rPr>
          <w:sz w:val="22"/>
          <w:szCs w:val="22"/>
          <w:lang w:val="it-IT"/>
        </w:rPr>
        <w:t xml:space="preserve"> </w:t>
      </w:r>
      <w:proofErr w:type="spellStart"/>
      <w:r w:rsidRPr="009B006F">
        <w:rPr>
          <w:sz w:val="22"/>
          <w:szCs w:val="22"/>
          <w:lang w:val="it-IT"/>
        </w:rPr>
        <w:t>postojeće</w:t>
      </w:r>
      <w:proofErr w:type="spellEnd"/>
      <w:r w:rsidRPr="009B006F">
        <w:rPr>
          <w:sz w:val="22"/>
          <w:szCs w:val="22"/>
          <w:lang w:val="it-IT"/>
        </w:rPr>
        <w:t xml:space="preserve"> </w:t>
      </w:r>
      <w:proofErr w:type="spellStart"/>
      <w:r w:rsidRPr="009B006F">
        <w:rPr>
          <w:sz w:val="22"/>
          <w:szCs w:val="22"/>
          <w:lang w:val="it-IT"/>
        </w:rPr>
        <w:t>okućnice</w:t>
      </w:r>
      <w:proofErr w:type="spellEnd"/>
      <w:r w:rsidRPr="009B006F">
        <w:rPr>
          <w:sz w:val="22"/>
          <w:szCs w:val="22"/>
          <w:lang w:val="it-IT"/>
        </w:rPr>
        <w:t xml:space="preserve"> za </w:t>
      </w:r>
      <w:proofErr w:type="spellStart"/>
      <w:r w:rsidRPr="009B006F">
        <w:rPr>
          <w:sz w:val="22"/>
          <w:szCs w:val="22"/>
          <w:lang w:val="it-IT"/>
        </w:rPr>
        <w:t>privremeno</w:t>
      </w:r>
      <w:proofErr w:type="spellEnd"/>
      <w:r w:rsidRPr="009B006F">
        <w:rPr>
          <w:sz w:val="22"/>
          <w:szCs w:val="22"/>
          <w:lang w:val="it-IT"/>
        </w:rPr>
        <w:t xml:space="preserve"> </w:t>
      </w:r>
      <w:proofErr w:type="spellStart"/>
      <w:r w:rsidRPr="009B006F">
        <w:rPr>
          <w:sz w:val="22"/>
          <w:szCs w:val="22"/>
          <w:lang w:val="it-IT"/>
        </w:rPr>
        <w:t>proširenje</w:t>
      </w:r>
      <w:proofErr w:type="spellEnd"/>
      <w:r w:rsidRPr="009B006F">
        <w:rPr>
          <w:sz w:val="22"/>
          <w:szCs w:val="22"/>
          <w:lang w:val="it-IT"/>
        </w:rPr>
        <w:t xml:space="preserve"> </w:t>
      </w:r>
      <w:proofErr w:type="spellStart"/>
      <w:r w:rsidRPr="009B006F">
        <w:rPr>
          <w:sz w:val="22"/>
          <w:szCs w:val="22"/>
          <w:lang w:val="it-IT"/>
        </w:rPr>
        <w:t>dvorišta</w:t>
      </w:r>
      <w:proofErr w:type="spellEnd"/>
      <w:r w:rsidRPr="009B006F">
        <w:rPr>
          <w:sz w:val="22"/>
          <w:szCs w:val="22"/>
          <w:lang w:val="it-IT"/>
        </w:rPr>
        <w:t>,</w:t>
      </w:r>
    </w:p>
    <w:p w14:paraId="6D91803D" w14:textId="77777777" w:rsidR="006F18AF" w:rsidRPr="009B006F" w:rsidRDefault="006F18AF" w:rsidP="006F18AF">
      <w:pPr>
        <w:widowControl w:val="0"/>
        <w:overflowPunct w:val="0"/>
        <w:autoSpaceDE w:val="0"/>
        <w:autoSpaceDN w:val="0"/>
        <w:adjustRightInd w:val="0"/>
        <w:ind w:left="705" w:hanging="705"/>
        <w:jc w:val="both"/>
        <w:rPr>
          <w:sz w:val="22"/>
          <w:szCs w:val="22"/>
          <w:lang w:val="it-IT"/>
        </w:rPr>
      </w:pPr>
      <w:r w:rsidRPr="009B006F">
        <w:rPr>
          <w:sz w:val="22"/>
          <w:szCs w:val="22"/>
          <w:lang w:val="it-IT"/>
        </w:rPr>
        <w:lastRenderedPageBreak/>
        <w:t>7.</w:t>
      </w:r>
      <w:r w:rsidRPr="009B006F">
        <w:rPr>
          <w:sz w:val="22"/>
          <w:szCs w:val="22"/>
          <w:lang w:val="it-IT"/>
        </w:rPr>
        <w:tab/>
        <w:t xml:space="preserve">za </w:t>
      </w:r>
      <w:proofErr w:type="spellStart"/>
      <w:r w:rsidRPr="009B006F">
        <w:rPr>
          <w:sz w:val="22"/>
          <w:szCs w:val="22"/>
          <w:lang w:val="it-IT"/>
        </w:rPr>
        <w:t>obavljanje</w:t>
      </w:r>
      <w:proofErr w:type="spellEnd"/>
      <w:r w:rsidRPr="009B006F">
        <w:rPr>
          <w:sz w:val="22"/>
          <w:szCs w:val="22"/>
          <w:lang w:val="it-IT"/>
        </w:rPr>
        <w:t xml:space="preserve"> </w:t>
      </w:r>
      <w:proofErr w:type="spellStart"/>
      <w:r w:rsidRPr="009B006F">
        <w:rPr>
          <w:sz w:val="22"/>
          <w:szCs w:val="22"/>
          <w:lang w:val="it-IT"/>
        </w:rPr>
        <w:t>gospodarskih</w:t>
      </w:r>
      <w:proofErr w:type="spellEnd"/>
      <w:r w:rsidRPr="009B006F">
        <w:rPr>
          <w:sz w:val="22"/>
          <w:szCs w:val="22"/>
          <w:lang w:val="it-IT"/>
        </w:rPr>
        <w:t xml:space="preserve"> </w:t>
      </w:r>
      <w:proofErr w:type="spellStart"/>
      <w:r w:rsidRPr="009B006F">
        <w:rPr>
          <w:sz w:val="22"/>
          <w:szCs w:val="22"/>
          <w:lang w:val="it-IT"/>
        </w:rPr>
        <w:t>djelatnosti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otvorenom</w:t>
      </w:r>
      <w:proofErr w:type="spellEnd"/>
      <w:r w:rsidRPr="009B006F">
        <w:rPr>
          <w:sz w:val="22"/>
          <w:szCs w:val="22"/>
          <w:lang w:val="it-IT"/>
        </w:rPr>
        <w:t>,</w:t>
      </w:r>
    </w:p>
    <w:p w14:paraId="01F1A245" w14:textId="77777777" w:rsidR="006F18AF" w:rsidRPr="009B006F" w:rsidRDefault="006F18AF" w:rsidP="006F18AF">
      <w:pPr>
        <w:widowControl w:val="0"/>
        <w:overflowPunct w:val="0"/>
        <w:autoSpaceDE w:val="0"/>
        <w:autoSpaceDN w:val="0"/>
        <w:adjustRightInd w:val="0"/>
        <w:ind w:left="705" w:hanging="705"/>
        <w:jc w:val="both"/>
        <w:rPr>
          <w:sz w:val="22"/>
          <w:szCs w:val="22"/>
          <w:lang w:val="it-IT"/>
        </w:rPr>
      </w:pPr>
      <w:r w:rsidRPr="009B006F">
        <w:rPr>
          <w:sz w:val="22"/>
          <w:szCs w:val="22"/>
          <w:lang w:val="it-IT"/>
        </w:rPr>
        <w:t>8.</w:t>
      </w:r>
      <w:r w:rsidRPr="009B006F">
        <w:rPr>
          <w:sz w:val="22"/>
          <w:szCs w:val="22"/>
          <w:lang w:val="it-IT"/>
        </w:rPr>
        <w:tab/>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svrhe</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se </w:t>
      </w:r>
      <w:proofErr w:type="spellStart"/>
      <w:r w:rsidRPr="009B006F">
        <w:rPr>
          <w:sz w:val="22"/>
          <w:szCs w:val="22"/>
          <w:lang w:val="it-IT"/>
        </w:rPr>
        <w:t>obavljaju</w:t>
      </w:r>
      <w:proofErr w:type="spellEnd"/>
      <w:r w:rsidRPr="009B006F">
        <w:rPr>
          <w:sz w:val="22"/>
          <w:szCs w:val="22"/>
          <w:lang w:val="it-IT"/>
        </w:rPr>
        <w:t xml:space="preserve"> u </w:t>
      </w:r>
      <w:proofErr w:type="spellStart"/>
      <w:r w:rsidRPr="009B006F">
        <w:rPr>
          <w:sz w:val="22"/>
          <w:szCs w:val="22"/>
          <w:lang w:val="it-IT"/>
        </w:rPr>
        <w:t>određenom</w:t>
      </w:r>
      <w:proofErr w:type="spellEnd"/>
      <w:r w:rsidRPr="009B006F">
        <w:rPr>
          <w:sz w:val="22"/>
          <w:szCs w:val="22"/>
          <w:lang w:val="it-IT"/>
        </w:rPr>
        <w:t xml:space="preserve"> </w:t>
      </w:r>
      <w:proofErr w:type="spellStart"/>
      <w:r w:rsidRPr="009B006F">
        <w:rPr>
          <w:sz w:val="22"/>
          <w:szCs w:val="22"/>
          <w:lang w:val="it-IT"/>
        </w:rPr>
        <w:t>vremenskom</w:t>
      </w:r>
      <w:proofErr w:type="spellEnd"/>
      <w:r w:rsidRPr="009B006F">
        <w:rPr>
          <w:sz w:val="22"/>
          <w:szCs w:val="22"/>
          <w:lang w:val="it-IT"/>
        </w:rPr>
        <w:t xml:space="preserve"> </w:t>
      </w:r>
      <w:proofErr w:type="spellStart"/>
      <w:r w:rsidRPr="009B006F">
        <w:rPr>
          <w:sz w:val="22"/>
          <w:szCs w:val="22"/>
          <w:lang w:val="it-IT"/>
        </w:rPr>
        <w:t>periodu</w:t>
      </w:r>
      <w:proofErr w:type="spellEnd"/>
      <w:r w:rsidRPr="009B006F">
        <w:rPr>
          <w:sz w:val="22"/>
          <w:szCs w:val="22"/>
          <w:lang w:val="it-IT"/>
        </w:rPr>
        <w:t>.</w:t>
      </w:r>
    </w:p>
    <w:p w14:paraId="2DEAD928" w14:textId="77777777" w:rsidR="006F18AF" w:rsidRPr="009B006F" w:rsidRDefault="006F18AF" w:rsidP="006F18AF">
      <w:pPr>
        <w:widowControl w:val="0"/>
        <w:overflowPunct w:val="0"/>
        <w:autoSpaceDE w:val="0"/>
        <w:autoSpaceDN w:val="0"/>
        <w:adjustRightInd w:val="0"/>
        <w:ind w:firstLine="720"/>
        <w:jc w:val="both"/>
        <w:rPr>
          <w:color w:val="000000"/>
          <w:sz w:val="22"/>
          <w:szCs w:val="22"/>
          <w:lang w:val="it-IT"/>
        </w:rPr>
      </w:pPr>
      <w:r w:rsidRPr="009B006F">
        <w:rPr>
          <w:color w:val="000000"/>
          <w:sz w:val="22"/>
          <w:szCs w:val="22"/>
          <w:lang w:val="it-IT"/>
        </w:rPr>
        <w:t xml:space="preserve">U </w:t>
      </w:r>
      <w:proofErr w:type="spellStart"/>
      <w:r w:rsidRPr="009B006F">
        <w:rPr>
          <w:color w:val="000000"/>
          <w:sz w:val="22"/>
          <w:szCs w:val="22"/>
          <w:lang w:val="it-IT"/>
        </w:rPr>
        <w:t>slučaju</w:t>
      </w:r>
      <w:proofErr w:type="spellEnd"/>
      <w:r w:rsidRPr="009B006F">
        <w:rPr>
          <w:color w:val="000000"/>
          <w:sz w:val="22"/>
          <w:szCs w:val="22"/>
          <w:lang w:val="it-IT"/>
        </w:rPr>
        <w:t xml:space="preserve"> </w:t>
      </w:r>
      <w:proofErr w:type="spellStart"/>
      <w:r w:rsidRPr="009B006F">
        <w:rPr>
          <w:color w:val="000000"/>
          <w:sz w:val="22"/>
          <w:szCs w:val="22"/>
          <w:lang w:val="it-IT"/>
        </w:rPr>
        <w:t>iz</w:t>
      </w:r>
      <w:proofErr w:type="spellEnd"/>
      <w:r w:rsidRPr="009B006F">
        <w:rPr>
          <w:color w:val="000000"/>
          <w:sz w:val="22"/>
          <w:szCs w:val="22"/>
          <w:lang w:val="it-IT"/>
        </w:rPr>
        <w:t xml:space="preserve"> </w:t>
      </w:r>
      <w:proofErr w:type="spellStart"/>
      <w:r w:rsidRPr="009B006F">
        <w:rPr>
          <w:color w:val="000000"/>
          <w:sz w:val="22"/>
          <w:szCs w:val="22"/>
          <w:lang w:val="it-IT"/>
        </w:rPr>
        <w:t>stavka</w:t>
      </w:r>
      <w:proofErr w:type="spellEnd"/>
      <w:r w:rsidRPr="009B006F">
        <w:rPr>
          <w:color w:val="000000"/>
          <w:sz w:val="22"/>
          <w:szCs w:val="22"/>
          <w:lang w:val="it-IT"/>
        </w:rPr>
        <w:t xml:space="preserve"> 1. </w:t>
      </w:r>
      <w:proofErr w:type="spellStart"/>
      <w:r w:rsidRPr="009B006F">
        <w:rPr>
          <w:color w:val="000000"/>
          <w:sz w:val="22"/>
          <w:szCs w:val="22"/>
          <w:lang w:val="it-IT"/>
        </w:rPr>
        <w:t>ovoga</w:t>
      </w:r>
      <w:proofErr w:type="spellEnd"/>
      <w:r w:rsidRPr="009B006F">
        <w:rPr>
          <w:color w:val="000000"/>
          <w:sz w:val="22"/>
          <w:szCs w:val="22"/>
          <w:lang w:val="it-IT"/>
        </w:rPr>
        <w:t xml:space="preserve"> </w:t>
      </w:r>
      <w:proofErr w:type="spellStart"/>
      <w:r w:rsidRPr="009B006F">
        <w:rPr>
          <w:color w:val="000000"/>
          <w:sz w:val="22"/>
          <w:szCs w:val="22"/>
          <w:lang w:val="it-IT"/>
        </w:rPr>
        <w:t>članka</w:t>
      </w:r>
      <w:proofErr w:type="spellEnd"/>
      <w:r w:rsidRPr="009B006F">
        <w:rPr>
          <w:color w:val="000000"/>
          <w:sz w:val="22"/>
          <w:szCs w:val="22"/>
          <w:lang w:val="it-IT"/>
        </w:rPr>
        <w:t xml:space="preserve">, </w:t>
      </w:r>
      <w:proofErr w:type="spellStart"/>
      <w:r w:rsidRPr="009B006F">
        <w:rPr>
          <w:color w:val="000000"/>
          <w:sz w:val="22"/>
          <w:szCs w:val="22"/>
          <w:lang w:val="it-IT"/>
        </w:rPr>
        <w:t>sklopit</w:t>
      </w:r>
      <w:proofErr w:type="spellEnd"/>
      <w:r w:rsidRPr="009B006F">
        <w:rPr>
          <w:color w:val="000000"/>
          <w:sz w:val="22"/>
          <w:szCs w:val="22"/>
          <w:lang w:val="it-IT"/>
        </w:rPr>
        <w:t xml:space="preserve"> </w:t>
      </w:r>
      <w:proofErr w:type="spellStart"/>
      <w:r w:rsidRPr="009B006F">
        <w:rPr>
          <w:color w:val="000000"/>
          <w:sz w:val="22"/>
          <w:szCs w:val="22"/>
          <w:lang w:val="it-IT"/>
        </w:rPr>
        <w:t>će</w:t>
      </w:r>
      <w:proofErr w:type="spellEnd"/>
      <w:r w:rsidRPr="009B006F">
        <w:rPr>
          <w:color w:val="000000"/>
          <w:sz w:val="22"/>
          <w:szCs w:val="22"/>
          <w:lang w:val="it-IT"/>
        </w:rPr>
        <w:t xml:space="preserve"> se </w:t>
      </w:r>
      <w:proofErr w:type="spellStart"/>
      <w:r w:rsidRPr="009B006F">
        <w:rPr>
          <w:color w:val="000000"/>
          <w:sz w:val="22"/>
          <w:szCs w:val="22"/>
          <w:lang w:val="it-IT"/>
        </w:rPr>
        <w:t>ugovor</w:t>
      </w:r>
      <w:proofErr w:type="spellEnd"/>
      <w:r w:rsidRPr="009B006F">
        <w:rPr>
          <w:color w:val="000000"/>
          <w:sz w:val="22"/>
          <w:szCs w:val="22"/>
          <w:lang w:val="it-IT"/>
        </w:rPr>
        <w:t xml:space="preserve"> o </w:t>
      </w:r>
      <w:proofErr w:type="spellStart"/>
      <w:r w:rsidRPr="009B006F">
        <w:rPr>
          <w:color w:val="000000"/>
          <w:sz w:val="22"/>
          <w:szCs w:val="22"/>
          <w:lang w:val="it-IT"/>
        </w:rPr>
        <w:t>privremenom</w:t>
      </w:r>
      <w:proofErr w:type="spellEnd"/>
      <w:r w:rsidRPr="009B006F">
        <w:rPr>
          <w:color w:val="000000"/>
          <w:sz w:val="22"/>
          <w:szCs w:val="22"/>
          <w:lang w:val="it-IT"/>
        </w:rPr>
        <w:t xml:space="preserve"> </w:t>
      </w:r>
      <w:proofErr w:type="spellStart"/>
      <w:r w:rsidRPr="009B006F">
        <w:rPr>
          <w:color w:val="000000"/>
          <w:sz w:val="22"/>
          <w:szCs w:val="22"/>
          <w:lang w:val="it-IT"/>
        </w:rPr>
        <w:t>korištenju</w:t>
      </w:r>
      <w:proofErr w:type="spellEnd"/>
      <w:r w:rsidRPr="009B006F">
        <w:rPr>
          <w:color w:val="000000"/>
          <w:sz w:val="22"/>
          <w:szCs w:val="22"/>
          <w:lang w:val="it-IT"/>
        </w:rPr>
        <w:t xml:space="preserve"> </w:t>
      </w:r>
      <w:proofErr w:type="spellStart"/>
      <w:r w:rsidRPr="009B006F">
        <w:rPr>
          <w:color w:val="000000"/>
          <w:sz w:val="22"/>
          <w:szCs w:val="22"/>
          <w:lang w:val="it-IT"/>
        </w:rPr>
        <w:t>nekretnine</w:t>
      </w:r>
      <w:proofErr w:type="spellEnd"/>
      <w:r w:rsidRPr="009B006F">
        <w:rPr>
          <w:color w:val="000000"/>
          <w:sz w:val="22"/>
          <w:szCs w:val="22"/>
          <w:lang w:val="it-IT"/>
        </w:rPr>
        <w:t xml:space="preserve"> sa </w:t>
      </w:r>
      <w:proofErr w:type="spellStart"/>
      <w:r w:rsidRPr="009B006F">
        <w:rPr>
          <w:color w:val="000000"/>
          <w:sz w:val="22"/>
          <w:szCs w:val="22"/>
          <w:lang w:val="it-IT"/>
        </w:rPr>
        <w:t>Općinom</w:t>
      </w:r>
      <w:proofErr w:type="spellEnd"/>
      <w:r w:rsidRPr="009B006F">
        <w:rPr>
          <w:color w:val="000000"/>
          <w:sz w:val="22"/>
          <w:szCs w:val="22"/>
          <w:lang w:val="it-IT"/>
        </w:rPr>
        <w:t xml:space="preserve">, </w:t>
      </w:r>
      <w:proofErr w:type="spellStart"/>
      <w:r w:rsidRPr="009B006F">
        <w:rPr>
          <w:color w:val="000000"/>
          <w:sz w:val="22"/>
          <w:szCs w:val="22"/>
          <w:lang w:val="it-IT"/>
        </w:rPr>
        <w:t>na</w:t>
      </w:r>
      <w:proofErr w:type="spellEnd"/>
      <w:r w:rsidRPr="009B006F">
        <w:rPr>
          <w:color w:val="000000"/>
          <w:sz w:val="22"/>
          <w:szCs w:val="22"/>
          <w:lang w:val="it-IT"/>
        </w:rPr>
        <w:t xml:space="preserve"> </w:t>
      </w:r>
      <w:proofErr w:type="spellStart"/>
      <w:r w:rsidRPr="009B006F">
        <w:rPr>
          <w:color w:val="000000"/>
          <w:sz w:val="22"/>
          <w:szCs w:val="22"/>
          <w:lang w:val="it-IT"/>
        </w:rPr>
        <w:t>rok</w:t>
      </w:r>
      <w:proofErr w:type="spellEnd"/>
      <w:r w:rsidRPr="009B006F">
        <w:rPr>
          <w:color w:val="000000"/>
          <w:sz w:val="22"/>
          <w:szCs w:val="22"/>
          <w:lang w:val="it-IT"/>
        </w:rPr>
        <w:t xml:space="preserve"> do </w:t>
      </w:r>
      <w:proofErr w:type="spellStart"/>
      <w:r w:rsidRPr="009B006F">
        <w:rPr>
          <w:color w:val="000000"/>
          <w:sz w:val="22"/>
          <w:szCs w:val="22"/>
          <w:lang w:val="it-IT"/>
        </w:rPr>
        <w:t>jedne</w:t>
      </w:r>
      <w:proofErr w:type="spellEnd"/>
      <w:r w:rsidRPr="009B006F">
        <w:rPr>
          <w:color w:val="000000"/>
          <w:sz w:val="22"/>
          <w:szCs w:val="22"/>
          <w:lang w:val="it-IT"/>
        </w:rPr>
        <w:t xml:space="preserve"> godine.</w:t>
      </w:r>
    </w:p>
    <w:p w14:paraId="25998DD4" w14:textId="77777777" w:rsidR="006F18AF" w:rsidRPr="009B006F" w:rsidRDefault="006F18AF" w:rsidP="006F18AF">
      <w:pPr>
        <w:widowControl w:val="0"/>
        <w:autoSpaceDE w:val="0"/>
        <w:autoSpaceDN w:val="0"/>
        <w:adjustRightInd w:val="0"/>
        <w:ind w:firstLine="720"/>
        <w:jc w:val="both"/>
        <w:rPr>
          <w:sz w:val="22"/>
          <w:szCs w:val="22"/>
          <w:lang w:val="it-IT"/>
        </w:rPr>
      </w:pPr>
      <w:proofErr w:type="spellStart"/>
      <w:r w:rsidRPr="009B006F">
        <w:rPr>
          <w:sz w:val="22"/>
          <w:szCs w:val="22"/>
          <w:lang w:val="it-IT"/>
        </w:rPr>
        <w:t>Stručne</w:t>
      </w:r>
      <w:proofErr w:type="spellEnd"/>
      <w:r w:rsidRPr="009B006F">
        <w:rPr>
          <w:sz w:val="22"/>
          <w:szCs w:val="22"/>
          <w:lang w:val="it-IT"/>
        </w:rPr>
        <w:t xml:space="preserve"> </w:t>
      </w:r>
      <w:proofErr w:type="spellStart"/>
      <w:r w:rsidRPr="009B006F">
        <w:rPr>
          <w:sz w:val="22"/>
          <w:szCs w:val="22"/>
          <w:lang w:val="it-IT"/>
        </w:rPr>
        <w:t>poslove</w:t>
      </w:r>
      <w:proofErr w:type="spellEnd"/>
      <w:r w:rsidRPr="009B006F">
        <w:rPr>
          <w:sz w:val="22"/>
          <w:szCs w:val="22"/>
          <w:lang w:val="it-IT"/>
        </w:rPr>
        <w:t xml:space="preserve"> </w:t>
      </w:r>
      <w:proofErr w:type="spellStart"/>
      <w:r w:rsidRPr="009B006F">
        <w:rPr>
          <w:sz w:val="22"/>
          <w:szCs w:val="22"/>
          <w:lang w:val="it-IT"/>
        </w:rPr>
        <w:t>pripreme</w:t>
      </w:r>
      <w:proofErr w:type="spellEnd"/>
      <w:r w:rsidRPr="009B006F">
        <w:rPr>
          <w:sz w:val="22"/>
          <w:szCs w:val="22"/>
          <w:lang w:val="it-IT"/>
        </w:rPr>
        <w:t xml:space="preserve"> i </w:t>
      </w:r>
      <w:proofErr w:type="spellStart"/>
      <w:r w:rsidRPr="009B006F">
        <w:rPr>
          <w:sz w:val="22"/>
          <w:szCs w:val="22"/>
          <w:lang w:val="it-IT"/>
        </w:rPr>
        <w:t>sklapanja</w:t>
      </w:r>
      <w:proofErr w:type="spellEnd"/>
      <w:r w:rsidRPr="009B006F">
        <w:rPr>
          <w:sz w:val="22"/>
          <w:szCs w:val="22"/>
          <w:lang w:val="it-IT"/>
        </w:rPr>
        <w:t xml:space="preserve"> </w:t>
      </w:r>
      <w:proofErr w:type="spellStart"/>
      <w:r w:rsidRPr="009B006F">
        <w:rPr>
          <w:sz w:val="22"/>
          <w:szCs w:val="22"/>
          <w:lang w:val="it-IT"/>
        </w:rPr>
        <w:t>ugovora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2.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obavlja</w:t>
      </w:r>
      <w:proofErr w:type="spellEnd"/>
      <w:r w:rsidRPr="009B006F">
        <w:rPr>
          <w:sz w:val="22"/>
          <w:szCs w:val="22"/>
          <w:lang w:val="it-IT"/>
        </w:rPr>
        <w:t xml:space="preserve"> </w:t>
      </w: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w:t>
      </w:r>
    </w:p>
    <w:p w14:paraId="0EE2D4A3" w14:textId="77777777" w:rsidR="006F18AF" w:rsidRPr="009B006F" w:rsidRDefault="006F18AF" w:rsidP="006F18AF">
      <w:pPr>
        <w:widowControl w:val="0"/>
        <w:autoSpaceDE w:val="0"/>
        <w:autoSpaceDN w:val="0"/>
        <w:adjustRightInd w:val="0"/>
        <w:jc w:val="center"/>
        <w:rPr>
          <w:b/>
          <w:bCs/>
          <w:sz w:val="22"/>
          <w:szCs w:val="22"/>
          <w:lang w:val="it-IT"/>
        </w:rPr>
      </w:pPr>
      <w:proofErr w:type="spellStart"/>
      <w:r w:rsidRPr="009B006F">
        <w:rPr>
          <w:b/>
          <w:bCs/>
          <w:sz w:val="22"/>
          <w:szCs w:val="22"/>
          <w:lang w:val="it-IT"/>
        </w:rPr>
        <w:t>Članak</w:t>
      </w:r>
      <w:proofErr w:type="spellEnd"/>
      <w:r w:rsidRPr="009B006F">
        <w:rPr>
          <w:b/>
          <w:bCs/>
          <w:sz w:val="22"/>
          <w:szCs w:val="22"/>
          <w:lang w:val="it-IT"/>
        </w:rPr>
        <w:t xml:space="preserve"> 96.</w:t>
      </w:r>
    </w:p>
    <w:p w14:paraId="2F0423C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pokretnih</w:t>
      </w:r>
      <w:proofErr w:type="spellEnd"/>
      <w:r w:rsidRPr="009B006F">
        <w:rPr>
          <w:sz w:val="22"/>
          <w:szCs w:val="22"/>
          <w:lang w:val="it-IT"/>
        </w:rPr>
        <w:t xml:space="preserve"> </w:t>
      </w:r>
      <w:proofErr w:type="spellStart"/>
      <w:r w:rsidRPr="009B006F">
        <w:rPr>
          <w:sz w:val="22"/>
          <w:szCs w:val="22"/>
          <w:lang w:val="it-IT"/>
        </w:rPr>
        <w:t>naprava</w:t>
      </w:r>
      <w:proofErr w:type="spellEnd"/>
      <w:r w:rsidRPr="009B006F">
        <w:rPr>
          <w:sz w:val="22"/>
          <w:szCs w:val="22"/>
          <w:lang w:val="it-IT"/>
        </w:rPr>
        <w:t xml:space="preserve"> i </w:t>
      </w:r>
      <w:proofErr w:type="spellStart"/>
      <w:r w:rsidRPr="009B006F">
        <w:rPr>
          <w:sz w:val="22"/>
          <w:szCs w:val="22"/>
          <w:lang w:val="it-IT"/>
        </w:rPr>
        <w:t>privremenih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kioska</w:t>
      </w:r>
      <w:proofErr w:type="spellEnd"/>
      <w:r w:rsidRPr="009B006F">
        <w:rPr>
          <w:sz w:val="22"/>
          <w:szCs w:val="22"/>
          <w:lang w:val="it-IT"/>
        </w:rPr>
        <w:t xml:space="preserve">, </w:t>
      </w:r>
      <w:proofErr w:type="spellStart"/>
      <w:r w:rsidRPr="009B006F">
        <w:rPr>
          <w:sz w:val="22"/>
          <w:szCs w:val="22"/>
          <w:lang w:val="it-IT"/>
        </w:rPr>
        <w:t>montažnih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zaključenog</w:t>
      </w:r>
      <w:proofErr w:type="spellEnd"/>
      <w:r w:rsidRPr="009B006F">
        <w:rPr>
          <w:sz w:val="22"/>
          <w:szCs w:val="22"/>
          <w:lang w:val="it-IT"/>
        </w:rPr>
        <w:t xml:space="preserve"> </w:t>
      </w:r>
      <w:proofErr w:type="spellStart"/>
      <w:r w:rsidRPr="009B006F">
        <w:rPr>
          <w:sz w:val="22"/>
          <w:szCs w:val="22"/>
          <w:lang w:val="it-IT"/>
        </w:rPr>
        <w:t>ugovora</w:t>
      </w:r>
      <w:proofErr w:type="spellEnd"/>
      <w:r w:rsidRPr="009B006F">
        <w:rPr>
          <w:sz w:val="22"/>
          <w:szCs w:val="22"/>
          <w:lang w:val="it-IT"/>
        </w:rPr>
        <w:t xml:space="preserve"> o </w:t>
      </w:r>
      <w:proofErr w:type="spellStart"/>
      <w:r w:rsidRPr="009B006F">
        <w:rPr>
          <w:sz w:val="22"/>
          <w:szCs w:val="22"/>
          <w:lang w:val="it-IT"/>
        </w:rPr>
        <w:t>korištenju</w:t>
      </w:r>
      <w:proofErr w:type="spellEnd"/>
      <w:r w:rsidRPr="009B006F">
        <w:rPr>
          <w:sz w:val="22"/>
          <w:szCs w:val="22"/>
          <w:lang w:val="it-IT"/>
        </w:rPr>
        <w:t>.</w:t>
      </w:r>
    </w:p>
    <w:p w14:paraId="4CDDED8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Visina</w:t>
      </w:r>
      <w:proofErr w:type="spellEnd"/>
      <w:r w:rsidRPr="009B006F">
        <w:rPr>
          <w:sz w:val="22"/>
          <w:szCs w:val="22"/>
          <w:lang w:val="it-IT"/>
        </w:rPr>
        <w:t xml:space="preserve"> i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plaćanja</w:t>
      </w:r>
      <w:proofErr w:type="spellEnd"/>
      <w:r w:rsidRPr="009B006F">
        <w:rPr>
          <w:sz w:val="22"/>
          <w:szCs w:val="22"/>
          <w:lang w:val="it-IT"/>
        </w:rPr>
        <w:t xml:space="preserve"> </w:t>
      </w:r>
      <w:proofErr w:type="spellStart"/>
      <w:r w:rsidRPr="009B006F">
        <w:rPr>
          <w:sz w:val="22"/>
          <w:szCs w:val="22"/>
          <w:lang w:val="it-IT"/>
        </w:rPr>
        <w:t>naknade</w:t>
      </w:r>
      <w:proofErr w:type="spellEnd"/>
      <w:r w:rsidRPr="009B006F">
        <w:rPr>
          <w:sz w:val="22"/>
          <w:szCs w:val="22"/>
          <w:lang w:val="it-IT"/>
        </w:rPr>
        <w:t xml:space="preserve"> za </w:t>
      </w:r>
      <w:proofErr w:type="spellStart"/>
      <w:r w:rsidRPr="009B006F">
        <w:rPr>
          <w:sz w:val="22"/>
          <w:szCs w:val="22"/>
          <w:lang w:val="it-IT"/>
        </w:rPr>
        <w:t>korištenje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te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odnosi</w:t>
      </w:r>
      <w:proofErr w:type="spellEnd"/>
      <w:r w:rsidRPr="009B006F">
        <w:rPr>
          <w:sz w:val="22"/>
          <w:szCs w:val="22"/>
          <w:lang w:val="it-IT"/>
        </w:rPr>
        <w:t xml:space="preserve"> s </w:t>
      </w:r>
      <w:proofErr w:type="spellStart"/>
      <w:r w:rsidRPr="009B006F">
        <w:rPr>
          <w:sz w:val="22"/>
          <w:szCs w:val="22"/>
          <w:lang w:val="it-IT"/>
        </w:rPr>
        <w:t>tim</w:t>
      </w:r>
      <w:proofErr w:type="spellEnd"/>
      <w:r w:rsidRPr="009B006F">
        <w:rPr>
          <w:sz w:val="22"/>
          <w:szCs w:val="22"/>
          <w:lang w:val="it-IT"/>
        </w:rPr>
        <w:t xml:space="preserve"> u </w:t>
      </w:r>
      <w:proofErr w:type="spellStart"/>
      <w:r w:rsidRPr="009B006F">
        <w:rPr>
          <w:sz w:val="22"/>
          <w:szCs w:val="22"/>
          <w:lang w:val="it-IT"/>
        </w:rPr>
        <w:t>vezi</w:t>
      </w:r>
      <w:proofErr w:type="spellEnd"/>
      <w:r w:rsidRPr="009B006F">
        <w:rPr>
          <w:sz w:val="22"/>
          <w:szCs w:val="22"/>
          <w:lang w:val="it-IT"/>
        </w:rPr>
        <w:t xml:space="preserve"> </w:t>
      </w:r>
      <w:proofErr w:type="spellStart"/>
      <w:r w:rsidRPr="009B006F">
        <w:rPr>
          <w:sz w:val="22"/>
          <w:szCs w:val="22"/>
          <w:lang w:val="it-IT"/>
        </w:rPr>
        <w:t>uređuju</w:t>
      </w:r>
      <w:proofErr w:type="spellEnd"/>
      <w:r w:rsidRPr="009B006F">
        <w:rPr>
          <w:sz w:val="22"/>
          <w:szCs w:val="22"/>
          <w:lang w:val="it-IT"/>
        </w:rPr>
        <w:t xml:space="preserve"> se </w:t>
      </w:r>
      <w:proofErr w:type="spellStart"/>
      <w:r w:rsidRPr="009B006F">
        <w:rPr>
          <w:sz w:val="22"/>
          <w:szCs w:val="22"/>
          <w:lang w:val="it-IT"/>
        </w:rPr>
        <w:t>posebnom</w:t>
      </w:r>
      <w:proofErr w:type="spellEnd"/>
      <w:r w:rsidRPr="009B006F">
        <w:rPr>
          <w:sz w:val="22"/>
          <w:szCs w:val="22"/>
          <w:lang w:val="it-IT"/>
        </w:rPr>
        <w:t xml:space="preserve"> </w:t>
      </w:r>
      <w:proofErr w:type="spellStart"/>
      <w:r w:rsidRPr="009B006F">
        <w:rPr>
          <w:sz w:val="22"/>
          <w:szCs w:val="22"/>
          <w:lang w:val="it-IT"/>
        </w:rPr>
        <w:t>odlukom</w:t>
      </w:r>
      <w:proofErr w:type="spellEnd"/>
      <w:r w:rsidRPr="009B006F">
        <w:rPr>
          <w:sz w:val="22"/>
          <w:szCs w:val="22"/>
          <w:lang w:val="it-IT"/>
        </w:rPr>
        <w:t>.</w:t>
      </w:r>
    </w:p>
    <w:p w14:paraId="78EE122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Vlasnici</w:t>
      </w:r>
      <w:proofErr w:type="spellEnd"/>
      <w:r w:rsidRPr="009B006F">
        <w:rPr>
          <w:sz w:val="22"/>
          <w:szCs w:val="22"/>
          <w:lang w:val="it-IT"/>
        </w:rPr>
        <w:t xml:space="preserve"> </w:t>
      </w:r>
      <w:proofErr w:type="spellStart"/>
      <w:r w:rsidRPr="009B006F">
        <w:rPr>
          <w:sz w:val="22"/>
          <w:szCs w:val="22"/>
          <w:lang w:val="it-IT"/>
        </w:rPr>
        <w:t>pokretnih</w:t>
      </w:r>
      <w:proofErr w:type="spellEnd"/>
      <w:r w:rsidRPr="009B006F">
        <w:rPr>
          <w:sz w:val="22"/>
          <w:szCs w:val="22"/>
          <w:lang w:val="it-IT"/>
        </w:rPr>
        <w:t xml:space="preserve"> </w:t>
      </w:r>
      <w:proofErr w:type="spellStart"/>
      <w:r w:rsidRPr="009B006F">
        <w:rPr>
          <w:sz w:val="22"/>
          <w:szCs w:val="22"/>
          <w:lang w:val="it-IT"/>
        </w:rPr>
        <w:t>naprava</w:t>
      </w:r>
      <w:proofErr w:type="spellEnd"/>
      <w:r w:rsidRPr="009B006F">
        <w:rPr>
          <w:sz w:val="22"/>
          <w:szCs w:val="22"/>
          <w:lang w:val="it-IT"/>
        </w:rPr>
        <w:t xml:space="preserve">, </w:t>
      </w:r>
      <w:proofErr w:type="spellStart"/>
      <w:r w:rsidRPr="009B006F">
        <w:rPr>
          <w:sz w:val="22"/>
          <w:szCs w:val="22"/>
          <w:lang w:val="it-IT"/>
        </w:rPr>
        <w:t>kioska</w:t>
      </w:r>
      <w:proofErr w:type="spellEnd"/>
      <w:r w:rsidRPr="009B006F">
        <w:rPr>
          <w:sz w:val="22"/>
          <w:szCs w:val="22"/>
          <w:lang w:val="it-IT"/>
        </w:rPr>
        <w:t xml:space="preserve">, </w:t>
      </w:r>
      <w:proofErr w:type="spellStart"/>
      <w:r w:rsidRPr="009B006F">
        <w:rPr>
          <w:sz w:val="22"/>
          <w:szCs w:val="22"/>
          <w:lang w:val="it-IT"/>
        </w:rPr>
        <w:t>montažnih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ih </w:t>
      </w:r>
      <w:proofErr w:type="spellStart"/>
      <w:r w:rsidRPr="009B006F">
        <w:rPr>
          <w:sz w:val="22"/>
          <w:szCs w:val="22"/>
          <w:lang w:val="it-IT"/>
        </w:rPr>
        <w:t>držati</w:t>
      </w:r>
      <w:proofErr w:type="spellEnd"/>
      <w:r w:rsidRPr="009B006F">
        <w:rPr>
          <w:sz w:val="22"/>
          <w:szCs w:val="22"/>
          <w:lang w:val="it-IT"/>
        </w:rPr>
        <w:t xml:space="preserve"> </w:t>
      </w:r>
      <w:proofErr w:type="spellStart"/>
      <w:r w:rsidRPr="009B006F">
        <w:rPr>
          <w:sz w:val="22"/>
          <w:szCs w:val="22"/>
          <w:lang w:val="it-IT"/>
        </w:rPr>
        <w:t>urednima</w:t>
      </w:r>
      <w:proofErr w:type="spellEnd"/>
      <w:r w:rsidRPr="009B006F">
        <w:rPr>
          <w:sz w:val="22"/>
          <w:szCs w:val="22"/>
          <w:lang w:val="it-IT"/>
        </w:rPr>
        <w:t xml:space="preserve"> i </w:t>
      </w:r>
      <w:proofErr w:type="spellStart"/>
      <w:r w:rsidRPr="009B006F">
        <w:rPr>
          <w:sz w:val="22"/>
          <w:szCs w:val="22"/>
          <w:lang w:val="it-IT"/>
        </w:rPr>
        <w:t>ispravnima</w:t>
      </w:r>
      <w:proofErr w:type="spellEnd"/>
      <w:r w:rsidRPr="009B006F">
        <w:rPr>
          <w:sz w:val="22"/>
          <w:szCs w:val="22"/>
          <w:lang w:val="it-IT"/>
        </w:rPr>
        <w:t xml:space="preserve">, te </w:t>
      </w:r>
      <w:proofErr w:type="spellStart"/>
      <w:r w:rsidRPr="009B006F">
        <w:rPr>
          <w:sz w:val="22"/>
          <w:szCs w:val="22"/>
          <w:lang w:val="it-IT"/>
        </w:rPr>
        <w:t>redovito</w:t>
      </w:r>
      <w:proofErr w:type="spellEnd"/>
      <w:r w:rsidRPr="009B006F">
        <w:rPr>
          <w:sz w:val="22"/>
          <w:szCs w:val="22"/>
          <w:lang w:val="it-IT"/>
        </w:rPr>
        <w:t xml:space="preserve"> </w:t>
      </w:r>
      <w:proofErr w:type="spellStart"/>
      <w:r w:rsidRPr="009B006F">
        <w:rPr>
          <w:sz w:val="22"/>
          <w:szCs w:val="22"/>
          <w:lang w:val="it-IT"/>
        </w:rPr>
        <w:t>čistiti</w:t>
      </w:r>
      <w:proofErr w:type="spellEnd"/>
      <w:r w:rsidRPr="009B006F">
        <w:rPr>
          <w:sz w:val="22"/>
          <w:szCs w:val="22"/>
          <w:lang w:val="it-IT"/>
        </w:rPr>
        <w:t xml:space="preserve"> </w:t>
      </w:r>
      <w:proofErr w:type="spellStart"/>
      <w:r w:rsidRPr="009B006F">
        <w:rPr>
          <w:sz w:val="22"/>
          <w:szCs w:val="22"/>
          <w:lang w:val="it-IT"/>
        </w:rPr>
        <w:t>njihov</w:t>
      </w:r>
      <w:proofErr w:type="spellEnd"/>
      <w:r w:rsidRPr="009B006F">
        <w:rPr>
          <w:sz w:val="22"/>
          <w:szCs w:val="22"/>
          <w:lang w:val="it-IT"/>
        </w:rPr>
        <w:t xml:space="preserve"> </w:t>
      </w:r>
      <w:proofErr w:type="spellStart"/>
      <w:r w:rsidRPr="009B006F">
        <w:rPr>
          <w:sz w:val="22"/>
          <w:szCs w:val="22"/>
          <w:lang w:val="it-IT"/>
        </w:rPr>
        <w:t>okoliš</w:t>
      </w:r>
      <w:proofErr w:type="spellEnd"/>
      <w:r w:rsidRPr="009B006F">
        <w:rPr>
          <w:sz w:val="22"/>
          <w:szCs w:val="22"/>
          <w:lang w:val="it-IT"/>
        </w:rPr>
        <w:t>.</w:t>
      </w:r>
    </w:p>
    <w:p w14:paraId="603B789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Ugovorom</w:t>
      </w:r>
      <w:proofErr w:type="spellEnd"/>
      <w:r w:rsidRPr="009B006F">
        <w:rPr>
          <w:sz w:val="22"/>
          <w:szCs w:val="22"/>
          <w:lang w:val="it-IT"/>
        </w:rPr>
        <w:t xml:space="preserve"> o </w:t>
      </w:r>
      <w:proofErr w:type="spellStart"/>
      <w:r w:rsidRPr="009B006F">
        <w:rPr>
          <w:sz w:val="22"/>
          <w:szCs w:val="22"/>
          <w:lang w:val="it-IT"/>
        </w:rPr>
        <w:t>korištenju</w:t>
      </w:r>
      <w:proofErr w:type="spellEnd"/>
      <w:r w:rsidRPr="009B006F">
        <w:rPr>
          <w:sz w:val="22"/>
          <w:szCs w:val="22"/>
          <w:lang w:val="it-IT"/>
        </w:rPr>
        <w:t xml:space="preserve"> </w:t>
      </w:r>
      <w:proofErr w:type="spellStart"/>
      <w:r w:rsidRPr="009B006F">
        <w:rPr>
          <w:sz w:val="22"/>
          <w:szCs w:val="22"/>
          <w:lang w:val="it-IT"/>
        </w:rPr>
        <w:t>određuje</w:t>
      </w:r>
      <w:proofErr w:type="spellEnd"/>
      <w:r w:rsidRPr="009B006F">
        <w:rPr>
          <w:sz w:val="22"/>
          <w:szCs w:val="22"/>
          <w:lang w:val="it-IT"/>
        </w:rPr>
        <w:t xml:space="preserve"> se: </w:t>
      </w:r>
      <w:proofErr w:type="spellStart"/>
      <w:r w:rsidRPr="009B006F">
        <w:rPr>
          <w:sz w:val="22"/>
          <w:szCs w:val="22"/>
          <w:lang w:val="it-IT"/>
        </w:rPr>
        <w:t>lokacija</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 xml:space="preserve">, </w:t>
      </w:r>
      <w:proofErr w:type="spellStart"/>
      <w:r w:rsidRPr="009B006F">
        <w:rPr>
          <w:sz w:val="22"/>
          <w:szCs w:val="22"/>
          <w:lang w:val="it-IT"/>
        </w:rPr>
        <w:t>veličina</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 xml:space="preserve">, te </w:t>
      </w:r>
      <w:proofErr w:type="spellStart"/>
      <w:r w:rsidRPr="009B006F">
        <w:rPr>
          <w:sz w:val="22"/>
          <w:szCs w:val="22"/>
          <w:lang w:val="it-IT"/>
        </w:rPr>
        <w:t>izgled</w:t>
      </w:r>
      <w:proofErr w:type="spellEnd"/>
      <w:r w:rsidRPr="009B006F">
        <w:rPr>
          <w:sz w:val="22"/>
          <w:szCs w:val="22"/>
          <w:lang w:val="it-IT"/>
        </w:rPr>
        <w:t xml:space="preserve"> i </w:t>
      </w:r>
      <w:proofErr w:type="spellStart"/>
      <w:r w:rsidRPr="009B006F">
        <w:rPr>
          <w:sz w:val="22"/>
          <w:szCs w:val="22"/>
          <w:lang w:val="it-IT"/>
        </w:rPr>
        <w:t>vrijeme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se </w:t>
      </w:r>
      <w:proofErr w:type="spellStart"/>
      <w:r w:rsidRPr="009B006F">
        <w:rPr>
          <w:sz w:val="22"/>
          <w:szCs w:val="22"/>
          <w:lang w:val="it-IT"/>
        </w:rPr>
        <w:t>objekt</w:t>
      </w:r>
      <w:proofErr w:type="spellEnd"/>
      <w:r w:rsidRPr="009B006F">
        <w:rPr>
          <w:sz w:val="22"/>
          <w:szCs w:val="22"/>
          <w:lang w:val="it-IT"/>
        </w:rPr>
        <w:t xml:space="preserve"> </w:t>
      </w:r>
      <w:proofErr w:type="spellStart"/>
      <w:r w:rsidRPr="009B006F">
        <w:rPr>
          <w:sz w:val="22"/>
          <w:szCs w:val="22"/>
          <w:lang w:val="it-IT"/>
        </w:rPr>
        <w:t>postavlja</w:t>
      </w:r>
      <w:proofErr w:type="spellEnd"/>
      <w:r w:rsidRPr="009B006F">
        <w:rPr>
          <w:sz w:val="22"/>
          <w:szCs w:val="22"/>
          <w:lang w:val="it-IT"/>
        </w:rPr>
        <w:t>.</w:t>
      </w:r>
    </w:p>
    <w:p w14:paraId="648F61C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zahtjev</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pokretne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kioska</w:t>
      </w:r>
      <w:proofErr w:type="spellEnd"/>
      <w:r w:rsidRPr="009B006F">
        <w:rPr>
          <w:sz w:val="22"/>
          <w:szCs w:val="22"/>
          <w:lang w:val="it-IT"/>
        </w:rPr>
        <w:t xml:space="preserve">, </w:t>
      </w:r>
      <w:proofErr w:type="spellStart"/>
      <w:r w:rsidRPr="009B006F">
        <w:rPr>
          <w:sz w:val="22"/>
          <w:szCs w:val="22"/>
          <w:lang w:val="it-IT"/>
        </w:rPr>
        <w:t>montažnog</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potrebno</w:t>
      </w:r>
      <w:proofErr w:type="spellEnd"/>
      <w:r w:rsidRPr="009B006F">
        <w:rPr>
          <w:sz w:val="22"/>
          <w:szCs w:val="22"/>
          <w:lang w:val="it-IT"/>
        </w:rPr>
        <w:t xml:space="preserve"> je </w:t>
      </w:r>
      <w:proofErr w:type="spellStart"/>
      <w:r w:rsidRPr="009B006F">
        <w:rPr>
          <w:sz w:val="22"/>
          <w:szCs w:val="22"/>
          <w:lang w:val="it-IT"/>
        </w:rPr>
        <w:t>priložiti</w:t>
      </w:r>
      <w:proofErr w:type="spellEnd"/>
      <w:r w:rsidRPr="009B006F">
        <w:rPr>
          <w:sz w:val="22"/>
          <w:szCs w:val="22"/>
          <w:lang w:val="it-IT"/>
        </w:rPr>
        <w:t xml:space="preserve"> </w:t>
      </w:r>
      <w:proofErr w:type="spellStart"/>
      <w:r w:rsidRPr="009B006F">
        <w:rPr>
          <w:sz w:val="22"/>
          <w:szCs w:val="22"/>
          <w:lang w:val="it-IT"/>
        </w:rPr>
        <w:t>skicu</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 xml:space="preserve">, </w:t>
      </w:r>
      <w:proofErr w:type="spellStart"/>
      <w:r w:rsidRPr="009B006F">
        <w:rPr>
          <w:sz w:val="22"/>
          <w:szCs w:val="22"/>
          <w:lang w:val="it-IT"/>
        </w:rPr>
        <w:t>fotomontažu</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 xml:space="preserve"> i </w:t>
      </w:r>
      <w:proofErr w:type="spellStart"/>
      <w:r w:rsidRPr="009B006F">
        <w:rPr>
          <w:sz w:val="22"/>
          <w:szCs w:val="22"/>
          <w:lang w:val="it-IT"/>
        </w:rPr>
        <w:t>tehnički</w:t>
      </w:r>
      <w:proofErr w:type="spellEnd"/>
      <w:r w:rsidRPr="009B006F">
        <w:rPr>
          <w:sz w:val="22"/>
          <w:szCs w:val="22"/>
          <w:lang w:val="it-IT"/>
        </w:rPr>
        <w:t xml:space="preserve"> </w:t>
      </w:r>
      <w:proofErr w:type="spellStart"/>
      <w:r w:rsidRPr="009B006F">
        <w:rPr>
          <w:sz w:val="22"/>
          <w:szCs w:val="22"/>
          <w:lang w:val="it-IT"/>
        </w:rPr>
        <w:t>opis</w:t>
      </w:r>
      <w:proofErr w:type="spellEnd"/>
      <w:r w:rsidRPr="009B006F">
        <w:rPr>
          <w:sz w:val="22"/>
          <w:szCs w:val="22"/>
          <w:lang w:val="it-IT"/>
        </w:rPr>
        <w:t xml:space="preserve">, te </w:t>
      </w:r>
      <w:proofErr w:type="spellStart"/>
      <w:r w:rsidRPr="009B006F">
        <w:rPr>
          <w:sz w:val="22"/>
          <w:szCs w:val="22"/>
          <w:lang w:val="it-IT"/>
        </w:rPr>
        <w:t>potvrdu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 o </w:t>
      </w:r>
      <w:proofErr w:type="spellStart"/>
      <w:r w:rsidRPr="009B006F">
        <w:rPr>
          <w:sz w:val="22"/>
          <w:szCs w:val="22"/>
          <w:lang w:val="it-IT"/>
        </w:rPr>
        <w:t>plaćenim</w:t>
      </w:r>
      <w:proofErr w:type="spellEnd"/>
      <w:r w:rsidRPr="009B006F">
        <w:rPr>
          <w:sz w:val="22"/>
          <w:szCs w:val="22"/>
          <w:lang w:val="it-IT"/>
        </w:rPr>
        <w:t xml:space="preserve"> </w:t>
      </w:r>
      <w:proofErr w:type="spellStart"/>
      <w:r w:rsidRPr="009B006F">
        <w:rPr>
          <w:sz w:val="22"/>
          <w:szCs w:val="22"/>
          <w:lang w:val="it-IT"/>
        </w:rPr>
        <w:t>svim</w:t>
      </w:r>
      <w:proofErr w:type="spellEnd"/>
      <w:r w:rsidRPr="009B006F">
        <w:rPr>
          <w:sz w:val="22"/>
          <w:szCs w:val="22"/>
          <w:lang w:val="it-IT"/>
        </w:rPr>
        <w:t xml:space="preserve"> </w:t>
      </w:r>
      <w:proofErr w:type="spellStart"/>
      <w:r w:rsidRPr="009B006F">
        <w:rPr>
          <w:sz w:val="22"/>
          <w:szCs w:val="22"/>
          <w:lang w:val="it-IT"/>
        </w:rPr>
        <w:t>dospjelim</w:t>
      </w:r>
      <w:proofErr w:type="spellEnd"/>
      <w:r w:rsidRPr="009B006F">
        <w:rPr>
          <w:sz w:val="22"/>
          <w:szCs w:val="22"/>
          <w:lang w:val="it-IT"/>
        </w:rPr>
        <w:t xml:space="preserve"> </w:t>
      </w:r>
      <w:proofErr w:type="spellStart"/>
      <w:r w:rsidRPr="009B006F">
        <w:rPr>
          <w:sz w:val="22"/>
          <w:szCs w:val="22"/>
          <w:lang w:val="it-IT"/>
        </w:rPr>
        <w:t>obvezama</w:t>
      </w:r>
      <w:proofErr w:type="spellEnd"/>
      <w:r w:rsidRPr="009B006F">
        <w:rPr>
          <w:sz w:val="22"/>
          <w:szCs w:val="22"/>
          <w:lang w:val="it-IT"/>
        </w:rPr>
        <w:t>.</w:t>
      </w:r>
    </w:p>
    <w:p w14:paraId="6BA6C5FD" w14:textId="77777777" w:rsidR="006F18AF" w:rsidRPr="009B006F" w:rsidRDefault="006F18AF" w:rsidP="006F18AF">
      <w:pPr>
        <w:autoSpaceDE w:val="0"/>
        <w:autoSpaceDN w:val="0"/>
        <w:adjustRightInd w:val="0"/>
        <w:jc w:val="both"/>
        <w:rPr>
          <w:sz w:val="22"/>
          <w:szCs w:val="22"/>
          <w:lang w:val="it-IT"/>
        </w:rPr>
      </w:pPr>
    </w:p>
    <w:p w14:paraId="78066BAD" w14:textId="77777777" w:rsidR="006F18AF" w:rsidRPr="009B006F" w:rsidRDefault="006F18AF" w:rsidP="006F18AF">
      <w:pPr>
        <w:autoSpaceDE w:val="0"/>
        <w:autoSpaceDN w:val="0"/>
        <w:adjustRightInd w:val="0"/>
        <w:jc w:val="center"/>
        <w:rPr>
          <w:b/>
          <w:sz w:val="22"/>
          <w:szCs w:val="22"/>
          <w:lang w:val="it-IT"/>
        </w:rPr>
      </w:pPr>
    </w:p>
    <w:p w14:paraId="295DB3ED"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97.</w:t>
      </w:r>
    </w:p>
    <w:p w14:paraId="0ACC4A1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postavljati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pokretne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privremene</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za </w:t>
      </w:r>
      <w:proofErr w:type="spellStart"/>
      <w:r w:rsidRPr="009B006F">
        <w:rPr>
          <w:sz w:val="22"/>
          <w:szCs w:val="22"/>
          <w:lang w:val="it-IT"/>
        </w:rPr>
        <w:t>potrebe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manifestacija</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zaključenog</w:t>
      </w:r>
      <w:proofErr w:type="spellEnd"/>
      <w:r w:rsidRPr="009B006F">
        <w:rPr>
          <w:sz w:val="22"/>
          <w:szCs w:val="22"/>
          <w:lang w:val="it-IT"/>
        </w:rPr>
        <w:t xml:space="preserve"> </w:t>
      </w:r>
      <w:proofErr w:type="spellStart"/>
      <w:r w:rsidRPr="009B006F">
        <w:rPr>
          <w:sz w:val="22"/>
          <w:szCs w:val="22"/>
          <w:lang w:val="it-IT"/>
        </w:rPr>
        <w:t>ugovora</w:t>
      </w:r>
      <w:proofErr w:type="spellEnd"/>
      <w:r w:rsidRPr="009B006F">
        <w:rPr>
          <w:sz w:val="22"/>
          <w:szCs w:val="22"/>
          <w:lang w:val="it-IT"/>
        </w:rPr>
        <w:t xml:space="preserve"> o </w:t>
      </w:r>
      <w:proofErr w:type="spellStart"/>
      <w:r w:rsidRPr="009B006F">
        <w:rPr>
          <w:sz w:val="22"/>
          <w:szCs w:val="22"/>
          <w:lang w:val="it-IT"/>
        </w:rPr>
        <w:t>korištenju</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w:t>
      </w:r>
    </w:p>
    <w:p w14:paraId="5A440B28" w14:textId="77777777" w:rsidR="006F18AF" w:rsidRPr="009B006F" w:rsidRDefault="006F18AF" w:rsidP="006F18AF">
      <w:pPr>
        <w:autoSpaceDE w:val="0"/>
        <w:autoSpaceDN w:val="0"/>
        <w:adjustRightInd w:val="0"/>
        <w:jc w:val="both"/>
        <w:rPr>
          <w:sz w:val="22"/>
          <w:szCs w:val="22"/>
          <w:lang w:val="it-IT"/>
        </w:rPr>
      </w:pPr>
    </w:p>
    <w:p w14:paraId="7F6CE873"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98.</w:t>
      </w:r>
    </w:p>
    <w:p w14:paraId="101E8BB3"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izlaganje</w:t>
      </w:r>
      <w:proofErr w:type="spellEnd"/>
      <w:r w:rsidRPr="009B006F">
        <w:rPr>
          <w:sz w:val="22"/>
          <w:szCs w:val="22"/>
          <w:lang w:val="it-IT"/>
        </w:rPr>
        <w:t xml:space="preserve"> i </w:t>
      </w:r>
      <w:proofErr w:type="spellStart"/>
      <w:r w:rsidRPr="009B006F">
        <w:rPr>
          <w:sz w:val="22"/>
          <w:szCs w:val="22"/>
          <w:lang w:val="it-IT"/>
        </w:rPr>
        <w:t>nuđenje</w:t>
      </w:r>
      <w:proofErr w:type="spellEnd"/>
      <w:r w:rsidRPr="009B006F">
        <w:rPr>
          <w:sz w:val="22"/>
          <w:szCs w:val="22"/>
          <w:lang w:val="it-IT"/>
        </w:rPr>
        <w:t xml:space="preserve"> robe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prodaju</w:t>
      </w:r>
      <w:proofErr w:type="spellEnd"/>
      <w:r w:rsidRPr="009B006F">
        <w:rPr>
          <w:sz w:val="22"/>
          <w:szCs w:val="22"/>
          <w:lang w:val="it-IT"/>
        </w:rPr>
        <w:t xml:space="preserv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pokretnih</w:t>
      </w:r>
      <w:proofErr w:type="spellEnd"/>
      <w:r w:rsidRPr="009B006F">
        <w:rPr>
          <w:sz w:val="22"/>
          <w:szCs w:val="22"/>
          <w:lang w:val="it-IT"/>
        </w:rPr>
        <w:t xml:space="preserve"> </w:t>
      </w:r>
      <w:proofErr w:type="spellStart"/>
      <w:r w:rsidRPr="009B006F">
        <w:rPr>
          <w:sz w:val="22"/>
          <w:szCs w:val="22"/>
          <w:lang w:val="it-IT"/>
        </w:rPr>
        <w:t>prodavaonica</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i </w:t>
      </w:r>
      <w:proofErr w:type="spellStart"/>
      <w:r w:rsidRPr="009B006F">
        <w:rPr>
          <w:sz w:val="22"/>
          <w:szCs w:val="22"/>
          <w:lang w:val="it-IT"/>
        </w:rPr>
        <w:t>pružanje</w:t>
      </w:r>
      <w:proofErr w:type="spellEnd"/>
      <w:r w:rsidRPr="009B006F">
        <w:rPr>
          <w:sz w:val="22"/>
          <w:szCs w:val="22"/>
          <w:lang w:val="it-IT"/>
        </w:rPr>
        <w:t xml:space="preserve"> </w:t>
      </w:r>
      <w:proofErr w:type="spellStart"/>
      <w:r w:rsidRPr="009B006F">
        <w:rPr>
          <w:sz w:val="22"/>
          <w:szCs w:val="22"/>
          <w:lang w:val="it-IT"/>
        </w:rPr>
        <w:t>marketinških</w:t>
      </w:r>
      <w:proofErr w:type="spellEnd"/>
      <w:r w:rsidRPr="009B006F">
        <w:rPr>
          <w:sz w:val="22"/>
          <w:szCs w:val="22"/>
          <w:lang w:val="it-IT"/>
        </w:rPr>
        <w:t xml:space="preserve"> i </w:t>
      </w:r>
      <w:proofErr w:type="spellStart"/>
      <w:r w:rsidRPr="009B006F">
        <w:rPr>
          <w:sz w:val="22"/>
          <w:szCs w:val="22"/>
          <w:lang w:val="it-IT"/>
        </w:rPr>
        <w:t>sličnih</w:t>
      </w:r>
      <w:proofErr w:type="spellEnd"/>
      <w:r w:rsidRPr="009B006F">
        <w:rPr>
          <w:sz w:val="22"/>
          <w:szCs w:val="22"/>
          <w:lang w:val="it-IT"/>
        </w:rPr>
        <w:t xml:space="preserve"> </w:t>
      </w:r>
      <w:proofErr w:type="spellStart"/>
      <w:r w:rsidRPr="009B006F">
        <w:rPr>
          <w:sz w:val="22"/>
          <w:szCs w:val="22"/>
          <w:lang w:val="it-IT"/>
        </w:rPr>
        <w:t>usluga</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zaključenog</w:t>
      </w:r>
      <w:proofErr w:type="spellEnd"/>
      <w:r w:rsidRPr="009B006F">
        <w:rPr>
          <w:sz w:val="22"/>
          <w:szCs w:val="22"/>
          <w:lang w:val="it-IT"/>
        </w:rPr>
        <w:t xml:space="preserve"> </w:t>
      </w:r>
      <w:proofErr w:type="spellStart"/>
      <w:r w:rsidRPr="009B006F">
        <w:rPr>
          <w:sz w:val="22"/>
          <w:szCs w:val="22"/>
          <w:lang w:val="it-IT"/>
        </w:rPr>
        <w:t>ugovora</w:t>
      </w:r>
      <w:proofErr w:type="spellEnd"/>
      <w:r w:rsidRPr="009B006F">
        <w:rPr>
          <w:sz w:val="22"/>
          <w:szCs w:val="22"/>
          <w:lang w:val="it-IT"/>
        </w:rPr>
        <w:t xml:space="preserve"> o </w:t>
      </w:r>
      <w:proofErr w:type="spellStart"/>
      <w:r w:rsidRPr="009B006F">
        <w:rPr>
          <w:sz w:val="22"/>
          <w:szCs w:val="22"/>
          <w:lang w:val="it-IT"/>
        </w:rPr>
        <w:t>korištenju</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w:t>
      </w:r>
    </w:p>
    <w:p w14:paraId="7EE218AE" w14:textId="77777777" w:rsidR="006F18AF" w:rsidRPr="009B006F" w:rsidRDefault="006F18AF" w:rsidP="006F18AF">
      <w:pPr>
        <w:autoSpaceDE w:val="0"/>
        <w:autoSpaceDN w:val="0"/>
        <w:adjustRightInd w:val="0"/>
        <w:ind w:firstLine="708"/>
        <w:jc w:val="both"/>
        <w:rPr>
          <w:sz w:val="22"/>
          <w:szCs w:val="22"/>
          <w:lang w:val="it-IT"/>
        </w:rPr>
      </w:pPr>
    </w:p>
    <w:p w14:paraId="42D9D66E" w14:textId="77777777" w:rsidR="006F18AF" w:rsidRPr="009B006F" w:rsidRDefault="006F18AF" w:rsidP="006F18AF">
      <w:pPr>
        <w:autoSpaceDE w:val="0"/>
        <w:autoSpaceDN w:val="0"/>
        <w:adjustRightInd w:val="0"/>
        <w:ind w:firstLine="708"/>
        <w:jc w:val="both"/>
        <w:rPr>
          <w:sz w:val="22"/>
          <w:szCs w:val="22"/>
          <w:lang w:val="it-IT"/>
        </w:rPr>
      </w:pPr>
    </w:p>
    <w:p w14:paraId="3A040052"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2. </w:t>
      </w:r>
      <w:proofErr w:type="spellStart"/>
      <w:r w:rsidRPr="009B006F">
        <w:rPr>
          <w:b/>
          <w:sz w:val="22"/>
          <w:szCs w:val="22"/>
          <w:lang w:val="it-IT"/>
        </w:rPr>
        <w:t>Postavljanje</w:t>
      </w:r>
      <w:proofErr w:type="spellEnd"/>
      <w:r w:rsidRPr="009B006F">
        <w:rPr>
          <w:b/>
          <w:sz w:val="22"/>
          <w:szCs w:val="22"/>
          <w:lang w:val="it-IT"/>
        </w:rPr>
        <w:t xml:space="preserve"> </w:t>
      </w:r>
      <w:proofErr w:type="spellStart"/>
      <w:r w:rsidRPr="009B006F">
        <w:rPr>
          <w:b/>
          <w:sz w:val="22"/>
          <w:szCs w:val="22"/>
          <w:lang w:val="it-IT"/>
        </w:rPr>
        <w:t>ugostiteljskih</w:t>
      </w:r>
      <w:proofErr w:type="spellEnd"/>
      <w:r w:rsidRPr="009B006F">
        <w:rPr>
          <w:b/>
          <w:sz w:val="22"/>
          <w:szCs w:val="22"/>
          <w:lang w:val="it-IT"/>
        </w:rPr>
        <w:t xml:space="preserve"> </w:t>
      </w:r>
      <w:proofErr w:type="spellStart"/>
      <w:r w:rsidRPr="009B006F">
        <w:rPr>
          <w:b/>
          <w:sz w:val="22"/>
          <w:szCs w:val="22"/>
          <w:lang w:val="it-IT"/>
        </w:rPr>
        <w:t>terasa</w:t>
      </w:r>
      <w:proofErr w:type="spellEnd"/>
      <w:r w:rsidRPr="009B006F">
        <w:rPr>
          <w:b/>
          <w:sz w:val="22"/>
          <w:szCs w:val="22"/>
          <w:lang w:val="it-IT"/>
        </w:rPr>
        <w:t xml:space="preserve"> </w:t>
      </w:r>
      <w:proofErr w:type="spellStart"/>
      <w:r w:rsidRPr="009B006F">
        <w:rPr>
          <w:b/>
          <w:sz w:val="22"/>
          <w:szCs w:val="22"/>
          <w:lang w:val="it-IT"/>
        </w:rPr>
        <w:t>na</w:t>
      </w:r>
      <w:proofErr w:type="spellEnd"/>
      <w:r w:rsidRPr="009B006F">
        <w:rPr>
          <w:b/>
          <w:sz w:val="22"/>
          <w:szCs w:val="22"/>
          <w:lang w:val="it-IT"/>
        </w:rPr>
        <w:t xml:space="preserve"> </w:t>
      </w:r>
      <w:proofErr w:type="spellStart"/>
      <w:r w:rsidRPr="009B006F">
        <w:rPr>
          <w:b/>
          <w:sz w:val="22"/>
          <w:szCs w:val="22"/>
          <w:lang w:val="it-IT"/>
        </w:rPr>
        <w:t>javnim</w:t>
      </w:r>
      <w:proofErr w:type="spellEnd"/>
      <w:r w:rsidRPr="009B006F">
        <w:rPr>
          <w:b/>
          <w:sz w:val="22"/>
          <w:szCs w:val="22"/>
          <w:lang w:val="it-IT"/>
        </w:rPr>
        <w:t xml:space="preserve"> </w:t>
      </w:r>
      <w:proofErr w:type="spellStart"/>
      <w:r w:rsidRPr="009B006F">
        <w:rPr>
          <w:b/>
          <w:sz w:val="22"/>
          <w:szCs w:val="22"/>
          <w:lang w:val="it-IT"/>
        </w:rPr>
        <w:t>površinama</w:t>
      </w:r>
      <w:proofErr w:type="spellEnd"/>
    </w:p>
    <w:p w14:paraId="468D12C5" w14:textId="77777777" w:rsidR="006F18AF" w:rsidRPr="009B006F" w:rsidRDefault="006F18AF" w:rsidP="006F18AF">
      <w:pPr>
        <w:autoSpaceDE w:val="0"/>
        <w:autoSpaceDN w:val="0"/>
        <w:adjustRightInd w:val="0"/>
        <w:jc w:val="both"/>
        <w:rPr>
          <w:sz w:val="22"/>
          <w:szCs w:val="22"/>
          <w:lang w:val="it-IT"/>
        </w:rPr>
      </w:pPr>
    </w:p>
    <w:p w14:paraId="2D15E643"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99.</w:t>
      </w:r>
    </w:p>
    <w:p w14:paraId="3C2F51E3"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lastRenderedPageBreak/>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stolova</w:t>
      </w:r>
      <w:proofErr w:type="spellEnd"/>
      <w:r w:rsidRPr="009B006F">
        <w:rPr>
          <w:sz w:val="22"/>
          <w:szCs w:val="22"/>
          <w:lang w:val="it-IT"/>
        </w:rPr>
        <w:t xml:space="preserve">, </w:t>
      </w:r>
      <w:proofErr w:type="spellStart"/>
      <w:r w:rsidRPr="009B006F">
        <w:rPr>
          <w:sz w:val="22"/>
          <w:szCs w:val="22"/>
          <w:lang w:val="it-IT"/>
        </w:rPr>
        <w:t>stolica</w:t>
      </w:r>
      <w:proofErr w:type="spellEnd"/>
      <w:r w:rsidRPr="009B006F">
        <w:rPr>
          <w:sz w:val="22"/>
          <w:szCs w:val="22"/>
          <w:lang w:val="it-IT"/>
        </w:rPr>
        <w:t xml:space="preserve">, </w:t>
      </w:r>
      <w:proofErr w:type="spellStart"/>
      <w:r w:rsidRPr="009B006F">
        <w:rPr>
          <w:sz w:val="22"/>
          <w:szCs w:val="22"/>
          <w:lang w:val="it-IT"/>
        </w:rPr>
        <w:t>suncobrana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radi </w:t>
      </w:r>
      <w:proofErr w:type="spellStart"/>
      <w:r w:rsidRPr="009B006F">
        <w:rPr>
          <w:sz w:val="22"/>
          <w:szCs w:val="22"/>
          <w:lang w:val="it-IT"/>
        </w:rPr>
        <w:t>organiziranja</w:t>
      </w:r>
      <w:proofErr w:type="spellEnd"/>
      <w:r w:rsidRPr="009B006F">
        <w:rPr>
          <w:sz w:val="22"/>
          <w:szCs w:val="22"/>
          <w:lang w:val="it-IT"/>
        </w:rPr>
        <w:t xml:space="preserve"> </w:t>
      </w:r>
      <w:proofErr w:type="spellStart"/>
      <w:r w:rsidRPr="009B006F">
        <w:rPr>
          <w:sz w:val="22"/>
          <w:szCs w:val="22"/>
          <w:lang w:val="it-IT"/>
        </w:rPr>
        <w:t>otvorenih</w:t>
      </w:r>
      <w:proofErr w:type="spellEnd"/>
      <w:r w:rsidRPr="009B006F">
        <w:rPr>
          <w:sz w:val="22"/>
          <w:szCs w:val="22"/>
          <w:lang w:val="it-IT"/>
        </w:rPr>
        <w:t xml:space="preserve"> </w:t>
      </w:r>
      <w:proofErr w:type="spellStart"/>
      <w:r w:rsidRPr="009B006F">
        <w:rPr>
          <w:sz w:val="22"/>
          <w:szCs w:val="22"/>
          <w:lang w:val="it-IT"/>
        </w:rPr>
        <w:t>terasa</w:t>
      </w:r>
      <w:proofErr w:type="spellEnd"/>
      <w:r w:rsidRPr="009B006F">
        <w:rPr>
          <w:sz w:val="22"/>
          <w:szCs w:val="22"/>
          <w:lang w:val="it-IT"/>
        </w:rPr>
        <w:t xml:space="preserve"> </w:t>
      </w:r>
      <w:proofErr w:type="spellStart"/>
      <w:r w:rsidRPr="009B006F">
        <w:rPr>
          <w:sz w:val="22"/>
          <w:szCs w:val="22"/>
          <w:lang w:val="it-IT"/>
        </w:rPr>
        <w:t>dodjeljuju</w:t>
      </w:r>
      <w:proofErr w:type="spellEnd"/>
      <w:r w:rsidRPr="009B006F">
        <w:rPr>
          <w:sz w:val="22"/>
          <w:szCs w:val="22"/>
          <w:lang w:val="it-IT"/>
        </w:rPr>
        <w:t xml:space="preserve"> se </w:t>
      </w:r>
      <w:proofErr w:type="spellStart"/>
      <w:r w:rsidRPr="009B006F">
        <w:rPr>
          <w:sz w:val="22"/>
          <w:szCs w:val="22"/>
          <w:lang w:val="it-IT"/>
        </w:rPr>
        <w:t>isključivo</w:t>
      </w:r>
      <w:proofErr w:type="spellEnd"/>
      <w:r w:rsidRPr="009B006F">
        <w:rPr>
          <w:sz w:val="22"/>
          <w:szCs w:val="22"/>
          <w:lang w:val="it-IT"/>
        </w:rPr>
        <w:t xml:space="preserve"> za </w:t>
      </w:r>
      <w:proofErr w:type="spellStart"/>
      <w:r w:rsidRPr="009B006F">
        <w:rPr>
          <w:sz w:val="22"/>
          <w:szCs w:val="22"/>
          <w:lang w:val="it-IT"/>
        </w:rPr>
        <w:t>obavljanje</w:t>
      </w:r>
      <w:proofErr w:type="spellEnd"/>
      <w:r w:rsidRPr="009B006F">
        <w:rPr>
          <w:sz w:val="22"/>
          <w:szCs w:val="22"/>
          <w:lang w:val="it-IT"/>
        </w:rPr>
        <w:t xml:space="preserve"> </w:t>
      </w:r>
      <w:proofErr w:type="spellStart"/>
      <w:r w:rsidRPr="009B006F">
        <w:rPr>
          <w:sz w:val="22"/>
          <w:szCs w:val="22"/>
          <w:lang w:val="it-IT"/>
        </w:rPr>
        <w:t>ugostiteljske</w:t>
      </w:r>
      <w:proofErr w:type="spellEnd"/>
      <w:r w:rsidRPr="009B006F">
        <w:rPr>
          <w:sz w:val="22"/>
          <w:szCs w:val="22"/>
          <w:lang w:val="it-IT"/>
        </w:rPr>
        <w:t xml:space="preserve"> </w:t>
      </w:r>
      <w:proofErr w:type="spellStart"/>
      <w:r w:rsidRPr="009B006F">
        <w:rPr>
          <w:sz w:val="22"/>
          <w:szCs w:val="22"/>
          <w:lang w:val="it-IT"/>
        </w:rPr>
        <w:t>djelatnosti</w:t>
      </w:r>
      <w:proofErr w:type="spellEnd"/>
      <w:r w:rsidRPr="009B006F">
        <w:rPr>
          <w:sz w:val="22"/>
          <w:szCs w:val="22"/>
          <w:lang w:val="it-IT"/>
        </w:rPr>
        <w:t>.</w:t>
      </w:r>
    </w:p>
    <w:p w14:paraId="7E65381E" w14:textId="77777777" w:rsidR="006F18AF" w:rsidRPr="009B006F" w:rsidRDefault="006F18AF" w:rsidP="006F18AF">
      <w:pPr>
        <w:autoSpaceDE w:val="0"/>
        <w:autoSpaceDN w:val="0"/>
        <w:adjustRightInd w:val="0"/>
        <w:ind w:firstLine="708"/>
        <w:jc w:val="both"/>
        <w:rPr>
          <w:sz w:val="22"/>
          <w:szCs w:val="22"/>
          <w:lang w:val="it-IT"/>
        </w:rPr>
      </w:pPr>
    </w:p>
    <w:p w14:paraId="0C26E21E" w14:textId="77777777" w:rsidR="006F18AF" w:rsidRPr="009B006F" w:rsidRDefault="006F18AF" w:rsidP="006F18AF">
      <w:pPr>
        <w:widowControl w:val="0"/>
        <w:autoSpaceDE w:val="0"/>
        <w:autoSpaceDN w:val="0"/>
        <w:adjustRightInd w:val="0"/>
        <w:ind w:firstLine="720"/>
        <w:jc w:val="both"/>
        <w:rPr>
          <w:sz w:val="22"/>
          <w:szCs w:val="22"/>
          <w:lang w:val="it-IT"/>
        </w:rPr>
      </w:pP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stolova</w:t>
      </w:r>
      <w:proofErr w:type="spellEnd"/>
      <w:r w:rsidRPr="009B006F">
        <w:rPr>
          <w:sz w:val="22"/>
          <w:szCs w:val="22"/>
          <w:lang w:val="it-IT"/>
        </w:rPr>
        <w:t xml:space="preserve">, </w:t>
      </w:r>
      <w:proofErr w:type="spellStart"/>
      <w:r w:rsidRPr="009B006F">
        <w:rPr>
          <w:sz w:val="22"/>
          <w:szCs w:val="22"/>
          <w:lang w:val="it-IT"/>
        </w:rPr>
        <w:t>stolica</w:t>
      </w:r>
      <w:proofErr w:type="spellEnd"/>
      <w:r w:rsidRPr="009B006F">
        <w:rPr>
          <w:sz w:val="22"/>
          <w:szCs w:val="22"/>
          <w:lang w:val="it-IT"/>
        </w:rPr>
        <w:t xml:space="preserve">, </w:t>
      </w:r>
      <w:proofErr w:type="spellStart"/>
      <w:r w:rsidRPr="009B006F">
        <w:rPr>
          <w:sz w:val="22"/>
          <w:szCs w:val="22"/>
          <w:lang w:val="it-IT"/>
        </w:rPr>
        <w:t>suncobrana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radi </w:t>
      </w:r>
      <w:proofErr w:type="spellStart"/>
      <w:r w:rsidRPr="009B006F">
        <w:rPr>
          <w:sz w:val="22"/>
          <w:szCs w:val="22"/>
          <w:lang w:val="it-IT"/>
        </w:rPr>
        <w:t>organiziranja</w:t>
      </w:r>
      <w:proofErr w:type="spellEnd"/>
      <w:r w:rsidRPr="009B006F">
        <w:rPr>
          <w:sz w:val="22"/>
          <w:szCs w:val="22"/>
          <w:lang w:val="it-IT"/>
        </w:rPr>
        <w:t xml:space="preserve"> </w:t>
      </w:r>
      <w:proofErr w:type="spellStart"/>
      <w:r w:rsidRPr="009B006F">
        <w:rPr>
          <w:sz w:val="22"/>
          <w:szCs w:val="22"/>
          <w:lang w:val="it-IT"/>
        </w:rPr>
        <w:t>otvorenih</w:t>
      </w:r>
      <w:proofErr w:type="spellEnd"/>
      <w:r w:rsidRPr="009B006F">
        <w:rPr>
          <w:sz w:val="22"/>
          <w:szCs w:val="22"/>
          <w:lang w:val="it-IT"/>
        </w:rPr>
        <w:t xml:space="preserve"> </w:t>
      </w:r>
      <w:proofErr w:type="spellStart"/>
      <w:r w:rsidRPr="009B006F">
        <w:rPr>
          <w:sz w:val="22"/>
          <w:szCs w:val="22"/>
          <w:lang w:val="it-IT"/>
        </w:rPr>
        <w:t>terasa</w:t>
      </w:r>
      <w:proofErr w:type="spellEnd"/>
      <w:r w:rsidRPr="009B006F">
        <w:rPr>
          <w:bCs/>
          <w:sz w:val="22"/>
          <w:szCs w:val="22"/>
          <w:lang w:val="hr-HR"/>
        </w:rPr>
        <w:t xml:space="preserve"> daju se na korištenje putem javnog natječaja i zaključenog ugovora o korištenju javne površine, najduže na rok </w:t>
      </w:r>
      <w:proofErr w:type="gramStart"/>
      <w:r w:rsidRPr="009B006F">
        <w:rPr>
          <w:bCs/>
          <w:sz w:val="22"/>
          <w:szCs w:val="22"/>
          <w:lang w:val="hr-HR"/>
        </w:rPr>
        <w:t>od</w:t>
      </w:r>
      <w:proofErr w:type="gramEnd"/>
      <w:r w:rsidRPr="009B006F">
        <w:rPr>
          <w:bCs/>
          <w:sz w:val="22"/>
          <w:szCs w:val="22"/>
          <w:lang w:val="hr-HR"/>
        </w:rPr>
        <w:t xml:space="preserve"> 5 (pet) godina.</w:t>
      </w:r>
    </w:p>
    <w:p w14:paraId="4ABD5F41" w14:textId="77777777" w:rsidR="006F18AF" w:rsidRPr="009B006F" w:rsidRDefault="006F18AF" w:rsidP="006F18AF">
      <w:pPr>
        <w:autoSpaceDE w:val="0"/>
        <w:autoSpaceDN w:val="0"/>
        <w:adjustRightInd w:val="0"/>
        <w:ind w:firstLine="708"/>
        <w:jc w:val="both"/>
        <w:rPr>
          <w:sz w:val="22"/>
          <w:szCs w:val="22"/>
          <w:lang w:val="it-IT"/>
        </w:rPr>
      </w:pPr>
    </w:p>
    <w:p w14:paraId="5DFC2FF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Stalci</w:t>
      </w:r>
      <w:proofErr w:type="spellEnd"/>
      <w:r w:rsidRPr="009B006F">
        <w:rPr>
          <w:sz w:val="22"/>
          <w:szCs w:val="22"/>
          <w:lang w:val="it-IT"/>
        </w:rPr>
        <w:t xml:space="preserve">, </w:t>
      </w:r>
      <w:proofErr w:type="spellStart"/>
      <w:r w:rsidRPr="009B006F">
        <w:rPr>
          <w:sz w:val="22"/>
          <w:szCs w:val="22"/>
          <w:lang w:val="it-IT"/>
        </w:rPr>
        <w:t>police</w:t>
      </w:r>
      <w:proofErr w:type="spellEnd"/>
      <w:r w:rsidRPr="009B006F">
        <w:rPr>
          <w:sz w:val="22"/>
          <w:szCs w:val="22"/>
          <w:lang w:val="it-IT"/>
        </w:rPr>
        <w:t xml:space="preserve">, </w:t>
      </w:r>
      <w:proofErr w:type="spellStart"/>
      <w:r w:rsidRPr="009B006F">
        <w:rPr>
          <w:sz w:val="22"/>
          <w:szCs w:val="22"/>
          <w:lang w:val="it-IT"/>
        </w:rPr>
        <w:t>reklamni</w:t>
      </w:r>
      <w:proofErr w:type="spellEnd"/>
      <w:r w:rsidRPr="009B006F">
        <w:rPr>
          <w:sz w:val="22"/>
          <w:szCs w:val="22"/>
          <w:lang w:val="it-IT"/>
        </w:rPr>
        <w:t xml:space="preserve"> </w:t>
      </w:r>
      <w:proofErr w:type="spellStart"/>
      <w:r w:rsidRPr="009B006F">
        <w:rPr>
          <w:sz w:val="22"/>
          <w:szCs w:val="22"/>
          <w:lang w:val="it-IT"/>
        </w:rPr>
        <w:t>panoi</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postavljaju</w:t>
      </w:r>
      <w:proofErr w:type="spellEnd"/>
      <w:r w:rsidRPr="009B006F">
        <w:rPr>
          <w:sz w:val="22"/>
          <w:szCs w:val="22"/>
          <w:lang w:val="it-IT"/>
        </w:rPr>
        <w:t xml:space="preserve"> se </w:t>
      </w:r>
      <w:proofErr w:type="spellStart"/>
      <w:r w:rsidRPr="009B006F">
        <w:rPr>
          <w:sz w:val="22"/>
          <w:szCs w:val="22"/>
          <w:lang w:val="it-IT"/>
        </w:rPr>
        <w:t>isključivo</w:t>
      </w:r>
      <w:proofErr w:type="spellEnd"/>
      <w:r w:rsidRPr="009B006F">
        <w:rPr>
          <w:sz w:val="22"/>
          <w:szCs w:val="22"/>
          <w:lang w:val="it-IT"/>
        </w:rPr>
        <w:t xml:space="preserve"> u </w:t>
      </w:r>
      <w:proofErr w:type="spellStart"/>
      <w:r w:rsidRPr="009B006F">
        <w:rPr>
          <w:sz w:val="22"/>
          <w:szCs w:val="22"/>
          <w:lang w:val="it-IT"/>
        </w:rPr>
        <w:t>okviru</w:t>
      </w:r>
      <w:proofErr w:type="spellEnd"/>
      <w:r w:rsidRPr="009B006F">
        <w:rPr>
          <w:sz w:val="22"/>
          <w:szCs w:val="22"/>
          <w:lang w:val="it-IT"/>
        </w:rPr>
        <w:t xml:space="preserve"> </w:t>
      </w:r>
      <w:proofErr w:type="spellStart"/>
      <w:r w:rsidRPr="009B006F">
        <w:rPr>
          <w:sz w:val="22"/>
          <w:szCs w:val="22"/>
          <w:lang w:val="it-IT"/>
        </w:rPr>
        <w:t>odobrene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w:t>
      </w:r>
    </w:p>
    <w:p w14:paraId="2EC8A0B3"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Odobrenje</w:t>
      </w:r>
      <w:proofErr w:type="spellEnd"/>
      <w:r w:rsidRPr="009B006F">
        <w:rPr>
          <w:sz w:val="22"/>
          <w:szCs w:val="22"/>
          <w:lang w:val="it-IT"/>
        </w:rPr>
        <w:t xml:space="preserve"> za </w:t>
      </w:r>
      <w:proofErr w:type="spellStart"/>
      <w:r w:rsidRPr="009B006F">
        <w:rPr>
          <w:sz w:val="22"/>
          <w:szCs w:val="22"/>
          <w:lang w:val="it-IT"/>
        </w:rPr>
        <w:t>korištenje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izdaje</w:t>
      </w:r>
      <w:proofErr w:type="spellEnd"/>
      <w:r w:rsidRPr="009B006F">
        <w:rPr>
          <w:sz w:val="22"/>
          <w:szCs w:val="22"/>
          <w:lang w:val="it-IT"/>
        </w:rPr>
        <w:t xml:space="preserve"> </w:t>
      </w: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w:t>
      </w:r>
    </w:p>
    <w:p w14:paraId="61C9AC9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Odobrenjem</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3.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određuje</w:t>
      </w:r>
      <w:proofErr w:type="spellEnd"/>
      <w:r w:rsidRPr="009B006F">
        <w:rPr>
          <w:sz w:val="22"/>
          <w:szCs w:val="22"/>
          <w:lang w:val="it-IT"/>
        </w:rPr>
        <w:t xml:space="preserve"> se: </w:t>
      </w:r>
      <w:proofErr w:type="spellStart"/>
      <w:r w:rsidRPr="009B006F">
        <w:rPr>
          <w:sz w:val="22"/>
          <w:szCs w:val="22"/>
          <w:lang w:val="it-IT"/>
        </w:rPr>
        <w:t>lokacija</w:t>
      </w:r>
      <w:proofErr w:type="spellEnd"/>
      <w:r w:rsidRPr="009B006F">
        <w:rPr>
          <w:sz w:val="22"/>
          <w:szCs w:val="22"/>
          <w:lang w:val="it-IT"/>
        </w:rPr>
        <w:t xml:space="preserve">, </w:t>
      </w:r>
      <w:proofErr w:type="spellStart"/>
      <w:r w:rsidRPr="009B006F">
        <w:rPr>
          <w:sz w:val="22"/>
          <w:szCs w:val="22"/>
          <w:lang w:val="it-IT"/>
        </w:rPr>
        <w:t>veličina</w:t>
      </w:r>
      <w:proofErr w:type="spellEnd"/>
      <w:r w:rsidRPr="009B006F">
        <w:rPr>
          <w:sz w:val="22"/>
          <w:szCs w:val="22"/>
          <w:lang w:val="it-IT"/>
        </w:rPr>
        <w:t xml:space="preserve"> </w:t>
      </w:r>
      <w:proofErr w:type="spellStart"/>
      <w:r w:rsidRPr="009B006F">
        <w:rPr>
          <w:sz w:val="22"/>
          <w:szCs w:val="22"/>
          <w:lang w:val="it-IT"/>
        </w:rPr>
        <w:t>terase</w:t>
      </w:r>
      <w:proofErr w:type="spellEnd"/>
      <w:r w:rsidRPr="009B006F">
        <w:rPr>
          <w:sz w:val="22"/>
          <w:szCs w:val="22"/>
          <w:lang w:val="it-IT"/>
        </w:rPr>
        <w:t xml:space="preserve">, </w:t>
      </w:r>
      <w:proofErr w:type="spellStart"/>
      <w:r w:rsidRPr="009B006F">
        <w:rPr>
          <w:sz w:val="22"/>
          <w:szCs w:val="22"/>
          <w:lang w:val="it-IT"/>
        </w:rPr>
        <w:t>vrijeme</w:t>
      </w:r>
      <w:proofErr w:type="spellEnd"/>
      <w:r w:rsidRPr="009B006F">
        <w:rPr>
          <w:sz w:val="22"/>
          <w:szCs w:val="22"/>
          <w:lang w:val="it-IT"/>
        </w:rPr>
        <w:t xml:space="preserve"> i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korištenja</w:t>
      </w:r>
      <w:proofErr w:type="spellEnd"/>
      <w:r w:rsidRPr="009B006F">
        <w:rPr>
          <w:sz w:val="22"/>
          <w:szCs w:val="22"/>
          <w:lang w:val="it-IT"/>
        </w:rPr>
        <w:t>.</w:t>
      </w:r>
    </w:p>
    <w:p w14:paraId="10EE4A10"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Za </w:t>
      </w:r>
      <w:proofErr w:type="spellStart"/>
      <w:r w:rsidRPr="009B006F">
        <w:rPr>
          <w:sz w:val="22"/>
          <w:szCs w:val="22"/>
          <w:lang w:val="it-IT"/>
        </w:rPr>
        <w:t>namjenu</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javna</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se dati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korištenje</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uvjet</w:t>
      </w:r>
      <w:proofErr w:type="spellEnd"/>
      <w:r w:rsidRPr="009B006F">
        <w:rPr>
          <w:sz w:val="22"/>
          <w:szCs w:val="22"/>
          <w:lang w:val="it-IT"/>
        </w:rPr>
        <w:t>:</w:t>
      </w:r>
    </w:p>
    <w:p w14:paraId="209C064E"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lang w:val="it-IT"/>
        </w:rPr>
      </w:pPr>
      <w:r w:rsidRPr="009B006F">
        <w:rPr>
          <w:sz w:val="22"/>
          <w:szCs w:val="22"/>
          <w:lang w:val="it-IT"/>
        </w:rPr>
        <w:t xml:space="preserve">da </w:t>
      </w:r>
      <w:proofErr w:type="spellStart"/>
      <w:r w:rsidRPr="009B006F">
        <w:rPr>
          <w:sz w:val="22"/>
          <w:szCs w:val="22"/>
          <w:lang w:val="it-IT"/>
        </w:rPr>
        <w:t>zauzimanje</w:t>
      </w:r>
      <w:proofErr w:type="spellEnd"/>
      <w:r w:rsidRPr="009B006F">
        <w:rPr>
          <w:sz w:val="22"/>
          <w:szCs w:val="22"/>
          <w:lang w:val="it-IT"/>
        </w:rPr>
        <w:t xml:space="preserve"> </w:t>
      </w:r>
      <w:proofErr w:type="spellStart"/>
      <w:r w:rsidRPr="009B006F">
        <w:rPr>
          <w:sz w:val="22"/>
          <w:szCs w:val="22"/>
          <w:lang w:val="it-IT"/>
        </w:rPr>
        <w:t>određene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ne </w:t>
      </w:r>
      <w:proofErr w:type="spellStart"/>
      <w:r w:rsidRPr="009B006F">
        <w:rPr>
          <w:sz w:val="22"/>
          <w:szCs w:val="22"/>
          <w:lang w:val="it-IT"/>
        </w:rPr>
        <w:t>ugrožava</w:t>
      </w:r>
      <w:proofErr w:type="spellEnd"/>
      <w:r w:rsidRPr="009B006F">
        <w:rPr>
          <w:sz w:val="22"/>
          <w:szCs w:val="22"/>
          <w:lang w:val="it-IT"/>
        </w:rPr>
        <w:t xml:space="preserve"> </w:t>
      </w:r>
      <w:proofErr w:type="spellStart"/>
      <w:r w:rsidRPr="009B006F">
        <w:rPr>
          <w:sz w:val="22"/>
          <w:szCs w:val="22"/>
          <w:lang w:val="it-IT"/>
        </w:rPr>
        <w:t>sigurnost</w:t>
      </w:r>
      <w:proofErr w:type="spellEnd"/>
      <w:r w:rsidRPr="009B006F">
        <w:rPr>
          <w:sz w:val="22"/>
          <w:szCs w:val="22"/>
          <w:lang w:val="it-IT"/>
        </w:rPr>
        <w:t xml:space="preserve"> i </w:t>
      </w:r>
      <w:proofErr w:type="spellStart"/>
      <w:r w:rsidRPr="009B006F">
        <w:rPr>
          <w:sz w:val="22"/>
          <w:szCs w:val="22"/>
          <w:lang w:val="it-IT"/>
        </w:rPr>
        <w:t>redovan</w:t>
      </w:r>
      <w:proofErr w:type="spellEnd"/>
      <w:r w:rsidRPr="009B006F">
        <w:rPr>
          <w:sz w:val="22"/>
          <w:szCs w:val="22"/>
          <w:lang w:val="it-IT"/>
        </w:rPr>
        <w:t xml:space="preserve"> </w:t>
      </w:r>
      <w:proofErr w:type="spellStart"/>
      <w:r w:rsidRPr="009B006F">
        <w:rPr>
          <w:sz w:val="22"/>
          <w:szCs w:val="22"/>
          <w:lang w:val="it-IT"/>
        </w:rPr>
        <w:t>protok</w:t>
      </w:r>
      <w:proofErr w:type="spellEnd"/>
      <w:r w:rsidRPr="009B006F">
        <w:rPr>
          <w:sz w:val="22"/>
          <w:szCs w:val="22"/>
          <w:lang w:val="it-IT"/>
        </w:rPr>
        <w:t xml:space="preserve"> </w:t>
      </w:r>
      <w:proofErr w:type="spellStart"/>
      <w:r w:rsidRPr="009B006F">
        <w:rPr>
          <w:sz w:val="22"/>
          <w:szCs w:val="22"/>
          <w:lang w:val="it-IT"/>
        </w:rPr>
        <w:t>sudionika</w:t>
      </w:r>
      <w:proofErr w:type="spellEnd"/>
      <w:r w:rsidRPr="009B006F">
        <w:rPr>
          <w:sz w:val="22"/>
          <w:szCs w:val="22"/>
          <w:lang w:val="it-IT"/>
        </w:rPr>
        <w:t xml:space="preserve"> u </w:t>
      </w:r>
      <w:proofErr w:type="spellStart"/>
      <w:proofErr w:type="gramStart"/>
      <w:r w:rsidRPr="009B006F">
        <w:rPr>
          <w:sz w:val="22"/>
          <w:szCs w:val="22"/>
          <w:lang w:val="it-IT"/>
        </w:rPr>
        <w:t>prometu,te</w:t>
      </w:r>
      <w:proofErr w:type="spellEnd"/>
      <w:proofErr w:type="gramEnd"/>
      <w:r w:rsidRPr="009B006F">
        <w:rPr>
          <w:sz w:val="22"/>
          <w:szCs w:val="22"/>
          <w:lang w:val="it-IT"/>
        </w:rPr>
        <w:t xml:space="preserve"> </w:t>
      </w:r>
      <w:proofErr w:type="spellStart"/>
      <w:r w:rsidRPr="009B006F">
        <w:rPr>
          <w:sz w:val="22"/>
          <w:szCs w:val="22"/>
          <w:lang w:val="it-IT"/>
        </w:rPr>
        <w:t>pristup</w:t>
      </w:r>
      <w:proofErr w:type="spellEnd"/>
      <w:r w:rsidRPr="009B006F">
        <w:rPr>
          <w:sz w:val="22"/>
          <w:szCs w:val="22"/>
          <w:lang w:val="it-IT"/>
        </w:rPr>
        <w:t xml:space="preserve"> </w:t>
      </w:r>
      <w:proofErr w:type="spellStart"/>
      <w:r w:rsidRPr="009B006F">
        <w:rPr>
          <w:sz w:val="22"/>
          <w:szCs w:val="22"/>
          <w:lang w:val="it-IT"/>
        </w:rPr>
        <w:t>susjednim</w:t>
      </w:r>
      <w:proofErr w:type="spellEnd"/>
      <w:r w:rsidRPr="009B006F">
        <w:rPr>
          <w:sz w:val="22"/>
          <w:szCs w:val="22"/>
          <w:lang w:val="it-IT"/>
        </w:rPr>
        <w:t xml:space="preserve"> </w:t>
      </w:r>
      <w:proofErr w:type="spellStart"/>
      <w:r w:rsidRPr="009B006F">
        <w:rPr>
          <w:sz w:val="22"/>
          <w:szCs w:val="22"/>
          <w:lang w:val="it-IT"/>
        </w:rPr>
        <w:t>nekretninama</w:t>
      </w:r>
      <w:proofErr w:type="spellEnd"/>
      <w:r w:rsidRPr="009B006F">
        <w:rPr>
          <w:sz w:val="22"/>
          <w:szCs w:val="22"/>
          <w:lang w:val="it-IT"/>
        </w:rPr>
        <w:t>,</w:t>
      </w:r>
    </w:p>
    <w:p w14:paraId="1CAAA48C"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lang w:val="it-IT"/>
        </w:rPr>
      </w:pPr>
      <w:r w:rsidRPr="009B006F">
        <w:rPr>
          <w:sz w:val="22"/>
          <w:szCs w:val="22"/>
          <w:lang w:val="it-IT"/>
        </w:rPr>
        <w:t xml:space="preserve">da </w:t>
      </w:r>
      <w:proofErr w:type="spellStart"/>
      <w:r w:rsidRPr="009B006F">
        <w:rPr>
          <w:sz w:val="22"/>
          <w:szCs w:val="22"/>
          <w:lang w:val="it-IT"/>
        </w:rPr>
        <w:t>zauzimanje</w:t>
      </w:r>
      <w:proofErr w:type="spellEnd"/>
      <w:r w:rsidRPr="009B006F">
        <w:rPr>
          <w:sz w:val="22"/>
          <w:szCs w:val="22"/>
          <w:lang w:val="it-IT"/>
        </w:rPr>
        <w:t xml:space="preserve"> </w:t>
      </w:r>
      <w:proofErr w:type="spellStart"/>
      <w:r w:rsidRPr="009B006F">
        <w:rPr>
          <w:sz w:val="22"/>
          <w:szCs w:val="22"/>
          <w:lang w:val="it-IT"/>
        </w:rPr>
        <w:t>određene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ne </w:t>
      </w:r>
      <w:proofErr w:type="spellStart"/>
      <w:r w:rsidRPr="009B006F">
        <w:rPr>
          <w:sz w:val="22"/>
          <w:szCs w:val="22"/>
          <w:lang w:val="it-IT"/>
        </w:rPr>
        <w:t>sprječava</w:t>
      </w:r>
      <w:proofErr w:type="spellEnd"/>
      <w:r w:rsidRPr="009B006F">
        <w:rPr>
          <w:sz w:val="22"/>
          <w:szCs w:val="22"/>
          <w:lang w:val="it-IT"/>
        </w:rPr>
        <w:t xml:space="preserve"> i ne </w:t>
      </w:r>
      <w:proofErr w:type="spellStart"/>
      <w:r w:rsidRPr="009B006F">
        <w:rPr>
          <w:sz w:val="22"/>
          <w:szCs w:val="22"/>
          <w:lang w:val="it-IT"/>
        </w:rPr>
        <w:t>remeti</w:t>
      </w:r>
      <w:proofErr w:type="spellEnd"/>
      <w:r w:rsidRPr="009B006F">
        <w:rPr>
          <w:sz w:val="22"/>
          <w:szCs w:val="22"/>
          <w:lang w:val="it-IT"/>
        </w:rPr>
        <w:t xml:space="preserve"> </w:t>
      </w:r>
      <w:proofErr w:type="spellStart"/>
      <w:r w:rsidRPr="009B006F">
        <w:rPr>
          <w:sz w:val="22"/>
          <w:szCs w:val="22"/>
          <w:lang w:val="it-IT"/>
        </w:rPr>
        <w:t>slobodan</w:t>
      </w:r>
      <w:proofErr w:type="spellEnd"/>
      <w:r w:rsidRPr="009B006F">
        <w:rPr>
          <w:sz w:val="22"/>
          <w:szCs w:val="22"/>
          <w:lang w:val="it-IT"/>
        </w:rPr>
        <w:t xml:space="preserve"> </w:t>
      </w:r>
      <w:proofErr w:type="spellStart"/>
      <w:r w:rsidRPr="009B006F">
        <w:rPr>
          <w:sz w:val="22"/>
          <w:szCs w:val="22"/>
          <w:lang w:val="it-IT"/>
        </w:rPr>
        <w:t>prolaz</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službi</w:t>
      </w:r>
      <w:proofErr w:type="spellEnd"/>
      <w:r w:rsidRPr="009B006F">
        <w:rPr>
          <w:sz w:val="22"/>
          <w:szCs w:val="22"/>
          <w:lang w:val="it-IT"/>
        </w:rPr>
        <w:t xml:space="preserve"> (</w:t>
      </w:r>
      <w:proofErr w:type="spellStart"/>
      <w:r w:rsidRPr="009B006F">
        <w:rPr>
          <w:sz w:val="22"/>
          <w:szCs w:val="22"/>
          <w:lang w:val="it-IT"/>
        </w:rPr>
        <w:t>hitna</w:t>
      </w:r>
      <w:proofErr w:type="spellEnd"/>
      <w:r w:rsidRPr="009B006F">
        <w:rPr>
          <w:sz w:val="22"/>
          <w:szCs w:val="22"/>
          <w:lang w:val="it-IT"/>
        </w:rPr>
        <w:t xml:space="preserve"> </w:t>
      </w:r>
      <w:proofErr w:type="spellStart"/>
      <w:r w:rsidRPr="009B006F">
        <w:rPr>
          <w:sz w:val="22"/>
          <w:szCs w:val="22"/>
          <w:lang w:val="it-IT"/>
        </w:rPr>
        <w:t>pomoć</w:t>
      </w:r>
      <w:proofErr w:type="spellEnd"/>
      <w:r w:rsidRPr="009B006F">
        <w:rPr>
          <w:sz w:val="22"/>
          <w:szCs w:val="22"/>
          <w:lang w:val="it-IT"/>
        </w:rPr>
        <w:t xml:space="preserve">, </w:t>
      </w:r>
      <w:proofErr w:type="spellStart"/>
      <w:r w:rsidRPr="009B006F">
        <w:rPr>
          <w:sz w:val="22"/>
          <w:szCs w:val="22"/>
          <w:lang w:val="it-IT"/>
        </w:rPr>
        <w:t>vatrogasci</w:t>
      </w:r>
      <w:proofErr w:type="spellEnd"/>
      <w:r w:rsidRPr="009B006F">
        <w:rPr>
          <w:sz w:val="22"/>
          <w:szCs w:val="22"/>
          <w:lang w:val="it-IT"/>
        </w:rPr>
        <w:t xml:space="preserve">, </w:t>
      </w:r>
      <w:proofErr w:type="spellStart"/>
      <w:r w:rsidRPr="009B006F">
        <w:rPr>
          <w:sz w:val="22"/>
          <w:szCs w:val="22"/>
          <w:lang w:val="it-IT"/>
        </w:rPr>
        <w:t>policija</w:t>
      </w:r>
      <w:proofErr w:type="spellEnd"/>
      <w:r w:rsidRPr="009B006F">
        <w:rPr>
          <w:sz w:val="22"/>
          <w:szCs w:val="22"/>
          <w:lang w:val="it-IT"/>
        </w:rPr>
        <w:t xml:space="preserve">, </w:t>
      </w:r>
      <w:proofErr w:type="spellStart"/>
      <w:r w:rsidRPr="009B006F">
        <w:rPr>
          <w:sz w:val="22"/>
          <w:szCs w:val="22"/>
          <w:lang w:val="it-IT"/>
        </w:rPr>
        <w:t>komunalna</w:t>
      </w:r>
      <w:proofErr w:type="spellEnd"/>
      <w:r w:rsidRPr="009B006F">
        <w:rPr>
          <w:sz w:val="22"/>
          <w:szCs w:val="22"/>
          <w:lang w:val="it-IT"/>
        </w:rPr>
        <w:t xml:space="preserve"> </w:t>
      </w:r>
      <w:proofErr w:type="spellStart"/>
      <w:r w:rsidRPr="009B006F">
        <w:rPr>
          <w:sz w:val="22"/>
          <w:szCs w:val="22"/>
          <w:lang w:val="it-IT"/>
        </w:rPr>
        <w:t>služba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597749E7"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lang w:val="it-IT"/>
        </w:rPr>
      </w:pPr>
      <w:r w:rsidRPr="009B006F">
        <w:rPr>
          <w:sz w:val="22"/>
          <w:szCs w:val="22"/>
          <w:lang w:val="it-IT"/>
        </w:rPr>
        <w:t xml:space="preserve">da </w:t>
      </w:r>
      <w:proofErr w:type="gramStart"/>
      <w:r w:rsidRPr="009B006F">
        <w:rPr>
          <w:sz w:val="22"/>
          <w:szCs w:val="22"/>
          <w:lang w:val="it-IT"/>
        </w:rPr>
        <w:t>se</w:t>
      </w:r>
      <w:proofErr w:type="gramEnd"/>
      <w:r w:rsidRPr="009B006F">
        <w:rPr>
          <w:sz w:val="22"/>
          <w:szCs w:val="22"/>
          <w:lang w:val="it-IT"/>
        </w:rPr>
        <w:t xml:space="preserve"> </w:t>
      </w:r>
      <w:proofErr w:type="spellStart"/>
      <w:r w:rsidRPr="009B006F">
        <w:rPr>
          <w:sz w:val="22"/>
          <w:szCs w:val="22"/>
          <w:lang w:val="it-IT"/>
        </w:rPr>
        <w:t>podnositelj</w:t>
      </w:r>
      <w:proofErr w:type="spellEnd"/>
      <w:r w:rsidRPr="009B006F">
        <w:rPr>
          <w:sz w:val="22"/>
          <w:szCs w:val="22"/>
          <w:lang w:val="it-IT"/>
        </w:rPr>
        <w:t xml:space="preserve"> </w:t>
      </w:r>
      <w:proofErr w:type="spellStart"/>
      <w:r w:rsidRPr="009B006F">
        <w:rPr>
          <w:sz w:val="22"/>
          <w:szCs w:val="22"/>
          <w:lang w:val="it-IT"/>
        </w:rPr>
        <w:t>zahtjeva</w:t>
      </w:r>
      <w:proofErr w:type="spellEnd"/>
      <w:r w:rsidRPr="009B006F">
        <w:rPr>
          <w:sz w:val="22"/>
          <w:szCs w:val="22"/>
          <w:lang w:val="it-IT"/>
        </w:rPr>
        <w:t xml:space="preserve"> u </w:t>
      </w:r>
      <w:proofErr w:type="spellStart"/>
      <w:r w:rsidRPr="009B006F">
        <w:rPr>
          <w:sz w:val="22"/>
          <w:szCs w:val="22"/>
          <w:lang w:val="it-IT"/>
        </w:rPr>
        <w:t>prethodnom</w:t>
      </w:r>
      <w:proofErr w:type="spellEnd"/>
      <w:r w:rsidRPr="009B006F">
        <w:rPr>
          <w:sz w:val="22"/>
          <w:szCs w:val="22"/>
          <w:lang w:val="it-IT"/>
        </w:rPr>
        <w:t xml:space="preserve"> </w:t>
      </w:r>
      <w:proofErr w:type="spellStart"/>
      <w:r w:rsidRPr="009B006F">
        <w:rPr>
          <w:sz w:val="22"/>
          <w:szCs w:val="22"/>
          <w:lang w:val="it-IT"/>
        </w:rPr>
        <w:t>korištenju</w:t>
      </w:r>
      <w:proofErr w:type="spellEnd"/>
      <w:r w:rsidRPr="009B006F">
        <w:rPr>
          <w:sz w:val="22"/>
          <w:szCs w:val="22"/>
          <w:lang w:val="it-IT"/>
        </w:rPr>
        <w:t xml:space="preserve"> </w:t>
      </w:r>
      <w:proofErr w:type="spellStart"/>
      <w:r w:rsidRPr="009B006F">
        <w:rPr>
          <w:sz w:val="22"/>
          <w:szCs w:val="22"/>
          <w:lang w:val="it-IT"/>
        </w:rPr>
        <w:t>iste</w:t>
      </w:r>
      <w:proofErr w:type="spellEnd"/>
      <w:r w:rsidRPr="009B006F">
        <w:rPr>
          <w:sz w:val="22"/>
          <w:szCs w:val="22"/>
          <w:lang w:val="it-IT"/>
        </w:rPr>
        <w:t xml:space="preserve"> ili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ponašao</w:t>
      </w:r>
      <w:proofErr w:type="spellEnd"/>
      <w:r w:rsidRPr="009B006F">
        <w:rPr>
          <w:sz w:val="22"/>
          <w:szCs w:val="22"/>
          <w:lang w:val="it-IT"/>
        </w:rPr>
        <w:t xml:space="preserve">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odredbama</w:t>
      </w:r>
      <w:proofErr w:type="spellEnd"/>
      <w:r w:rsidRPr="009B006F">
        <w:rPr>
          <w:sz w:val="22"/>
          <w:szCs w:val="22"/>
          <w:lang w:val="it-IT"/>
        </w:rPr>
        <w:t xml:space="preserve"> </w:t>
      </w:r>
      <w:proofErr w:type="spellStart"/>
      <w:r w:rsidRPr="009B006F">
        <w:rPr>
          <w:sz w:val="22"/>
          <w:szCs w:val="22"/>
          <w:lang w:val="it-IT"/>
        </w:rPr>
        <w:t>propisa</w:t>
      </w:r>
      <w:proofErr w:type="spellEnd"/>
      <w:r w:rsidRPr="009B006F">
        <w:rPr>
          <w:sz w:val="22"/>
          <w:szCs w:val="22"/>
          <w:lang w:val="it-IT"/>
        </w:rPr>
        <w:t xml:space="preserve"> o </w:t>
      </w:r>
      <w:proofErr w:type="spellStart"/>
      <w:r w:rsidRPr="009B006F">
        <w:rPr>
          <w:sz w:val="22"/>
          <w:szCs w:val="22"/>
          <w:lang w:val="it-IT"/>
        </w:rPr>
        <w:t>komunalnom</w:t>
      </w:r>
      <w:proofErr w:type="spellEnd"/>
      <w:r w:rsidRPr="009B006F">
        <w:rPr>
          <w:sz w:val="22"/>
          <w:szCs w:val="22"/>
          <w:lang w:val="it-IT"/>
        </w:rPr>
        <w:t xml:space="preserve"> </w:t>
      </w:r>
      <w:proofErr w:type="spellStart"/>
      <w:r w:rsidRPr="009B006F">
        <w:rPr>
          <w:sz w:val="22"/>
          <w:szCs w:val="22"/>
          <w:lang w:val="it-IT"/>
        </w:rPr>
        <w:t>redu</w:t>
      </w:r>
      <w:proofErr w:type="spellEnd"/>
      <w:r w:rsidRPr="009B006F">
        <w:rPr>
          <w:sz w:val="22"/>
          <w:szCs w:val="22"/>
          <w:lang w:val="it-IT"/>
        </w:rPr>
        <w:t xml:space="preserve"> i </w:t>
      </w:r>
      <w:proofErr w:type="spellStart"/>
      <w:r w:rsidRPr="009B006F">
        <w:rPr>
          <w:sz w:val="22"/>
          <w:szCs w:val="22"/>
          <w:lang w:val="it-IT"/>
        </w:rPr>
        <w:t>javnom</w:t>
      </w:r>
      <w:proofErr w:type="spellEnd"/>
      <w:r w:rsidRPr="009B006F">
        <w:rPr>
          <w:sz w:val="22"/>
          <w:szCs w:val="22"/>
          <w:lang w:val="it-IT"/>
        </w:rPr>
        <w:t xml:space="preserve"> </w:t>
      </w:r>
      <w:proofErr w:type="spellStart"/>
      <w:r w:rsidRPr="009B006F">
        <w:rPr>
          <w:sz w:val="22"/>
          <w:szCs w:val="22"/>
          <w:lang w:val="it-IT"/>
        </w:rPr>
        <w:t>redu</w:t>
      </w:r>
      <w:proofErr w:type="spellEnd"/>
      <w:r w:rsidRPr="009B006F">
        <w:rPr>
          <w:sz w:val="22"/>
          <w:szCs w:val="22"/>
          <w:lang w:val="it-IT"/>
        </w:rPr>
        <w:t xml:space="preserve"> i </w:t>
      </w:r>
      <w:proofErr w:type="spellStart"/>
      <w:r w:rsidRPr="009B006F">
        <w:rPr>
          <w:sz w:val="22"/>
          <w:szCs w:val="22"/>
          <w:lang w:val="it-IT"/>
        </w:rPr>
        <w:t>miru</w:t>
      </w:r>
      <w:proofErr w:type="spellEnd"/>
      <w:r w:rsidRPr="009B006F">
        <w:rPr>
          <w:sz w:val="22"/>
          <w:szCs w:val="22"/>
          <w:lang w:val="it-IT"/>
        </w:rPr>
        <w:t>,</w:t>
      </w:r>
    </w:p>
    <w:p w14:paraId="505B01DA"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lang w:val="it-IT"/>
        </w:rPr>
      </w:pPr>
      <w:r w:rsidRPr="009B006F">
        <w:rPr>
          <w:sz w:val="22"/>
          <w:szCs w:val="22"/>
          <w:lang w:val="it-IT"/>
        </w:rPr>
        <w:t xml:space="preserve">da je </w:t>
      </w:r>
      <w:proofErr w:type="spellStart"/>
      <w:r w:rsidRPr="009B006F">
        <w:rPr>
          <w:sz w:val="22"/>
          <w:szCs w:val="22"/>
          <w:lang w:val="it-IT"/>
        </w:rPr>
        <w:t>podnositelj</w:t>
      </w:r>
      <w:proofErr w:type="spellEnd"/>
      <w:r w:rsidRPr="009B006F">
        <w:rPr>
          <w:sz w:val="22"/>
          <w:szCs w:val="22"/>
          <w:lang w:val="it-IT"/>
        </w:rPr>
        <w:t xml:space="preserve"> </w:t>
      </w:r>
      <w:proofErr w:type="spellStart"/>
      <w:r w:rsidRPr="009B006F">
        <w:rPr>
          <w:sz w:val="22"/>
          <w:szCs w:val="22"/>
          <w:lang w:val="it-IT"/>
        </w:rPr>
        <w:t>zahtjeva</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w:t>
      </w:r>
      <w:proofErr w:type="spellStart"/>
      <w:r w:rsidRPr="009B006F">
        <w:rPr>
          <w:sz w:val="22"/>
          <w:szCs w:val="22"/>
          <w:lang w:val="it-IT"/>
        </w:rPr>
        <w:t>raniji</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iste</w:t>
      </w:r>
      <w:proofErr w:type="spellEnd"/>
      <w:r w:rsidRPr="009B006F">
        <w:rPr>
          <w:sz w:val="22"/>
          <w:szCs w:val="22"/>
          <w:lang w:val="it-IT"/>
        </w:rPr>
        <w:t xml:space="preserve"> ili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uredno</w:t>
      </w:r>
      <w:proofErr w:type="spellEnd"/>
      <w:r w:rsidRPr="009B006F">
        <w:rPr>
          <w:sz w:val="22"/>
          <w:szCs w:val="22"/>
          <w:lang w:val="it-IT"/>
        </w:rPr>
        <w:t xml:space="preserve"> 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vrijeme</w:t>
      </w:r>
      <w:proofErr w:type="spellEnd"/>
      <w:r w:rsidRPr="009B006F">
        <w:rPr>
          <w:sz w:val="22"/>
          <w:szCs w:val="22"/>
          <w:lang w:val="it-IT"/>
        </w:rPr>
        <w:t xml:space="preserve"> </w:t>
      </w:r>
      <w:proofErr w:type="spellStart"/>
      <w:r w:rsidRPr="009B006F">
        <w:rPr>
          <w:sz w:val="22"/>
          <w:szCs w:val="22"/>
          <w:lang w:val="it-IT"/>
        </w:rPr>
        <w:t>plaćao</w:t>
      </w:r>
      <w:proofErr w:type="spellEnd"/>
      <w:r w:rsidRPr="009B006F">
        <w:rPr>
          <w:sz w:val="22"/>
          <w:szCs w:val="22"/>
          <w:lang w:val="it-IT"/>
        </w:rPr>
        <w:t xml:space="preserve"> </w:t>
      </w:r>
      <w:proofErr w:type="spellStart"/>
      <w:r w:rsidRPr="009B006F">
        <w:rPr>
          <w:sz w:val="22"/>
          <w:szCs w:val="22"/>
          <w:lang w:val="it-IT"/>
        </w:rPr>
        <w:t>sve</w:t>
      </w:r>
      <w:proofErr w:type="spellEnd"/>
      <w:r w:rsidRPr="009B006F">
        <w:rPr>
          <w:sz w:val="22"/>
          <w:szCs w:val="22"/>
          <w:lang w:val="it-IT"/>
        </w:rPr>
        <w:t xml:space="preserve"> </w:t>
      </w:r>
      <w:proofErr w:type="spellStart"/>
      <w:r w:rsidRPr="009B006F">
        <w:rPr>
          <w:sz w:val="22"/>
          <w:szCs w:val="22"/>
          <w:lang w:val="it-IT"/>
        </w:rPr>
        <w:t>obveze</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osnovi</w:t>
      </w:r>
      <w:proofErr w:type="spellEnd"/>
      <w:r w:rsidRPr="009B006F">
        <w:rPr>
          <w:sz w:val="22"/>
          <w:szCs w:val="22"/>
          <w:lang w:val="it-IT"/>
        </w:rPr>
        <w:t xml:space="preserve"> </w:t>
      </w:r>
      <w:proofErr w:type="spellStart"/>
      <w:r w:rsidRPr="009B006F">
        <w:rPr>
          <w:sz w:val="22"/>
          <w:szCs w:val="22"/>
          <w:lang w:val="it-IT"/>
        </w:rPr>
        <w:t>korištenja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i </w:t>
      </w:r>
      <w:proofErr w:type="spellStart"/>
      <w:r w:rsidRPr="009B006F">
        <w:rPr>
          <w:sz w:val="22"/>
          <w:szCs w:val="22"/>
          <w:lang w:val="it-IT"/>
        </w:rPr>
        <w:t>koristio</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u </w:t>
      </w:r>
      <w:proofErr w:type="spellStart"/>
      <w:r w:rsidRPr="009B006F">
        <w:rPr>
          <w:sz w:val="22"/>
          <w:szCs w:val="22"/>
          <w:lang w:val="it-IT"/>
        </w:rPr>
        <w:t>skladu</w:t>
      </w:r>
      <w:proofErr w:type="spellEnd"/>
      <w:r w:rsidRPr="009B006F">
        <w:rPr>
          <w:sz w:val="22"/>
          <w:szCs w:val="22"/>
          <w:lang w:val="it-IT"/>
        </w:rPr>
        <w:t xml:space="preserve"> s </w:t>
      </w:r>
      <w:proofErr w:type="spellStart"/>
      <w:r w:rsidRPr="009B006F">
        <w:rPr>
          <w:sz w:val="22"/>
          <w:szCs w:val="22"/>
          <w:lang w:val="it-IT"/>
        </w:rPr>
        <w:t>uvjetima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w:t>
      </w:r>
    </w:p>
    <w:p w14:paraId="4E62E75B"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lang w:val="it-IT"/>
        </w:rPr>
      </w:pPr>
      <w:r w:rsidRPr="009B006F">
        <w:rPr>
          <w:sz w:val="22"/>
          <w:szCs w:val="22"/>
          <w:lang w:val="it-IT"/>
        </w:rPr>
        <w:t xml:space="preserve">da u </w:t>
      </w:r>
      <w:proofErr w:type="spellStart"/>
      <w:r w:rsidRPr="009B006F">
        <w:rPr>
          <w:sz w:val="22"/>
          <w:szCs w:val="22"/>
          <w:lang w:val="it-IT"/>
        </w:rPr>
        <w:t>trenutku</w:t>
      </w:r>
      <w:proofErr w:type="spellEnd"/>
      <w:r w:rsidRPr="009B006F">
        <w:rPr>
          <w:sz w:val="22"/>
          <w:szCs w:val="22"/>
          <w:lang w:val="it-IT"/>
        </w:rPr>
        <w:t xml:space="preserve"> </w:t>
      </w:r>
      <w:proofErr w:type="spellStart"/>
      <w:r w:rsidRPr="009B006F">
        <w:rPr>
          <w:sz w:val="22"/>
          <w:szCs w:val="22"/>
          <w:lang w:val="it-IT"/>
        </w:rPr>
        <w:t>podnošenja</w:t>
      </w:r>
      <w:proofErr w:type="spellEnd"/>
      <w:r w:rsidRPr="009B006F">
        <w:rPr>
          <w:sz w:val="22"/>
          <w:szCs w:val="22"/>
          <w:lang w:val="it-IT"/>
        </w:rPr>
        <w:t xml:space="preserve"> </w:t>
      </w:r>
      <w:proofErr w:type="spellStart"/>
      <w:r w:rsidRPr="009B006F">
        <w:rPr>
          <w:sz w:val="22"/>
          <w:szCs w:val="22"/>
          <w:lang w:val="it-IT"/>
        </w:rPr>
        <w:t>zahtjeva</w:t>
      </w:r>
      <w:proofErr w:type="spellEnd"/>
      <w:r w:rsidRPr="009B006F">
        <w:rPr>
          <w:sz w:val="22"/>
          <w:szCs w:val="22"/>
          <w:lang w:val="it-IT"/>
        </w:rPr>
        <w:t xml:space="preserve"> </w:t>
      </w:r>
      <w:proofErr w:type="spellStart"/>
      <w:r w:rsidRPr="009B006F">
        <w:rPr>
          <w:sz w:val="22"/>
          <w:szCs w:val="22"/>
          <w:lang w:val="it-IT"/>
        </w:rPr>
        <w:t>podnositelj</w:t>
      </w:r>
      <w:proofErr w:type="spellEnd"/>
      <w:r w:rsidRPr="009B006F">
        <w:rPr>
          <w:sz w:val="22"/>
          <w:szCs w:val="22"/>
          <w:lang w:val="it-IT"/>
        </w:rPr>
        <w:t xml:space="preserve"> </w:t>
      </w:r>
      <w:proofErr w:type="spellStart"/>
      <w:r w:rsidRPr="009B006F">
        <w:rPr>
          <w:sz w:val="22"/>
          <w:szCs w:val="22"/>
          <w:lang w:val="it-IT"/>
        </w:rPr>
        <w:t>nema</w:t>
      </w:r>
      <w:proofErr w:type="spellEnd"/>
      <w:r w:rsidRPr="009B006F">
        <w:rPr>
          <w:sz w:val="22"/>
          <w:szCs w:val="22"/>
          <w:lang w:val="it-IT"/>
        </w:rPr>
        <w:t xml:space="preserve"> </w:t>
      </w:r>
      <w:proofErr w:type="spellStart"/>
      <w:r w:rsidRPr="009B006F">
        <w:rPr>
          <w:sz w:val="22"/>
          <w:szCs w:val="22"/>
          <w:lang w:val="it-IT"/>
        </w:rPr>
        <w:t>dugovanja</w:t>
      </w:r>
      <w:proofErr w:type="spellEnd"/>
      <w:r w:rsidRPr="009B006F">
        <w:rPr>
          <w:sz w:val="22"/>
          <w:szCs w:val="22"/>
          <w:lang w:val="it-IT"/>
        </w:rPr>
        <w:t xml:space="preserve"> prema </w:t>
      </w:r>
      <w:proofErr w:type="spellStart"/>
      <w:r w:rsidRPr="009B006F">
        <w:rPr>
          <w:sz w:val="22"/>
          <w:szCs w:val="22"/>
          <w:lang w:val="it-IT"/>
        </w:rPr>
        <w:t>Općini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kojoj</w:t>
      </w:r>
      <w:proofErr w:type="spellEnd"/>
      <w:r w:rsidRPr="009B006F">
        <w:rPr>
          <w:sz w:val="22"/>
          <w:szCs w:val="22"/>
          <w:lang w:val="it-IT"/>
        </w:rPr>
        <w:t xml:space="preserve"> </w:t>
      </w:r>
      <w:proofErr w:type="spellStart"/>
      <w:r w:rsidRPr="009B006F">
        <w:rPr>
          <w:sz w:val="22"/>
          <w:szCs w:val="22"/>
          <w:lang w:val="it-IT"/>
        </w:rPr>
        <w:t>osnovi</w:t>
      </w:r>
      <w:proofErr w:type="spellEnd"/>
      <w:r w:rsidRPr="009B006F">
        <w:rPr>
          <w:sz w:val="22"/>
          <w:szCs w:val="22"/>
          <w:lang w:val="it-IT"/>
        </w:rPr>
        <w:t>.</w:t>
      </w:r>
    </w:p>
    <w:p w14:paraId="43525BC2" w14:textId="77777777" w:rsidR="006F18AF" w:rsidRPr="009B006F" w:rsidRDefault="006F18AF" w:rsidP="006F18AF">
      <w:pPr>
        <w:autoSpaceDE w:val="0"/>
        <w:autoSpaceDN w:val="0"/>
        <w:adjustRightInd w:val="0"/>
        <w:jc w:val="both"/>
        <w:rPr>
          <w:sz w:val="22"/>
          <w:szCs w:val="22"/>
          <w:lang w:val="it-IT"/>
        </w:rPr>
      </w:pPr>
    </w:p>
    <w:p w14:paraId="4997092D"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100.</w:t>
      </w:r>
    </w:p>
    <w:p w14:paraId="4247EC2C"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Vlasnici</w:t>
      </w:r>
      <w:proofErr w:type="spellEnd"/>
      <w:r w:rsidRPr="009B006F">
        <w:rPr>
          <w:sz w:val="22"/>
          <w:szCs w:val="22"/>
          <w:lang w:val="it-IT"/>
        </w:rPr>
        <w:t xml:space="preserve"> ili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poslovnih</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koriste</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dužni</w:t>
      </w:r>
      <w:proofErr w:type="spellEnd"/>
      <w:r w:rsidRPr="009B006F">
        <w:rPr>
          <w:sz w:val="22"/>
          <w:szCs w:val="22"/>
          <w:lang w:val="it-IT"/>
        </w:rPr>
        <w:t xml:space="preserve"> su je </w:t>
      </w:r>
      <w:proofErr w:type="spellStart"/>
      <w:r w:rsidRPr="009B006F">
        <w:rPr>
          <w:sz w:val="22"/>
          <w:szCs w:val="22"/>
          <w:lang w:val="it-IT"/>
        </w:rPr>
        <w:t>održavati</w:t>
      </w:r>
      <w:proofErr w:type="spellEnd"/>
      <w:r w:rsidRPr="009B006F">
        <w:rPr>
          <w:sz w:val="22"/>
          <w:szCs w:val="22"/>
          <w:lang w:val="it-IT"/>
        </w:rPr>
        <w:t xml:space="preserve"> </w:t>
      </w:r>
      <w:proofErr w:type="spellStart"/>
      <w:r w:rsidRPr="009B006F">
        <w:rPr>
          <w:sz w:val="22"/>
          <w:szCs w:val="22"/>
          <w:lang w:val="it-IT"/>
        </w:rPr>
        <w:t>čistom</w:t>
      </w:r>
      <w:proofErr w:type="spellEnd"/>
      <w:r w:rsidRPr="009B006F">
        <w:rPr>
          <w:sz w:val="22"/>
          <w:szCs w:val="22"/>
          <w:lang w:val="it-IT"/>
        </w:rPr>
        <w:t xml:space="preserve"> i </w:t>
      </w:r>
      <w:proofErr w:type="spellStart"/>
      <w:r w:rsidRPr="009B006F">
        <w:rPr>
          <w:sz w:val="22"/>
          <w:szCs w:val="22"/>
          <w:lang w:val="it-IT"/>
        </w:rPr>
        <w:t>urednom</w:t>
      </w:r>
      <w:proofErr w:type="spellEnd"/>
      <w:r w:rsidRPr="009B006F">
        <w:rPr>
          <w:sz w:val="22"/>
          <w:szCs w:val="22"/>
          <w:lang w:val="it-IT"/>
        </w:rPr>
        <w:t>.</w:t>
      </w:r>
    </w:p>
    <w:p w14:paraId="5C3C323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Stolovi</w:t>
      </w:r>
      <w:proofErr w:type="spellEnd"/>
      <w:r w:rsidRPr="009B006F">
        <w:rPr>
          <w:sz w:val="22"/>
          <w:szCs w:val="22"/>
          <w:lang w:val="it-IT"/>
        </w:rPr>
        <w:t xml:space="preserve"> i </w:t>
      </w:r>
      <w:proofErr w:type="spellStart"/>
      <w:r w:rsidRPr="009B006F">
        <w:rPr>
          <w:sz w:val="22"/>
          <w:szCs w:val="22"/>
          <w:lang w:val="it-IT"/>
        </w:rPr>
        <w:t>stolice</w:t>
      </w:r>
      <w:proofErr w:type="spellEnd"/>
      <w:r w:rsidRPr="009B006F">
        <w:rPr>
          <w:sz w:val="22"/>
          <w:szCs w:val="22"/>
          <w:lang w:val="it-IT"/>
        </w:rPr>
        <w:t xml:space="preserve">, </w:t>
      </w:r>
      <w:proofErr w:type="spellStart"/>
      <w:r w:rsidRPr="009B006F">
        <w:rPr>
          <w:sz w:val="22"/>
          <w:szCs w:val="22"/>
          <w:lang w:val="it-IT"/>
        </w:rPr>
        <w:t>suncobrani</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i ostala </w:t>
      </w:r>
      <w:proofErr w:type="spellStart"/>
      <w:r w:rsidRPr="009B006F">
        <w:rPr>
          <w:sz w:val="22"/>
          <w:szCs w:val="22"/>
          <w:lang w:val="it-IT"/>
        </w:rPr>
        <w:t>oprema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moraju</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kvalitetnog</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w:t>
      </w:r>
      <w:proofErr w:type="spellStart"/>
      <w:r w:rsidRPr="009B006F">
        <w:rPr>
          <w:sz w:val="22"/>
          <w:szCs w:val="22"/>
          <w:lang w:val="it-IT"/>
        </w:rPr>
        <w:t>tehnički</w:t>
      </w:r>
      <w:proofErr w:type="spellEnd"/>
      <w:r w:rsidRPr="009B006F">
        <w:rPr>
          <w:sz w:val="22"/>
          <w:szCs w:val="22"/>
          <w:lang w:val="it-IT"/>
        </w:rPr>
        <w:t xml:space="preserve"> </w:t>
      </w:r>
      <w:proofErr w:type="spellStart"/>
      <w:r w:rsidRPr="009B006F">
        <w:rPr>
          <w:sz w:val="22"/>
          <w:szCs w:val="22"/>
          <w:lang w:val="it-IT"/>
        </w:rPr>
        <w:t>ispravni</w:t>
      </w:r>
      <w:proofErr w:type="spellEnd"/>
      <w:r w:rsidRPr="009B006F">
        <w:rPr>
          <w:sz w:val="22"/>
          <w:szCs w:val="22"/>
          <w:lang w:val="it-IT"/>
        </w:rPr>
        <w:t xml:space="preserve"> i </w:t>
      </w:r>
      <w:proofErr w:type="spellStart"/>
      <w:r w:rsidRPr="009B006F">
        <w:rPr>
          <w:sz w:val="22"/>
          <w:szCs w:val="22"/>
          <w:lang w:val="it-IT"/>
        </w:rPr>
        <w:t>primjereno</w:t>
      </w:r>
      <w:proofErr w:type="spellEnd"/>
      <w:r w:rsidRPr="009B006F">
        <w:rPr>
          <w:sz w:val="22"/>
          <w:szCs w:val="22"/>
          <w:lang w:val="it-IT"/>
        </w:rPr>
        <w:t xml:space="preserve"> </w:t>
      </w:r>
      <w:proofErr w:type="spellStart"/>
      <w:r w:rsidRPr="009B006F">
        <w:rPr>
          <w:sz w:val="22"/>
          <w:szCs w:val="22"/>
          <w:lang w:val="it-IT"/>
        </w:rPr>
        <w:t>oblikovani</w:t>
      </w:r>
      <w:proofErr w:type="spellEnd"/>
      <w:r w:rsidRPr="009B006F">
        <w:rPr>
          <w:sz w:val="22"/>
          <w:szCs w:val="22"/>
          <w:lang w:val="it-IT"/>
        </w:rPr>
        <w:t>.</w:t>
      </w:r>
    </w:p>
    <w:p w14:paraId="0C6061B3"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koju</w:t>
      </w:r>
      <w:proofErr w:type="spellEnd"/>
      <w:r w:rsidRPr="009B006F">
        <w:rPr>
          <w:sz w:val="22"/>
          <w:szCs w:val="22"/>
          <w:lang w:val="it-IT"/>
        </w:rPr>
        <w:t xml:space="preserve"> </w:t>
      </w:r>
      <w:proofErr w:type="spellStart"/>
      <w:r w:rsidRPr="009B006F">
        <w:rPr>
          <w:sz w:val="22"/>
          <w:szCs w:val="22"/>
          <w:lang w:val="it-IT"/>
        </w:rPr>
        <w:t>koristi</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ili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w:t>
      </w:r>
      <w:proofErr w:type="spellStart"/>
      <w:r w:rsidRPr="009B006F">
        <w:rPr>
          <w:sz w:val="22"/>
          <w:szCs w:val="22"/>
          <w:lang w:val="it-IT"/>
        </w:rPr>
        <w:t>nakon</w:t>
      </w:r>
      <w:proofErr w:type="spellEnd"/>
      <w:r w:rsidRPr="009B006F">
        <w:rPr>
          <w:sz w:val="22"/>
          <w:szCs w:val="22"/>
          <w:lang w:val="it-IT"/>
        </w:rPr>
        <w:t xml:space="preserve"> </w:t>
      </w:r>
      <w:proofErr w:type="spellStart"/>
      <w:r w:rsidRPr="009B006F">
        <w:rPr>
          <w:sz w:val="22"/>
          <w:szCs w:val="22"/>
          <w:lang w:val="it-IT"/>
        </w:rPr>
        <w:t>isteka</w:t>
      </w:r>
      <w:proofErr w:type="spellEnd"/>
      <w:r w:rsidRPr="009B006F">
        <w:rPr>
          <w:sz w:val="22"/>
          <w:szCs w:val="22"/>
          <w:lang w:val="it-IT"/>
        </w:rPr>
        <w:t xml:space="preserve"> </w:t>
      </w:r>
      <w:proofErr w:type="spellStart"/>
      <w:r w:rsidRPr="009B006F">
        <w:rPr>
          <w:sz w:val="22"/>
          <w:szCs w:val="22"/>
          <w:lang w:val="it-IT"/>
        </w:rPr>
        <w:t>radnog</w:t>
      </w:r>
      <w:proofErr w:type="spellEnd"/>
      <w:r w:rsidRPr="009B006F">
        <w:rPr>
          <w:sz w:val="22"/>
          <w:szCs w:val="22"/>
          <w:lang w:val="it-IT"/>
        </w:rPr>
        <w:t xml:space="preserve"> </w:t>
      </w:r>
      <w:proofErr w:type="spellStart"/>
      <w:r w:rsidRPr="009B006F">
        <w:rPr>
          <w:sz w:val="22"/>
          <w:szCs w:val="22"/>
          <w:lang w:val="it-IT"/>
        </w:rPr>
        <w:t>vremena</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dopušteno</w:t>
      </w:r>
      <w:proofErr w:type="spellEnd"/>
      <w:r w:rsidRPr="009B006F">
        <w:rPr>
          <w:sz w:val="22"/>
          <w:szCs w:val="22"/>
          <w:lang w:val="it-IT"/>
        </w:rPr>
        <w:t xml:space="preserve"> </w:t>
      </w:r>
      <w:proofErr w:type="spellStart"/>
      <w:r w:rsidRPr="009B006F">
        <w:rPr>
          <w:sz w:val="22"/>
          <w:szCs w:val="22"/>
          <w:lang w:val="it-IT"/>
        </w:rPr>
        <w:t>okupljanje</w:t>
      </w:r>
      <w:proofErr w:type="spellEnd"/>
      <w:r w:rsidRPr="009B006F">
        <w:rPr>
          <w:sz w:val="22"/>
          <w:szCs w:val="22"/>
          <w:lang w:val="it-IT"/>
        </w:rPr>
        <w:t xml:space="preserve">, te </w:t>
      </w:r>
      <w:proofErr w:type="spellStart"/>
      <w:r w:rsidRPr="009B006F">
        <w:rPr>
          <w:sz w:val="22"/>
          <w:szCs w:val="22"/>
          <w:lang w:val="it-IT"/>
        </w:rPr>
        <w:t>nuđenje</w:t>
      </w:r>
      <w:proofErr w:type="spellEnd"/>
      <w:r w:rsidRPr="009B006F">
        <w:rPr>
          <w:sz w:val="22"/>
          <w:szCs w:val="22"/>
          <w:lang w:val="it-IT"/>
        </w:rPr>
        <w:t xml:space="preserve"> </w:t>
      </w:r>
      <w:proofErr w:type="spellStart"/>
      <w:r w:rsidRPr="009B006F">
        <w:rPr>
          <w:sz w:val="22"/>
          <w:szCs w:val="22"/>
          <w:lang w:val="it-IT"/>
        </w:rPr>
        <w:t>konzumacije</w:t>
      </w:r>
      <w:proofErr w:type="spellEnd"/>
      <w:r w:rsidRPr="009B006F">
        <w:rPr>
          <w:sz w:val="22"/>
          <w:szCs w:val="22"/>
          <w:lang w:val="it-IT"/>
        </w:rPr>
        <w:t xml:space="preserve"> </w:t>
      </w:r>
      <w:proofErr w:type="spellStart"/>
      <w:r w:rsidRPr="009B006F">
        <w:rPr>
          <w:sz w:val="22"/>
          <w:szCs w:val="22"/>
          <w:lang w:val="it-IT"/>
        </w:rPr>
        <w:t>hrane</w:t>
      </w:r>
      <w:proofErr w:type="spellEnd"/>
      <w:r w:rsidRPr="009B006F">
        <w:rPr>
          <w:sz w:val="22"/>
          <w:szCs w:val="22"/>
          <w:lang w:val="it-IT"/>
        </w:rPr>
        <w:t xml:space="preserve"> i </w:t>
      </w:r>
      <w:proofErr w:type="spellStart"/>
      <w:r w:rsidRPr="009B006F">
        <w:rPr>
          <w:sz w:val="22"/>
          <w:szCs w:val="22"/>
          <w:lang w:val="it-IT"/>
        </w:rPr>
        <w:t>pića</w:t>
      </w:r>
      <w:proofErr w:type="spellEnd"/>
      <w:r w:rsidRPr="009B006F">
        <w:rPr>
          <w:sz w:val="22"/>
          <w:szCs w:val="22"/>
          <w:lang w:val="it-IT"/>
        </w:rPr>
        <w:t>.</w:t>
      </w:r>
    </w:p>
    <w:p w14:paraId="6890B61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ili </w:t>
      </w:r>
      <w:proofErr w:type="spellStart"/>
      <w:r w:rsidRPr="009B006F">
        <w:rPr>
          <w:sz w:val="22"/>
          <w:szCs w:val="22"/>
          <w:lang w:val="it-IT"/>
        </w:rPr>
        <w:t>odgovorna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w:t>
      </w:r>
      <w:proofErr w:type="spellStart"/>
      <w:r w:rsidRPr="009B006F">
        <w:rPr>
          <w:sz w:val="22"/>
          <w:szCs w:val="22"/>
          <w:lang w:val="it-IT"/>
        </w:rPr>
        <w:t>dužna</w:t>
      </w:r>
      <w:proofErr w:type="spellEnd"/>
      <w:r w:rsidRPr="009B006F">
        <w:rPr>
          <w:sz w:val="22"/>
          <w:szCs w:val="22"/>
          <w:lang w:val="it-IT"/>
        </w:rPr>
        <w:t xml:space="preserve"> je </w:t>
      </w:r>
      <w:proofErr w:type="spellStart"/>
      <w:r w:rsidRPr="009B006F">
        <w:rPr>
          <w:sz w:val="22"/>
          <w:szCs w:val="22"/>
          <w:lang w:val="it-IT"/>
        </w:rPr>
        <w:t>poduzimati</w:t>
      </w:r>
      <w:proofErr w:type="spellEnd"/>
      <w:r w:rsidRPr="009B006F">
        <w:rPr>
          <w:sz w:val="22"/>
          <w:szCs w:val="22"/>
          <w:lang w:val="it-IT"/>
        </w:rPr>
        <w:t xml:space="preserve"> </w:t>
      </w:r>
      <w:proofErr w:type="spellStart"/>
      <w:r w:rsidRPr="009B006F">
        <w:rPr>
          <w:sz w:val="22"/>
          <w:szCs w:val="22"/>
          <w:lang w:val="it-IT"/>
        </w:rPr>
        <w:t>mjere</w:t>
      </w:r>
      <w:proofErr w:type="spellEnd"/>
      <w:r w:rsidRPr="009B006F">
        <w:rPr>
          <w:sz w:val="22"/>
          <w:szCs w:val="22"/>
          <w:lang w:val="it-IT"/>
        </w:rPr>
        <w:t xml:space="preserve"> i </w:t>
      </w:r>
      <w:proofErr w:type="spellStart"/>
      <w:r w:rsidRPr="009B006F">
        <w:rPr>
          <w:sz w:val="22"/>
          <w:szCs w:val="22"/>
          <w:lang w:val="it-IT"/>
        </w:rPr>
        <w:t>radnje</w:t>
      </w:r>
      <w:proofErr w:type="spellEnd"/>
      <w:r w:rsidRPr="009B006F">
        <w:rPr>
          <w:sz w:val="22"/>
          <w:szCs w:val="22"/>
          <w:lang w:val="it-IT"/>
        </w:rPr>
        <w:t xml:space="preserve"> u </w:t>
      </w:r>
      <w:proofErr w:type="spellStart"/>
      <w:r w:rsidRPr="009B006F">
        <w:rPr>
          <w:sz w:val="22"/>
          <w:szCs w:val="22"/>
          <w:lang w:val="it-IT"/>
        </w:rPr>
        <w:t>svrhu</w:t>
      </w:r>
      <w:proofErr w:type="spellEnd"/>
      <w:r w:rsidRPr="009B006F">
        <w:rPr>
          <w:sz w:val="22"/>
          <w:szCs w:val="22"/>
          <w:lang w:val="it-IT"/>
        </w:rPr>
        <w:t xml:space="preserve"> </w:t>
      </w:r>
      <w:proofErr w:type="spellStart"/>
      <w:r w:rsidRPr="009B006F">
        <w:rPr>
          <w:sz w:val="22"/>
          <w:szCs w:val="22"/>
          <w:lang w:val="it-IT"/>
        </w:rPr>
        <w:t>provedbe</w:t>
      </w:r>
      <w:proofErr w:type="spellEnd"/>
      <w:r w:rsidRPr="009B006F">
        <w:rPr>
          <w:sz w:val="22"/>
          <w:szCs w:val="22"/>
          <w:lang w:val="it-IT"/>
        </w:rPr>
        <w:t xml:space="preserve"> </w:t>
      </w:r>
      <w:proofErr w:type="spellStart"/>
      <w:r w:rsidRPr="009B006F">
        <w:rPr>
          <w:sz w:val="22"/>
          <w:szCs w:val="22"/>
          <w:lang w:val="it-IT"/>
        </w:rPr>
        <w:t>odredbi</w:t>
      </w:r>
      <w:proofErr w:type="spellEnd"/>
      <w:r w:rsidRPr="009B006F">
        <w:rPr>
          <w:sz w:val="22"/>
          <w:szCs w:val="22"/>
          <w:lang w:val="it-IT"/>
        </w:rPr>
        <w:t xml:space="preserve">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w:t>
      </w:r>
    </w:p>
    <w:p w14:paraId="12A674B0" w14:textId="77777777" w:rsidR="006F18AF" w:rsidRPr="009B006F" w:rsidRDefault="006F18AF" w:rsidP="006F18AF">
      <w:pPr>
        <w:autoSpaceDE w:val="0"/>
        <w:autoSpaceDN w:val="0"/>
        <w:adjustRightInd w:val="0"/>
        <w:jc w:val="center"/>
        <w:rPr>
          <w:b/>
          <w:sz w:val="22"/>
          <w:szCs w:val="22"/>
          <w:lang w:val="it-IT"/>
        </w:rPr>
      </w:pPr>
    </w:p>
    <w:p w14:paraId="16D73FBC"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lastRenderedPageBreak/>
        <w:t>Članak</w:t>
      </w:r>
      <w:proofErr w:type="spellEnd"/>
      <w:r w:rsidRPr="009B006F">
        <w:rPr>
          <w:b/>
          <w:sz w:val="22"/>
          <w:szCs w:val="22"/>
          <w:lang w:val="it-IT"/>
        </w:rPr>
        <w:t xml:space="preserve"> 101.</w:t>
      </w:r>
    </w:p>
    <w:p w14:paraId="5AB4C0D3"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Prilikom</w:t>
      </w:r>
      <w:proofErr w:type="spellEnd"/>
      <w:r w:rsidRPr="009B006F">
        <w:rPr>
          <w:sz w:val="22"/>
          <w:szCs w:val="22"/>
          <w:lang w:val="it-IT"/>
        </w:rPr>
        <w:t xml:space="preserve"> </w:t>
      </w:r>
      <w:proofErr w:type="spellStart"/>
      <w:r w:rsidRPr="009B006F">
        <w:rPr>
          <w:sz w:val="22"/>
          <w:szCs w:val="22"/>
          <w:lang w:val="it-IT"/>
        </w:rPr>
        <w:t>montaže</w:t>
      </w:r>
      <w:proofErr w:type="spellEnd"/>
      <w:r w:rsidRPr="009B006F">
        <w:rPr>
          <w:sz w:val="22"/>
          <w:szCs w:val="22"/>
          <w:lang w:val="it-IT"/>
        </w:rPr>
        <w:t xml:space="preserve"> tende, </w:t>
      </w:r>
      <w:proofErr w:type="spellStart"/>
      <w:r w:rsidRPr="009B006F">
        <w:rPr>
          <w:sz w:val="22"/>
          <w:szCs w:val="22"/>
          <w:lang w:val="it-IT"/>
        </w:rPr>
        <w:t>suncobrana</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dozvoljeno</w:t>
      </w:r>
      <w:proofErr w:type="spellEnd"/>
      <w:r w:rsidRPr="009B006F">
        <w:rPr>
          <w:sz w:val="22"/>
          <w:szCs w:val="22"/>
          <w:lang w:val="it-IT"/>
        </w:rPr>
        <w:t xml:space="preserve"> </w:t>
      </w:r>
      <w:proofErr w:type="spellStart"/>
      <w:r w:rsidRPr="009B006F">
        <w:rPr>
          <w:sz w:val="22"/>
          <w:szCs w:val="22"/>
          <w:lang w:val="it-IT"/>
        </w:rPr>
        <w:t>oštećivanje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
    <w:p w14:paraId="63563AF6" w14:textId="77777777" w:rsidR="006F18AF" w:rsidRPr="009B006F" w:rsidRDefault="006F18AF" w:rsidP="006F18AF">
      <w:pPr>
        <w:autoSpaceDE w:val="0"/>
        <w:autoSpaceDN w:val="0"/>
        <w:adjustRightInd w:val="0"/>
        <w:jc w:val="both"/>
        <w:rPr>
          <w:sz w:val="22"/>
          <w:szCs w:val="22"/>
          <w:lang w:val="it-IT"/>
        </w:rPr>
      </w:pPr>
    </w:p>
    <w:p w14:paraId="7E20E72D"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102.</w:t>
      </w:r>
    </w:p>
    <w:p w14:paraId="4F51943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ili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nakon</w:t>
      </w:r>
      <w:proofErr w:type="spellEnd"/>
      <w:r w:rsidRPr="009B006F">
        <w:rPr>
          <w:sz w:val="22"/>
          <w:szCs w:val="22"/>
          <w:lang w:val="it-IT"/>
        </w:rPr>
        <w:t xml:space="preserve"> </w:t>
      </w:r>
      <w:proofErr w:type="spellStart"/>
      <w:r w:rsidRPr="009B006F">
        <w:rPr>
          <w:sz w:val="22"/>
          <w:szCs w:val="22"/>
          <w:lang w:val="it-IT"/>
        </w:rPr>
        <w:t>isteka</w:t>
      </w:r>
      <w:proofErr w:type="spellEnd"/>
      <w:r w:rsidRPr="009B006F">
        <w:rPr>
          <w:sz w:val="22"/>
          <w:szCs w:val="22"/>
          <w:lang w:val="it-IT"/>
        </w:rPr>
        <w:t xml:space="preserve"> </w:t>
      </w:r>
      <w:proofErr w:type="spellStart"/>
      <w:r w:rsidRPr="009B006F">
        <w:rPr>
          <w:sz w:val="22"/>
          <w:szCs w:val="22"/>
          <w:lang w:val="it-IT"/>
        </w:rPr>
        <w:t>ugovora</w:t>
      </w:r>
      <w:proofErr w:type="spellEnd"/>
      <w:r w:rsidRPr="009B006F">
        <w:rPr>
          <w:sz w:val="22"/>
          <w:szCs w:val="22"/>
          <w:lang w:val="it-IT"/>
        </w:rPr>
        <w:t xml:space="preserve">, </w:t>
      </w:r>
      <w:proofErr w:type="spellStart"/>
      <w:r w:rsidRPr="009B006F">
        <w:rPr>
          <w:sz w:val="22"/>
          <w:szCs w:val="22"/>
          <w:lang w:val="it-IT"/>
        </w:rPr>
        <w:t>ukloniti</w:t>
      </w:r>
      <w:proofErr w:type="spellEnd"/>
      <w:r w:rsidRPr="009B006F">
        <w:rPr>
          <w:sz w:val="22"/>
          <w:szCs w:val="22"/>
          <w:lang w:val="it-IT"/>
        </w:rPr>
        <w:t xml:space="preserve"> </w:t>
      </w:r>
      <w:proofErr w:type="spellStart"/>
      <w:r w:rsidRPr="009B006F">
        <w:rPr>
          <w:sz w:val="22"/>
          <w:szCs w:val="22"/>
          <w:lang w:val="it-IT"/>
        </w:rPr>
        <w:t>stolove</w:t>
      </w:r>
      <w:proofErr w:type="spellEnd"/>
      <w:r w:rsidRPr="009B006F">
        <w:rPr>
          <w:sz w:val="22"/>
          <w:szCs w:val="22"/>
          <w:lang w:val="it-IT"/>
        </w:rPr>
        <w:t xml:space="preserve">, </w:t>
      </w:r>
      <w:proofErr w:type="spellStart"/>
      <w:r w:rsidRPr="009B006F">
        <w:rPr>
          <w:sz w:val="22"/>
          <w:szCs w:val="22"/>
          <w:lang w:val="it-IT"/>
        </w:rPr>
        <w:t>stolice</w:t>
      </w:r>
      <w:proofErr w:type="spellEnd"/>
      <w:r w:rsidRPr="009B006F">
        <w:rPr>
          <w:sz w:val="22"/>
          <w:szCs w:val="22"/>
          <w:lang w:val="it-IT"/>
        </w:rPr>
        <w:t xml:space="preserve"> i </w:t>
      </w:r>
      <w:proofErr w:type="spellStart"/>
      <w:r w:rsidRPr="009B006F">
        <w:rPr>
          <w:sz w:val="22"/>
          <w:szCs w:val="22"/>
          <w:lang w:val="it-IT"/>
        </w:rPr>
        <w:t>ostalu</w:t>
      </w:r>
      <w:proofErr w:type="spellEnd"/>
      <w:r w:rsidRPr="009B006F">
        <w:rPr>
          <w:sz w:val="22"/>
          <w:szCs w:val="22"/>
          <w:lang w:val="it-IT"/>
        </w:rPr>
        <w:t xml:space="preserve"> </w:t>
      </w:r>
      <w:proofErr w:type="spellStart"/>
      <w:r w:rsidRPr="009B006F">
        <w:rPr>
          <w:sz w:val="22"/>
          <w:szCs w:val="22"/>
          <w:lang w:val="it-IT"/>
        </w:rPr>
        <w:t>opremu</w:t>
      </w:r>
      <w:proofErr w:type="spellEnd"/>
      <w:r w:rsidRPr="009B006F">
        <w:rPr>
          <w:sz w:val="22"/>
          <w:szCs w:val="22"/>
          <w:lang w:val="it-IT"/>
        </w:rPr>
        <w:t xml:space="preserve"> s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te </w:t>
      </w:r>
      <w:proofErr w:type="spellStart"/>
      <w:r w:rsidRPr="009B006F">
        <w:rPr>
          <w:sz w:val="22"/>
          <w:szCs w:val="22"/>
          <w:lang w:val="it-IT"/>
        </w:rPr>
        <w:t>istu</w:t>
      </w:r>
      <w:proofErr w:type="spellEnd"/>
      <w:r w:rsidRPr="009B006F">
        <w:rPr>
          <w:sz w:val="22"/>
          <w:szCs w:val="22"/>
          <w:lang w:val="it-IT"/>
        </w:rPr>
        <w:t xml:space="preserve"> dovesti u </w:t>
      </w:r>
      <w:proofErr w:type="spellStart"/>
      <w:r w:rsidRPr="009B006F">
        <w:rPr>
          <w:sz w:val="22"/>
          <w:szCs w:val="22"/>
          <w:lang w:val="it-IT"/>
        </w:rPr>
        <w:t>stanje</w:t>
      </w:r>
      <w:proofErr w:type="spellEnd"/>
      <w:r w:rsidRPr="009B006F">
        <w:rPr>
          <w:sz w:val="22"/>
          <w:szCs w:val="22"/>
          <w:lang w:val="it-IT"/>
        </w:rPr>
        <w:t xml:space="preserve"> </w:t>
      </w:r>
      <w:proofErr w:type="spellStart"/>
      <w:r w:rsidRPr="009B006F">
        <w:rPr>
          <w:sz w:val="22"/>
          <w:szCs w:val="22"/>
          <w:lang w:val="it-IT"/>
        </w:rPr>
        <w:t>prije</w:t>
      </w:r>
      <w:proofErr w:type="spellEnd"/>
      <w:r w:rsidRPr="009B006F">
        <w:rPr>
          <w:sz w:val="22"/>
          <w:szCs w:val="22"/>
          <w:lang w:val="it-IT"/>
        </w:rPr>
        <w:t xml:space="preserve"> </w:t>
      </w:r>
      <w:proofErr w:type="spellStart"/>
      <w:r w:rsidRPr="009B006F">
        <w:rPr>
          <w:sz w:val="22"/>
          <w:szCs w:val="22"/>
          <w:lang w:val="it-IT"/>
        </w:rPr>
        <w:t>korištenja</w:t>
      </w:r>
      <w:proofErr w:type="spellEnd"/>
      <w:r w:rsidRPr="009B006F">
        <w:rPr>
          <w:sz w:val="22"/>
          <w:szCs w:val="22"/>
          <w:lang w:val="it-IT"/>
        </w:rPr>
        <w:t xml:space="preserve"> (</w:t>
      </w:r>
      <w:proofErr w:type="spellStart"/>
      <w:r w:rsidRPr="009B006F">
        <w:rPr>
          <w:sz w:val="22"/>
          <w:szCs w:val="22"/>
          <w:lang w:val="it-IT"/>
        </w:rPr>
        <w:t>prijašnje</w:t>
      </w:r>
      <w:proofErr w:type="spellEnd"/>
      <w:r w:rsidRPr="009B006F">
        <w:rPr>
          <w:sz w:val="22"/>
          <w:szCs w:val="22"/>
          <w:lang w:val="it-IT"/>
        </w:rPr>
        <w:t xml:space="preserve"> </w:t>
      </w:r>
      <w:proofErr w:type="spellStart"/>
      <w:r w:rsidRPr="009B006F">
        <w:rPr>
          <w:sz w:val="22"/>
          <w:szCs w:val="22"/>
          <w:lang w:val="it-IT"/>
        </w:rPr>
        <w:t>stanje</w:t>
      </w:r>
      <w:proofErr w:type="spellEnd"/>
      <w:r w:rsidRPr="009B006F">
        <w:rPr>
          <w:sz w:val="22"/>
          <w:szCs w:val="22"/>
          <w:lang w:val="it-IT"/>
        </w:rPr>
        <w:t>).</w:t>
      </w:r>
    </w:p>
    <w:p w14:paraId="07AF1CE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Eventualna</w:t>
      </w:r>
      <w:proofErr w:type="spellEnd"/>
      <w:r w:rsidRPr="009B006F">
        <w:rPr>
          <w:sz w:val="22"/>
          <w:szCs w:val="22"/>
          <w:lang w:val="it-IT"/>
        </w:rPr>
        <w:t xml:space="preserve"> </w:t>
      </w:r>
      <w:proofErr w:type="spellStart"/>
      <w:r w:rsidRPr="009B006F">
        <w:rPr>
          <w:sz w:val="22"/>
          <w:szCs w:val="22"/>
          <w:lang w:val="it-IT"/>
        </w:rPr>
        <w:t>oštećenja</w:t>
      </w:r>
      <w:proofErr w:type="spellEnd"/>
      <w:r w:rsidRPr="009B006F">
        <w:rPr>
          <w:sz w:val="22"/>
          <w:szCs w:val="22"/>
          <w:lang w:val="it-IT"/>
        </w:rPr>
        <w:t xml:space="preserve"> </w:t>
      </w:r>
      <w:proofErr w:type="spellStart"/>
      <w:r w:rsidRPr="009B006F">
        <w:rPr>
          <w:sz w:val="22"/>
          <w:szCs w:val="22"/>
          <w:lang w:val="it-IT"/>
        </w:rPr>
        <w:t>kamenog</w:t>
      </w:r>
      <w:proofErr w:type="spellEnd"/>
      <w:r w:rsidRPr="009B006F">
        <w:rPr>
          <w:sz w:val="22"/>
          <w:szCs w:val="22"/>
          <w:lang w:val="it-IT"/>
        </w:rPr>
        <w:t xml:space="preserve"> </w:t>
      </w:r>
      <w:proofErr w:type="spellStart"/>
      <w:r w:rsidRPr="009B006F">
        <w:rPr>
          <w:sz w:val="22"/>
          <w:szCs w:val="22"/>
          <w:lang w:val="it-IT"/>
        </w:rPr>
        <w:t>opločenja</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strane </w:t>
      </w:r>
      <w:proofErr w:type="spellStart"/>
      <w:r w:rsidRPr="009B006F">
        <w:rPr>
          <w:sz w:val="22"/>
          <w:szCs w:val="22"/>
          <w:lang w:val="it-IT"/>
        </w:rPr>
        <w:t>korisnika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isti je </w:t>
      </w:r>
      <w:proofErr w:type="spellStart"/>
      <w:r w:rsidRPr="009B006F">
        <w:rPr>
          <w:sz w:val="22"/>
          <w:szCs w:val="22"/>
          <w:lang w:val="it-IT"/>
        </w:rPr>
        <w:t>dužan</w:t>
      </w:r>
      <w:proofErr w:type="spellEnd"/>
      <w:r w:rsidRPr="009B006F">
        <w:rPr>
          <w:sz w:val="22"/>
          <w:szCs w:val="22"/>
          <w:lang w:val="it-IT"/>
        </w:rPr>
        <w:t xml:space="preserve"> </w:t>
      </w:r>
      <w:proofErr w:type="spellStart"/>
      <w:r w:rsidRPr="009B006F">
        <w:rPr>
          <w:sz w:val="22"/>
          <w:szCs w:val="22"/>
          <w:lang w:val="it-IT"/>
        </w:rPr>
        <w:t>popraviti</w:t>
      </w:r>
      <w:proofErr w:type="spellEnd"/>
      <w:r w:rsidRPr="009B006F">
        <w:rPr>
          <w:sz w:val="22"/>
          <w:szCs w:val="22"/>
          <w:lang w:val="it-IT"/>
        </w:rPr>
        <w:t xml:space="preserve"> o </w:t>
      </w:r>
      <w:proofErr w:type="spellStart"/>
      <w:r w:rsidRPr="009B006F">
        <w:rPr>
          <w:sz w:val="22"/>
          <w:szCs w:val="22"/>
          <w:lang w:val="it-IT"/>
        </w:rPr>
        <w:t>vlastitom</w:t>
      </w:r>
      <w:proofErr w:type="spellEnd"/>
      <w:r w:rsidRPr="009B006F">
        <w:rPr>
          <w:sz w:val="22"/>
          <w:szCs w:val="22"/>
          <w:lang w:val="it-IT"/>
        </w:rPr>
        <w:t xml:space="preserve"> </w:t>
      </w:r>
      <w:proofErr w:type="spellStart"/>
      <w:r w:rsidRPr="009B006F">
        <w:rPr>
          <w:sz w:val="22"/>
          <w:szCs w:val="22"/>
          <w:lang w:val="it-IT"/>
        </w:rPr>
        <w:t>trošku</w:t>
      </w:r>
      <w:proofErr w:type="spellEnd"/>
      <w:r w:rsidRPr="009B006F">
        <w:rPr>
          <w:sz w:val="22"/>
          <w:szCs w:val="22"/>
          <w:lang w:val="it-IT"/>
        </w:rPr>
        <w:t>.</w:t>
      </w:r>
    </w:p>
    <w:p w14:paraId="63F4A27B"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U </w:t>
      </w:r>
      <w:proofErr w:type="spellStart"/>
      <w:r w:rsidRPr="009B006F">
        <w:rPr>
          <w:sz w:val="22"/>
          <w:szCs w:val="22"/>
          <w:lang w:val="it-IT"/>
        </w:rPr>
        <w:t>slučaju</w:t>
      </w:r>
      <w:proofErr w:type="spellEnd"/>
      <w:r w:rsidRPr="009B006F">
        <w:rPr>
          <w:sz w:val="22"/>
          <w:szCs w:val="22"/>
          <w:lang w:val="it-IT"/>
        </w:rPr>
        <w:t xml:space="preserve"> da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ne </w:t>
      </w:r>
      <w:proofErr w:type="spellStart"/>
      <w:r w:rsidRPr="009B006F">
        <w:rPr>
          <w:sz w:val="22"/>
          <w:szCs w:val="22"/>
          <w:lang w:val="it-IT"/>
        </w:rPr>
        <w:t>postupi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stavku</w:t>
      </w:r>
      <w:proofErr w:type="spellEnd"/>
      <w:r w:rsidRPr="009B006F">
        <w:rPr>
          <w:sz w:val="22"/>
          <w:szCs w:val="22"/>
          <w:lang w:val="it-IT"/>
        </w:rPr>
        <w:t xml:space="preserve"> 1. i 2.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Općina</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izvršiti</w:t>
      </w:r>
      <w:proofErr w:type="spellEnd"/>
      <w:r w:rsidRPr="009B006F">
        <w:rPr>
          <w:sz w:val="22"/>
          <w:szCs w:val="22"/>
          <w:lang w:val="it-IT"/>
        </w:rPr>
        <w:t xml:space="preserve"> </w:t>
      </w:r>
      <w:proofErr w:type="spellStart"/>
      <w:r w:rsidRPr="009B006F">
        <w:rPr>
          <w:sz w:val="22"/>
          <w:szCs w:val="22"/>
          <w:lang w:val="it-IT"/>
        </w:rPr>
        <w:t>radnje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navedenih</w:t>
      </w:r>
      <w:proofErr w:type="spellEnd"/>
      <w:r w:rsidRPr="009B006F">
        <w:rPr>
          <w:sz w:val="22"/>
          <w:szCs w:val="22"/>
          <w:lang w:val="it-IT"/>
        </w:rPr>
        <w:t xml:space="preserve"> </w:t>
      </w:r>
      <w:proofErr w:type="spellStart"/>
      <w:r w:rsidRPr="009B006F">
        <w:rPr>
          <w:sz w:val="22"/>
          <w:szCs w:val="22"/>
          <w:lang w:val="it-IT"/>
        </w:rPr>
        <w:t>stavaka</w:t>
      </w:r>
      <w:proofErr w:type="spellEnd"/>
      <w:r w:rsidRPr="009B006F">
        <w:rPr>
          <w:sz w:val="22"/>
          <w:szCs w:val="22"/>
          <w:lang w:val="it-IT"/>
        </w:rPr>
        <w:t xml:space="preserv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te </w:t>
      </w:r>
      <w:proofErr w:type="spellStart"/>
      <w:r w:rsidRPr="009B006F">
        <w:rPr>
          <w:sz w:val="22"/>
          <w:szCs w:val="22"/>
          <w:lang w:val="it-IT"/>
        </w:rPr>
        <w:t>nastali</w:t>
      </w:r>
      <w:proofErr w:type="spellEnd"/>
      <w:r w:rsidRPr="009B006F">
        <w:rPr>
          <w:sz w:val="22"/>
          <w:szCs w:val="22"/>
          <w:lang w:val="it-IT"/>
        </w:rPr>
        <w:t xml:space="preserve">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naplatiti</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korisnika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w:t>
      </w:r>
    </w:p>
    <w:p w14:paraId="3B0A3D59"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ispred</w:t>
      </w:r>
      <w:proofErr w:type="spellEnd"/>
      <w:r w:rsidRPr="009B006F">
        <w:rPr>
          <w:sz w:val="22"/>
          <w:szCs w:val="22"/>
          <w:lang w:val="it-IT"/>
        </w:rPr>
        <w:t xml:space="preserve"> </w:t>
      </w:r>
      <w:proofErr w:type="spellStart"/>
      <w:r w:rsidRPr="009B006F">
        <w:rPr>
          <w:sz w:val="22"/>
          <w:szCs w:val="22"/>
          <w:lang w:val="it-IT"/>
        </w:rPr>
        <w:t>poslovnog</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dopušteno</w:t>
      </w:r>
      <w:proofErr w:type="spellEnd"/>
      <w:r w:rsidRPr="009B006F">
        <w:rPr>
          <w:sz w:val="22"/>
          <w:szCs w:val="22"/>
          <w:lang w:val="it-IT"/>
        </w:rPr>
        <w:t xml:space="preserve"> </w:t>
      </w:r>
      <w:proofErr w:type="spellStart"/>
      <w:r w:rsidRPr="009B006F">
        <w:rPr>
          <w:sz w:val="22"/>
          <w:szCs w:val="22"/>
          <w:lang w:val="it-IT"/>
        </w:rPr>
        <w:t>odlagati</w:t>
      </w:r>
      <w:proofErr w:type="spellEnd"/>
      <w:r w:rsidRPr="009B006F">
        <w:rPr>
          <w:sz w:val="22"/>
          <w:szCs w:val="22"/>
          <w:lang w:val="it-IT"/>
        </w:rPr>
        <w:t xml:space="preserve"> </w:t>
      </w:r>
      <w:proofErr w:type="spellStart"/>
      <w:r w:rsidRPr="009B006F">
        <w:rPr>
          <w:sz w:val="22"/>
          <w:szCs w:val="22"/>
          <w:lang w:val="it-IT"/>
        </w:rPr>
        <w:t>drvenu</w:t>
      </w:r>
      <w:proofErr w:type="spellEnd"/>
      <w:r w:rsidRPr="009B006F">
        <w:rPr>
          <w:sz w:val="22"/>
          <w:szCs w:val="22"/>
          <w:lang w:val="it-IT"/>
        </w:rPr>
        <w:t xml:space="preserve">, </w:t>
      </w:r>
      <w:proofErr w:type="spellStart"/>
      <w:r w:rsidRPr="009B006F">
        <w:rPr>
          <w:sz w:val="22"/>
          <w:szCs w:val="22"/>
          <w:lang w:val="it-IT"/>
        </w:rPr>
        <w:t>kartonsku</w:t>
      </w:r>
      <w:proofErr w:type="spellEnd"/>
      <w:r w:rsidRPr="009B006F">
        <w:rPr>
          <w:sz w:val="22"/>
          <w:szCs w:val="22"/>
          <w:lang w:val="it-IT"/>
        </w:rPr>
        <w:t xml:space="preserve"> i </w:t>
      </w:r>
      <w:proofErr w:type="spellStart"/>
      <w:r w:rsidRPr="009B006F">
        <w:rPr>
          <w:sz w:val="22"/>
          <w:szCs w:val="22"/>
          <w:lang w:val="it-IT"/>
        </w:rPr>
        <w:t>drugu</w:t>
      </w:r>
      <w:proofErr w:type="spellEnd"/>
      <w:r w:rsidRPr="009B006F">
        <w:rPr>
          <w:sz w:val="22"/>
          <w:szCs w:val="22"/>
          <w:lang w:val="it-IT"/>
        </w:rPr>
        <w:t xml:space="preserve"> </w:t>
      </w:r>
      <w:proofErr w:type="spellStart"/>
      <w:r w:rsidRPr="009B006F">
        <w:rPr>
          <w:sz w:val="22"/>
          <w:szCs w:val="22"/>
          <w:lang w:val="it-IT"/>
        </w:rPr>
        <w:t>ambalažu</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neprimjerene</w:t>
      </w:r>
      <w:proofErr w:type="spellEnd"/>
      <w:r w:rsidRPr="009B006F">
        <w:rPr>
          <w:sz w:val="22"/>
          <w:szCs w:val="22"/>
          <w:lang w:val="it-IT"/>
        </w:rPr>
        <w:t xml:space="preserve"> </w:t>
      </w:r>
      <w:proofErr w:type="spellStart"/>
      <w:r w:rsidRPr="009B006F">
        <w:rPr>
          <w:sz w:val="22"/>
          <w:szCs w:val="22"/>
          <w:lang w:val="it-IT"/>
        </w:rPr>
        <w:t>predmete</w:t>
      </w:r>
      <w:proofErr w:type="spellEnd"/>
      <w:r w:rsidRPr="009B006F">
        <w:rPr>
          <w:sz w:val="22"/>
          <w:szCs w:val="22"/>
          <w:lang w:val="it-IT"/>
        </w:rPr>
        <w:t xml:space="preserve"> i </w:t>
      </w:r>
      <w:proofErr w:type="spellStart"/>
      <w:r w:rsidRPr="009B006F">
        <w:rPr>
          <w:sz w:val="22"/>
          <w:szCs w:val="22"/>
          <w:lang w:val="it-IT"/>
        </w:rPr>
        <w:t>materijal</w:t>
      </w:r>
      <w:proofErr w:type="spellEnd"/>
      <w:r w:rsidRPr="009B006F">
        <w:rPr>
          <w:sz w:val="22"/>
          <w:szCs w:val="22"/>
          <w:lang w:val="it-IT"/>
        </w:rPr>
        <w:t>.</w:t>
      </w:r>
    </w:p>
    <w:p w14:paraId="12E0520E" w14:textId="77777777" w:rsidR="006F18AF" w:rsidRPr="009B006F" w:rsidRDefault="006F18AF" w:rsidP="006F18AF">
      <w:pPr>
        <w:autoSpaceDE w:val="0"/>
        <w:autoSpaceDN w:val="0"/>
        <w:adjustRightInd w:val="0"/>
        <w:jc w:val="both"/>
        <w:rPr>
          <w:sz w:val="22"/>
          <w:szCs w:val="22"/>
          <w:lang w:val="it-IT"/>
        </w:rPr>
      </w:pPr>
    </w:p>
    <w:p w14:paraId="42B8AAF1"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103.</w:t>
      </w:r>
    </w:p>
    <w:p w14:paraId="4182C0C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Uređenje</w:t>
      </w:r>
      <w:proofErr w:type="spellEnd"/>
      <w:r w:rsidRPr="009B006F">
        <w:rPr>
          <w:sz w:val="22"/>
          <w:szCs w:val="22"/>
          <w:lang w:val="it-IT"/>
        </w:rPr>
        <w:t xml:space="preserve"> i </w:t>
      </w:r>
      <w:proofErr w:type="spellStart"/>
      <w:r w:rsidRPr="009B006F">
        <w:rPr>
          <w:sz w:val="22"/>
          <w:szCs w:val="22"/>
          <w:lang w:val="it-IT"/>
        </w:rPr>
        <w:t>opremanje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podrazumijeva</w:t>
      </w:r>
      <w:proofErr w:type="spellEnd"/>
      <w:r w:rsidRPr="009B006F">
        <w:rPr>
          <w:sz w:val="22"/>
          <w:szCs w:val="22"/>
          <w:lang w:val="it-IT"/>
        </w:rPr>
        <w:t xml:space="preserve"> </w:t>
      </w:r>
      <w:proofErr w:type="spellStart"/>
      <w:r w:rsidRPr="009B006F">
        <w:rPr>
          <w:sz w:val="22"/>
          <w:szCs w:val="22"/>
          <w:lang w:val="it-IT"/>
        </w:rPr>
        <w:t>veće</w:t>
      </w:r>
      <w:proofErr w:type="spellEnd"/>
      <w:r w:rsidRPr="009B006F">
        <w:rPr>
          <w:sz w:val="22"/>
          <w:szCs w:val="22"/>
          <w:lang w:val="it-IT"/>
        </w:rPr>
        <w:t xml:space="preserve">, </w:t>
      </w:r>
      <w:proofErr w:type="spellStart"/>
      <w:r w:rsidRPr="009B006F">
        <w:rPr>
          <w:sz w:val="22"/>
          <w:szCs w:val="22"/>
          <w:lang w:val="it-IT"/>
        </w:rPr>
        <w:t>složenije</w:t>
      </w:r>
      <w:proofErr w:type="spellEnd"/>
      <w:r w:rsidRPr="009B006F">
        <w:rPr>
          <w:sz w:val="22"/>
          <w:szCs w:val="22"/>
          <w:lang w:val="it-IT"/>
        </w:rPr>
        <w:t xml:space="preserve"> i </w:t>
      </w:r>
      <w:proofErr w:type="spellStart"/>
      <w:r w:rsidRPr="009B006F">
        <w:rPr>
          <w:sz w:val="22"/>
          <w:szCs w:val="22"/>
          <w:lang w:val="it-IT"/>
        </w:rPr>
        <w:t>obimnije</w:t>
      </w:r>
      <w:proofErr w:type="spellEnd"/>
      <w:r w:rsidRPr="009B006F">
        <w:rPr>
          <w:sz w:val="22"/>
          <w:szCs w:val="22"/>
          <w:lang w:val="it-IT"/>
        </w:rPr>
        <w:t xml:space="preserve"> </w:t>
      </w:r>
      <w:proofErr w:type="spellStart"/>
      <w:r w:rsidRPr="009B006F">
        <w:rPr>
          <w:sz w:val="22"/>
          <w:szCs w:val="22"/>
          <w:lang w:val="it-IT"/>
        </w:rPr>
        <w:t>zahvate</w:t>
      </w:r>
      <w:proofErr w:type="spellEnd"/>
      <w:r w:rsidRPr="009B006F">
        <w:rPr>
          <w:sz w:val="22"/>
          <w:szCs w:val="22"/>
          <w:lang w:val="it-IT"/>
        </w:rPr>
        <w:t xml:space="preserve"> u </w:t>
      </w:r>
      <w:proofErr w:type="spellStart"/>
      <w:r w:rsidRPr="009B006F">
        <w:rPr>
          <w:sz w:val="22"/>
          <w:szCs w:val="22"/>
          <w:lang w:val="it-IT"/>
        </w:rPr>
        <w:t>prostoru</w:t>
      </w:r>
      <w:proofErr w:type="spellEnd"/>
      <w:r w:rsidRPr="009B006F">
        <w:rPr>
          <w:sz w:val="22"/>
          <w:szCs w:val="22"/>
          <w:lang w:val="it-IT"/>
        </w:rPr>
        <w:t xml:space="preserve">, </w:t>
      </w:r>
      <w:proofErr w:type="spellStart"/>
      <w:r w:rsidRPr="009B006F">
        <w:rPr>
          <w:sz w:val="22"/>
          <w:szCs w:val="22"/>
          <w:lang w:val="it-IT"/>
        </w:rPr>
        <w:t>dopušteno</w:t>
      </w:r>
      <w:proofErr w:type="spellEnd"/>
      <w:r w:rsidRPr="009B006F">
        <w:rPr>
          <w:sz w:val="22"/>
          <w:szCs w:val="22"/>
          <w:lang w:val="it-IT"/>
        </w:rPr>
        <w:t xml:space="preserve"> je </w:t>
      </w:r>
      <w:proofErr w:type="spellStart"/>
      <w:r w:rsidRPr="009B006F">
        <w:rPr>
          <w:sz w:val="22"/>
          <w:szCs w:val="22"/>
          <w:lang w:val="it-IT"/>
        </w:rPr>
        <w:t>isključivo</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posebno</w:t>
      </w:r>
      <w:proofErr w:type="spellEnd"/>
      <w:r w:rsidRPr="009B006F">
        <w:rPr>
          <w:sz w:val="22"/>
          <w:szCs w:val="22"/>
          <w:lang w:val="it-IT"/>
        </w:rPr>
        <w:t xml:space="preserve"> </w:t>
      </w:r>
      <w:proofErr w:type="spellStart"/>
      <w:r w:rsidRPr="009B006F">
        <w:rPr>
          <w:sz w:val="22"/>
          <w:szCs w:val="22"/>
          <w:lang w:val="it-IT"/>
        </w:rPr>
        <w:t>odobrenje</w:t>
      </w:r>
      <w:proofErr w:type="spellEnd"/>
      <w:r w:rsidRPr="009B006F">
        <w:rPr>
          <w:sz w:val="22"/>
          <w:szCs w:val="22"/>
          <w:lang w:val="it-IT"/>
        </w:rPr>
        <w:t xml:space="preserve"> </w:t>
      </w:r>
      <w:proofErr w:type="spellStart"/>
      <w:r w:rsidRPr="009B006F">
        <w:rPr>
          <w:sz w:val="22"/>
          <w:szCs w:val="22"/>
          <w:lang w:val="it-IT"/>
        </w:rPr>
        <w:t>načelnika</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w:t>
      </w:r>
    </w:p>
    <w:p w14:paraId="502B9632" w14:textId="77777777" w:rsidR="006F18AF" w:rsidRPr="009B006F" w:rsidRDefault="006F18AF" w:rsidP="006F18AF">
      <w:pPr>
        <w:autoSpaceDE w:val="0"/>
        <w:autoSpaceDN w:val="0"/>
        <w:adjustRightInd w:val="0"/>
        <w:jc w:val="both"/>
        <w:rPr>
          <w:sz w:val="22"/>
          <w:szCs w:val="22"/>
          <w:lang w:val="it-IT"/>
        </w:rPr>
      </w:pPr>
    </w:p>
    <w:p w14:paraId="332DE391" w14:textId="77777777" w:rsidR="006F18AF" w:rsidRPr="009B006F" w:rsidRDefault="006F18AF" w:rsidP="006F18AF">
      <w:pPr>
        <w:autoSpaceDE w:val="0"/>
        <w:autoSpaceDN w:val="0"/>
        <w:adjustRightInd w:val="0"/>
        <w:jc w:val="both"/>
        <w:rPr>
          <w:sz w:val="22"/>
          <w:szCs w:val="22"/>
          <w:lang w:val="it-IT"/>
        </w:rPr>
      </w:pPr>
    </w:p>
    <w:p w14:paraId="027FFEA2"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3. </w:t>
      </w:r>
      <w:proofErr w:type="spellStart"/>
      <w:r w:rsidRPr="009B006F">
        <w:rPr>
          <w:b/>
          <w:sz w:val="22"/>
          <w:szCs w:val="22"/>
          <w:lang w:val="it-IT"/>
        </w:rPr>
        <w:t>Prigodno</w:t>
      </w:r>
      <w:proofErr w:type="spellEnd"/>
      <w:r w:rsidRPr="009B006F">
        <w:rPr>
          <w:b/>
          <w:sz w:val="22"/>
          <w:szCs w:val="22"/>
          <w:lang w:val="it-IT"/>
        </w:rPr>
        <w:t xml:space="preserve"> </w:t>
      </w:r>
      <w:proofErr w:type="spellStart"/>
      <w:r w:rsidRPr="009B006F">
        <w:rPr>
          <w:b/>
          <w:sz w:val="22"/>
          <w:szCs w:val="22"/>
          <w:lang w:val="it-IT"/>
        </w:rPr>
        <w:t>uređenje</w:t>
      </w:r>
      <w:proofErr w:type="spellEnd"/>
      <w:r w:rsidRPr="009B006F">
        <w:rPr>
          <w:b/>
          <w:sz w:val="22"/>
          <w:szCs w:val="22"/>
          <w:lang w:val="it-IT"/>
        </w:rPr>
        <w:t xml:space="preserve"> </w:t>
      </w:r>
      <w:proofErr w:type="spellStart"/>
      <w:r w:rsidRPr="009B006F">
        <w:rPr>
          <w:b/>
          <w:sz w:val="22"/>
          <w:szCs w:val="22"/>
          <w:lang w:val="it-IT"/>
        </w:rPr>
        <w:t>javnih</w:t>
      </w:r>
      <w:proofErr w:type="spellEnd"/>
      <w:r w:rsidRPr="009B006F">
        <w:rPr>
          <w:b/>
          <w:sz w:val="22"/>
          <w:szCs w:val="22"/>
          <w:lang w:val="it-IT"/>
        </w:rPr>
        <w:t xml:space="preserve"> </w:t>
      </w:r>
      <w:proofErr w:type="spellStart"/>
      <w:r w:rsidRPr="009B006F">
        <w:rPr>
          <w:b/>
          <w:sz w:val="22"/>
          <w:szCs w:val="22"/>
          <w:lang w:val="it-IT"/>
        </w:rPr>
        <w:t>površina</w:t>
      </w:r>
      <w:proofErr w:type="spellEnd"/>
    </w:p>
    <w:p w14:paraId="03582EDF" w14:textId="77777777" w:rsidR="006F18AF" w:rsidRPr="009B006F" w:rsidRDefault="006F18AF" w:rsidP="006F18AF">
      <w:pPr>
        <w:autoSpaceDE w:val="0"/>
        <w:autoSpaceDN w:val="0"/>
        <w:adjustRightInd w:val="0"/>
        <w:jc w:val="both"/>
        <w:rPr>
          <w:sz w:val="22"/>
          <w:szCs w:val="22"/>
          <w:lang w:val="it-IT"/>
        </w:rPr>
      </w:pPr>
    </w:p>
    <w:p w14:paraId="690AE652"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104.</w:t>
      </w:r>
    </w:p>
    <w:p w14:paraId="6232C94B"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U </w:t>
      </w:r>
      <w:proofErr w:type="spellStart"/>
      <w:r w:rsidRPr="009B006F">
        <w:rPr>
          <w:sz w:val="22"/>
          <w:szCs w:val="22"/>
          <w:lang w:val="it-IT"/>
        </w:rPr>
        <w:t>povodu</w:t>
      </w:r>
      <w:proofErr w:type="spellEnd"/>
      <w:r w:rsidRPr="009B006F">
        <w:rPr>
          <w:sz w:val="22"/>
          <w:szCs w:val="22"/>
          <w:lang w:val="it-IT"/>
        </w:rPr>
        <w:t xml:space="preserve"> </w:t>
      </w:r>
      <w:proofErr w:type="spellStart"/>
      <w:r w:rsidRPr="009B006F">
        <w:rPr>
          <w:sz w:val="22"/>
          <w:szCs w:val="22"/>
          <w:lang w:val="it-IT"/>
        </w:rPr>
        <w:t>državnih</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blagdana</w:t>
      </w:r>
      <w:proofErr w:type="spellEnd"/>
      <w:r w:rsidRPr="009B006F">
        <w:rPr>
          <w:sz w:val="22"/>
          <w:szCs w:val="22"/>
          <w:lang w:val="it-IT"/>
        </w:rPr>
        <w:t xml:space="preserve">, </w:t>
      </w:r>
      <w:proofErr w:type="spellStart"/>
      <w:r w:rsidRPr="009B006F">
        <w:rPr>
          <w:sz w:val="22"/>
          <w:szCs w:val="22"/>
          <w:lang w:val="it-IT"/>
        </w:rPr>
        <w:t>obljetnica</w:t>
      </w:r>
      <w:proofErr w:type="spellEnd"/>
      <w:r w:rsidRPr="009B006F">
        <w:rPr>
          <w:sz w:val="22"/>
          <w:szCs w:val="22"/>
          <w:lang w:val="it-IT"/>
        </w:rPr>
        <w:t xml:space="preserve">, </w:t>
      </w:r>
      <w:proofErr w:type="spellStart"/>
      <w:r w:rsidRPr="009B006F">
        <w:rPr>
          <w:sz w:val="22"/>
          <w:szCs w:val="22"/>
          <w:lang w:val="it-IT"/>
        </w:rPr>
        <w:t>raznih</w:t>
      </w:r>
      <w:proofErr w:type="spellEnd"/>
      <w:r w:rsidRPr="009B006F">
        <w:rPr>
          <w:sz w:val="22"/>
          <w:szCs w:val="22"/>
          <w:lang w:val="it-IT"/>
        </w:rPr>
        <w:t xml:space="preserve"> </w:t>
      </w:r>
      <w:proofErr w:type="spellStart"/>
      <w:r w:rsidRPr="009B006F">
        <w:rPr>
          <w:sz w:val="22"/>
          <w:szCs w:val="22"/>
          <w:lang w:val="it-IT"/>
        </w:rPr>
        <w:t>kulturnih</w:t>
      </w:r>
      <w:proofErr w:type="spellEnd"/>
      <w:r w:rsidRPr="009B006F">
        <w:rPr>
          <w:sz w:val="22"/>
          <w:szCs w:val="22"/>
          <w:lang w:val="it-IT"/>
        </w:rPr>
        <w:t xml:space="preserve"> i </w:t>
      </w:r>
      <w:proofErr w:type="spellStart"/>
      <w:r w:rsidRPr="009B006F">
        <w:rPr>
          <w:sz w:val="22"/>
          <w:szCs w:val="22"/>
          <w:lang w:val="it-IT"/>
        </w:rPr>
        <w:t>športskih</w:t>
      </w:r>
      <w:proofErr w:type="spellEnd"/>
      <w:r w:rsidRPr="009B006F">
        <w:rPr>
          <w:sz w:val="22"/>
          <w:szCs w:val="22"/>
          <w:lang w:val="it-IT"/>
        </w:rPr>
        <w:t xml:space="preserve"> </w:t>
      </w:r>
      <w:proofErr w:type="spellStart"/>
      <w:r w:rsidRPr="009B006F">
        <w:rPr>
          <w:sz w:val="22"/>
          <w:szCs w:val="22"/>
          <w:lang w:val="it-IT"/>
        </w:rPr>
        <w:t>manifestacija</w:t>
      </w:r>
      <w:proofErr w:type="spellEnd"/>
      <w:r w:rsidRPr="009B006F">
        <w:rPr>
          <w:sz w:val="22"/>
          <w:szCs w:val="22"/>
          <w:lang w:val="it-IT"/>
        </w:rPr>
        <w:t xml:space="preserve"> i </w:t>
      </w:r>
      <w:proofErr w:type="spellStart"/>
      <w:r w:rsidRPr="009B006F">
        <w:rPr>
          <w:sz w:val="22"/>
          <w:szCs w:val="22"/>
          <w:lang w:val="it-IT"/>
        </w:rPr>
        <w:t>sličnih</w:t>
      </w:r>
      <w:proofErr w:type="spellEnd"/>
      <w:r w:rsidRPr="009B006F">
        <w:rPr>
          <w:sz w:val="22"/>
          <w:szCs w:val="22"/>
          <w:lang w:val="it-IT"/>
        </w:rPr>
        <w:t xml:space="preserve"> </w:t>
      </w:r>
      <w:proofErr w:type="spellStart"/>
      <w:r w:rsidRPr="009B006F">
        <w:rPr>
          <w:sz w:val="22"/>
          <w:szCs w:val="22"/>
          <w:lang w:val="it-IT"/>
        </w:rPr>
        <w:t>događanja</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se </w:t>
      </w:r>
      <w:proofErr w:type="spellStart"/>
      <w:r w:rsidRPr="009B006F">
        <w:rPr>
          <w:sz w:val="22"/>
          <w:szCs w:val="22"/>
          <w:lang w:val="it-IT"/>
        </w:rPr>
        <w:t>organizirati</w:t>
      </w:r>
      <w:proofErr w:type="spellEnd"/>
      <w:r w:rsidRPr="009B006F">
        <w:rPr>
          <w:sz w:val="22"/>
          <w:szCs w:val="22"/>
          <w:lang w:val="it-IT"/>
        </w:rPr>
        <w:t xml:space="preserve"> </w:t>
      </w:r>
      <w:proofErr w:type="spellStart"/>
      <w:r w:rsidRPr="009B006F">
        <w:rPr>
          <w:sz w:val="22"/>
          <w:szCs w:val="22"/>
          <w:lang w:val="it-IT"/>
        </w:rPr>
        <w:t>prigodno</w:t>
      </w:r>
      <w:proofErr w:type="spellEnd"/>
      <w:r w:rsidRPr="009B006F">
        <w:rPr>
          <w:sz w:val="22"/>
          <w:szCs w:val="22"/>
          <w:lang w:val="it-IT"/>
        </w:rPr>
        <w:t xml:space="preserve"> </w:t>
      </w:r>
      <w:proofErr w:type="spellStart"/>
      <w:r w:rsidRPr="009B006F">
        <w:rPr>
          <w:sz w:val="22"/>
          <w:szCs w:val="22"/>
          <w:lang w:val="it-IT"/>
        </w:rPr>
        <w:t>uređivanje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w:t>
      </w:r>
    </w:p>
    <w:p w14:paraId="51613A4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Prigodno</w:t>
      </w:r>
      <w:proofErr w:type="spellEnd"/>
      <w:r w:rsidRPr="009B006F">
        <w:rPr>
          <w:sz w:val="22"/>
          <w:szCs w:val="22"/>
          <w:lang w:val="it-IT"/>
        </w:rPr>
        <w:t xml:space="preserve"> </w:t>
      </w:r>
      <w:proofErr w:type="spellStart"/>
      <w:r w:rsidRPr="009B006F">
        <w:rPr>
          <w:sz w:val="22"/>
          <w:szCs w:val="22"/>
          <w:lang w:val="it-IT"/>
        </w:rPr>
        <w:t>uređivanje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organizira</w:t>
      </w:r>
      <w:proofErr w:type="spellEnd"/>
      <w:r w:rsidRPr="009B006F">
        <w:rPr>
          <w:sz w:val="22"/>
          <w:szCs w:val="22"/>
          <w:lang w:val="it-IT"/>
        </w:rPr>
        <w:t xml:space="preserve"> se </w:t>
      </w:r>
      <w:proofErr w:type="spellStart"/>
      <w:r w:rsidRPr="009B006F">
        <w:rPr>
          <w:sz w:val="22"/>
          <w:szCs w:val="22"/>
          <w:lang w:val="it-IT"/>
        </w:rPr>
        <w:t>privremenim</w:t>
      </w:r>
      <w:proofErr w:type="spellEnd"/>
      <w:r w:rsidRPr="009B006F">
        <w:rPr>
          <w:sz w:val="22"/>
          <w:szCs w:val="22"/>
          <w:lang w:val="it-IT"/>
        </w:rPr>
        <w:t xml:space="preserve"> </w:t>
      </w:r>
      <w:proofErr w:type="spellStart"/>
      <w:r w:rsidRPr="009B006F">
        <w:rPr>
          <w:sz w:val="22"/>
          <w:szCs w:val="22"/>
          <w:lang w:val="it-IT"/>
        </w:rPr>
        <w:t>postavljanjem</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uređaja</w:t>
      </w:r>
      <w:proofErr w:type="spellEnd"/>
      <w:r w:rsidRPr="009B006F">
        <w:rPr>
          <w:sz w:val="22"/>
          <w:szCs w:val="22"/>
          <w:lang w:val="it-IT"/>
        </w:rPr>
        <w:t xml:space="preserve">, </w:t>
      </w:r>
      <w:proofErr w:type="spellStart"/>
      <w:r w:rsidRPr="009B006F">
        <w:rPr>
          <w:sz w:val="22"/>
          <w:szCs w:val="22"/>
          <w:lang w:val="it-IT"/>
        </w:rPr>
        <w:t>pokretnih</w:t>
      </w:r>
      <w:proofErr w:type="spellEnd"/>
      <w:r w:rsidRPr="009B006F">
        <w:rPr>
          <w:sz w:val="22"/>
          <w:szCs w:val="22"/>
          <w:lang w:val="it-IT"/>
        </w:rPr>
        <w:t xml:space="preserve"> </w:t>
      </w:r>
      <w:proofErr w:type="spellStart"/>
      <w:r w:rsidRPr="009B006F">
        <w:rPr>
          <w:sz w:val="22"/>
          <w:szCs w:val="22"/>
          <w:lang w:val="it-IT"/>
        </w:rPr>
        <w:t>naprava</w:t>
      </w:r>
      <w:proofErr w:type="spellEnd"/>
      <w:r w:rsidRPr="009B006F">
        <w:rPr>
          <w:sz w:val="22"/>
          <w:szCs w:val="22"/>
          <w:lang w:val="it-IT"/>
        </w:rPr>
        <w:t xml:space="preserve">, </w:t>
      </w:r>
      <w:proofErr w:type="spellStart"/>
      <w:r w:rsidRPr="009B006F">
        <w:rPr>
          <w:sz w:val="22"/>
          <w:szCs w:val="22"/>
          <w:lang w:val="it-IT"/>
        </w:rPr>
        <w:t>opreme</w:t>
      </w:r>
      <w:proofErr w:type="spellEnd"/>
      <w:r w:rsidRPr="009B006F">
        <w:rPr>
          <w:sz w:val="22"/>
          <w:szCs w:val="22"/>
          <w:lang w:val="it-IT"/>
        </w:rPr>
        <w:t xml:space="preserve">, </w:t>
      </w:r>
      <w:proofErr w:type="spellStart"/>
      <w:r w:rsidRPr="009B006F">
        <w:rPr>
          <w:sz w:val="22"/>
          <w:szCs w:val="22"/>
          <w:lang w:val="it-IT"/>
        </w:rPr>
        <w:t>ukrasa</w:t>
      </w:r>
      <w:proofErr w:type="spellEnd"/>
      <w:r w:rsidRPr="009B006F">
        <w:rPr>
          <w:sz w:val="22"/>
          <w:szCs w:val="22"/>
          <w:lang w:val="it-IT"/>
        </w:rPr>
        <w:t xml:space="preserve">, </w:t>
      </w:r>
      <w:proofErr w:type="spellStart"/>
      <w:r w:rsidRPr="009B006F">
        <w:rPr>
          <w:sz w:val="22"/>
          <w:szCs w:val="22"/>
          <w:lang w:val="it-IT"/>
        </w:rPr>
        <w:t>ukrasnih</w:t>
      </w:r>
      <w:proofErr w:type="spellEnd"/>
      <w:r w:rsidRPr="009B006F">
        <w:rPr>
          <w:sz w:val="22"/>
          <w:szCs w:val="22"/>
          <w:lang w:val="it-IT"/>
        </w:rPr>
        <w:t xml:space="preserve"> </w:t>
      </w:r>
      <w:proofErr w:type="spellStart"/>
      <w:r w:rsidRPr="009B006F">
        <w:rPr>
          <w:sz w:val="22"/>
          <w:szCs w:val="22"/>
          <w:lang w:val="it-IT"/>
        </w:rPr>
        <w:t>žaruljica</w:t>
      </w:r>
      <w:proofErr w:type="spellEnd"/>
      <w:r w:rsidRPr="009B006F">
        <w:rPr>
          <w:sz w:val="22"/>
          <w:szCs w:val="22"/>
          <w:lang w:val="it-IT"/>
        </w:rPr>
        <w:t xml:space="preserve">, </w:t>
      </w:r>
      <w:proofErr w:type="spellStart"/>
      <w:r w:rsidRPr="009B006F">
        <w:rPr>
          <w:sz w:val="22"/>
          <w:szCs w:val="22"/>
          <w:lang w:val="it-IT"/>
        </w:rPr>
        <w:t>božićnih</w:t>
      </w:r>
      <w:proofErr w:type="spellEnd"/>
      <w:r w:rsidRPr="009B006F">
        <w:rPr>
          <w:sz w:val="22"/>
          <w:szCs w:val="22"/>
          <w:lang w:val="it-IT"/>
        </w:rPr>
        <w:t xml:space="preserve"> </w:t>
      </w:r>
      <w:proofErr w:type="spellStart"/>
      <w:r w:rsidRPr="009B006F">
        <w:rPr>
          <w:sz w:val="22"/>
          <w:szCs w:val="22"/>
          <w:lang w:val="it-IT"/>
        </w:rPr>
        <w:t>drvaca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1A05B58C"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Za </w:t>
      </w:r>
      <w:proofErr w:type="spellStart"/>
      <w:r w:rsidRPr="009B006F">
        <w:rPr>
          <w:sz w:val="22"/>
          <w:szCs w:val="22"/>
          <w:lang w:val="it-IT"/>
        </w:rPr>
        <w:t>privremeno</w:t>
      </w:r>
      <w:proofErr w:type="spellEnd"/>
      <w:r w:rsidRPr="009B006F">
        <w:rPr>
          <w:sz w:val="22"/>
          <w:szCs w:val="22"/>
          <w:lang w:val="it-IT"/>
        </w:rPr>
        <w:t xml:space="preserv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uređaja</w:t>
      </w:r>
      <w:proofErr w:type="spellEnd"/>
      <w:r w:rsidRPr="009B006F">
        <w:rPr>
          <w:sz w:val="22"/>
          <w:szCs w:val="22"/>
          <w:lang w:val="it-IT"/>
        </w:rPr>
        <w:t xml:space="preserve">, </w:t>
      </w:r>
      <w:proofErr w:type="spellStart"/>
      <w:r w:rsidRPr="009B006F">
        <w:rPr>
          <w:sz w:val="22"/>
          <w:szCs w:val="22"/>
          <w:lang w:val="it-IT"/>
        </w:rPr>
        <w:t>pokretnih</w:t>
      </w:r>
      <w:proofErr w:type="spellEnd"/>
      <w:r w:rsidRPr="009B006F">
        <w:rPr>
          <w:sz w:val="22"/>
          <w:szCs w:val="22"/>
          <w:lang w:val="it-IT"/>
        </w:rPr>
        <w:t xml:space="preserve"> </w:t>
      </w:r>
      <w:proofErr w:type="spellStart"/>
      <w:r w:rsidRPr="009B006F">
        <w:rPr>
          <w:sz w:val="22"/>
          <w:szCs w:val="22"/>
          <w:lang w:val="it-IT"/>
        </w:rPr>
        <w:t>naprava</w:t>
      </w:r>
      <w:proofErr w:type="spellEnd"/>
      <w:r w:rsidRPr="009B006F">
        <w:rPr>
          <w:sz w:val="22"/>
          <w:szCs w:val="22"/>
          <w:lang w:val="it-IT"/>
        </w:rPr>
        <w:t xml:space="preserve">, </w:t>
      </w:r>
      <w:proofErr w:type="spellStart"/>
      <w:r w:rsidRPr="009B006F">
        <w:rPr>
          <w:sz w:val="22"/>
          <w:szCs w:val="22"/>
          <w:lang w:val="it-IT"/>
        </w:rPr>
        <w:t>opreme</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potrebno</w:t>
      </w:r>
      <w:proofErr w:type="spellEnd"/>
      <w:r w:rsidRPr="009B006F">
        <w:rPr>
          <w:sz w:val="22"/>
          <w:szCs w:val="22"/>
          <w:lang w:val="it-IT"/>
        </w:rPr>
        <w:t xml:space="preserve"> je </w:t>
      </w:r>
      <w:proofErr w:type="spellStart"/>
      <w:r w:rsidRPr="009B006F">
        <w:rPr>
          <w:sz w:val="22"/>
          <w:szCs w:val="22"/>
          <w:lang w:val="it-IT"/>
        </w:rPr>
        <w:t>odobrenje</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68128A1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Pravna</w:t>
      </w:r>
      <w:proofErr w:type="spellEnd"/>
      <w:r w:rsidRPr="009B006F">
        <w:rPr>
          <w:sz w:val="22"/>
          <w:szCs w:val="22"/>
          <w:lang w:val="it-IT"/>
        </w:rPr>
        <w:t xml:space="preserve"> ili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je </w:t>
      </w:r>
      <w:proofErr w:type="spellStart"/>
      <w:r w:rsidRPr="009B006F">
        <w:rPr>
          <w:sz w:val="22"/>
          <w:szCs w:val="22"/>
          <w:lang w:val="it-IT"/>
        </w:rPr>
        <w:t>postavila</w:t>
      </w:r>
      <w:proofErr w:type="spellEnd"/>
      <w:r w:rsidRPr="009B006F">
        <w:rPr>
          <w:sz w:val="22"/>
          <w:szCs w:val="22"/>
          <w:lang w:val="it-IT"/>
        </w:rPr>
        <w:t xml:space="preserve"> </w:t>
      </w:r>
      <w:proofErr w:type="spellStart"/>
      <w:r w:rsidRPr="009B006F">
        <w:rPr>
          <w:sz w:val="22"/>
          <w:szCs w:val="22"/>
          <w:lang w:val="it-IT"/>
        </w:rPr>
        <w:t>predmete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2.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iste</w:t>
      </w:r>
      <w:proofErr w:type="spellEnd"/>
      <w:r w:rsidRPr="009B006F">
        <w:rPr>
          <w:sz w:val="22"/>
          <w:szCs w:val="22"/>
          <w:lang w:val="it-IT"/>
        </w:rPr>
        <w:t xml:space="preserve"> je </w:t>
      </w:r>
      <w:proofErr w:type="spellStart"/>
      <w:r w:rsidRPr="009B006F">
        <w:rPr>
          <w:sz w:val="22"/>
          <w:szCs w:val="22"/>
          <w:lang w:val="it-IT"/>
        </w:rPr>
        <w:t>dužna</w:t>
      </w:r>
      <w:proofErr w:type="spellEnd"/>
      <w:r w:rsidRPr="009B006F">
        <w:rPr>
          <w:sz w:val="22"/>
          <w:szCs w:val="22"/>
          <w:lang w:val="it-IT"/>
        </w:rPr>
        <w:t xml:space="preserve"> </w:t>
      </w:r>
      <w:proofErr w:type="spellStart"/>
      <w:r w:rsidRPr="009B006F">
        <w:rPr>
          <w:sz w:val="22"/>
          <w:szCs w:val="22"/>
          <w:lang w:val="it-IT"/>
        </w:rPr>
        <w:t>ukloniti</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w:t>
      </w:r>
      <w:proofErr w:type="spellStart"/>
      <w:r w:rsidRPr="009B006F">
        <w:rPr>
          <w:sz w:val="22"/>
          <w:szCs w:val="22"/>
          <w:lang w:val="it-IT"/>
        </w:rPr>
        <w:t>navedenom</w:t>
      </w:r>
      <w:proofErr w:type="spellEnd"/>
      <w:r w:rsidRPr="009B006F">
        <w:rPr>
          <w:sz w:val="22"/>
          <w:szCs w:val="22"/>
          <w:lang w:val="it-IT"/>
        </w:rPr>
        <w:t xml:space="preserve"> u </w:t>
      </w:r>
      <w:proofErr w:type="spellStart"/>
      <w:r w:rsidRPr="009B006F">
        <w:rPr>
          <w:sz w:val="22"/>
          <w:szCs w:val="22"/>
          <w:lang w:val="it-IT"/>
        </w:rPr>
        <w:t>odobrenju</w:t>
      </w:r>
      <w:proofErr w:type="spellEnd"/>
      <w:r w:rsidRPr="009B006F">
        <w:rPr>
          <w:sz w:val="22"/>
          <w:szCs w:val="22"/>
          <w:lang w:val="it-IT"/>
        </w:rPr>
        <w:t xml:space="preserve"> za </w:t>
      </w:r>
      <w:proofErr w:type="spellStart"/>
      <w:r w:rsidRPr="009B006F">
        <w:rPr>
          <w:sz w:val="22"/>
          <w:szCs w:val="22"/>
          <w:lang w:val="it-IT"/>
        </w:rPr>
        <w:t>korištenje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w:t>
      </w:r>
      <w:r w:rsidRPr="009B006F">
        <w:rPr>
          <w:sz w:val="22"/>
          <w:szCs w:val="22"/>
          <w:lang w:val="it-IT"/>
        </w:rPr>
        <w:cr/>
      </w:r>
    </w:p>
    <w:p w14:paraId="2A4839BF"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4. </w:t>
      </w:r>
      <w:proofErr w:type="spellStart"/>
      <w:r w:rsidRPr="009B006F">
        <w:rPr>
          <w:b/>
          <w:sz w:val="22"/>
          <w:szCs w:val="22"/>
          <w:lang w:val="it-IT"/>
        </w:rPr>
        <w:t>Postavljanje</w:t>
      </w:r>
      <w:proofErr w:type="spellEnd"/>
      <w:r w:rsidRPr="009B006F">
        <w:rPr>
          <w:b/>
          <w:sz w:val="22"/>
          <w:szCs w:val="22"/>
          <w:lang w:val="it-IT"/>
        </w:rPr>
        <w:t xml:space="preserve"> </w:t>
      </w:r>
      <w:proofErr w:type="spellStart"/>
      <w:r w:rsidRPr="009B006F">
        <w:rPr>
          <w:b/>
          <w:sz w:val="22"/>
          <w:szCs w:val="22"/>
          <w:lang w:val="it-IT"/>
        </w:rPr>
        <w:t>reklama</w:t>
      </w:r>
      <w:proofErr w:type="spellEnd"/>
      <w:r w:rsidRPr="009B006F">
        <w:rPr>
          <w:b/>
          <w:sz w:val="22"/>
          <w:szCs w:val="22"/>
          <w:lang w:val="it-IT"/>
        </w:rPr>
        <w:t xml:space="preserve"> </w:t>
      </w:r>
      <w:proofErr w:type="spellStart"/>
      <w:r w:rsidRPr="009B006F">
        <w:rPr>
          <w:b/>
          <w:sz w:val="22"/>
          <w:szCs w:val="22"/>
          <w:lang w:val="it-IT"/>
        </w:rPr>
        <w:t>na</w:t>
      </w:r>
      <w:proofErr w:type="spellEnd"/>
      <w:r w:rsidRPr="009B006F">
        <w:rPr>
          <w:b/>
          <w:sz w:val="22"/>
          <w:szCs w:val="22"/>
          <w:lang w:val="it-IT"/>
        </w:rPr>
        <w:t xml:space="preserve"> </w:t>
      </w:r>
      <w:proofErr w:type="spellStart"/>
      <w:r w:rsidRPr="009B006F">
        <w:rPr>
          <w:b/>
          <w:sz w:val="22"/>
          <w:szCs w:val="22"/>
          <w:lang w:val="it-IT"/>
        </w:rPr>
        <w:t>javnim</w:t>
      </w:r>
      <w:proofErr w:type="spellEnd"/>
      <w:r w:rsidRPr="009B006F">
        <w:rPr>
          <w:b/>
          <w:sz w:val="22"/>
          <w:szCs w:val="22"/>
          <w:lang w:val="it-IT"/>
        </w:rPr>
        <w:t xml:space="preserve"> </w:t>
      </w:r>
      <w:proofErr w:type="spellStart"/>
      <w:r w:rsidRPr="009B006F">
        <w:rPr>
          <w:b/>
          <w:sz w:val="22"/>
          <w:szCs w:val="22"/>
          <w:lang w:val="it-IT"/>
        </w:rPr>
        <w:t>površinama</w:t>
      </w:r>
      <w:proofErr w:type="spellEnd"/>
    </w:p>
    <w:p w14:paraId="2FDC205E" w14:textId="77777777" w:rsidR="006F18AF" w:rsidRPr="009B006F" w:rsidRDefault="006F18AF" w:rsidP="006F18AF">
      <w:pPr>
        <w:autoSpaceDE w:val="0"/>
        <w:autoSpaceDN w:val="0"/>
        <w:adjustRightInd w:val="0"/>
        <w:jc w:val="both"/>
        <w:rPr>
          <w:sz w:val="22"/>
          <w:szCs w:val="22"/>
          <w:lang w:val="it-IT"/>
        </w:rPr>
      </w:pPr>
    </w:p>
    <w:p w14:paraId="2AD270AB"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lastRenderedPageBreak/>
        <w:t>Članak</w:t>
      </w:r>
      <w:proofErr w:type="spellEnd"/>
      <w:r w:rsidRPr="009B006F">
        <w:rPr>
          <w:b/>
          <w:sz w:val="22"/>
          <w:szCs w:val="22"/>
          <w:lang w:val="it-IT"/>
        </w:rPr>
        <w:t xml:space="preserve"> 105.</w:t>
      </w:r>
    </w:p>
    <w:p w14:paraId="663924A3"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svojim</w:t>
      </w:r>
      <w:proofErr w:type="spellEnd"/>
      <w:r w:rsidRPr="009B006F">
        <w:rPr>
          <w:sz w:val="22"/>
          <w:szCs w:val="22"/>
          <w:lang w:val="it-IT"/>
        </w:rPr>
        <w:t xml:space="preserve"> </w:t>
      </w:r>
      <w:proofErr w:type="spellStart"/>
      <w:r w:rsidRPr="009B006F">
        <w:rPr>
          <w:sz w:val="22"/>
          <w:szCs w:val="22"/>
          <w:lang w:val="it-IT"/>
        </w:rPr>
        <w:t>oblikom</w:t>
      </w:r>
      <w:proofErr w:type="spellEnd"/>
      <w:r w:rsidRPr="009B006F">
        <w:rPr>
          <w:sz w:val="22"/>
          <w:szCs w:val="22"/>
          <w:lang w:val="it-IT"/>
        </w:rPr>
        <w:t xml:space="preserve">, </w:t>
      </w:r>
      <w:proofErr w:type="spellStart"/>
      <w:r w:rsidRPr="009B006F">
        <w:rPr>
          <w:sz w:val="22"/>
          <w:szCs w:val="22"/>
          <w:lang w:val="it-IT"/>
        </w:rPr>
        <w:t>materijalom</w:t>
      </w:r>
      <w:proofErr w:type="spellEnd"/>
      <w:r w:rsidRPr="009B006F">
        <w:rPr>
          <w:sz w:val="22"/>
          <w:szCs w:val="22"/>
          <w:lang w:val="it-IT"/>
        </w:rPr>
        <w:t xml:space="preserve">, </w:t>
      </w:r>
      <w:proofErr w:type="spellStart"/>
      <w:r w:rsidRPr="009B006F">
        <w:rPr>
          <w:sz w:val="22"/>
          <w:szCs w:val="22"/>
          <w:lang w:val="it-IT"/>
        </w:rPr>
        <w:t>dimenzijama</w:t>
      </w:r>
      <w:proofErr w:type="spellEnd"/>
      <w:r w:rsidRPr="009B006F">
        <w:rPr>
          <w:sz w:val="22"/>
          <w:szCs w:val="22"/>
          <w:lang w:val="it-IT"/>
        </w:rPr>
        <w:t xml:space="preserve"> i </w:t>
      </w:r>
      <w:proofErr w:type="spellStart"/>
      <w:r w:rsidRPr="009B006F">
        <w:rPr>
          <w:sz w:val="22"/>
          <w:szCs w:val="22"/>
          <w:lang w:val="it-IT"/>
        </w:rPr>
        <w:t>bojama</w:t>
      </w:r>
      <w:proofErr w:type="spellEnd"/>
      <w:r w:rsidRPr="009B006F">
        <w:rPr>
          <w:sz w:val="22"/>
          <w:szCs w:val="22"/>
          <w:lang w:val="it-IT"/>
        </w:rPr>
        <w:t xml:space="preserve"> mora se </w:t>
      </w:r>
      <w:proofErr w:type="spellStart"/>
      <w:r w:rsidRPr="009B006F">
        <w:rPr>
          <w:sz w:val="22"/>
          <w:szCs w:val="22"/>
          <w:lang w:val="it-IT"/>
        </w:rPr>
        <w:t>uklopiti</w:t>
      </w:r>
      <w:proofErr w:type="spellEnd"/>
      <w:r w:rsidRPr="009B006F">
        <w:rPr>
          <w:sz w:val="22"/>
          <w:szCs w:val="22"/>
          <w:lang w:val="it-IT"/>
        </w:rPr>
        <w:t xml:space="preserve"> u </w:t>
      </w:r>
      <w:proofErr w:type="spellStart"/>
      <w:r w:rsidRPr="009B006F">
        <w:rPr>
          <w:sz w:val="22"/>
          <w:szCs w:val="22"/>
          <w:lang w:val="it-IT"/>
        </w:rPr>
        <w:t>postojeće</w:t>
      </w:r>
      <w:proofErr w:type="spellEnd"/>
      <w:r w:rsidRPr="009B006F">
        <w:rPr>
          <w:sz w:val="22"/>
          <w:szCs w:val="22"/>
          <w:lang w:val="it-IT"/>
        </w:rPr>
        <w:t xml:space="preserve"> </w:t>
      </w:r>
      <w:proofErr w:type="spellStart"/>
      <w:r w:rsidRPr="009B006F">
        <w:rPr>
          <w:sz w:val="22"/>
          <w:szCs w:val="22"/>
          <w:lang w:val="it-IT"/>
        </w:rPr>
        <w:t>okruženje</w:t>
      </w:r>
      <w:proofErr w:type="spellEnd"/>
      <w:r w:rsidRPr="009B006F">
        <w:rPr>
          <w:sz w:val="22"/>
          <w:szCs w:val="22"/>
          <w:lang w:val="it-IT"/>
        </w:rPr>
        <w:t xml:space="preserve">, ne </w:t>
      </w:r>
      <w:proofErr w:type="spellStart"/>
      <w:r w:rsidRPr="009B006F">
        <w:rPr>
          <w:sz w:val="22"/>
          <w:szCs w:val="22"/>
          <w:lang w:val="it-IT"/>
        </w:rPr>
        <w:t>smije</w:t>
      </w:r>
      <w:proofErr w:type="spellEnd"/>
      <w:r w:rsidRPr="009B006F">
        <w:rPr>
          <w:sz w:val="22"/>
          <w:szCs w:val="22"/>
          <w:lang w:val="it-IT"/>
        </w:rPr>
        <w:t xml:space="preserve"> </w:t>
      </w:r>
      <w:proofErr w:type="spellStart"/>
      <w:r w:rsidRPr="009B006F">
        <w:rPr>
          <w:sz w:val="22"/>
          <w:szCs w:val="22"/>
          <w:lang w:val="it-IT"/>
        </w:rPr>
        <w:t>ugrožavati</w:t>
      </w:r>
      <w:proofErr w:type="spellEnd"/>
      <w:r w:rsidRPr="009B006F">
        <w:rPr>
          <w:sz w:val="22"/>
          <w:szCs w:val="22"/>
          <w:lang w:val="it-IT"/>
        </w:rPr>
        <w:t xml:space="preserve"> </w:t>
      </w:r>
      <w:proofErr w:type="spellStart"/>
      <w:r w:rsidRPr="009B006F">
        <w:rPr>
          <w:sz w:val="22"/>
          <w:szCs w:val="22"/>
          <w:lang w:val="it-IT"/>
        </w:rPr>
        <w:t>sigurnost</w:t>
      </w:r>
      <w:proofErr w:type="spellEnd"/>
      <w:r w:rsidRPr="009B006F">
        <w:rPr>
          <w:sz w:val="22"/>
          <w:szCs w:val="22"/>
          <w:lang w:val="it-IT"/>
        </w:rPr>
        <w:t xml:space="preserve"> </w:t>
      </w:r>
      <w:proofErr w:type="spellStart"/>
      <w:r w:rsidRPr="009B006F">
        <w:rPr>
          <w:sz w:val="22"/>
          <w:szCs w:val="22"/>
          <w:lang w:val="it-IT"/>
        </w:rPr>
        <w:t>prometa</w:t>
      </w:r>
      <w:proofErr w:type="spellEnd"/>
      <w:r w:rsidRPr="009B006F">
        <w:rPr>
          <w:sz w:val="22"/>
          <w:szCs w:val="22"/>
          <w:lang w:val="it-IT"/>
        </w:rPr>
        <w:t xml:space="preserve">, </w:t>
      </w:r>
      <w:proofErr w:type="spellStart"/>
      <w:r w:rsidRPr="009B006F">
        <w:rPr>
          <w:sz w:val="22"/>
          <w:szCs w:val="22"/>
          <w:lang w:val="it-IT"/>
        </w:rPr>
        <w:t>niti</w:t>
      </w:r>
      <w:proofErr w:type="spellEnd"/>
      <w:r w:rsidRPr="009B006F">
        <w:rPr>
          <w:sz w:val="22"/>
          <w:szCs w:val="22"/>
          <w:lang w:val="it-IT"/>
        </w:rPr>
        <w:t xml:space="preserve"> </w:t>
      </w:r>
      <w:proofErr w:type="spellStart"/>
      <w:r w:rsidRPr="009B006F">
        <w:rPr>
          <w:sz w:val="22"/>
          <w:szCs w:val="22"/>
          <w:lang w:val="it-IT"/>
        </w:rPr>
        <w:t>zaklanjati</w:t>
      </w:r>
      <w:proofErr w:type="spellEnd"/>
      <w:r w:rsidRPr="009B006F">
        <w:rPr>
          <w:sz w:val="22"/>
          <w:szCs w:val="22"/>
          <w:lang w:val="it-IT"/>
        </w:rPr>
        <w:t xml:space="preserve"> </w:t>
      </w:r>
      <w:proofErr w:type="spellStart"/>
      <w:r w:rsidRPr="009B006F">
        <w:rPr>
          <w:sz w:val="22"/>
          <w:szCs w:val="22"/>
          <w:lang w:val="it-IT"/>
        </w:rPr>
        <w:t>postojeću</w:t>
      </w:r>
      <w:proofErr w:type="spellEnd"/>
      <w:r w:rsidRPr="009B006F">
        <w:rPr>
          <w:sz w:val="22"/>
          <w:szCs w:val="22"/>
          <w:lang w:val="it-IT"/>
        </w:rPr>
        <w:t xml:space="preserve"> </w:t>
      </w:r>
      <w:proofErr w:type="spellStart"/>
      <w:r w:rsidRPr="009B006F">
        <w:rPr>
          <w:sz w:val="22"/>
          <w:szCs w:val="22"/>
          <w:lang w:val="it-IT"/>
        </w:rPr>
        <w:t>prometnu</w:t>
      </w:r>
      <w:proofErr w:type="spellEnd"/>
      <w:r w:rsidRPr="009B006F">
        <w:rPr>
          <w:sz w:val="22"/>
          <w:szCs w:val="22"/>
          <w:lang w:val="it-IT"/>
        </w:rPr>
        <w:t xml:space="preserve"> </w:t>
      </w:r>
      <w:proofErr w:type="spellStart"/>
      <w:r w:rsidRPr="009B006F">
        <w:rPr>
          <w:sz w:val="22"/>
          <w:szCs w:val="22"/>
          <w:lang w:val="it-IT"/>
        </w:rPr>
        <w:t>signalizaciju</w:t>
      </w:r>
      <w:proofErr w:type="spellEnd"/>
      <w:r w:rsidRPr="009B006F">
        <w:rPr>
          <w:sz w:val="22"/>
          <w:szCs w:val="22"/>
          <w:lang w:val="it-IT"/>
        </w:rPr>
        <w:t>.</w:t>
      </w:r>
    </w:p>
    <w:p w14:paraId="393F7D3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Reklame</w:t>
      </w:r>
      <w:proofErr w:type="spellEnd"/>
      <w:r w:rsidRPr="009B006F">
        <w:rPr>
          <w:sz w:val="22"/>
          <w:szCs w:val="22"/>
          <w:lang w:val="it-IT"/>
        </w:rPr>
        <w:t xml:space="preserve"> se ne </w:t>
      </w:r>
      <w:proofErr w:type="spellStart"/>
      <w:r w:rsidRPr="009B006F">
        <w:rPr>
          <w:sz w:val="22"/>
          <w:szCs w:val="22"/>
          <w:lang w:val="it-IT"/>
        </w:rPr>
        <w:t>mogu</w:t>
      </w:r>
      <w:proofErr w:type="spellEnd"/>
      <w:r w:rsidRPr="009B006F">
        <w:rPr>
          <w:sz w:val="22"/>
          <w:szCs w:val="22"/>
          <w:lang w:val="it-IT"/>
        </w:rPr>
        <w:t xml:space="preserve"> </w:t>
      </w:r>
      <w:proofErr w:type="spellStart"/>
      <w:r w:rsidRPr="009B006F">
        <w:rPr>
          <w:sz w:val="22"/>
          <w:szCs w:val="22"/>
          <w:lang w:val="it-IT"/>
        </w:rPr>
        <w:t>postavljati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unutar</w:t>
      </w:r>
      <w:proofErr w:type="spellEnd"/>
      <w:r w:rsidRPr="009B006F">
        <w:rPr>
          <w:sz w:val="22"/>
          <w:szCs w:val="22"/>
          <w:lang w:val="it-IT"/>
        </w:rPr>
        <w:t xml:space="preserve"> </w:t>
      </w:r>
      <w:proofErr w:type="spellStart"/>
      <w:r w:rsidRPr="009B006F">
        <w:rPr>
          <w:sz w:val="22"/>
          <w:szCs w:val="22"/>
          <w:lang w:val="it-IT"/>
        </w:rPr>
        <w:t>drvoreda</w:t>
      </w:r>
      <w:proofErr w:type="spellEnd"/>
      <w:r w:rsidRPr="009B006F">
        <w:rPr>
          <w:sz w:val="22"/>
          <w:szCs w:val="22"/>
          <w:lang w:val="it-IT"/>
        </w:rPr>
        <w:t xml:space="preserve">, </w:t>
      </w:r>
      <w:proofErr w:type="spellStart"/>
      <w:r w:rsidRPr="009B006F">
        <w:rPr>
          <w:sz w:val="22"/>
          <w:szCs w:val="22"/>
          <w:lang w:val="it-IT"/>
        </w:rPr>
        <w:t>unutar</w:t>
      </w:r>
      <w:proofErr w:type="spellEnd"/>
      <w:r w:rsidRPr="009B006F">
        <w:rPr>
          <w:sz w:val="22"/>
          <w:szCs w:val="22"/>
          <w:lang w:val="it-IT"/>
        </w:rPr>
        <w:t xml:space="preserve"> </w:t>
      </w:r>
      <w:proofErr w:type="spellStart"/>
      <w:r w:rsidRPr="009B006F">
        <w:rPr>
          <w:sz w:val="22"/>
          <w:szCs w:val="22"/>
          <w:lang w:val="it-IT"/>
        </w:rPr>
        <w:t>skupine</w:t>
      </w:r>
      <w:proofErr w:type="spellEnd"/>
      <w:r w:rsidRPr="009B006F">
        <w:rPr>
          <w:sz w:val="22"/>
          <w:szCs w:val="22"/>
          <w:lang w:val="it-IT"/>
        </w:rPr>
        <w:t xml:space="preserve"> </w:t>
      </w:r>
      <w:proofErr w:type="spellStart"/>
      <w:r w:rsidRPr="009B006F">
        <w:rPr>
          <w:sz w:val="22"/>
          <w:szCs w:val="22"/>
          <w:lang w:val="it-IT"/>
        </w:rPr>
        <w:t>stabala</w:t>
      </w:r>
      <w:proofErr w:type="spellEnd"/>
      <w:r w:rsidRPr="009B006F">
        <w:rPr>
          <w:sz w:val="22"/>
          <w:szCs w:val="22"/>
          <w:lang w:val="it-IT"/>
        </w:rPr>
        <w:t xml:space="preserve">, </w:t>
      </w:r>
      <w:proofErr w:type="spellStart"/>
      <w:r w:rsidRPr="009B006F">
        <w:rPr>
          <w:sz w:val="22"/>
          <w:szCs w:val="22"/>
          <w:lang w:val="it-IT"/>
        </w:rPr>
        <w:t>grmlja</w:t>
      </w:r>
      <w:proofErr w:type="spellEnd"/>
      <w:r w:rsidRPr="009B006F">
        <w:rPr>
          <w:sz w:val="22"/>
          <w:szCs w:val="22"/>
          <w:lang w:val="it-IT"/>
        </w:rPr>
        <w:t xml:space="preserve">, </w:t>
      </w:r>
      <w:proofErr w:type="spellStart"/>
      <w:r w:rsidRPr="009B006F">
        <w:rPr>
          <w:sz w:val="22"/>
          <w:szCs w:val="22"/>
          <w:lang w:val="it-IT"/>
        </w:rPr>
        <w:t>živice</w:t>
      </w:r>
      <w:proofErr w:type="spellEnd"/>
      <w:r w:rsidRPr="009B006F">
        <w:rPr>
          <w:sz w:val="22"/>
          <w:szCs w:val="22"/>
          <w:lang w:val="it-IT"/>
        </w:rPr>
        <w:t xml:space="preserve">, </w:t>
      </w:r>
      <w:proofErr w:type="spellStart"/>
      <w:r w:rsidRPr="009B006F">
        <w:rPr>
          <w:sz w:val="22"/>
          <w:szCs w:val="22"/>
          <w:lang w:val="it-IT"/>
        </w:rPr>
        <w:t>unutar</w:t>
      </w:r>
      <w:proofErr w:type="spellEnd"/>
      <w:r w:rsidRPr="009B006F">
        <w:rPr>
          <w:sz w:val="22"/>
          <w:szCs w:val="22"/>
          <w:lang w:val="it-IT"/>
        </w:rPr>
        <w:t xml:space="preserve"> </w:t>
      </w:r>
      <w:proofErr w:type="spellStart"/>
      <w:r w:rsidRPr="009B006F">
        <w:rPr>
          <w:sz w:val="22"/>
          <w:szCs w:val="22"/>
          <w:lang w:val="it-IT"/>
        </w:rPr>
        <w:t>parkova</w:t>
      </w:r>
      <w:proofErr w:type="spellEnd"/>
      <w:r w:rsidRPr="009B006F">
        <w:rPr>
          <w:sz w:val="22"/>
          <w:szCs w:val="22"/>
          <w:lang w:val="it-IT"/>
        </w:rPr>
        <w:t xml:space="preserve">, </w:t>
      </w:r>
      <w:proofErr w:type="spellStart"/>
      <w:r w:rsidRPr="009B006F">
        <w:rPr>
          <w:sz w:val="22"/>
          <w:szCs w:val="22"/>
          <w:lang w:val="it-IT"/>
        </w:rPr>
        <w:t>trgova</w:t>
      </w:r>
      <w:proofErr w:type="spellEnd"/>
      <w:r w:rsidRPr="009B006F">
        <w:rPr>
          <w:sz w:val="22"/>
          <w:szCs w:val="22"/>
          <w:lang w:val="it-IT"/>
        </w:rPr>
        <w:t xml:space="preserve">, </w:t>
      </w:r>
      <w:proofErr w:type="spellStart"/>
      <w:r w:rsidRPr="009B006F">
        <w:rPr>
          <w:sz w:val="22"/>
          <w:szCs w:val="22"/>
          <w:lang w:val="it-IT"/>
        </w:rPr>
        <w:t>dječjih</w:t>
      </w:r>
      <w:proofErr w:type="spellEnd"/>
      <w:r w:rsidRPr="009B006F">
        <w:rPr>
          <w:sz w:val="22"/>
          <w:szCs w:val="22"/>
          <w:lang w:val="it-IT"/>
        </w:rPr>
        <w:t xml:space="preserve"> </w:t>
      </w:r>
      <w:proofErr w:type="spellStart"/>
      <w:r w:rsidRPr="009B006F">
        <w:rPr>
          <w:sz w:val="22"/>
          <w:szCs w:val="22"/>
          <w:lang w:val="it-IT"/>
        </w:rPr>
        <w:t>igrališta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53B3BEC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osvijetljena</w:t>
      </w:r>
      <w:proofErr w:type="spellEnd"/>
      <w:r w:rsidRPr="009B006F">
        <w:rPr>
          <w:sz w:val="22"/>
          <w:szCs w:val="22"/>
          <w:lang w:val="it-IT"/>
        </w:rPr>
        <w:t>.</w:t>
      </w:r>
    </w:p>
    <w:p w14:paraId="31AAFF0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istu</w:t>
      </w:r>
      <w:proofErr w:type="spellEnd"/>
      <w:r w:rsidRPr="009B006F">
        <w:rPr>
          <w:sz w:val="22"/>
          <w:szCs w:val="22"/>
          <w:lang w:val="it-IT"/>
        </w:rPr>
        <w:t xml:space="preserve"> je </w:t>
      </w:r>
      <w:proofErr w:type="spellStart"/>
      <w:r w:rsidRPr="009B006F">
        <w:rPr>
          <w:sz w:val="22"/>
          <w:szCs w:val="22"/>
          <w:lang w:val="it-IT"/>
        </w:rPr>
        <w:t>dužan</w:t>
      </w:r>
      <w:proofErr w:type="spellEnd"/>
      <w:r w:rsidRPr="009B006F">
        <w:rPr>
          <w:sz w:val="22"/>
          <w:szCs w:val="22"/>
          <w:lang w:val="it-IT"/>
        </w:rPr>
        <w:t xml:space="preserve"> </w:t>
      </w:r>
      <w:proofErr w:type="spellStart"/>
      <w:r w:rsidRPr="009B006F">
        <w:rPr>
          <w:sz w:val="22"/>
          <w:szCs w:val="22"/>
          <w:lang w:val="it-IT"/>
        </w:rPr>
        <w:t>držati</w:t>
      </w:r>
      <w:proofErr w:type="spellEnd"/>
      <w:r w:rsidRPr="009B006F">
        <w:rPr>
          <w:sz w:val="22"/>
          <w:szCs w:val="22"/>
          <w:lang w:val="it-IT"/>
        </w:rPr>
        <w:t xml:space="preserve"> u </w:t>
      </w:r>
      <w:proofErr w:type="spellStart"/>
      <w:r w:rsidRPr="009B006F">
        <w:rPr>
          <w:sz w:val="22"/>
          <w:szCs w:val="22"/>
          <w:lang w:val="it-IT"/>
        </w:rPr>
        <w:t>urednom</w:t>
      </w:r>
      <w:proofErr w:type="spellEnd"/>
      <w:r w:rsidRPr="009B006F">
        <w:rPr>
          <w:sz w:val="22"/>
          <w:szCs w:val="22"/>
          <w:lang w:val="it-IT"/>
        </w:rPr>
        <w:t xml:space="preserve"> i </w:t>
      </w:r>
      <w:proofErr w:type="spellStart"/>
      <w:r w:rsidRPr="009B006F">
        <w:rPr>
          <w:sz w:val="22"/>
          <w:szCs w:val="22"/>
          <w:lang w:val="it-IT"/>
        </w:rPr>
        <w:t>ispravnom</w:t>
      </w:r>
      <w:proofErr w:type="spellEnd"/>
      <w:r w:rsidRPr="009B006F">
        <w:rPr>
          <w:sz w:val="22"/>
          <w:szCs w:val="22"/>
          <w:lang w:val="it-IT"/>
        </w:rPr>
        <w:t>.</w:t>
      </w:r>
    </w:p>
    <w:p w14:paraId="0805CF57" w14:textId="77777777" w:rsidR="006F18AF" w:rsidRPr="009B006F" w:rsidRDefault="006F18AF" w:rsidP="006F18AF">
      <w:pPr>
        <w:autoSpaceDE w:val="0"/>
        <w:autoSpaceDN w:val="0"/>
        <w:adjustRightInd w:val="0"/>
        <w:jc w:val="center"/>
        <w:rPr>
          <w:b/>
          <w:sz w:val="22"/>
          <w:szCs w:val="22"/>
          <w:lang w:val="it-IT"/>
        </w:rPr>
      </w:pPr>
    </w:p>
    <w:p w14:paraId="61EFE763"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106.</w:t>
      </w:r>
    </w:p>
    <w:p w14:paraId="4B8CB64D"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Zahtjevu</w:t>
      </w:r>
      <w:proofErr w:type="spellEnd"/>
      <w:r w:rsidRPr="009B006F">
        <w:rPr>
          <w:sz w:val="22"/>
          <w:szCs w:val="22"/>
          <w:lang w:val="it-IT"/>
        </w:rPr>
        <w:t xml:space="preserve"> za </w:t>
      </w:r>
      <w:proofErr w:type="spellStart"/>
      <w:r w:rsidRPr="009B006F">
        <w:rPr>
          <w:sz w:val="22"/>
          <w:szCs w:val="22"/>
          <w:lang w:val="it-IT"/>
        </w:rPr>
        <w:t>izdavanje</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podnositelj</w:t>
      </w:r>
      <w:proofErr w:type="spellEnd"/>
      <w:r w:rsidRPr="009B006F">
        <w:rPr>
          <w:sz w:val="22"/>
          <w:szCs w:val="22"/>
          <w:lang w:val="it-IT"/>
        </w:rPr>
        <w:t xml:space="preserve"> je </w:t>
      </w:r>
      <w:proofErr w:type="spellStart"/>
      <w:r w:rsidRPr="009B006F">
        <w:rPr>
          <w:sz w:val="22"/>
          <w:szCs w:val="22"/>
          <w:lang w:val="it-IT"/>
        </w:rPr>
        <w:t>dužan</w:t>
      </w:r>
      <w:proofErr w:type="spellEnd"/>
      <w:r w:rsidRPr="009B006F">
        <w:rPr>
          <w:sz w:val="22"/>
          <w:szCs w:val="22"/>
          <w:lang w:val="it-IT"/>
        </w:rPr>
        <w:t xml:space="preserve"> </w:t>
      </w:r>
      <w:proofErr w:type="spellStart"/>
      <w:r w:rsidRPr="009B006F">
        <w:rPr>
          <w:sz w:val="22"/>
          <w:szCs w:val="22"/>
          <w:lang w:val="it-IT"/>
        </w:rPr>
        <w:t>priložiti</w:t>
      </w:r>
      <w:proofErr w:type="spellEnd"/>
      <w:r w:rsidRPr="009B006F">
        <w:rPr>
          <w:sz w:val="22"/>
          <w:szCs w:val="22"/>
          <w:lang w:val="it-IT"/>
        </w:rPr>
        <w:t xml:space="preserve"> </w:t>
      </w:r>
      <w:proofErr w:type="spellStart"/>
      <w:r w:rsidRPr="009B006F">
        <w:rPr>
          <w:sz w:val="22"/>
          <w:szCs w:val="22"/>
          <w:lang w:val="it-IT"/>
        </w:rPr>
        <w:t>idejno</w:t>
      </w:r>
      <w:proofErr w:type="spellEnd"/>
      <w:r w:rsidRPr="009B006F">
        <w:rPr>
          <w:sz w:val="22"/>
          <w:szCs w:val="22"/>
          <w:lang w:val="it-IT"/>
        </w:rPr>
        <w:t xml:space="preserve"> </w:t>
      </w:r>
      <w:proofErr w:type="spellStart"/>
      <w:r w:rsidRPr="009B006F">
        <w:rPr>
          <w:sz w:val="22"/>
          <w:szCs w:val="22"/>
          <w:lang w:val="it-IT"/>
        </w:rPr>
        <w:t>rješenje</w:t>
      </w:r>
      <w:proofErr w:type="spellEnd"/>
      <w:r w:rsidRPr="009B006F">
        <w:rPr>
          <w:sz w:val="22"/>
          <w:szCs w:val="22"/>
          <w:lang w:val="it-IT"/>
        </w:rPr>
        <w:t xml:space="preserve">, </w:t>
      </w:r>
      <w:proofErr w:type="spellStart"/>
      <w:r w:rsidRPr="009B006F">
        <w:rPr>
          <w:sz w:val="22"/>
          <w:szCs w:val="22"/>
          <w:lang w:val="it-IT"/>
        </w:rPr>
        <w:t>tehnički</w:t>
      </w:r>
      <w:proofErr w:type="spellEnd"/>
      <w:r w:rsidRPr="009B006F">
        <w:rPr>
          <w:sz w:val="22"/>
          <w:szCs w:val="22"/>
          <w:lang w:val="it-IT"/>
        </w:rPr>
        <w:t xml:space="preserve"> </w:t>
      </w:r>
      <w:proofErr w:type="spellStart"/>
      <w:r w:rsidRPr="009B006F">
        <w:rPr>
          <w:sz w:val="22"/>
          <w:szCs w:val="22"/>
          <w:lang w:val="it-IT"/>
        </w:rPr>
        <w:t>opis</w:t>
      </w:r>
      <w:proofErr w:type="spellEnd"/>
      <w:r w:rsidRPr="009B006F">
        <w:rPr>
          <w:sz w:val="22"/>
          <w:szCs w:val="22"/>
          <w:lang w:val="it-IT"/>
        </w:rPr>
        <w:t xml:space="preserve">, </w:t>
      </w:r>
      <w:proofErr w:type="spellStart"/>
      <w:r w:rsidRPr="009B006F">
        <w:rPr>
          <w:sz w:val="22"/>
          <w:szCs w:val="22"/>
          <w:lang w:val="it-IT"/>
        </w:rPr>
        <w:t>skicu</w:t>
      </w:r>
      <w:proofErr w:type="spellEnd"/>
      <w:r w:rsidRPr="009B006F">
        <w:rPr>
          <w:sz w:val="22"/>
          <w:szCs w:val="22"/>
          <w:lang w:val="it-IT"/>
        </w:rPr>
        <w:t xml:space="preserve"> ili </w:t>
      </w:r>
      <w:proofErr w:type="spellStart"/>
      <w:r w:rsidRPr="009B006F">
        <w:rPr>
          <w:sz w:val="22"/>
          <w:szCs w:val="22"/>
          <w:lang w:val="it-IT"/>
        </w:rPr>
        <w:t>fotomontažu</w:t>
      </w:r>
      <w:proofErr w:type="spellEnd"/>
      <w:r w:rsidRPr="009B006F">
        <w:rPr>
          <w:sz w:val="22"/>
          <w:szCs w:val="22"/>
          <w:lang w:val="it-IT"/>
        </w:rPr>
        <w:t xml:space="preserve"> </w:t>
      </w:r>
      <w:proofErr w:type="spellStart"/>
      <w:r w:rsidRPr="009B006F">
        <w:rPr>
          <w:sz w:val="22"/>
          <w:szCs w:val="22"/>
          <w:lang w:val="it-IT"/>
        </w:rPr>
        <w:t>mjesta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kojem</w:t>
      </w:r>
      <w:proofErr w:type="spellEnd"/>
      <w:r w:rsidRPr="009B006F">
        <w:rPr>
          <w:sz w:val="22"/>
          <w:szCs w:val="22"/>
          <w:lang w:val="it-IT"/>
        </w:rPr>
        <w:t xml:space="preserve"> se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postavlja</w:t>
      </w:r>
      <w:proofErr w:type="spellEnd"/>
      <w:r w:rsidRPr="009B006F">
        <w:rPr>
          <w:sz w:val="22"/>
          <w:szCs w:val="22"/>
          <w:lang w:val="it-IT"/>
        </w:rPr>
        <w:t xml:space="preserve"> (</w:t>
      </w:r>
      <w:proofErr w:type="spellStart"/>
      <w:r w:rsidRPr="009B006F">
        <w:rPr>
          <w:sz w:val="22"/>
          <w:szCs w:val="22"/>
          <w:lang w:val="it-IT"/>
        </w:rPr>
        <w:t>mikrolokacija</w:t>
      </w:r>
      <w:proofErr w:type="spellEnd"/>
      <w:r w:rsidRPr="009B006F">
        <w:rPr>
          <w:sz w:val="22"/>
          <w:szCs w:val="22"/>
          <w:lang w:val="it-IT"/>
        </w:rPr>
        <w:t xml:space="preserve">), a za </w:t>
      </w:r>
      <w:proofErr w:type="spellStart"/>
      <w:r w:rsidRPr="009B006F">
        <w:rPr>
          <w:sz w:val="22"/>
          <w:szCs w:val="22"/>
          <w:lang w:val="it-IT"/>
        </w:rPr>
        <w:t>svjetleće</w:t>
      </w:r>
      <w:proofErr w:type="spellEnd"/>
      <w:r w:rsidRPr="009B006F">
        <w:rPr>
          <w:sz w:val="22"/>
          <w:szCs w:val="22"/>
          <w:lang w:val="it-IT"/>
        </w:rPr>
        <w:t xml:space="preserve"> </w:t>
      </w: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vrstu</w:t>
      </w:r>
      <w:proofErr w:type="spellEnd"/>
      <w:r w:rsidRPr="009B006F">
        <w:rPr>
          <w:sz w:val="22"/>
          <w:szCs w:val="22"/>
          <w:lang w:val="it-IT"/>
        </w:rPr>
        <w:t xml:space="preserve"> </w:t>
      </w:r>
      <w:proofErr w:type="spellStart"/>
      <w:r w:rsidRPr="009B006F">
        <w:rPr>
          <w:sz w:val="22"/>
          <w:szCs w:val="22"/>
          <w:lang w:val="it-IT"/>
        </w:rPr>
        <w:t>osvjetljenja</w:t>
      </w:r>
      <w:proofErr w:type="spellEnd"/>
      <w:r w:rsidRPr="009B006F">
        <w:rPr>
          <w:sz w:val="22"/>
          <w:szCs w:val="22"/>
          <w:lang w:val="it-IT"/>
        </w:rPr>
        <w:t xml:space="preserve"> i </w:t>
      </w:r>
      <w:proofErr w:type="spellStart"/>
      <w:r w:rsidRPr="009B006F">
        <w:rPr>
          <w:sz w:val="22"/>
          <w:szCs w:val="22"/>
          <w:lang w:val="it-IT"/>
        </w:rPr>
        <w:t>opis</w:t>
      </w:r>
      <w:proofErr w:type="spellEnd"/>
      <w:r w:rsidRPr="009B006F">
        <w:rPr>
          <w:sz w:val="22"/>
          <w:szCs w:val="22"/>
          <w:lang w:val="it-IT"/>
        </w:rPr>
        <w:t xml:space="preserve"> </w:t>
      </w:r>
      <w:proofErr w:type="spellStart"/>
      <w:r w:rsidRPr="009B006F">
        <w:rPr>
          <w:sz w:val="22"/>
          <w:szCs w:val="22"/>
          <w:lang w:val="it-IT"/>
        </w:rPr>
        <w:t>priključka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elektromrežu</w:t>
      </w:r>
      <w:proofErr w:type="spellEnd"/>
      <w:r w:rsidRPr="009B006F">
        <w:rPr>
          <w:sz w:val="22"/>
          <w:szCs w:val="22"/>
          <w:lang w:val="it-IT"/>
        </w:rPr>
        <w:t>.</w:t>
      </w:r>
    </w:p>
    <w:p w14:paraId="703A930B" w14:textId="77777777" w:rsidR="006F18AF" w:rsidRPr="009B006F" w:rsidRDefault="006F18AF" w:rsidP="006F18AF">
      <w:pPr>
        <w:autoSpaceDE w:val="0"/>
        <w:autoSpaceDN w:val="0"/>
        <w:adjustRightInd w:val="0"/>
        <w:jc w:val="both"/>
        <w:rPr>
          <w:sz w:val="22"/>
          <w:szCs w:val="22"/>
          <w:lang w:val="it-IT"/>
        </w:rPr>
      </w:pPr>
    </w:p>
    <w:p w14:paraId="1227FC7E"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107.</w:t>
      </w:r>
    </w:p>
    <w:p w14:paraId="230E2C0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Odobrenje</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daje</w:t>
      </w:r>
      <w:proofErr w:type="spellEnd"/>
      <w:r w:rsidRPr="009B006F">
        <w:rPr>
          <w:sz w:val="22"/>
          <w:szCs w:val="22"/>
          <w:lang w:val="it-IT"/>
        </w:rPr>
        <w:t xml:space="preserve"> </w:t>
      </w: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w:t>
      </w:r>
    </w:p>
    <w:p w14:paraId="71BC534C" w14:textId="77777777" w:rsidR="006F18AF" w:rsidRPr="009B006F" w:rsidRDefault="006F18AF" w:rsidP="006F18AF">
      <w:pPr>
        <w:widowControl w:val="0"/>
        <w:overflowPunct w:val="0"/>
        <w:autoSpaceDE w:val="0"/>
        <w:autoSpaceDN w:val="0"/>
        <w:adjustRightInd w:val="0"/>
        <w:ind w:firstLine="720"/>
        <w:rPr>
          <w:sz w:val="22"/>
          <w:szCs w:val="22"/>
          <w:lang w:val="it-IT"/>
        </w:rPr>
      </w:pPr>
      <w:proofErr w:type="spellStart"/>
      <w:r w:rsidRPr="009B006F">
        <w:rPr>
          <w:color w:val="000000"/>
          <w:sz w:val="22"/>
          <w:szCs w:val="22"/>
          <w:lang w:val="it-IT"/>
        </w:rPr>
        <w:t>Iznos</w:t>
      </w:r>
      <w:proofErr w:type="spellEnd"/>
      <w:r w:rsidRPr="009B006F">
        <w:rPr>
          <w:color w:val="000000"/>
          <w:sz w:val="22"/>
          <w:szCs w:val="22"/>
          <w:lang w:val="it-IT"/>
        </w:rPr>
        <w:t xml:space="preserve"> </w:t>
      </w:r>
      <w:proofErr w:type="spellStart"/>
      <w:r w:rsidRPr="009B006F">
        <w:rPr>
          <w:color w:val="000000"/>
          <w:sz w:val="22"/>
          <w:szCs w:val="22"/>
          <w:lang w:val="it-IT"/>
        </w:rPr>
        <w:t>naknade</w:t>
      </w:r>
      <w:proofErr w:type="spellEnd"/>
      <w:r w:rsidRPr="009B006F">
        <w:rPr>
          <w:color w:val="000000"/>
          <w:sz w:val="22"/>
          <w:szCs w:val="22"/>
          <w:lang w:val="it-IT"/>
        </w:rPr>
        <w:t xml:space="preserve"> za </w:t>
      </w:r>
      <w:proofErr w:type="spellStart"/>
      <w:r w:rsidRPr="009B006F">
        <w:rPr>
          <w:color w:val="000000"/>
          <w:sz w:val="22"/>
          <w:szCs w:val="22"/>
          <w:lang w:val="it-IT"/>
        </w:rPr>
        <w:t>korištenje</w:t>
      </w:r>
      <w:proofErr w:type="spellEnd"/>
      <w:r w:rsidRPr="009B006F">
        <w:rPr>
          <w:color w:val="000000"/>
          <w:sz w:val="22"/>
          <w:szCs w:val="22"/>
          <w:lang w:val="it-IT"/>
        </w:rPr>
        <w:t xml:space="preserve"> </w:t>
      </w:r>
      <w:proofErr w:type="spellStart"/>
      <w:r w:rsidRPr="009B006F">
        <w:rPr>
          <w:color w:val="000000"/>
          <w:sz w:val="22"/>
          <w:szCs w:val="22"/>
          <w:lang w:val="it-IT"/>
        </w:rPr>
        <w:t>nekretnine</w:t>
      </w:r>
      <w:proofErr w:type="spellEnd"/>
      <w:r w:rsidRPr="009B006F">
        <w:rPr>
          <w:color w:val="000000"/>
          <w:sz w:val="22"/>
          <w:szCs w:val="22"/>
          <w:lang w:val="it-IT"/>
        </w:rPr>
        <w:t xml:space="preserve"> za </w:t>
      </w:r>
      <w:proofErr w:type="spellStart"/>
      <w:r w:rsidRPr="009B006F">
        <w:rPr>
          <w:color w:val="000000"/>
          <w:sz w:val="22"/>
          <w:szCs w:val="22"/>
          <w:lang w:val="it-IT"/>
        </w:rPr>
        <w:t>postavljanje</w:t>
      </w:r>
      <w:proofErr w:type="spellEnd"/>
      <w:r w:rsidRPr="009B006F">
        <w:rPr>
          <w:color w:val="000000"/>
          <w:sz w:val="22"/>
          <w:szCs w:val="22"/>
          <w:lang w:val="it-IT"/>
        </w:rPr>
        <w:t xml:space="preserve"> </w:t>
      </w:r>
      <w:proofErr w:type="spellStart"/>
      <w:r w:rsidRPr="009B006F">
        <w:rPr>
          <w:color w:val="000000"/>
          <w:sz w:val="22"/>
          <w:szCs w:val="22"/>
          <w:lang w:val="it-IT"/>
        </w:rPr>
        <w:t>reklamnih</w:t>
      </w:r>
      <w:proofErr w:type="spellEnd"/>
      <w:r w:rsidRPr="009B006F">
        <w:rPr>
          <w:color w:val="000000"/>
          <w:sz w:val="22"/>
          <w:szCs w:val="22"/>
          <w:lang w:val="it-IT"/>
        </w:rPr>
        <w:t xml:space="preserve"> i </w:t>
      </w:r>
      <w:proofErr w:type="spellStart"/>
      <w:r w:rsidRPr="009B006F">
        <w:rPr>
          <w:color w:val="000000"/>
          <w:sz w:val="22"/>
          <w:szCs w:val="22"/>
          <w:lang w:val="it-IT"/>
        </w:rPr>
        <w:t>oglasnih</w:t>
      </w:r>
      <w:proofErr w:type="spellEnd"/>
      <w:r w:rsidRPr="009B006F">
        <w:rPr>
          <w:color w:val="000000"/>
          <w:sz w:val="22"/>
          <w:szCs w:val="22"/>
          <w:lang w:val="it-IT"/>
        </w:rPr>
        <w:t xml:space="preserve"> </w:t>
      </w:r>
      <w:proofErr w:type="spellStart"/>
      <w:r w:rsidRPr="009B006F">
        <w:rPr>
          <w:color w:val="000000"/>
          <w:sz w:val="22"/>
          <w:szCs w:val="22"/>
          <w:lang w:val="it-IT"/>
        </w:rPr>
        <w:t>predmeta</w:t>
      </w:r>
      <w:proofErr w:type="spellEnd"/>
      <w:r w:rsidRPr="009B006F">
        <w:rPr>
          <w:color w:val="000000"/>
          <w:sz w:val="22"/>
          <w:szCs w:val="22"/>
          <w:lang w:val="it-IT"/>
        </w:rPr>
        <w:t xml:space="preserve"> </w:t>
      </w:r>
      <w:proofErr w:type="spellStart"/>
      <w:r w:rsidRPr="009B006F">
        <w:rPr>
          <w:color w:val="000000"/>
          <w:sz w:val="22"/>
          <w:szCs w:val="22"/>
          <w:lang w:val="it-IT"/>
        </w:rPr>
        <w:t>po</w:t>
      </w:r>
      <w:proofErr w:type="spellEnd"/>
      <w:r w:rsidRPr="009B006F">
        <w:rPr>
          <w:color w:val="000000"/>
          <w:sz w:val="22"/>
          <w:szCs w:val="22"/>
          <w:lang w:val="it-IT"/>
        </w:rPr>
        <w:t xml:space="preserve"> m</w:t>
      </w:r>
      <w:proofErr w:type="gramStart"/>
      <w:r w:rsidRPr="009B006F">
        <w:rPr>
          <w:color w:val="000000"/>
          <w:sz w:val="22"/>
          <w:szCs w:val="22"/>
          <w:vertAlign w:val="superscript"/>
          <w:lang w:val="it-IT"/>
        </w:rPr>
        <w:t xml:space="preserve">2  </w:t>
      </w:r>
      <w:proofErr w:type="spellStart"/>
      <w:r w:rsidRPr="009B006F">
        <w:rPr>
          <w:color w:val="000000"/>
          <w:sz w:val="22"/>
          <w:szCs w:val="22"/>
          <w:lang w:val="it-IT"/>
        </w:rPr>
        <w:t>površine</w:t>
      </w:r>
      <w:proofErr w:type="spellEnd"/>
      <w:proofErr w:type="gramEnd"/>
      <w:r w:rsidRPr="009B006F">
        <w:rPr>
          <w:color w:val="000000"/>
          <w:sz w:val="22"/>
          <w:szCs w:val="22"/>
          <w:lang w:val="it-IT"/>
        </w:rPr>
        <w:t xml:space="preserve"> </w:t>
      </w:r>
      <w:proofErr w:type="spellStart"/>
      <w:r w:rsidRPr="009B006F">
        <w:rPr>
          <w:color w:val="000000"/>
          <w:sz w:val="22"/>
          <w:szCs w:val="22"/>
          <w:lang w:val="it-IT"/>
        </w:rPr>
        <w:t>predmeta</w:t>
      </w:r>
      <w:proofErr w:type="spellEnd"/>
      <w:r w:rsidRPr="009B006F">
        <w:rPr>
          <w:color w:val="000000"/>
          <w:sz w:val="22"/>
          <w:szCs w:val="22"/>
          <w:lang w:val="it-IT"/>
        </w:rPr>
        <w:t xml:space="preserve"> </w:t>
      </w:r>
      <w:proofErr w:type="spellStart"/>
      <w:r w:rsidRPr="009B006F">
        <w:rPr>
          <w:color w:val="000000"/>
          <w:sz w:val="22"/>
          <w:szCs w:val="22"/>
          <w:lang w:val="it-IT"/>
        </w:rPr>
        <w:t>utvrđuje</w:t>
      </w:r>
      <w:proofErr w:type="spellEnd"/>
      <w:r w:rsidRPr="009B006F">
        <w:rPr>
          <w:color w:val="000000"/>
          <w:sz w:val="22"/>
          <w:szCs w:val="22"/>
          <w:lang w:val="it-IT"/>
        </w:rPr>
        <w:t xml:space="preserve"> se </w:t>
      </w:r>
      <w:proofErr w:type="spellStart"/>
      <w:r w:rsidRPr="009B006F">
        <w:rPr>
          <w:color w:val="000000"/>
          <w:sz w:val="22"/>
          <w:szCs w:val="22"/>
          <w:lang w:val="it-IT"/>
        </w:rPr>
        <w:t>posebnom</w:t>
      </w:r>
      <w:proofErr w:type="spellEnd"/>
      <w:r w:rsidRPr="009B006F">
        <w:rPr>
          <w:color w:val="000000"/>
          <w:sz w:val="22"/>
          <w:szCs w:val="22"/>
          <w:lang w:val="it-IT"/>
        </w:rPr>
        <w:t xml:space="preserve"> </w:t>
      </w:r>
      <w:proofErr w:type="spellStart"/>
      <w:r w:rsidRPr="009B006F">
        <w:rPr>
          <w:color w:val="000000"/>
          <w:sz w:val="22"/>
          <w:szCs w:val="22"/>
          <w:lang w:val="it-IT"/>
        </w:rPr>
        <w:t>Odlukom</w:t>
      </w:r>
      <w:proofErr w:type="spellEnd"/>
      <w:r w:rsidRPr="009B006F">
        <w:rPr>
          <w:color w:val="000000"/>
          <w:sz w:val="22"/>
          <w:szCs w:val="22"/>
          <w:lang w:val="it-IT"/>
        </w:rPr>
        <w:t>.</w:t>
      </w:r>
    </w:p>
    <w:p w14:paraId="60D47861" w14:textId="77777777" w:rsidR="006F18AF" w:rsidRPr="009B006F" w:rsidRDefault="006F18AF" w:rsidP="006F18AF">
      <w:pPr>
        <w:autoSpaceDE w:val="0"/>
        <w:autoSpaceDN w:val="0"/>
        <w:adjustRightInd w:val="0"/>
        <w:ind w:firstLine="708"/>
        <w:jc w:val="both"/>
        <w:rPr>
          <w:sz w:val="22"/>
          <w:szCs w:val="22"/>
          <w:lang w:val="it-IT"/>
        </w:rPr>
      </w:pPr>
    </w:p>
    <w:p w14:paraId="521AFF1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Smatra</w:t>
      </w:r>
      <w:proofErr w:type="spellEnd"/>
      <w:r w:rsidRPr="009B006F">
        <w:rPr>
          <w:sz w:val="22"/>
          <w:szCs w:val="22"/>
          <w:lang w:val="it-IT"/>
        </w:rPr>
        <w:t xml:space="preserve"> se da je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postavljena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i </w:t>
      </w:r>
      <w:proofErr w:type="spellStart"/>
      <w:r w:rsidRPr="009B006F">
        <w:rPr>
          <w:sz w:val="22"/>
          <w:szCs w:val="22"/>
          <w:lang w:val="it-IT"/>
        </w:rPr>
        <w:t>kada</w:t>
      </w:r>
      <w:proofErr w:type="spellEnd"/>
      <w:r w:rsidRPr="009B006F">
        <w:rPr>
          <w:sz w:val="22"/>
          <w:szCs w:val="22"/>
          <w:lang w:val="it-IT"/>
        </w:rPr>
        <w:t xml:space="preserve"> se </w:t>
      </w:r>
      <w:proofErr w:type="spellStart"/>
      <w:r w:rsidRPr="009B006F">
        <w:rPr>
          <w:sz w:val="22"/>
          <w:szCs w:val="22"/>
          <w:lang w:val="it-IT"/>
        </w:rPr>
        <w:t>montira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objekt</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je u </w:t>
      </w:r>
      <w:proofErr w:type="spellStart"/>
      <w:r w:rsidRPr="009B006F">
        <w:rPr>
          <w:sz w:val="22"/>
          <w:szCs w:val="22"/>
          <w:lang w:val="it-IT"/>
        </w:rPr>
        <w:t>vlasništvu</w:t>
      </w:r>
      <w:proofErr w:type="spellEnd"/>
      <w:r w:rsidRPr="009B006F">
        <w:rPr>
          <w:sz w:val="22"/>
          <w:szCs w:val="22"/>
          <w:lang w:val="it-IT"/>
        </w:rPr>
        <w:t xml:space="preserve"> </w:t>
      </w:r>
      <w:proofErr w:type="spellStart"/>
      <w:r w:rsidRPr="009B006F">
        <w:rPr>
          <w:sz w:val="22"/>
          <w:szCs w:val="22"/>
          <w:lang w:val="it-IT"/>
        </w:rPr>
        <w:t>pravnih</w:t>
      </w:r>
      <w:proofErr w:type="spellEnd"/>
      <w:r w:rsidRPr="009B006F">
        <w:rPr>
          <w:sz w:val="22"/>
          <w:szCs w:val="22"/>
          <w:lang w:val="it-IT"/>
        </w:rPr>
        <w:t xml:space="preserve"> ili </w:t>
      </w:r>
      <w:proofErr w:type="spellStart"/>
      <w:r w:rsidRPr="009B006F">
        <w:rPr>
          <w:sz w:val="22"/>
          <w:szCs w:val="22"/>
          <w:lang w:val="it-IT"/>
        </w:rPr>
        <w:t>fizičkih</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se </w:t>
      </w:r>
      <w:proofErr w:type="spellStart"/>
      <w:r w:rsidRPr="009B006F">
        <w:rPr>
          <w:sz w:val="22"/>
          <w:szCs w:val="22"/>
          <w:lang w:val="it-IT"/>
        </w:rPr>
        <w:t>reklama</w:t>
      </w:r>
      <w:proofErr w:type="spellEnd"/>
      <w:r w:rsidRPr="009B006F">
        <w:rPr>
          <w:sz w:val="22"/>
          <w:szCs w:val="22"/>
          <w:lang w:val="it-IT"/>
        </w:rPr>
        <w:t xml:space="preserve"> u </w:t>
      </w:r>
      <w:proofErr w:type="spellStart"/>
      <w:r w:rsidRPr="009B006F">
        <w:rPr>
          <w:sz w:val="22"/>
          <w:szCs w:val="22"/>
          <w:lang w:val="it-IT"/>
        </w:rPr>
        <w:t>cijelosti</w:t>
      </w:r>
      <w:proofErr w:type="spellEnd"/>
      <w:r w:rsidRPr="009B006F">
        <w:rPr>
          <w:sz w:val="22"/>
          <w:szCs w:val="22"/>
          <w:lang w:val="it-IT"/>
        </w:rPr>
        <w:t xml:space="preserve"> ili </w:t>
      </w:r>
      <w:proofErr w:type="spellStart"/>
      <w:r w:rsidRPr="009B006F">
        <w:rPr>
          <w:sz w:val="22"/>
          <w:szCs w:val="22"/>
          <w:lang w:val="it-IT"/>
        </w:rPr>
        <w:t>dijelom</w:t>
      </w:r>
      <w:proofErr w:type="spellEnd"/>
      <w:r w:rsidRPr="009B006F">
        <w:rPr>
          <w:sz w:val="22"/>
          <w:szCs w:val="22"/>
          <w:lang w:val="it-IT"/>
        </w:rPr>
        <w:t xml:space="preserve"> </w:t>
      </w:r>
      <w:proofErr w:type="spellStart"/>
      <w:r w:rsidRPr="009B006F">
        <w:rPr>
          <w:sz w:val="22"/>
          <w:szCs w:val="22"/>
          <w:lang w:val="it-IT"/>
        </w:rPr>
        <w:t>nalazi</w:t>
      </w:r>
      <w:proofErr w:type="spellEnd"/>
      <w:r w:rsidRPr="009B006F">
        <w:rPr>
          <w:sz w:val="22"/>
          <w:szCs w:val="22"/>
          <w:lang w:val="it-IT"/>
        </w:rPr>
        <w:t xml:space="preserve"> u </w:t>
      </w:r>
      <w:proofErr w:type="spellStart"/>
      <w:r w:rsidRPr="009B006F">
        <w:rPr>
          <w:sz w:val="22"/>
          <w:szCs w:val="22"/>
          <w:lang w:val="it-IT"/>
        </w:rPr>
        <w:t>zračnom</w:t>
      </w:r>
      <w:proofErr w:type="spellEnd"/>
      <w:r w:rsidRPr="009B006F">
        <w:rPr>
          <w:sz w:val="22"/>
          <w:szCs w:val="22"/>
          <w:lang w:val="it-IT"/>
        </w:rPr>
        <w:t xml:space="preserve"> </w:t>
      </w:r>
      <w:proofErr w:type="spellStart"/>
      <w:r w:rsidRPr="009B006F">
        <w:rPr>
          <w:sz w:val="22"/>
          <w:szCs w:val="22"/>
          <w:lang w:val="it-IT"/>
        </w:rPr>
        <w:t>prostoru</w:t>
      </w:r>
      <w:proofErr w:type="spellEnd"/>
      <w:r w:rsidRPr="009B006F">
        <w:rPr>
          <w:sz w:val="22"/>
          <w:szCs w:val="22"/>
          <w:lang w:val="it-IT"/>
        </w:rPr>
        <w:t xml:space="preserve"> </w:t>
      </w:r>
      <w:proofErr w:type="spellStart"/>
      <w:r w:rsidRPr="009B006F">
        <w:rPr>
          <w:sz w:val="22"/>
          <w:szCs w:val="22"/>
          <w:lang w:val="it-IT"/>
        </w:rPr>
        <w:t>iznad</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Za </w:t>
      </w:r>
      <w:proofErr w:type="spellStart"/>
      <w:r w:rsidRPr="009B006F">
        <w:rPr>
          <w:sz w:val="22"/>
          <w:szCs w:val="22"/>
          <w:lang w:val="it-IT"/>
        </w:rPr>
        <w:t>tako</w:t>
      </w:r>
      <w:proofErr w:type="spellEnd"/>
      <w:r w:rsidRPr="009B006F">
        <w:rPr>
          <w:sz w:val="22"/>
          <w:szCs w:val="22"/>
          <w:lang w:val="it-IT"/>
        </w:rPr>
        <w:t xml:space="preserve"> </w:t>
      </w:r>
      <w:proofErr w:type="spellStart"/>
      <w:r w:rsidRPr="009B006F">
        <w:rPr>
          <w:sz w:val="22"/>
          <w:szCs w:val="22"/>
          <w:lang w:val="it-IT"/>
        </w:rPr>
        <w:t>postavljenu</w:t>
      </w:r>
      <w:proofErr w:type="spellEnd"/>
      <w:r w:rsidRPr="009B006F">
        <w:rPr>
          <w:sz w:val="22"/>
          <w:szCs w:val="22"/>
          <w:lang w:val="it-IT"/>
        </w:rPr>
        <w:t xml:space="preserve"> </w:t>
      </w:r>
      <w:proofErr w:type="spellStart"/>
      <w:r w:rsidRPr="009B006F">
        <w:rPr>
          <w:sz w:val="22"/>
          <w:szCs w:val="22"/>
          <w:lang w:val="it-IT"/>
        </w:rPr>
        <w:t>reklamu</w:t>
      </w:r>
      <w:proofErr w:type="spellEnd"/>
      <w:r w:rsidRPr="009B006F">
        <w:rPr>
          <w:sz w:val="22"/>
          <w:szCs w:val="22"/>
          <w:lang w:val="it-IT"/>
        </w:rPr>
        <w:t xml:space="preserve"> </w:t>
      </w:r>
      <w:proofErr w:type="spellStart"/>
      <w:r w:rsidRPr="009B006F">
        <w:rPr>
          <w:sz w:val="22"/>
          <w:szCs w:val="22"/>
          <w:lang w:val="it-IT"/>
        </w:rPr>
        <w:t>također</w:t>
      </w:r>
      <w:proofErr w:type="spellEnd"/>
      <w:r w:rsidRPr="009B006F">
        <w:rPr>
          <w:sz w:val="22"/>
          <w:szCs w:val="22"/>
          <w:lang w:val="it-IT"/>
        </w:rPr>
        <w:t xml:space="preserve"> je </w:t>
      </w:r>
      <w:proofErr w:type="spellStart"/>
      <w:r w:rsidRPr="009B006F">
        <w:rPr>
          <w:sz w:val="22"/>
          <w:szCs w:val="22"/>
          <w:lang w:val="it-IT"/>
        </w:rPr>
        <w:t>potrebno</w:t>
      </w:r>
      <w:proofErr w:type="spellEnd"/>
      <w:r w:rsidRPr="009B006F">
        <w:rPr>
          <w:sz w:val="22"/>
          <w:szCs w:val="22"/>
          <w:lang w:val="it-IT"/>
        </w:rPr>
        <w:t xml:space="preserve"> </w:t>
      </w:r>
      <w:proofErr w:type="spellStart"/>
      <w:r w:rsidRPr="009B006F">
        <w:rPr>
          <w:sz w:val="22"/>
          <w:szCs w:val="22"/>
          <w:lang w:val="it-IT"/>
        </w:rPr>
        <w:t>ishoditi</w:t>
      </w:r>
      <w:proofErr w:type="spellEnd"/>
      <w:r w:rsidRPr="009B006F">
        <w:rPr>
          <w:sz w:val="22"/>
          <w:szCs w:val="22"/>
          <w:lang w:val="it-IT"/>
        </w:rPr>
        <w:t xml:space="preserve"> </w:t>
      </w:r>
      <w:proofErr w:type="spellStart"/>
      <w:r w:rsidRPr="009B006F">
        <w:rPr>
          <w:sz w:val="22"/>
          <w:szCs w:val="22"/>
          <w:lang w:val="it-IT"/>
        </w:rPr>
        <w:t>odobrenje</w:t>
      </w:r>
      <w:proofErr w:type="spellEnd"/>
      <w:r w:rsidRPr="009B006F">
        <w:rPr>
          <w:sz w:val="22"/>
          <w:szCs w:val="22"/>
          <w:lang w:val="it-IT"/>
        </w:rPr>
        <w:t xml:space="preserve"> </w:t>
      </w:r>
      <w:proofErr w:type="spellStart"/>
      <w:r w:rsidRPr="009B006F">
        <w:rPr>
          <w:sz w:val="22"/>
          <w:szCs w:val="22"/>
          <w:lang w:val="it-IT"/>
        </w:rPr>
        <w:t>tijela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w:t>
      </w:r>
    </w:p>
    <w:p w14:paraId="70BA38F4"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reklama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ili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3327C9AD" w14:textId="77777777" w:rsidR="006F18AF" w:rsidRPr="009B006F" w:rsidRDefault="006F18AF" w:rsidP="006F18AF">
      <w:pPr>
        <w:autoSpaceDE w:val="0"/>
        <w:autoSpaceDN w:val="0"/>
        <w:adjustRightInd w:val="0"/>
        <w:jc w:val="both"/>
        <w:rPr>
          <w:sz w:val="22"/>
          <w:szCs w:val="22"/>
          <w:lang w:val="it-IT"/>
        </w:rPr>
      </w:pPr>
    </w:p>
    <w:p w14:paraId="1870AE05"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5. </w:t>
      </w:r>
      <w:proofErr w:type="spellStart"/>
      <w:r w:rsidRPr="009B006F">
        <w:rPr>
          <w:b/>
          <w:sz w:val="22"/>
          <w:szCs w:val="22"/>
          <w:lang w:val="it-IT"/>
        </w:rPr>
        <w:t>Parkiranje</w:t>
      </w:r>
      <w:proofErr w:type="spellEnd"/>
      <w:r w:rsidRPr="009B006F">
        <w:rPr>
          <w:b/>
          <w:sz w:val="22"/>
          <w:szCs w:val="22"/>
          <w:lang w:val="it-IT"/>
        </w:rPr>
        <w:t xml:space="preserve"> i </w:t>
      </w:r>
      <w:proofErr w:type="spellStart"/>
      <w:r w:rsidRPr="009B006F">
        <w:rPr>
          <w:b/>
          <w:sz w:val="22"/>
          <w:szCs w:val="22"/>
          <w:lang w:val="it-IT"/>
        </w:rPr>
        <w:t>zaustavljanje</w:t>
      </w:r>
      <w:proofErr w:type="spellEnd"/>
      <w:r w:rsidRPr="009B006F">
        <w:rPr>
          <w:b/>
          <w:sz w:val="22"/>
          <w:szCs w:val="22"/>
          <w:lang w:val="it-IT"/>
        </w:rPr>
        <w:t xml:space="preserve"> </w:t>
      </w:r>
      <w:proofErr w:type="spellStart"/>
      <w:r w:rsidRPr="009B006F">
        <w:rPr>
          <w:b/>
          <w:sz w:val="22"/>
          <w:szCs w:val="22"/>
          <w:lang w:val="it-IT"/>
        </w:rPr>
        <w:t>vozila</w:t>
      </w:r>
      <w:proofErr w:type="spellEnd"/>
      <w:r w:rsidRPr="009B006F">
        <w:rPr>
          <w:b/>
          <w:sz w:val="22"/>
          <w:szCs w:val="22"/>
          <w:lang w:val="it-IT"/>
        </w:rPr>
        <w:t xml:space="preserve"> </w:t>
      </w:r>
      <w:proofErr w:type="spellStart"/>
      <w:r w:rsidRPr="009B006F">
        <w:rPr>
          <w:b/>
          <w:sz w:val="22"/>
          <w:szCs w:val="22"/>
          <w:lang w:val="it-IT"/>
        </w:rPr>
        <w:t>na</w:t>
      </w:r>
      <w:proofErr w:type="spellEnd"/>
      <w:r w:rsidRPr="009B006F">
        <w:rPr>
          <w:b/>
          <w:sz w:val="22"/>
          <w:szCs w:val="22"/>
          <w:lang w:val="it-IT"/>
        </w:rPr>
        <w:t xml:space="preserve"> </w:t>
      </w:r>
      <w:proofErr w:type="spellStart"/>
      <w:r w:rsidRPr="009B006F">
        <w:rPr>
          <w:b/>
          <w:sz w:val="22"/>
          <w:szCs w:val="22"/>
          <w:lang w:val="it-IT"/>
        </w:rPr>
        <w:t>javnoprometnim</w:t>
      </w:r>
      <w:proofErr w:type="spellEnd"/>
      <w:r w:rsidRPr="009B006F">
        <w:rPr>
          <w:b/>
          <w:sz w:val="22"/>
          <w:szCs w:val="22"/>
          <w:lang w:val="it-IT"/>
        </w:rPr>
        <w:t xml:space="preserve"> </w:t>
      </w:r>
      <w:proofErr w:type="spellStart"/>
      <w:r w:rsidRPr="009B006F">
        <w:rPr>
          <w:b/>
          <w:sz w:val="22"/>
          <w:szCs w:val="22"/>
          <w:lang w:val="it-IT"/>
        </w:rPr>
        <w:t>površinama</w:t>
      </w:r>
      <w:proofErr w:type="spellEnd"/>
    </w:p>
    <w:p w14:paraId="35D0A3D3" w14:textId="77777777" w:rsidR="006F18AF" w:rsidRPr="009B006F" w:rsidRDefault="006F18AF" w:rsidP="006F18AF">
      <w:pPr>
        <w:autoSpaceDE w:val="0"/>
        <w:autoSpaceDN w:val="0"/>
        <w:adjustRightInd w:val="0"/>
        <w:jc w:val="both"/>
        <w:rPr>
          <w:sz w:val="22"/>
          <w:szCs w:val="22"/>
          <w:lang w:val="it-IT"/>
        </w:rPr>
      </w:pPr>
    </w:p>
    <w:p w14:paraId="20299D5C"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108.</w:t>
      </w:r>
    </w:p>
    <w:p w14:paraId="7786A5BD"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području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javnoprometne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koriste</w:t>
      </w:r>
      <w:proofErr w:type="spellEnd"/>
      <w:r w:rsidRPr="009B006F">
        <w:rPr>
          <w:sz w:val="22"/>
          <w:szCs w:val="22"/>
          <w:lang w:val="it-IT"/>
        </w:rPr>
        <w:t xml:space="preserve"> se za </w:t>
      </w:r>
      <w:proofErr w:type="spellStart"/>
      <w:r w:rsidRPr="009B006F">
        <w:rPr>
          <w:sz w:val="22"/>
          <w:szCs w:val="22"/>
          <w:lang w:val="it-IT"/>
        </w:rPr>
        <w:t>zaustavljanje</w:t>
      </w:r>
      <w:proofErr w:type="spellEnd"/>
      <w:r w:rsidRPr="009B006F">
        <w:rPr>
          <w:sz w:val="22"/>
          <w:szCs w:val="22"/>
          <w:lang w:val="it-IT"/>
        </w:rPr>
        <w:t xml:space="preserve"> i </w:t>
      </w:r>
      <w:proofErr w:type="spellStart"/>
      <w:r w:rsidRPr="009B006F">
        <w:rPr>
          <w:sz w:val="22"/>
          <w:szCs w:val="22"/>
          <w:lang w:val="it-IT"/>
        </w:rPr>
        <w:t>parkiranje</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samo</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su </w:t>
      </w:r>
      <w:proofErr w:type="spellStart"/>
      <w:r w:rsidRPr="009B006F">
        <w:rPr>
          <w:sz w:val="22"/>
          <w:szCs w:val="22"/>
          <w:lang w:val="it-IT"/>
        </w:rPr>
        <w:t>iste</w:t>
      </w:r>
      <w:proofErr w:type="spellEnd"/>
      <w:r w:rsidRPr="009B006F">
        <w:rPr>
          <w:sz w:val="22"/>
          <w:szCs w:val="22"/>
          <w:lang w:val="it-IT"/>
        </w:rPr>
        <w:t xml:space="preserv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i </w:t>
      </w:r>
      <w:proofErr w:type="spellStart"/>
      <w:r w:rsidRPr="009B006F">
        <w:rPr>
          <w:sz w:val="22"/>
          <w:szCs w:val="22"/>
          <w:lang w:val="it-IT"/>
        </w:rPr>
        <w:t>odgovarajućom</w:t>
      </w:r>
      <w:proofErr w:type="spellEnd"/>
      <w:r w:rsidRPr="009B006F">
        <w:rPr>
          <w:sz w:val="22"/>
          <w:szCs w:val="22"/>
          <w:lang w:val="it-IT"/>
        </w:rPr>
        <w:t xml:space="preserve"> </w:t>
      </w:r>
      <w:proofErr w:type="spellStart"/>
      <w:r w:rsidRPr="009B006F">
        <w:rPr>
          <w:sz w:val="22"/>
          <w:szCs w:val="22"/>
          <w:lang w:val="it-IT"/>
        </w:rPr>
        <w:t>prometnom</w:t>
      </w:r>
      <w:proofErr w:type="spellEnd"/>
      <w:r w:rsidRPr="009B006F">
        <w:rPr>
          <w:sz w:val="22"/>
          <w:szCs w:val="22"/>
          <w:lang w:val="it-IT"/>
        </w:rPr>
        <w:t xml:space="preserve"> </w:t>
      </w:r>
      <w:proofErr w:type="spellStart"/>
      <w:r w:rsidRPr="009B006F">
        <w:rPr>
          <w:sz w:val="22"/>
          <w:szCs w:val="22"/>
          <w:lang w:val="it-IT"/>
        </w:rPr>
        <w:t>signalizacijom</w:t>
      </w:r>
      <w:proofErr w:type="spellEnd"/>
      <w:r w:rsidRPr="009B006F">
        <w:rPr>
          <w:sz w:val="22"/>
          <w:szCs w:val="22"/>
          <w:lang w:val="it-IT"/>
        </w:rPr>
        <w:t xml:space="preserve"> </w:t>
      </w:r>
      <w:proofErr w:type="spellStart"/>
      <w:r w:rsidRPr="009B006F">
        <w:rPr>
          <w:sz w:val="22"/>
          <w:szCs w:val="22"/>
          <w:lang w:val="it-IT"/>
        </w:rPr>
        <w:t>određene</w:t>
      </w:r>
      <w:proofErr w:type="spellEnd"/>
      <w:r w:rsidRPr="009B006F">
        <w:rPr>
          <w:sz w:val="22"/>
          <w:szCs w:val="22"/>
          <w:lang w:val="it-IT"/>
        </w:rPr>
        <w:t xml:space="preserve"> za tu </w:t>
      </w:r>
      <w:proofErr w:type="spellStart"/>
      <w:r w:rsidRPr="009B006F">
        <w:rPr>
          <w:sz w:val="22"/>
          <w:szCs w:val="22"/>
          <w:lang w:val="it-IT"/>
        </w:rPr>
        <w:t>namjenu</w:t>
      </w:r>
      <w:proofErr w:type="spellEnd"/>
      <w:r w:rsidRPr="009B006F">
        <w:rPr>
          <w:sz w:val="22"/>
          <w:szCs w:val="22"/>
          <w:lang w:val="it-IT"/>
        </w:rPr>
        <w:t>.</w:t>
      </w:r>
    </w:p>
    <w:p w14:paraId="03914344"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području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je za </w:t>
      </w:r>
      <w:proofErr w:type="spellStart"/>
      <w:r w:rsidRPr="009B006F">
        <w:rPr>
          <w:sz w:val="22"/>
          <w:szCs w:val="22"/>
          <w:lang w:val="it-IT"/>
        </w:rPr>
        <w:t>zaustavljanje</w:t>
      </w:r>
      <w:proofErr w:type="spellEnd"/>
      <w:r w:rsidRPr="009B006F">
        <w:rPr>
          <w:sz w:val="22"/>
          <w:szCs w:val="22"/>
          <w:lang w:val="it-IT"/>
        </w:rPr>
        <w:t xml:space="preserve"> i </w:t>
      </w:r>
      <w:proofErr w:type="spellStart"/>
      <w:r w:rsidRPr="009B006F">
        <w:rPr>
          <w:sz w:val="22"/>
          <w:szCs w:val="22"/>
          <w:lang w:val="it-IT"/>
        </w:rPr>
        <w:t>parkiranje</w:t>
      </w:r>
      <w:proofErr w:type="spellEnd"/>
      <w:r w:rsidRPr="009B006F">
        <w:rPr>
          <w:sz w:val="22"/>
          <w:szCs w:val="22"/>
          <w:lang w:val="it-IT"/>
        </w:rPr>
        <w:t xml:space="preserve"> </w:t>
      </w:r>
      <w:proofErr w:type="spellStart"/>
      <w:r w:rsidRPr="009B006F">
        <w:rPr>
          <w:sz w:val="22"/>
          <w:szCs w:val="22"/>
          <w:lang w:val="it-IT"/>
        </w:rPr>
        <w:t>autobusa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prevoze</w:t>
      </w:r>
      <w:proofErr w:type="spellEnd"/>
      <w:r w:rsidRPr="009B006F">
        <w:rPr>
          <w:sz w:val="22"/>
          <w:szCs w:val="22"/>
          <w:lang w:val="it-IT"/>
        </w:rPr>
        <w:t xml:space="preserve"> </w:t>
      </w:r>
      <w:proofErr w:type="spellStart"/>
      <w:r w:rsidRPr="009B006F">
        <w:rPr>
          <w:sz w:val="22"/>
          <w:szCs w:val="22"/>
          <w:lang w:val="it-IT"/>
        </w:rPr>
        <w:t>turističko-izletničke</w:t>
      </w:r>
      <w:proofErr w:type="spellEnd"/>
      <w:r w:rsidRPr="009B006F">
        <w:rPr>
          <w:sz w:val="22"/>
          <w:szCs w:val="22"/>
          <w:lang w:val="it-IT"/>
        </w:rPr>
        <w:t xml:space="preserve"> </w:t>
      </w:r>
      <w:proofErr w:type="spellStart"/>
      <w:r w:rsidRPr="009B006F">
        <w:rPr>
          <w:sz w:val="22"/>
          <w:szCs w:val="22"/>
          <w:lang w:val="it-IT"/>
        </w:rPr>
        <w:t>grupe</w:t>
      </w:r>
      <w:proofErr w:type="spellEnd"/>
      <w:r w:rsidRPr="009B006F">
        <w:rPr>
          <w:sz w:val="22"/>
          <w:szCs w:val="22"/>
          <w:lang w:val="it-IT"/>
        </w:rPr>
        <w:t xml:space="preserve">, </w:t>
      </w:r>
      <w:r w:rsidRPr="009B006F">
        <w:rPr>
          <w:sz w:val="22"/>
          <w:szCs w:val="22"/>
          <w:lang w:val="it-IT"/>
        </w:rPr>
        <w:lastRenderedPageBreak/>
        <w:t xml:space="preserve">radi </w:t>
      </w:r>
      <w:proofErr w:type="spellStart"/>
      <w:r w:rsidRPr="009B006F">
        <w:rPr>
          <w:sz w:val="22"/>
          <w:szCs w:val="22"/>
          <w:lang w:val="it-IT"/>
        </w:rPr>
        <w:t>ulaska</w:t>
      </w:r>
      <w:proofErr w:type="spellEnd"/>
      <w:r w:rsidRPr="009B006F">
        <w:rPr>
          <w:sz w:val="22"/>
          <w:szCs w:val="22"/>
          <w:lang w:val="it-IT"/>
        </w:rPr>
        <w:t xml:space="preserve"> i </w:t>
      </w:r>
      <w:proofErr w:type="spellStart"/>
      <w:r w:rsidRPr="009B006F">
        <w:rPr>
          <w:sz w:val="22"/>
          <w:szCs w:val="22"/>
          <w:lang w:val="it-IT"/>
        </w:rPr>
        <w:t>izlaska</w:t>
      </w:r>
      <w:proofErr w:type="spellEnd"/>
      <w:r w:rsidRPr="009B006F">
        <w:rPr>
          <w:sz w:val="22"/>
          <w:szCs w:val="22"/>
          <w:lang w:val="it-IT"/>
        </w:rPr>
        <w:t xml:space="preserve"> </w:t>
      </w:r>
      <w:proofErr w:type="spellStart"/>
      <w:r w:rsidRPr="009B006F">
        <w:rPr>
          <w:sz w:val="22"/>
          <w:szCs w:val="22"/>
          <w:lang w:val="it-IT"/>
        </w:rPr>
        <w:t>putnika</w:t>
      </w:r>
      <w:proofErr w:type="spellEnd"/>
      <w:r w:rsidRPr="009B006F">
        <w:rPr>
          <w:sz w:val="22"/>
          <w:szCs w:val="22"/>
          <w:lang w:val="it-IT"/>
        </w:rPr>
        <w:t xml:space="preserve">, </w:t>
      </w:r>
      <w:proofErr w:type="spellStart"/>
      <w:r w:rsidRPr="009B006F">
        <w:rPr>
          <w:sz w:val="22"/>
          <w:szCs w:val="22"/>
          <w:lang w:val="it-IT"/>
        </w:rPr>
        <w:t>koristiti</w:t>
      </w:r>
      <w:proofErr w:type="spellEnd"/>
      <w:r w:rsidRPr="009B006F">
        <w:rPr>
          <w:sz w:val="22"/>
          <w:szCs w:val="22"/>
          <w:lang w:val="it-IT"/>
        </w:rPr>
        <w:t xml:space="preserve"> </w:t>
      </w:r>
      <w:proofErr w:type="spellStart"/>
      <w:r w:rsidRPr="009B006F">
        <w:rPr>
          <w:sz w:val="22"/>
          <w:szCs w:val="22"/>
          <w:lang w:val="it-IT"/>
        </w:rPr>
        <w:t>javnoprometne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nisu</w:t>
      </w:r>
      <w:proofErr w:type="spellEnd"/>
      <w:r w:rsidRPr="009B006F">
        <w:rPr>
          <w:sz w:val="22"/>
          <w:szCs w:val="22"/>
          <w:lang w:val="it-IT"/>
        </w:rPr>
        <w:t xml:space="preserve"> </w:t>
      </w:r>
      <w:proofErr w:type="spellStart"/>
      <w:r w:rsidRPr="009B006F">
        <w:rPr>
          <w:sz w:val="22"/>
          <w:szCs w:val="22"/>
          <w:lang w:val="it-IT"/>
        </w:rPr>
        <w:t>određene</w:t>
      </w:r>
      <w:proofErr w:type="spellEnd"/>
      <w:r w:rsidRPr="009B006F">
        <w:rPr>
          <w:sz w:val="22"/>
          <w:szCs w:val="22"/>
          <w:lang w:val="it-IT"/>
        </w:rPr>
        <w:t xml:space="preserve"> za tu </w:t>
      </w:r>
      <w:proofErr w:type="spellStart"/>
      <w:r w:rsidRPr="009B006F">
        <w:rPr>
          <w:sz w:val="22"/>
          <w:szCs w:val="22"/>
          <w:lang w:val="it-IT"/>
        </w:rPr>
        <w:t>namjenu</w:t>
      </w:r>
      <w:proofErr w:type="spellEnd"/>
      <w:r w:rsidRPr="009B006F">
        <w:rPr>
          <w:sz w:val="22"/>
          <w:szCs w:val="22"/>
          <w:lang w:val="it-IT"/>
        </w:rPr>
        <w:t>.</w:t>
      </w:r>
    </w:p>
    <w:p w14:paraId="76CE481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Zaustavljanje</w:t>
      </w:r>
      <w:proofErr w:type="spellEnd"/>
      <w:r w:rsidRPr="009B006F">
        <w:rPr>
          <w:sz w:val="22"/>
          <w:szCs w:val="22"/>
          <w:lang w:val="it-IT"/>
        </w:rPr>
        <w:t xml:space="preserve"> i </w:t>
      </w:r>
      <w:proofErr w:type="spellStart"/>
      <w:r w:rsidRPr="009B006F">
        <w:rPr>
          <w:sz w:val="22"/>
          <w:szCs w:val="22"/>
          <w:lang w:val="it-IT"/>
        </w:rPr>
        <w:t>parkiranje</w:t>
      </w:r>
      <w:proofErr w:type="spellEnd"/>
      <w:r w:rsidRPr="009B006F">
        <w:rPr>
          <w:sz w:val="22"/>
          <w:szCs w:val="22"/>
          <w:lang w:val="it-IT"/>
        </w:rPr>
        <w:t xml:space="preserve"> </w:t>
      </w:r>
      <w:proofErr w:type="spellStart"/>
      <w:r w:rsidRPr="009B006F">
        <w:rPr>
          <w:sz w:val="22"/>
          <w:szCs w:val="22"/>
          <w:lang w:val="it-IT"/>
        </w:rPr>
        <w:t>autobusa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2.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se </w:t>
      </w:r>
      <w:proofErr w:type="spellStart"/>
      <w:r w:rsidRPr="009B006F">
        <w:rPr>
          <w:sz w:val="22"/>
          <w:szCs w:val="22"/>
          <w:lang w:val="it-IT"/>
        </w:rPr>
        <w:t>obavljati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autobusnom</w:t>
      </w:r>
      <w:proofErr w:type="spellEnd"/>
      <w:r w:rsidRPr="009B006F">
        <w:rPr>
          <w:sz w:val="22"/>
          <w:szCs w:val="22"/>
          <w:lang w:val="it-IT"/>
        </w:rPr>
        <w:t xml:space="preserve"> </w:t>
      </w:r>
      <w:proofErr w:type="spellStart"/>
      <w:r w:rsidRPr="009B006F">
        <w:rPr>
          <w:sz w:val="22"/>
          <w:szCs w:val="22"/>
          <w:lang w:val="it-IT"/>
        </w:rPr>
        <w:t>stajalištu</w:t>
      </w:r>
      <w:proofErr w:type="spellEnd"/>
      <w:r w:rsidRPr="009B006F">
        <w:rPr>
          <w:sz w:val="22"/>
          <w:szCs w:val="22"/>
          <w:lang w:val="it-IT"/>
        </w:rPr>
        <w:t xml:space="preserve"> ili </w:t>
      </w:r>
      <w:proofErr w:type="spellStart"/>
      <w:r w:rsidRPr="009B006F">
        <w:rPr>
          <w:sz w:val="22"/>
          <w:szCs w:val="22"/>
          <w:lang w:val="it-IT"/>
        </w:rPr>
        <w:t>na</w:t>
      </w:r>
      <w:proofErr w:type="spellEnd"/>
      <w:r w:rsidRPr="009B006F">
        <w:rPr>
          <w:sz w:val="22"/>
          <w:szCs w:val="22"/>
          <w:lang w:val="it-IT"/>
        </w:rPr>
        <w:t xml:space="preserve"> za to </w:t>
      </w:r>
      <w:proofErr w:type="spellStart"/>
      <w:r w:rsidRPr="009B006F">
        <w:rPr>
          <w:sz w:val="22"/>
          <w:szCs w:val="22"/>
          <w:lang w:val="it-IT"/>
        </w:rPr>
        <w:t>određenim</w:t>
      </w:r>
      <w:proofErr w:type="spellEnd"/>
      <w:r w:rsidRPr="009B006F">
        <w:rPr>
          <w:sz w:val="22"/>
          <w:szCs w:val="22"/>
          <w:lang w:val="it-IT"/>
        </w:rPr>
        <w:t xml:space="preserve"> </w:t>
      </w:r>
      <w:proofErr w:type="spellStart"/>
      <w:r w:rsidRPr="009B006F">
        <w:rPr>
          <w:sz w:val="22"/>
          <w:szCs w:val="22"/>
          <w:lang w:val="it-IT"/>
        </w:rPr>
        <w:t>drugim</w:t>
      </w:r>
      <w:proofErr w:type="spellEnd"/>
      <w:r w:rsidRPr="009B006F">
        <w:rPr>
          <w:sz w:val="22"/>
          <w:szCs w:val="22"/>
          <w:lang w:val="it-IT"/>
        </w:rPr>
        <w:t xml:space="preserve"> </w:t>
      </w:r>
      <w:proofErr w:type="spellStart"/>
      <w:r w:rsidRPr="009B006F">
        <w:rPr>
          <w:sz w:val="22"/>
          <w:szCs w:val="22"/>
          <w:lang w:val="it-IT"/>
        </w:rPr>
        <w:t>mjestima</w:t>
      </w:r>
      <w:proofErr w:type="spellEnd"/>
      <w:r w:rsidRPr="009B006F">
        <w:rPr>
          <w:sz w:val="22"/>
          <w:szCs w:val="22"/>
          <w:lang w:val="it-IT"/>
        </w:rPr>
        <w:t>.</w:t>
      </w:r>
    </w:p>
    <w:p w14:paraId="62AF8F23"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području</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w:t>
      </w: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zaustavljanje</w:t>
      </w:r>
      <w:proofErr w:type="spellEnd"/>
      <w:r w:rsidRPr="009B006F">
        <w:rPr>
          <w:sz w:val="22"/>
          <w:szCs w:val="22"/>
          <w:lang w:val="it-IT"/>
        </w:rPr>
        <w:t xml:space="preserve"> i </w:t>
      </w:r>
      <w:proofErr w:type="spellStart"/>
      <w:r w:rsidRPr="009B006F">
        <w:rPr>
          <w:sz w:val="22"/>
          <w:szCs w:val="22"/>
          <w:lang w:val="it-IT"/>
        </w:rPr>
        <w:t>parkiranje</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koristiti</w:t>
      </w:r>
      <w:proofErr w:type="spellEnd"/>
      <w:r w:rsidRPr="009B006F">
        <w:rPr>
          <w:sz w:val="22"/>
          <w:szCs w:val="22"/>
          <w:lang w:val="it-IT"/>
        </w:rPr>
        <w:t xml:space="preserve"> </w:t>
      </w:r>
      <w:proofErr w:type="spellStart"/>
      <w:r w:rsidRPr="009B006F">
        <w:rPr>
          <w:sz w:val="22"/>
          <w:szCs w:val="22"/>
          <w:lang w:val="it-IT"/>
        </w:rPr>
        <w:t>javnoprometne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nisu</w:t>
      </w:r>
      <w:proofErr w:type="spellEnd"/>
      <w:r w:rsidRPr="009B006F">
        <w:rPr>
          <w:sz w:val="22"/>
          <w:szCs w:val="22"/>
          <w:lang w:val="it-IT"/>
        </w:rPr>
        <w:t xml:space="preserve"> </w:t>
      </w:r>
      <w:proofErr w:type="spellStart"/>
      <w:r w:rsidRPr="009B006F">
        <w:rPr>
          <w:sz w:val="22"/>
          <w:szCs w:val="22"/>
          <w:lang w:val="it-IT"/>
        </w:rPr>
        <w:t>označene</w:t>
      </w:r>
      <w:proofErr w:type="spellEnd"/>
      <w:r w:rsidRPr="009B006F">
        <w:rPr>
          <w:sz w:val="22"/>
          <w:szCs w:val="22"/>
          <w:lang w:val="it-IT"/>
        </w:rPr>
        <w:t xml:space="preserve"> </w:t>
      </w:r>
      <w:proofErr w:type="spellStart"/>
      <w:r w:rsidRPr="009B006F">
        <w:rPr>
          <w:sz w:val="22"/>
          <w:szCs w:val="22"/>
          <w:lang w:val="it-IT"/>
        </w:rPr>
        <w:t>prometnom</w:t>
      </w:r>
      <w:proofErr w:type="spellEnd"/>
      <w:r w:rsidRPr="009B006F">
        <w:rPr>
          <w:sz w:val="22"/>
          <w:szCs w:val="22"/>
          <w:lang w:val="it-IT"/>
        </w:rPr>
        <w:t xml:space="preserve"> </w:t>
      </w:r>
      <w:proofErr w:type="spellStart"/>
      <w:r w:rsidRPr="009B006F">
        <w:rPr>
          <w:sz w:val="22"/>
          <w:szCs w:val="22"/>
          <w:lang w:val="it-IT"/>
        </w:rPr>
        <w:t>signalizacijom</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w:t>
      </w:r>
      <w:proofErr w:type="spellStart"/>
      <w:r w:rsidRPr="009B006F">
        <w:rPr>
          <w:sz w:val="22"/>
          <w:szCs w:val="22"/>
          <w:lang w:val="it-IT"/>
        </w:rPr>
        <w:t>javno</w:t>
      </w:r>
      <w:proofErr w:type="spellEnd"/>
      <w:r w:rsidRPr="009B006F">
        <w:rPr>
          <w:sz w:val="22"/>
          <w:szCs w:val="22"/>
          <w:lang w:val="it-IT"/>
        </w:rPr>
        <w:t xml:space="preserve"> </w:t>
      </w:r>
      <w:proofErr w:type="spellStart"/>
      <w:r w:rsidRPr="009B006F">
        <w:rPr>
          <w:sz w:val="22"/>
          <w:szCs w:val="22"/>
          <w:lang w:val="it-IT"/>
        </w:rPr>
        <w:t>parkiralište</w:t>
      </w:r>
      <w:proofErr w:type="spellEnd"/>
      <w:r w:rsidRPr="009B006F">
        <w:rPr>
          <w:sz w:val="22"/>
          <w:szCs w:val="22"/>
          <w:lang w:val="it-IT"/>
        </w:rPr>
        <w:t>.</w:t>
      </w:r>
    </w:p>
    <w:p w14:paraId="04131F57"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Na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ne </w:t>
      </w:r>
      <w:proofErr w:type="spellStart"/>
      <w:r w:rsidRPr="009B006F">
        <w:rPr>
          <w:sz w:val="22"/>
          <w:szCs w:val="22"/>
          <w:lang w:val="it-IT"/>
        </w:rPr>
        <w:t>smiju</w:t>
      </w:r>
      <w:proofErr w:type="spellEnd"/>
      <w:r w:rsidRPr="009B006F">
        <w:rPr>
          <w:sz w:val="22"/>
          <w:szCs w:val="22"/>
          <w:lang w:val="it-IT"/>
        </w:rPr>
        <w:t xml:space="preserve"> se </w:t>
      </w:r>
      <w:proofErr w:type="spellStart"/>
      <w:r w:rsidRPr="009B006F">
        <w:rPr>
          <w:sz w:val="22"/>
          <w:szCs w:val="22"/>
          <w:lang w:val="it-IT"/>
        </w:rPr>
        <w:t>ostavljati</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i </w:t>
      </w:r>
      <w:proofErr w:type="spellStart"/>
      <w:r w:rsidRPr="009B006F">
        <w:rPr>
          <w:sz w:val="22"/>
          <w:szCs w:val="22"/>
          <w:lang w:val="it-IT"/>
        </w:rPr>
        <w:t>plovila</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se </w:t>
      </w:r>
      <w:proofErr w:type="spellStart"/>
      <w:r w:rsidRPr="009B006F">
        <w:rPr>
          <w:sz w:val="22"/>
          <w:szCs w:val="22"/>
          <w:lang w:val="it-IT"/>
        </w:rPr>
        <w:t>zbog</w:t>
      </w:r>
      <w:proofErr w:type="spellEnd"/>
      <w:r w:rsidRPr="009B006F">
        <w:rPr>
          <w:sz w:val="22"/>
          <w:szCs w:val="22"/>
          <w:lang w:val="it-IT"/>
        </w:rPr>
        <w:t xml:space="preserve"> </w:t>
      </w:r>
      <w:proofErr w:type="spellStart"/>
      <w:r w:rsidRPr="009B006F">
        <w:rPr>
          <w:sz w:val="22"/>
          <w:szCs w:val="22"/>
          <w:lang w:val="it-IT"/>
        </w:rPr>
        <w:t>dotrajalosti</w:t>
      </w:r>
      <w:proofErr w:type="spellEnd"/>
      <w:r w:rsidRPr="009B006F">
        <w:rPr>
          <w:sz w:val="22"/>
          <w:szCs w:val="22"/>
          <w:lang w:val="it-IT"/>
        </w:rPr>
        <w:t xml:space="preserve"> ne </w:t>
      </w:r>
      <w:proofErr w:type="spellStart"/>
      <w:r w:rsidRPr="009B006F">
        <w:rPr>
          <w:sz w:val="22"/>
          <w:szCs w:val="22"/>
          <w:lang w:val="it-IT"/>
        </w:rPr>
        <w:t>upotrebljavaju</w:t>
      </w:r>
      <w:proofErr w:type="spellEnd"/>
      <w:r w:rsidRPr="009B006F">
        <w:rPr>
          <w:sz w:val="22"/>
          <w:szCs w:val="22"/>
          <w:lang w:val="it-IT"/>
        </w:rPr>
        <w:t xml:space="preserve"> u </w:t>
      </w:r>
      <w:proofErr w:type="spellStart"/>
      <w:r w:rsidRPr="009B006F">
        <w:rPr>
          <w:sz w:val="22"/>
          <w:szCs w:val="22"/>
          <w:lang w:val="it-IT"/>
        </w:rPr>
        <w:t>prometu</w:t>
      </w:r>
      <w:proofErr w:type="spellEnd"/>
      <w:r w:rsidRPr="009B006F">
        <w:rPr>
          <w:sz w:val="22"/>
          <w:szCs w:val="22"/>
          <w:lang w:val="it-IT"/>
        </w:rPr>
        <w:t xml:space="preserve"> (</w:t>
      </w:r>
      <w:proofErr w:type="spellStart"/>
      <w:r w:rsidRPr="009B006F">
        <w:rPr>
          <w:sz w:val="22"/>
          <w:szCs w:val="22"/>
          <w:lang w:val="it-IT"/>
        </w:rPr>
        <w:t>oštećena</w:t>
      </w:r>
      <w:proofErr w:type="spellEnd"/>
      <w:r w:rsidRPr="009B006F">
        <w:rPr>
          <w:sz w:val="22"/>
          <w:szCs w:val="22"/>
          <w:lang w:val="it-IT"/>
        </w:rPr>
        <w:t xml:space="preserve"> u </w:t>
      </w:r>
      <w:proofErr w:type="spellStart"/>
      <w:r w:rsidRPr="009B006F">
        <w:rPr>
          <w:sz w:val="22"/>
          <w:szCs w:val="22"/>
          <w:lang w:val="it-IT"/>
        </w:rPr>
        <w:t>sudaru</w:t>
      </w:r>
      <w:proofErr w:type="spellEnd"/>
      <w:r w:rsidRPr="009B006F">
        <w:rPr>
          <w:sz w:val="22"/>
          <w:szCs w:val="22"/>
          <w:lang w:val="it-IT"/>
        </w:rPr>
        <w:t xml:space="preserve">, </w:t>
      </w:r>
      <w:proofErr w:type="spellStart"/>
      <w:r w:rsidRPr="009B006F">
        <w:rPr>
          <w:sz w:val="22"/>
          <w:szCs w:val="22"/>
          <w:lang w:val="it-IT"/>
        </w:rPr>
        <w:t>neregistrirana</w:t>
      </w:r>
      <w:proofErr w:type="spellEnd"/>
      <w:r w:rsidRPr="009B006F">
        <w:rPr>
          <w:sz w:val="22"/>
          <w:szCs w:val="22"/>
          <w:lang w:val="it-IT"/>
        </w:rPr>
        <w:t xml:space="preserve">, </w:t>
      </w:r>
      <w:proofErr w:type="spellStart"/>
      <w:r w:rsidRPr="009B006F">
        <w:rPr>
          <w:sz w:val="22"/>
          <w:szCs w:val="22"/>
          <w:lang w:val="it-IT"/>
        </w:rPr>
        <w:t>neispravna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w:t>
      </w:r>
    </w:p>
    <w:p w14:paraId="6CA5F61D"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Zabranjuje</w:t>
      </w:r>
      <w:proofErr w:type="spellEnd"/>
      <w:r w:rsidRPr="009B006F">
        <w:rPr>
          <w:sz w:val="22"/>
          <w:szCs w:val="22"/>
          <w:lang w:val="it-IT"/>
        </w:rPr>
        <w:t xml:space="preserve"> se </w:t>
      </w:r>
      <w:proofErr w:type="spellStart"/>
      <w:r w:rsidRPr="009B006F">
        <w:rPr>
          <w:sz w:val="22"/>
          <w:szCs w:val="22"/>
          <w:lang w:val="it-IT"/>
        </w:rPr>
        <w:t>koristiti</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trgove</w:t>
      </w:r>
      <w:proofErr w:type="spellEnd"/>
      <w:r w:rsidRPr="009B006F">
        <w:rPr>
          <w:sz w:val="22"/>
          <w:szCs w:val="22"/>
          <w:lang w:val="it-IT"/>
        </w:rPr>
        <w:t xml:space="preserve">, </w:t>
      </w:r>
      <w:proofErr w:type="spellStart"/>
      <w:r w:rsidRPr="009B006F">
        <w:rPr>
          <w:sz w:val="22"/>
          <w:szCs w:val="22"/>
          <w:lang w:val="it-IT"/>
        </w:rPr>
        <w:t>šetnice</w:t>
      </w:r>
      <w:proofErr w:type="spellEnd"/>
      <w:r w:rsidRPr="009B006F">
        <w:rPr>
          <w:sz w:val="22"/>
          <w:szCs w:val="22"/>
          <w:lang w:val="it-IT"/>
        </w:rPr>
        <w:t xml:space="preserve">, </w:t>
      </w:r>
      <w:proofErr w:type="spellStart"/>
      <w:r w:rsidRPr="009B006F">
        <w:rPr>
          <w:sz w:val="22"/>
          <w:szCs w:val="22"/>
          <w:lang w:val="it-IT"/>
        </w:rPr>
        <w:t>nogostupe</w:t>
      </w:r>
      <w:proofErr w:type="spellEnd"/>
      <w:r w:rsidRPr="009B006F">
        <w:rPr>
          <w:sz w:val="22"/>
          <w:szCs w:val="22"/>
          <w:lang w:val="it-IT"/>
        </w:rPr>
        <w:t xml:space="preserve">, </w:t>
      </w:r>
      <w:proofErr w:type="spellStart"/>
      <w:r w:rsidRPr="009B006F">
        <w:rPr>
          <w:sz w:val="22"/>
          <w:szCs w:val="22"/>
          <w:lang w:val="it-IT"/>
        </w:rPr>
        <w:t>pješačke</w:t>
      </w:r>
      <w:proofErr w:type="spellEnd"/>
      <w:r w:rsidRPr="009B006F">
        <w:rPr>
          <w:sz w:val="22"/>
          <w:szCs w:val="22"/>
          <w:lang w:val="it-IT"/>
        </w:rPr>
        <w:t xml:space="preserve"> zone, </w:t>
      </w:r>
      <w:proofErr w:type="spellStart"/>
      <w:r w:rsidRPr="009B006F">
        <w:rPr>
          <w:sz w:val="22"/>
          <w:szCs w:val="22"/>
          <w:lang w:val="it-IT"/>
        </w:rPr>
        <w:t>staze</w:t>
      </w:r>
      <w:proofErr w:type="spellEnd"/>
      <w:r w:rsidRPr="009B006F">
        <w:rPr>
          <w:sz w:val="22"/>
          <w:szCs w:val="22"/>
          <w:lang w:val="it-IT"/>
        </w:rPr>
        <w:t xml:space="preserve"> za </w:t>
      </w:r>
      <w:proofErr w:type="spellStart"/>
      <w:r w:rsidRPr="009B006F">
        <w:rPr>
          <w:sz w:val="22"/>
          <w:szCs w:val="22"/>
          <w:lang w:val="it-IT"/>
        </w:rPr>
        <w:t>zaustavljanje</w:t>
      </w:r>
      <w:proofErr w:type="spellEnd"/>
      <w:r w:rsidRPr="009B006F">
        <w:rPr>
          <w:sz w:val="22"/>
          <w:szCs w:val="22"/>
          <w:lang w:val="it-IT"/>
        </w:rPr>
        <w:t xml:space="preserve">, </w:t>
      </w:r>
      <w:proofErr w:type="spellStart"/>
      <w:r w:rsidRPr="009B006F">
        <w:rPr>
          <w:sz w:val="22"/>
          <w:szCs w:val="22"/>
          <w:lang w:val="it-IT"/>
        </w:rPr>
        <w:t>parkiranje</w:t>
      </w:r>
      <w:proofErr w:type="spellEnd"/>
      <w:r w:rsidRPr="009B006F">
        <w:rPr>
          <w:sz w:val="22"/>
          <w:szCs w:val="22"/>
          <w:lang w:val="it-IT"/>
        </w:rPr>
        <w:t xml:space="preserve"> i </w:t>
      </w:r>
      <w:proofErr w:type="spellStart"/>
      <w:r w:rsidRPr="009B006F">
        <w:rPr>
          <w:sz w:val="22"/>
          <w:szCs w:val="22"/>
          <w:lang w:val="it-IT"/>
        </w:rPr>
        <w:t>kretanje</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i </w:t>
      </w:r>
      <w:proofErr w:type="spellStart"/>
      <w:r w:rsidRPr="009B006F">
        <w:rPr>
          <w:sz w:val="22"/>
          <w:szCs w:val="22"/>
          <w:lang w:val="it-IT"/>
        </w:rPr>
        <w:t>plovila</w:t>
      </w:r>
      <w:proofErr w:type="spellEnd"/>
      <w:r w:rsidRPr="009B006F">
        <w:rPr>
          <w:sz w:val="22"/>
          <w:szCs w:val="22"/>
          <w:lang w:val="it-IT"/>
        </w:rPr>
        <w:t>.</w:t>
      </w:r>
    </w:p>
    <w:p w14:paraId="35DFA88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ne </w:t>
      </w:r>
      <w:proofErr w:type="spellStart"/>
      <w:r w:rsidRPr="009B006F">
        <w:rPr>
          <w:sz w:val="22"/>
          <w:szCs w:val="22"/>
          <w:lang w:val="it-IT"/>
        </w:rPr>
        <w:t>odnosi</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i </w:t>
      </w:r>
      <w:proofErr w:type="spellStart"/>
      <w:r w:rsidRPr="009B006F">
        <w:rPr>
          <w:sz w:val="22"/>
          <w:szCs w:val="22"/>
          <w:lang w:val="it-IT"/>
        </w:rPr>
        <w:t>plovila</w:t>
      </w:r>
      <w:proofErr w:type="spellEnd"/>
      <w:r w:rsidRPr="009B006F">
        <w:rPr>
          <w:sz w:val="22"/>
          <w:szCs w:val="22"/>
          <w:lang w:val="it-IT"/>
        </w:rPr>
        <w:t xml:space="preserve"> s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odobrenjem</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60501AFA" w14:textId="77777777" w:rsidR="006F18AF" w:rsidRPr="009B006F" w:rsidRDefault="006F18AF" w:rsidP="006F18AF">
      <w:pPr>
        <w:autoSpaceDE w:val="0"/>
        <w:autoSpaceDN w:val="0"/>
        <w:adjustRightInd w:val="0"/>
        <w:jc w:val="both"/>
        <w:rPr>
          <w:sz w:val="22"/>
          <w:szCs w:val="22"/>
          <w:lang w:val="it-IT"/>
        </w:rPr>
      </w:pPr>
    </w:p>
    <w:p w14:paraId="7C27D8E9"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 xml:space="preserve">6. </w:t>
      </w:r>
      <w:proofErr w:type="spellStart"/>
      <w:r w:rsidRPr="009B006F">
        <w:rPr>
          <w:b/>
          <w:sz w:val="22"/>
          <w:szCs w:val="22"/>
          <w:lang w:val="it-IT"/>
        </w:rPr>
        <w:t>Korištenje</w:t>
      </w:r>
      <w:proofErr w:type="spellEnd"/>
      <w:r w:rsidRPr="009B006F">
        <w:rPr>
          <w:b/>
          <w:sz w:val="22"/>
          <w:szCs w:val="22"/>
          <w:lang w:val="it-IT"/>
        </w:rPr>
        <w:t xml:space="preserve"> </w:t>
      </w:r>
      <w:proofErr w:type="spellStart"/>
      <w:r w:rsidRPr="009B006F">
        <w:rPr>
          <w:b/>
          <w:sz w:val="22"/>
          <w:szCs w:val="22"/>
          <w:lang w:val="it-IT"/>
        </w:rPr>
        <w:t>javnih</w:t>
      </w:r>
      <w:proofErr w:type="spellEnd"/>
      <w:r w:rsidRPr="009B006F">
        <w:rPr>
          <w:b/>
          <w:sz w:val="22"/>
          <w:szCs w:val="22"/>
          <w:lang w:val="it-IT"/>
        </w:rPr>
        <w:t xml:space="preserve"> </w:t>
      </w:r>
      <w:proofErr w:type="spellStart"/>
      <w:r w:rsidRPr="009B006F">
        <w:rPr>
          <w:b/>
          <w:sz w:val="22"/>
          <w:szCs w:val="22"/>
          <w:lang w:val="it-IT"/>
        </w:rPr>
        <w:t>zelenih</w:t>
      </w:r>
      <w:proofErr w:type="spellEnd"/>
      <w:r w:rsidRPr="009B006F">
        <w:rPr>
          <w:b/>
          <w:sz w:val="22"/>
          <w:szCs w:val="22"/>
          <w:lang w:val="it-IT"/>
        </w:rPr>
        <w:t xml:space="preserve"> </w:t>
      </w:r>
      <w:proofErr w:type="spellStart"/>
      <w:r w:rsidRPr="009B006F">
        <w:rPr>
          <w:b/>
          <w:sz w:val="22"/>
          <w:szCs w:val="22"/>
          <w:lang w:val="it-IT"/>
        </w:rPr>
        <w:t>površina</w:t>
      </w:r>
      <w:proofErr w:type="spellEnd"/>
    </w:p>
    <w:p w14:paraId="1FB958A9" w14:textId="77777777" w:rsidR="006F18AF" w:rsidRPr="009B006F" w:rsidRDefault="006F18AF" w:rsidP="006F18AF">
      <w:pPr>
        <w:autoSpaceDE w:val="0"/>
        <w:autoSpaceDN w:val="0"/>
        <w:adjustRightInd w:val="0"/>
        <w:jc w:val="both"/>
        <w:rPr>
          <w:sz w:val="22"/>
          <w:szCs w:val="22"/>
          <w:lang w:val="it-IT"/>
        </w:rPr>
      </w:pPr>
    </w:p>
    <w:p w14:paraId="248B022B"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109.</w:t>
      </w:r>
    </w:p>
    <w:p w14:paraId="03DEFCFF"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uređaja</w:t>
      </w:r>
      <w:proofErr w:type="spellEnd"/>
      <w:r w:rsidRPr="009B006F">
        <w:rPr>
          <w:sz w:val="22"/>
          <w:szCs w:val="22"/>
          <w:lang w:val="it-IT"/>
        </w:rPr>
        <w:t xml:space="preserve"> i </w:t>
      </w:r>
      <w:proofErr w:type="spellStart"/>
      <w:r w:rsidRPr="009B006F">
        <w:rPr>
          <w:sz w:val="22"/>
          <w:szCs w:val="22"/>
          <w:lang w:val="it-IT"/>
        </w:rPr>
        <w:t>naprava</w:t>
      </w:r>
      <w:proofErr w:type="spellEnd"/>
      <w:r w:rsidRPr="009B006F">
        <w:rPr>
          <w:sz w:val="22"/>
          <w:szCs w:val="22"/>
          <w:lang w:val="it-IT"/>
        </w:rPr>
        <w:t xml:space="preserve">, te </w:t>
      </w:r>
      <w:proofErr w:type="spellStart"/>
      <w:r w:rsidRPr="009B006F">
        <w:rPr>
          <w:sz w:val="22"/>
          <w:szCs w:val="22"/>
          <w:lang w:val="it-IT"/>
        </w:rPr>
        <w:t>obavljanje</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kakvih</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zelenim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osim</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redovnog</w:t>
      </w:r>
      <w:proofErr w:type="spellEnd"/>
      <w:r w:rsidRPr="009B006F">
        <w:rPr>
          <w:sz w:val="22"/>
          <w:szCs w:val="22"/>
          <w:lang w:val="it-IT"/>
        </w:rPr>
        <w:t xml:space="preserve"> </w:t>
      </w:r>
      <w:proofErr w:type="spellStart"/>
      <w:r w:rsidRPr="009B006F">
        <w:rPr>
          <w:sz w:val="22"/>
          <w:szCs w:val="22"/>
          <w:lang w:val="it-IT"/>
        </w:rPr>
        <w:t>održavanja</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zelenih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potrebno</w:t>
      </w:r>
      <w:proofErr w:type="spellEnd"/>
      <w:r w:rsidRPr="009B006F">
        <w:rPr>
          <w:sz w:val="22"/>
          <w:szCs w:val="22"/>
          <w:lang w:val="it-IT"/>
        </w:rPr>
        <w:t xml:space="preserve"> je </w:t>
      </w:r>
      <w:proofErr w:type="spellStart"/>
      <w:r w:rsidRPr="009B006F">
        <w:rPr>
          <w:sz w:val="22"/>
          <w:szCs w:val="22"/>
          <w:lang w:val="it-IT"/>
        </w:rPr>
        <w:t>odobrenje</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w:t>
      </w:r>
    </w:p>
    <w:p w14:paraId="1C9C802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Odobrenjem</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određuje</w:t>
      </w:r>
      <w:proofErr w:type="spellEnd"/>
      <w:r w:rsidRPr="009B006F">
        <w:rPr>
          <w:sz w:val="22"/>
          <w:szCs w:val="22"/>
          <w:lang w:val="it-IT"/>
        </w:rPr>
        <w:t xml:space="preserve"> se: </w:t>
      </w:r>
      <w:proofErr w:type="spellStart"/>
      <w:r w:rsidRPr="009B006F">
        <w:rPr>
          <w:sz w:val="22"/>
          <w:szCs w:val="22"/>
          <w:lang w:val="it-IT"/>
        </w:rPr>
        <w:t>lokacija</w:t>
      </w:r>
      <w:proofErr w:type="spellEnd"/>
      <w:r w:rsidRPr="009B006F">
        <w:rPr>
          <w:sz w:val="22"/>
          <w:szCs w:val="22"/>
          <w:lang w:val="it-IT"/>
        </w:rPr>
        <w:t xml:space="preserv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 xml:space="preserve">, </w:t>
      </w:r>
      <w:proofErr w:type="spellStart"/>
      <w:r w:rsidRPr="009B006F">
        <w:rPr>
          <w:sz w:val="22"/>
          <w:szCs w:val="22"/>
          <w:lang w:val="it-IT"/>
        </w:rPr>
        <w:t>izgled</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 xml:space="preserve">, </w:t>
      </w:r>
      <w:proofErr w:type="spellStart"/>
      <w:r w:rsidRPr="009B006F">
        <w:rPr>
          <w:sz w:val="22"/>
          <w:szCs w:val="22"/>
          <w:lang w:val="it-IT"/>
        </w:rPr>
        <w:t>uređaja</w:t>
      </w:r>
      <w:proofErr w:type="spellEnd"/>
      <w:r w:rsidRPr="009B006F">
        <w:rPr>
          <w:sz w:val="22"/>
          <w:szCs w:val="22"/>
          <w:lang w:val="it-IT"/>
        </w:rPr>
        <w:t xml:space="preserve"> ili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se </w:t>
      </w:r>
      <w:proofErr w:type="spellStart"/>
      <w:r w:rsidRPr="009B006F">
        <w:rPr>
          <w:sz w:val="22"/>
          <w:szCs w:val="22"/>
          <w:lang w:val="it-IT"/>
        </w:rPr>
        <w:t>postavlja</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uređivanja</w:t>
      </w:r>
      <w:proofErr w:type="spellEnd"/>
      <w:r w:rsidRPr="009B006F">
        <w:rPr>
          <w:sz w:val="22"/>
          <w:szCs w:val="22"/>
          <w:lang w:val="it-IT"/>
        </w:rPr>
        <w:t xml:space="preserve"> </w:t>
      </w:r>
      <w:proofErr w:type="spellStart"/>
      <w:r w:rsidRPr="009B006F">
        <w:rPr>
          <w:sz w:val="22"/>
          <w:szCs w:val="22"/>
          <w:lang w:val="it-IT"/>
        </w:rPr>
        <w:t>zauzete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i </w:t>
      </w:r>
      <w:proofErr w:type="spellStart"/>
      <w:r w:rsidRPr="009B006F">
        <w:rPr>
          <w:sz w:val="22"/>
          <w:szCs w:val="22"/>
          <w:lang w:val="it-IT"/>
        </w:rPr>
        <w:t>vrijeme</w:t>
      </w:r>
      <w:proofErr w:type="spellEnd"/>
      <w:r w:rsidRPr="009B006F">
        <w:rPr>
          <w:sz w:val="22"/>
          <w:szCs w:val="22"/>
          <w:lang w:val="it-IT"/>
        </w:rPr>
        <w:t xml:space="preserve"> </w:t>
      </w:r>
      <w:proofErr w:type="spellStart"/>
      <w:r w:rsidRPr="009B006F">
        <w:rPr>
          <w:sz w:val="22"/>
          <w:szCs w:val="22"/>
          <w:lang w:val="it-IT"/>
        </w:rPr>
        <w:t>njenog</w:t>
      </w:r>
      <w:proofErr w:type="spellEnd"/>
      <w:r w:rsidRPr="009B006F">
        <w:rPr>
          <w:sz w:val="22"/>
          <w:szCs w:val="22"/>
          <w:lang w:val="it-IT"/>
        </w:rPr>
        <w:t xml:space="preserve"> </w:t>
      </w:r>
      <w:proofErr w:type="spellStart"/>
      <w:r w:rsidRPr="009B006F">
        <w:rPr>
          <w:sz w:val="22"/>
          <w:szCs w:val="22"/>
          <w:lang w:val="it-IT"/>
        </w:rPr>
        <w:t>korištenja</w:t>
      </w:r>
      <w:proofErr w:type="spellEnd"/>
      <w:r w:rsidRPr="009B006F">
        <w:rPr>
          <w:sz w:val="22"/>
          <w:szCs w:val="22"/>
          <w:lang w:val="it-IT"/>
        </w:rPr>
        <w:t>.</w:t>
      </w:r>
    </w:p>
    <w:p w14:paraId="3AED36E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se radi o </w:t>
      </w:r>
      <w:proofErr w:type="spellStart"/>
      <w:r w:rsidRPr="009B006F">
        <w:rPr>
          <w:sz w:val="22"/>
          <w:szCs w:val="22"/>
          <w:lang w:val="it-IT"/>
        </w:rPr>
        <w:t>korištenju</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zelenih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u </w:t>
      </w:r>
      <w:proofErr w:type="spellStart"/>
      <w:r w:rsidRPr="009B006F">
        <w:rPr>
          <w:sz w:val="22"/>
          <w:szCs w:val="22"/>
          <w:lang w:val="it-IT"/>
        </w:rPr>
        <w:t>svrhu</w:t>
      </w:r>
      <w:proofErr w:type="spellEnd"/>
      <w:r w:rsidRPr="009B006F">
        <w:rPr>
          <w:sz w:val="22"/>
          <w:szCs w:val="22"/>
          <w:lang w:val="it-IT"/>
        </w:rPr>
        <w:t xml:space="preserve"> </w:t>
      </w:r>
      <w:proofErr w:type="spellStart"/>
      <w:r w:rsidRPr="009B006F">
        <w:rPr>
          <w:sz w:val="22"/>
          <w:szCs w:val="22"/>
          <w:lang w:val="it-IT"/>
        </w:rPr>
        <w:t>izvođenja</w:t>
      </w:r>
      <w:proofErr w:type="spellEnd"/>
      <w:r w:rsidRPr="009B006F">
        <w:rPr>
          <w:sz w:val="22"/>
          <w:szCs w:val="22"/>
          <w:lang w:val="it-IT"/>
        </w:rPr>
        <w:t xml:space="preserve"> </w:t>
      </w:r>
      <w:proofErr w:type="spellStart"/>
      <w:r w:rsidRPr="009B006F">
        <w:rPr>
          <w:sz w:val="22"/>
          <w:szCs w:val="22"/>
          <w:lang w:val="it-IT"/>
        </w:rPr>
        <w:t>određenih</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odobrenjem</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određuje</w:t>
      </w:r>
      <w:proofErr w:type="spellEnd"/>
      <w:r w:rsidRPr="009B006F">
        <w:rPr>
          <w:sz w:val="22"/>
          <w:szCs w:val="22"/>
          <w:lang w:val="it-IT"/>
        </w:rPr>
        <w:t xml:space="preserve"> se </w:t>
      </w:r>
      <w:proofErr w:type="spellStart"/>
      <w:r w:rsidRPr="009B006F">
        <w:rPr>
          <w:sz w:val="22"/>
          <w:szCs w:val="22"/>
          <w:lang w:val="it-IT"/>
        </w:rPr>
        <w:t>lokacija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kojoj</w:t>
      </w:r>
      <w:proofErr w:type="spellEnd"/>
      <w:r w:rsidRPr="009B006F">
        <w:rPr>
          <w:sz w:val="22"/>
          <w:szCs w:val="22"/>
          <w:lang w:val="it-IT"/>
        </w:rPr>
        <w:t xml:space="preserve"> se </w:t>
      </w:r>
      <w:proofErr w:type="spellStart"/>
      <w:r w:rsidRPr="009B006F">
        <w:rPr>
          <w:sz w:val="22"/>
          <w:szCs w:val="22"/>
          <w:lang w:val="it-IT"/>
        </w:rPr>
        <w:t>radovi</w:t>
      </w:r>
      <w:proofErr w:type="spellEnd"/>
      <w:r w:rsidRPr="009B006F">
        <w:rPr>
          <w:sz w:val="22"/>
          <w:szCs w:val="22"/>
          <w:lang w:val="it-IT"/>
        </w:rPr>
        <w:t xml:space="preserve"> </w:t>
      </w:r>
      <w:proofErr w:type="spellStart"/>
      <w:r w:rsidRPr="009B006F">
        <w:rPr>
          <w:sz w:val="22"/>
          <w:szCs w:val="22"/>
          <w:lang w:val="it-IT"/>
        </w:rPr>
        <w:t>obavljaju</w:t>
      </w:r>
      <w:proofErr w:type="spellEnd"/>
      <w:r w:rsidRPr="009B006F">
        <w:rPr>
          <w:sz w:val="22"/>
          <w:szCs w:val="22"/>
          <w:lang w:val="it-IT"/>
        </w:rPr>
        <w:t xml:space="preserve">, </w:t>
      </w:r>
      <w:proofErr w:type="spellStart"/>
      <w:r w:rsidRPr="009B006F">
        <w:rPr>
          <w:sz w:val="22"/>
          <w:szCs w:val="22"/>
          <w:lang w:val="it-IT"/>
        </w:rPr>
        <w:t>vrsta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uvjeti</w:t>
      </w:r>
      <w:proofErr w:type="spellEnd"/>
      <w:r w:rsidRPr="009B006F">
        <w:rPr>
          <w:sz w:val="22"/>
          <w:szCs w:val="22"/>
          <w:lang w:val="it-IT"/>
        </w:rPr>
        <w:t xml:space="preserve"> za </w:t>
      </w:r>
      <w:proofErr w:type="spellStart"/>
      <w:r w:rsidRPr="009B006F">
        <w:rPr>
          <w:sz w:val="22"/>
          <w:szCs w:val="22"/>
          <w:lang w:val="it-IT"/>
        </w:rPr>
        <w:t>izvođenje</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te </w:t>
      </w:r>
      <w:proofErr w:type="spellStart"/>
      <w:r w:rsidRPr="009B006F">
        <w:rPr>
          <w:sz w:val="22"/>
          <w:szCs w:val="22"/>
          <w:lang w:val="it-IT"/>
        </w:rPr>
        <w:t>obveza</w:t>
      </w:r>
      <w:proofErr w:type="spellEnd"/>
      <w:r w:rsidRPr="009B006F">
        <w:rPr>
          <w:sz w:val="22"/>
          <w:szCs w:val="22"/>
          <w:lang w:val="it-IT"/>
        </w:rPr>
        <w:t xml:space="preserve"> i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očuvanja</w:t>
      </w:r>
      <w:proofErr w:type="spellEnd"/>
      <w:r w:rsidRPr="009B006F">
        <w:rPr>
          <w:sz w:val="22"/>
          <w:szCs w:val="22"/>
          <w:lang w:val="it-IT"/>
        </w:rPr>
        <w:t xml:space="preserve"> i </w:t>
      </w:r>
      <w:proofErr w:type="spellStart"/>
      <w:r w:rsidRPr="009B006F">
        <w:rPr>
          <w:sz w:val="22"/>
          <w:szCs w:val="22"/>
          <w:lang w:val="it-IT"/>
        </w:rPr>
        <w:t>sanacije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zelene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nakon</w:t>
      </w:r>
      <w:proofErr w:type="spellEnd"/>
      <w:r w:rsidRPr="009B006F">
        <w:rPr>
          <w:sz w:val="22"/>
          <w:szCs w:val="22"/>
          <w:lang w:val="it-IT"/>
        </w:rPr>
        <w:t xml:space="preserve"> </w:t>
      </w:r>
      <w:proofErr w:type="spellStart"/>
      <w:r w:rsidRPr="009B006F">
        <w:rPr>
          <w:sz w:val="22"/>
          <w:szCs w:val="22"/>
          <w:lang w:val="it-IT"/>
        </w:rPr>
        <w:t>završetka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w:t>
      </w:r>
    </w:p>
    <w:p w14:paraId="395F1FF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zahtjev</w:t>
      </w:r>
      <w:proofErr w:type="spellEnd"/>
      <w:r w:rsidRPr="009B006F">
        <w:rPr>
          <w:sz w:val="22"/>
          <w:szCs w:val="22"/>
          <w:lang w:val="it-IT"/>
        </w:rPr>
        <w:t xml:space="preserve"> za </w:t>
      </w:r>
      <w:proofErr w:type="spellStart"/>
      <w:r w:rsidRPr="009B006F">
        <w:rPr>
          <w:sz w:val="22"/>
          <w:szCs w:val="22"/>
          <w:lang w:val="it-IT"/>
        </w:rPr>
        <w:t>izdavanje</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podnositelj</w:t>
      </w:r>
      <w:proofErr w:type="spellEnd"/>
      <w:r w:rsidRPr="009B006F">
        <w:rPr>
          <w:sz w:val="22"/>
          <w:szCs w:val="22"/>
          <w:lang w:val="it-IT"/>
        </w:rPr>
        <w:t xml:space="preserve"> </w:t>
      </w:r>
      <w:proofErr w:type="spellStart"/>
      <w:r w:rsidRPr="009B006F">
        <w:rPr>
          <w:sz w:val="22"/>
          <w:szCs w:val="22"/>
          <w:lang w:val="it-IT"/>
        </w:rPr>
        <w:t>zahtjeva</w:t>
      </w:r>
      <w:proofErr w:type="spellEnd"/>
      <w:r w:rsidRPr="009B006F">
        <w:rPr>
          <w:sz w:val="22"/>
          <w:szCs w:val="22"/>
          <w:lang w:val="it-IT"/>
        </w:rPr>
        <w:t xml:space="preserve"> </w:t>
      </w:r>
      <w:proofErr w:type="spellStart"/>
      <w:r w:rsidRPr="009B006F">
        <w:rPr>
          <w:sz w:val="22"/>
          <w:szCs w:val="22"/>
          <w:lang w:val="it-IT"/>
        </w:rPr>
        <w:t>treba</w:t>
      </w:r>
      <w:proofErr w:type="spellEnd"/>
      <w:r w:rsidRPr="009B006F">
        <w:rPr>
          <w:sz w:val="22"/>
          <w:szCs w:val="22"/>
          <w:lang w:val="it-IT"/>
        </w:rPr>
        <w:t xml:space="preserve"> </w:t>
      </w:r>
      <w:proofErr w:type="spellStart"/>
      <w:r w:rsidRPr="009B006F">
        <w:rPr>
          <w:sz w:val="22"/>
          <w:szCs w:val="22"/>
          <w:lang w:val="it-IT"/>
        </w:rPr>
        <w:t>priložiti</w:t>
      </w:r>
      <w:proofErr w:type="spellEnd"/>
      <w:r w:rsidRPr="009B006F">
        <w:rPr>
          <w:sz w:val="22"/>
          <w:szCs w:val="22"/>
          <w:lang w:val="it-IT"/>
        </w:rPr>
        <w:t xml:space="preserve"> </w:t>
      </w:r>
      <w:proofErr w:type="spellStart"/>
      <w:r w:rsidRPr="009B006F">
        <w:rPr>
          <w:sz w:val="22"/>
          <w:szCs w:val="22"/>
          <w:lang w:val="it-IT"/>
        </w:rPr>
        <w:t>skicu</w:t>
      </w:r>
      <w:proofErr w:type="spellEnd"/>
      <w:r w:rsidRPr="009B006F">
        <w:rPr>
          <w:sz w:val="22"/>
          <w:szCs w:val="22"/>
          <w:lang w:val="it-IT"/>
        </w:rPr>
        <w:t xml:space="preserve"> </w:t>
      </w:r>
      <w:proofErr w:type="spellStart"/>
      <w:r w:rsidRPr="009B006F">
        <w:rPr>
          <w:sz w:val="22"/>
          <w:szCs w:val="22"/>
          <w:lang w:val="it-IT"/>
        </w:rPr>
        <w:t>lokacije</w:t>
      </w:r>
      <w:proofErr w:type="spellEnd"/>
      <w:r w:rsidRPr="009B006F">
        <w:rPr>
          <w:sz w:val="22"/>
          <w:szCs w:val="22"/>
          <w:lang w:val="it-IT"/>
        </w:rPr>
        <w:t xml:space="preserve">, </w:t>
      </w:r>
      <w:proofErr w:type="spellStart"/>
      <w:r w:rsidRPr="009B006F">
        <w:rPr>
          <w:sz w:val="22"/>
          <w:szCs w:val="22"/>
          <w:lang w:val="it-IT"/>
        </w:rPr>
        <w:t>idejno</w:t>
      </w:r>
      <w:proofErr w:type="spellEnd"/>
      <w:r w:rsidRPr="009B006F">
        <w:rPr>
          <w:sz w:val="22"/>
          <w:szCs w:val="22"/>
          <w:lang w:val="it-IT"/>
        </w:rPr>
        <w:t xml:space="preserve"> </w:t>
      </w:r>
      <w:proofErr w:type="spellStart"/>
      <w:r w:rsidRPr="009B006F">
        <w:rPr>
          <w:sz w:val="22"/>
          <w:szCs w:val="22"/>
          <w:lang w:val="it-IT"/>
        </w:rPr>
        <w:t>rješenje</w:t>
      </w:r>
      <w:proofErr w:type="spellEnd"/>
      <w:r w:rsidRPr="009B006F">
        <w:rPr>
          <w:sz w:val="22"/>
          <w:szCs w:val="22"/>
          <w:lang w:val="it-IT"/>
        </w:rPr>
        <w:t xml:space="preserve"> ili </w:t>
      </w:r>
      <w:proofErr w:type="spellStart"/>
      <w:r w:rsidRPr="009B006F">
        <w:rPr>
          <w:sz w:val="22"/>
          <w:szCs w:val="22"/>
          <w:lang w:val="it-IT"/>
        </w:rPr>
        <w:t>fotomontažu</w:t>
      </w:r>
      <w:proofErr w:type="spellEnd"/>
      <w:r w:rsidRPr="009B006F">
        <w:rPr>
          <w:sz w:val="22"/>
          <w:szCs w:val="22"/>
          <w:lang w:val="it-IT"/>
        </w:rPr>
        <w:t xml:space="preserve"> </w:t>
      </w:r>
      <w:proofErr w:type="spellStart"/>
      <w:r w:rsidRPr="009B006F">
        <w:rPr>
          <w:sz w:val="22"/>
          <w:szCs w:val="22"/>
          <w:lang w:val="it-IT"/>
        </w:rPr>
        <w:t>mjesta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kojem</w:t>
      </w:r>
      <w:proofErr w:type="spellEnd"/>
      <w:r w:rsidRPr="009B006F">
        <w:rPr>
          <w:sz w:val="22"/>
          <w:szCs w:val="22"/>
          <w:lang w:val="it-IT"/>
        </w:rPr>
        <w:t xml:space="preserve"> se </w:t>
      </w:r>
      <w:proofErr w:type="spellStart"/>
      <w:r w:rsidRPr="009B006F">
        <w:rPr>
          <w:sz w:val="22"/>
          <w:szCs w:val="22"/>
          <w:lang w:val="it-IT"/>
        </w:rPr>
        <w:t>objekt</w:t>
      </w:r>
      <w:proofErr w:type="spellEnd"/>
      <w:r w:rsidRPr="009B006F">
        <w:rPr>
          <w:sz w:val="22"/>
          <w:szCs w:val="22"/>
          <w:lang w:val="it-IT"/>
        </w:rPr>
        <w:t xml:space="preserve">, </w:t>
      </w:r>
      <w:proofErr w:type="spellStart"/>
      <w:r w:rsidRPr="009B006F">
        <w:rPr>
          <w:sz w:val="22"/>
          <w:szCs w:val="22"/>
          <w:lang w:val="it-IT"/>
        </w:rPr>
        <w:t>uređaj</w:t>
      </w:r>
      <w:proofErr w:type="spellEnd"/>
      <w:r w:rsidRPr="009B006F">
        <w:rPr>
          <w:sz w:val="22"/>
          <w:szCs w:val="22"/>
          <w:lang w:val="it-IT"/>
        </w:rPr>
        <w:t xml:space="preserve"> ili </w:t>
      </w:r>
      <w:proofErr w:type="spellStart"/>
      <w:r w:rsidRPr="009B006F">
        <w:rPr>
          <w:sz w:val="22"/>
          <w:szCs w:val="22"/>
          <w:lang w:val="it-IT"/>
        </w:rPr>
        <w:t>naprava</w:t>
      </w:r>
      <w:proofErr w:type="spellEnd"/>
      <w:r w:rsidRPr="009B006F">
        <w:rPr>
          <w:sz w:val="22"/>
          <w:szCs w:val="22"/>
          <w:lang w:val="it-IT"/>
        </w:rPr>
        <w:t xml:space="preserve"> </w:t>
      </w:r>
      <w:proofErr w:type="spellStart"/>
      <w:r w:rsidRPr="009B006F">
        <w:rPr>
          <w:sz w:val="22"/>
          <w:szCs w:val="22"/>
          <w:lang w:val="it-IT"/>
        </w:rPr>
        <w:t>postavlja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kojem</w:t>
      </w:r>
      <w:proofErr w:type="spellEnd"/>
      <w:r w:rsidRPr="009B006F">
        <w:rPr>
          <w:sz w:val="22"/>
          <w:szCs w:val="22"/>
          <w:lang w:val="it-IT"/>
        </w:rPr>
        <w:t xml:space="preserve"> se </w:t>
      </w:r>
      <w:proofErr w:type="spellStart"/>
      <w:r w:rsidRPr="009B006F">
        <w:rPr>
          <w:sz w:val="22"/>
          <w:szCs w:val="22"/>
          <w:lang w:val="it-IT"/>
        </w:rPr>
        <w:t>izvode</w:t>
      </w:r>
      <w:proofErr w:type="spellEnd"/>
      <w:r w:rsidRPr="009B006F">
        <w:rPr>
          <w:sz w:val="22"/>
          <w:szCs w:val="22"/>
          <w:lang w:val="it-IT"/>
        </w:rPr>
        <w:t xml:space="preserve"> </w:t>
      </w:r>
      <w:proofErr w:type="spellStart"/>
      <w:r w:rsidRPr="009B006F">
        <w:rPr>
          <w:sz w:val="22"/>
          <w:szCs w:val="22"/>
          <w:lang w:val="it-IT"/>
        </w:rPr>
        <w:t>radovi</w:t>
      </w:r>
      <w:proofErr w:type="spellEnd"/>
      <w:r w:rsidRPr="009B006F">
        <w:rPr>
          <w:sz w:val="22"/>
          <w:szCs w:val="22"/>
          <w:lang w:val="it-IT"/>
        </w:rPr>
        <w:t xml:space="preserve"> (</w:t>
      </w:r>
      <w:proofErr w:type="spellStart"/>
      <w:r w:rsidRPr="009B006F">
        <w:rPr>
          <w:sz w:val="22"/>
          <w:szCs w:val="22"/>
          <w:lang w:val="it-IT"/>
        </w:rPr>
        <w:t>mikrolokacija</w:t>
      </w:r>
      <w:proofErr w:type="spellEnd"/>
      <w:r w:rsidRPr="009B006F">
        <w:rPr>
          <w:sz w:val="22"/>
          <w:szCs w:val="22"/>
          <w:lang w:val="it-IT"/>
        </w:rPr>
        <w:t xml:space="preserve">), te </w:t>
      </w:r>
      <w:proofErr w:type="spellStart"/>
      <w:r w:rsidRPr="009B006F">
        <w:rPr>
          <w:sz w:val="22"/>
          <w:szCs w:val="22"/>
          <w:lang w:val="it-IT"/>
        </w:rPr>
        <w:t>dokaz</w:t>
      </w:r>
      <w:proofErr w:type="spellEnd"/>
      <w:r w:rsidRPr="009B006F">
        <w:rPr>
          <w:sz w:val="22"/>
          <w:szCs w:val="22"/>
          <w:lang w:val="it-IT"/>
        </w:rPr>
        <w:t xml:space="preserve"> o </w:t>
      </w:r>
      <w:proofErr w:type="spellStart"/>
      <w:r w:rsidRPr="009B006F">
        <w:rPr>
          <w:sz w:val="22"/>
          <w:szCs w:val="22"/>
          <w:lang w:val="it-IT"/>
        </w:rPr>
        <w:t>podmirenju</w:t>
      </w:r>
      <w:proofErr w:type="spellEnd"/>
      <w:r w:rsidRPr="009B006F">
        <w:rPr>
          <w:sz w:val="22"/>
          <w:szCs w:val="22"/>
          <w:lang w:val="it-IT"/>
        </w:rPr>
        <w:t xml:space="preserve"> </w:t>
      </w:r>
      <w:proofErr w:type="spellStart"/>
      <w:r w:rsidRPr="009B006F">
        <w:rPr>
          <w:sz w:val="22"/>
          <w:szCs w:val="22"/>
          <w:lang w:val="it-IT"/>
        </w:rPr>
        <w:t>svih</w:t>
      </w:r>
      <w:proofErr w:type="spellEnd"/>
      <w:r w:rsidRPr="009B006F">
        <w:rPr>
          <w:sz w:val="22"/>
          <w:szCs w:val="22"/>
          <w:lang w:val="it-IT"/>
        </w:rPr>
        <w:t xml:space="preserve"> </w:t>
      </w:r>
      <w:proofErr w:type="spellStart"/>
      <w:r w:rsidRPr="009B006F">
        <w:rPr>
          <w:sz w:val="22"/>
          <w:szCs w:val="22"/>
          <w:lang w:val="it-IT"/>
        </w:rPr>
        <w:t>dospjelih</w:t>
      </w:r>
      <w:proofErr w:type="spellEnd"/>
      <w:r w:rsidRPr="009B006F">
        <w:rPr>
          <w:sz w:val="22"/>
          <w:szCs w:val="22"/>
          <w:lang w:val="it-IT"/>
        </w:rPr>
        <w:t xml:space="preserve"> </w:t>
      </w:r>
      <w:proofErr w:type="spellStart"/>
      <w:r w:rsidRPr="009B006F">
        <w:rPr>
          <w:sz w:val="22"/>
          <w:szCs w:val="22"/>
          <w:lang w:val="it-IT"/>
        </w:rPr>
        <w:t>obveza</w:t>
      </w:r>
      <w:proofErr w:type="spellEnd"/>
      <w:r w:rsidRPr="009B006F">
        <w:rPr>
          <w:sz w:val="22"/>
          <w:szCs w:val="22"/>
          <w:lang w:val="it-IT"/>
        </w:rPr>
        <w:t xml:space="preserve"> prema </w:t>
      </w:r>
      <w:proofErr w:type="spellStart"/>
      <w:r w:rsidRPr="009B006F">
        <w:rPr>
          <w:sz w:val="22"/>
          <w:szCs w:val="22"/>
          <w:lang w:val="it-IT"/>
        </w:rPr>
        <w:t>Općini</w:t>
      </w:r>
      <w:proofErr w:type="spellEnd"/>
      <w:r w:rsidRPr="009B006F">
        <w:rPr>
          <w:sz w:val="22"/>
          <w:szCs w:val="22"/>
          <w:lang w:val="it-IT"/>
        </w:rPr>
        <w:t>.</w:t>
      </w:r>
    </w:p>
    <w:p w14:paraId="115B2D5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Zabranjeno</w:t>
      </w:r>
      <w:proofErr w:type="spellEnd"/>
      <w:r w:rsidRPr="009B006F">
        <w:rPr>
          <w:sz w:val="22"/>
          <w:szCs w:val="22"/>
          <w:lang w:val="it-IT"/>
        </w:rPr>
        <w:t xml:space="preserve"> je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uređaja</w:t>
      </w:r>
      <w:proofErr w:type="spellEnd"/>
      <w:r w:rsidRPr="009B006F">
        <w:rPr>
          <w:sz w:val="22"/>
          <w:szCs w:val="22"/>
          <w:lang w:val="it-IT"/>
        </w:rPr>
        <w:t xml:space="preserve"> ili </w:t>
      </w:r>
      <w:proofErr w:type="spellStart"/>
      <w:r w:rsidRPr="009B006F">
        <w:rPr>
          <w:sz w:val="22"/>
          <w:szCs w:val="22"/>
          <w:lang w:val="it-IT"/>
        </w:rPr>
        <w:t>naprava</w:t>
      </w:r>
      <w:proofErr w:type="spellEnd"/>
      <w:r w:rsidRPr="009B006F">
        <w:rPr>
          <w:sz w:val="22"/>
          <w:szCs w:val="22"/>
          <w:lang w:val="it-IT"/>
        </w:rPr>
        <w:t xml:space="preserve">, te </w:t>
      </w:r>
      <w:proofErr w:type="spellStart"/>
      <w:r w:rsidRPr="009B006F">
        <w:rPr>
          <w:sz w:val="22"/>
          <w:szCs w:val="22"/>
          <w:lang w:val="it-IT"/>
        </w:rPr>
        <w:t>obavljanje</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kakvih</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zelenim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ili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w:t>
      </w:r>
    </w:p>
    <w:p w14:paraId="71E722D1" w14:textId="442955D2" w:rsidR="006F18AF" w:rsidRDefault="006F18AF" w:rsidP="006F18AF">
      <w:pPr>
        <w:autoSpaceDE w:val="0"/>
        <w:autoSpaceDN w:val="0"/>
        <w:adjustRightInd w:val="0"/>
        <w:jc w:val="both"/>
        <w:rPr>
          <w:sz w:val="22"/>
          <w:szCs w:val="22"/>
          <w:lang w:val="it-IT"/>
        </w:rPr>
      </w:pPr>
    </w:p>
    <w:p w14:paraId="00CE2319" w14:textId="7F252655" w:rsidR="00396B2A" w:rsidRDefault="00396B2A" w:rsidP="006F18AF">
      <w:pPr>
        <w:autoSpaceDE w:val="0"/>
        <w:autoSpaceDN w:val="0"/>
        <w:adjustRightInd w:val="0"/>
        <w:jc w:val="both"/>
        <w:rPr>
          <w:sz w:val="22"/>
          <w:szCs w:val="22"/>
          <w:lang w:val="it-IT"/>
        </w:rPr>
      </w:pPr>
    </w:p>
    <w:p w14:paraId="4F3C8A2F" w14:textId="77777777" w:rsidR="00396B2A" w:rsidRPr="009B006F" w:rsidRDefault="00396B2A" w:rsidP="006F18AF">
      <w:pPr>
        <w:autoSpaceDE w:val="0"/>
        <w:autoSpaceDN w:val="0"/>
        <w:adjustRightInd w:val="0"/>
        <w:jc w:val="both"/>
        <w:rPr>
          <w:sz w:val="22"/>
          <w:szCs w:val="22"/>
          <w:lang w:val="it-IT"/>
        </w:rPr>
      </w:pPr>
    </w:p>
    <w:p w14:paraId="4B2F9F51"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110.</w:t>
      </w:r>
    </w:p>
    <w:p w14:paraId="7CFFB5C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lastRenderedPageBreak/>
        <w:t>Prilikom</w:t>
      </w:r>
      <w:proofErr w:type="spellEnd"/>
      <w:r w:rsidRPr="009B006F">
        <w:rPr>
          <w:sz w:val="22"/>
          <w:szCs w:val="22"/>
          <w:lang w:val="it-IT"/>
        </w:rPr>
        <w:t xml:space="preserve"> </w:t>
      </w:r>
      <w:proofErr w:type="spellStart"/>
      <w:r w:rsidRPr="009B006F">
        <w:rPr>
          <w:sz w:val="22"/>
          <w:szCs w:val="22"/>
          <w:lang w:val="it-IT"/>
        </w:rPr>
        <w:t>gradnje</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zelenu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izvođač</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investitor </w:t>
      </w:r>
      <w:proofErr w:type="spellStart"/>
      <w:r w:rsidRPr="009B006F">
        <w:rPr>
          <w:sz w:val="22"/>
          <w:szCs w:val="22"/>
          <w:lang w:val="it-IT"/>
        </w:rPr>
        <w:t>dužan</w:t>
      </w:r>
      <w:proofErr w:type="spellEnd"/>
      <w:r w:rsidRPr="009B006F">
        <w:rPr>
          <w:sz w:val="22"/>
          <w:szCs w:val="22"/>
          <w:lang w:val="it-IT"/>
        </w:rPr>
        <w:t xml:space="preserve"> je u </w:t>
      </w:r>
      <w:proofErr w:type="spellStart"/>
      <w:r w:rsidRPr="009B006F">
        <w:rPr>
          <w:sz w:val="22"/>
          <w:szCs w:val="22"/>
          <w:lang w:val="it-IT"/>
        </w:rPr>
        <w:t>pravilu</w:t>
      </w:r>
      <w:proofErr w:type="spellEnd"/>
      <w:r w:rsidRPr="009B006F">
        <w:rPr>
          <w:sz w:val="22"/>
          <w:szCs w:val="22"/>
          <w:lang w:val="it-IT"/>
        </w:rPr>
        <w:t xml:space="preserve"> </w:t>
      </w:r>
      <w:proofErr w:type="spellStart"/>
      <w:r w:rsidRPr="009B006F">
        <w:rPr>
          <w:sz w:val="22"/>
          <w:szCs w:val="22"/>
          <w:lang w:val="it-IT"/>
        </w:rPr>
        <w:t>sačuvati</w:t>
      </w:r>
      <w:proofErr w:type="spellEnd"/>
      <w:r w:rsidRPr="009B006F">
        <w:rPr>
          <w:sz w:val="22"/>
          <w:szCs w:val="22"/>
          <w:lang w:val="it-IT"/>
        </w:rPr>
        <w:t xml:space="preserve"> </w:t>
      </w:r>
      <w:proofErr w:type="spellStart"/>
      <w:r w:rsidRPr="009B006F">
        <w:rPr>
          <w:sz w:val="22"/>
          <w:szCs w:val="22"/>
          <w:lang w:val="it-IT"/>
        </w:rPr>
        <w:t>postojeća</w:t>
      </w:r>
      <w:proofErr w:type="spellEnd"/>
      <w:r w:rsidRPr="009B006F">
        <w:rPr>
          <w:sz w:val="22"/>
          <w:szCs w:val="22"/>
          <w:lang w:val="it-IT"/>
        </w:rPr>
        <w:t xml:space="preserve"> </w:t>
      </w:r>
      <w:proofErr w:type="spellStart"/>
      <w:r w:rsidRPr="009B006F">
        <w:rPr>
          <w:sz w:val="22"/>
          <w:szCs w:val="22"/>
          <w:lang w:val="it-IT"/>
        </w:rPr>
        <w:t>stabla</w:t>
      </w:r>
      <w:proofErr w:type="spellEnd"/>
      <w:r w:rsidRPr="009B006F">
        <w:rPr>
          <w:sz w:val="22"/>
          <w:szCs w:val="22"/>
          <w:lang w:val="it-IT"/>
        </w:rPr>
        <w:t xml:space="preserve">, te ih </w:t>
      </w:r>
      <w:proofErr w:type="spellStart"/>
      <w:r w:rsidRPr="009B006F">
        <w:rPr>
          <w:sz w:val="22"/>
          <w:szCs w:val="22"/>
          <w:lang w:val="it-IT"/>
        </w:rPr>
        <w:t>zaštititi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da </w:t>
      </w:r>
      <w:proofErr w:type="gramStart"/>
      <w:r w:rsidRPr="009B006F">
        <w:rPr>
          <w:sz w:val="22"/>
          <w:szCs w:val="22"/>
          <w:lang w:val="it-IT"/>
        </w:rPr>
        <w:t>se</w:t>
      </w:r>
      <w:proofErr w:type="gramEnd"/>
      <w:r w:rsidRPr="009B006F">
        <w:rPr>
          <w:sz w:val="22"/>
          <w:szCs w:val="22"/>
          <w:lang w:val="it-IT"/>
        </w:rPr>
        <w:t xml:space="preserve"> </w:t>
      </w:r>
      <w:proofErr w:type="spellStart"/>
      <w:r w:rsidRPr="009B006F">
        <w:rPr>
          <w:sz w:val="22"/>
          <w:szCs w:val="22"/>
          <w:lang w:val="it-IT"/>
        </w:rPr>
        <w:t>deblo</w:t>
      </w:r>
      <w:proofErr w:type="spellEnd"/>
      <w:r w:rsidRPr="009B006F">
        <w:rPr>
          <w:sz w:val="22"/>
          <w:szCs w:val="22"/>
          <w:lang w:val="it-IT"/>
        </w:rPr>
        <w:t xml:space="preserve"> </w:t>
      </w:r>
      <w:proofErr w:type="spellStart"/>
      <w:r w:rsidRPr="009B006F">
        <w:rPr>
          <w:sz w:val="22"/>
          <w:szCs w:val="22"/>
          <w:lang w:val="it-IT"/>
        </w:rPr>
        <w:t>obloži</w:t>
      </w:r>
      <w:proofErr w:type="spellEnd"/>
      <w:r w:rsidRPr="009B006F">
        <w:rPr>
          <w:sz w:val="22"/>
          <w:szCs w:val="22"/>
          <w:lang w:val="it-IT"/>
        </w:rPr>
        <w:t xml:space="preserve"> </w:t>
      </w:r>
      <w:proofErr w:type="spellStart"/>
      <w:r w:rsidRPr="009B006F">
        <w:rPr>
          <w:sz w:val="22"/>
          <w:szCs w:val="22"/>
          <w:lang w:val="it-IT"/>
        </w:rPr>
        <w:t>oplatama</w:t>
      </w:r>
      <w:proofErr w:type="spellEnd"/>
      <w:r w:rsidRPr="009B006F">
        <w:rPr>
          <w:sz w:val="22"/>
          <w:szCs w:val="22"/>
          <w:lang w:val="it-IT"/>
        </w:rPr>
        <w:t xml:space="preserve"> ili </w:t>
      </w:r>
      <w:proofErr w:type="spellStart"/>
      <w:r w:rsidRPr="009B006F">
        <w:rPr>
          <w:sz w:val="22"/>
          <w:szCs w:val="22"/>
          <w:lang w:val="it-IT"/>
        </w:rPr>
        <w:t>zaštiti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w:t>
      </w:r>
    </w:p>
    <w:p w14:paraId="78ED547A" w14:textId="77777777" w:rsidR="006F18AF" w:rsidRPr="009B006F" w:rsidRDefault="006F18AF" w:rsidP="006F18AF">
      <w:pPr>
        <w:autoSpaceDE w:val="0"/>
        <w:autoSpaceDN w:val="0"/>
        <w:adjustRightInd w:val="0"/>
        <w:jc w:val="both"/>
        <w:rPr>
          <w:sz w:val="22"/>
          <w:szCs w:val="22"/>
          <w:lang w:val="it-IT"/>
        </w:rPr>
      </w:pPr>
    </w:p>
    <w:p w14:paraId="43CECDB9"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111.</w:t>
      </w:r>
    </w:p>
    <w:p w14:paraId="6FB7005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ili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zelenoj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naročito</w:t>
      </w:r>
      <w:proofErr w:type="spellEnd"/>
      <w:r w:rsidRPr="009B006F">
        <w:rPr>
          <w:sz w:val="22"/>
          <w:szCs w:val="22"/>
          <w:lang w:val="it-IT"/>
        </w:rPr>
        <w:t xml:space="preserve"> je </w:t>
      </w:r>
      <w:proofErr w:type="spellStart"/>
      <w:r w:rsidRPr="009B006F">
        <w:rPr>
          <w:sz w:val="22"/>
          <w:szCs w:val="22"/>
          <w:lang w:val="it-IT"/>
        </w:rPr>
        <w:t>zabranjeno</w:t>
      </w:r>
      <w:proofErr w:type="spellEnd"/>
      <w:r w:rsidRPr="009B006F">
        <w:rPr>
          <w:sz w:val="22"/>
          <w:szCs w:val="22"/>
          <w:lang w:val="it-IT"/>
        </w:rPr>
        <w:t>:</w:t>
      </w:r>
    </w:p>
    <w:p w14:paraId="5A958E34"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rPr>
      </w:pPr>
      <w:proofErr w:type="spellStart"/>
      <w:r w:rsidRPr="009B006F">
        <w:rPr>
          <w:sz w:val="22"/>
          <w:szCs w:val="22"/>
        </w:rPr>
        <w:t>prekopavati</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zelene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w:t>
      </w:r>
    </w:p>
    <w:p w14:paraId="367D5781"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postavljati</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kakve</w:t>
      </w:r>
      <w:proofErr w:type="spellEnd"/>
      <w:r w:rsidRPr="009B006F">
        <w:rPr>
          <w:sz w:val="22"/>
          <w:szCs w:val="22"/>
          <w:lang w:val="it-IT"/>
        </w:rPr>
        <w:t xml:space="preserve"> </w:t>
      </w:r>
      <w:proofErr w:type="spellStart"/>
      <w:r w:rsidRPr="009B006F">
        <w:rPr>
          <w:sz w:val="22"/>
          <w:szCs w:val="22"/>
          <w:lang w:val="it-IT"/>
        </w:rPr>
        <w:t>objekte</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w:t>
      </w:r>
      <w:proofErr w:type="spellStart"/>
      <w:r w:rsidRPr="009B006F">
        <w:rPr>
          <w:sz w:val="22"/>
          <w:szCs w:val="22"/>
          <w:lang w:val="it-IT"/>
        </w:rPr>
        <w:t>reklamne</w:t>
      </w:r>
      <w:proofErr w:type="spellEnd"/>
      <w:r w:rsidRPr="009B006F">
        <w:rPr>
          <w:sz w:val="22"/>
          <w:szCs w:val="22"/>
          <w:lang w:val="it-IT"/>
        </w:rPr>
        <w:t xml:space="preserve"> </w:t>
      </w:r>
      <w:proofErr w:type="spellStart"/>
      <w:r w:rsidRPr="009B006F">
        <w:rPr>
          <w:sz w:val="22"/>
          <w:szCs w:val="22"/>
          <w:lang w:val="it-IT"/>
        </w:rPr>
        <w:t>panoe</w:t>
      </w:r>
      <w:proofErr w:type="spellEnd"/>
      <w:r w:rsidRPr="009B006F">
        <w:rPr>
          <w:sz w:val="22"/>
          <w:szCs w:val="22"/>
          <w:lang w:val="it-IT"/>
        </w:rPr>
        <w:t>,</w:t>
      </w:r>
    </w:p>
    <w:p w14:paraId="0192B7F3"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rPr>
      </w:pPr>
      <w:proofErr w:type="spellStart"/>
      <w:r w:rsidRPr="009B006F">
        <w:rPr>
          <w:sz w:val="22"/>
          <w:szCs w:val="22"/>
        </w:rPr>
        <w:t>odlagati</w:t>
      </w:r>
      <w:proofErr w:type="spellEnd"/>
      <w:r w:rsidRPr="009B006F">
        <w:rPr>
          <w:sz w:val="22"/>
          <w:szCs w:val="22"/>
        </w:rPr>
        <w:t xml:space="preserve"> </w:t>
      </w:r>
      <w:proofErr w:type="spellStart"/>
      <w:r w:rsidRPr="009B006F">
        <w:rPr>
          <w:sz w:val="22"/>
          <w:szCs w:val="22"/>
        </w:rPr>
        <w:t>građevinski</w:t>
      </w:r>
      <w:proofErr w:type="spellEnd"/>
      <w:r w:rsidRPr="009B006F">
        <w:rPr>
          <w:sz w:val="22"/>
          <w:szCs w:val="22"/>
        </w:rPr>
        <w:t xml:space="preserve"> </w:t>
      </w:r>
      <w:proofErr w:type="spellStart"/>
      <w:r w:rsidRPr="009B006F">
        <w:rPr>
          <w:sz w:val="22"/>
          <w:szCs w:val="22"/>
        </w:rPr>
        <w:t>materijal</w:t>
      </w:r>
      <w:proofErr w:type="spellEnd"/>
      <w:r w:rsidRPr="009B006F">
        <w:rPr>
          <w:sz w:val="22"/>
          <w:szCs w:val="22"/>
        </w:rPr>
        <w:t>,</w:t>
      </w:r>
    </w:p>
    <w:p w14:paraId="74A78EB6" w14:textId="77777777" w:rsidR="006F18AF" w:rsidRPr="009B006F" w:rsidRDefault="006F18AF" w:rsidP="006F18AF">
      <w:pPr>
        <w:numPr>
          <w:ilvl w:val="0"/>
          <w:numId w:val="18"/>
        </w:numPr>
        <w:suppressAutoHyphens/>
        <w:autoSpaceDE w:val="0"/>
        <w:autoSpaceDN w:val="0"/>
        <w:adjustRightInd w:val="0"/>
        <w:ind w:left="284" w:hanging="284"/>
        <w:jc w:val="both"/>
        <w:rPr>
          <w:sz w:val="22"/>
          <w:szCs w:val="22"/>
        </w:rPr>
      </w:pPr>
      <w:proofErr w:type="spellStart"/>
      <w:r w:rsidRPr="009B006F">
        <w:rPr>
          <w:sz w:val="22"/>
          <w:szCs w:val="22"/>
        </w:rPr>
        <w:t>sjeći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saditi</w:t>
      </w:r>
      <w:proofErr w:type="spellEnd"/>
      <w:r w:rsidRPr="009B006F">
        <w:rPr>
          <w:sz w:val="22"/>
          <w:szCs w:val="22"/>
        </w:rPr>
        <w:t xml:space="preserve"> </w:t>
      </w:r>
      <w:proofErr w:type="spellStart"/>
      <w:r w:rsidRPr="009B006F">
        <w:rPr>
          <w:sz w:val="22"/>
          <w:szCs w:val="22"/>
        </w:rPr>
        <w:t>bilje</w:t>
      </w:r>
      <w:proofErr w:type="spellEnd"/>
    </w:p>
    <w:p w14:paraId="5B1AC71D" w14:textId="77777777" w:rsidR="006F18AF" w:rsidRPr="009B006F" w:rsidRDefault="006F18AF" w:rsidP="006F18AF">
      <w:pPr>
        <w:autoSpaceDE w:val="0"/>
        <w:autoSpaceDN w:val="0"/>
        <w:adjustRightInd w:val="0"/>
        <w:ind w:firstLine="284"/>
        <w:jc w:val="both"/>
        <w:rPr>
          <w:sz w:val="22"/>
          <w:szCs w:val="22"/>
        </w:rPr>
      </w:pPr>
      <w:proofErr w:type="spellStart"/>
      <w:r w:rsidRPr="009B006F">
        <w:rPr>
          <w:sz w:val="22"/>
          <w:szCs w:val="22"/>
        </w:rPr>
        <w:t>Troškove</w:t>
      </w:r>
      <w:proofErr w:type="spellEnd"/>
      <w:r w:rsidRPr="009B006F">
        <w:rPr>
          <w:sz w:val="22"/>
          <w:szCs w:val="22"/>
        </w:rPr>
        <w:t xml:space="preserve"> </w:t>
      </w:r>
      <w:proofErr w:type="spellStart"/>
      <w:r w:rsidRPr="009B006F">
        <w:rPr>
          <w:sz w:val="22"/>
          <w:szCs w:val="22"/>
        </w:rPr>
        <w:t>sanacije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čišćenja</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zelene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kojoj</w:t>
      </w:r>
      <w:proofErr w:type="spellEnd"/>
      <w:r w:rsidRPr="009B006F">
        <w:rPr>
          <w:sz w:val="22"/>
          <w:szCs w:val="22"/>
        </w:rPr>
        <w:t xml:space="preserve"> </w:t>
      </w:r>
      <w:proofErr w:type="spellStart"/>
      <w:r w:rsidRPr="009B006F">
        <w:rPr>
          <w:sz w:val="22"/>
          <w:szCs w:val="22"/>
        </w:rPr>
        <w:t>su</w:t>
      </w:r>
      <w:proofErr w:type="spellEnd"/>
      <w:r w:rsidRPr="009B006F">
        <w:rPr>
          <w:sz w:val="22"/>
          <w:szCs w:val="22"/>
        </w:rPr>
        <w:t xml:space="preserve"> </w:t>
      </w:r>
      <w:proofErr w:type="spellStart"/>
      <w:r w:rsidRPr="009B006F">
        <w:rPr>
          <w:sz w:val="22"/>
          <w:szCs w:val="22"/>
        </w:rPr>
        <w:t>obavljeni</w:t>
      </w:r>
      <w:proofErr w:type="spellEnd"/>
      <w:r w:rsidRPr="009B006F">
        <w:rPr>
          <w:sz w:val="22"/>
          <w:szCs w:val="22"/>
        </w:rPr>
        <w:t xml:space="preserve"> </w:t>
      </w:r>
      <w:proofErr w:type="spellStart"/>
      <w:r w:rsidRPr="009B006F">
        <w:rPr>
          <w:sz w:val="22"/>
          <w:szCs w:val="22"/>
        </w:rPr>
        <w:t>radovi</w:t>
      </w:r>
      <w:proofErr w:type="spellEnd"/>
      <w:r w:rsidRPr="009B006F">
        <w:rPr>
          <w:sz w:val="22"/>
          <w:szCs w:val="22"/>
        </w:rPr>
        <w:t xml:space="preserve"> bez </w:t>
      </w:r>
      <w:proofErr w:type="spellStart"/>
      <w:r w:rsidRPr="009B006F">
        <w:rPr>
          <w:sz w:val="22"/>
          <w:szCs w:val="22"/>
        </w:rPr>
        <w:t>odobrenja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suprotno</w:t>
      </w:r>
      <w:proofErr w:type="spellEnd"/>
      <w:r w:rsidRPr="009B006F">
        <w:rPr>
          <w:sz w:val="22"/>
          <w:szCs w:val="22"/>
        </w:rPr>
        <w:t xml:space="preserve"> </w:t>
      </w:r>
      <w:proofErr w:type="spellStart"/>
      <w:r w:rsidRPr="009B006F">
        <w:rPr>
          <w:sz w:val="22"/>
          <w:szCs w:val="22"/>
        </w:rPr>
        <w:t>odobrenju</w:t>
      </w:r>
      <w:proofErr w:type="spellEnd"/>
      <w:r w:rsidRPr="009B006F">
        <w:rPr>
          <w:sz w:val="22"/>
          <w:szCs w:val="22"/>
        </w:rPr>
        <w:t xml:space="preserve">, </w:t>
      </w:r>
      <w:proofErr w:type="spellStart"/>
      <w:r w:rsidRPr="009B006F">
        <w:rPr>
          <w:sz w:val="22"/>
          <w:szCs w:val="22"/>
        </w:rPr>
        <w:t>snose</w:t>
      </w:r>
      <w:proofErr w:type="spellEnd"/>
      <w:r w:rsidRPr="009B006F">
        <w:rPr>
          <w:sz w:val="22"/>
          <w:szCs w:val="22"/>
        </w:rPr>
        <w:t xml:space="preserve"> </w:t>
      </w:r>
      <w:proofErr w:type="spellStart"/>
      <w:r w:rsidRPr="009B006F">
        <w:rPr>
          <w:sz w:val="22"/>
          <w:szCs w:val="22"/>
        </w:rPr>
        <w:t>izvođač</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investitor</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solidarno</w:t>
      </w:r>
      <w:proofErr w:type="spellEnd"/>
      <w:r w:rsidRPr="009B006F">
        <w:rPr>
          <w:sz w:val="22"/>
          <w:szCs w:val="22"/>
        </w:rPr>
        <w:t>.</w:t>
      </w:r>
    </w:p>
    <w:p w14:paraId="2D55979A" w14:textId="77777777" w:rsidR="006F18AF" w:rsidRPr="009B006F" w:rsidRDefault="006F18AF" w:rsidP="006F18AF">
      <w:pPr>
        <w:autoSpaceDE w:val="0"/>
        <w:autoSpaceDN w:val="0"/>
        <w:adjustRightInd w:val="0"/>
        <w:jc w:val="both"/>
        <w:rPr>
          <w:sz w:val="22"/>
          <w:szCs w:val="22"/>
        </w:rPr>
      </w:pPr>
    </w:p>
    <w:p w14:paraId="47A5B048" w14:textId="77777777" w:rsidR="006F18AF" w:rsidRPr="009B006F" w:rsidRDefault="006F18AF" w:rsidP="006F18AF">
      <w:pPr>
        <w:autoSpaceDE w:val="0"/>
        <w:autoSpaceDN w:val="0"/>
        <w:adjustRightInd w:val="0"/>
        <w:ind w:left="142" w:hanging="142"/>
        <w:jc w:val="both"/>
        <w:rPr>
          <w:b/>
          <w:sz w:val="22"/>
          <w:szCs w:val="22"/>
        </w:rPr>
      </w:pPr>
      <w:r w:rsidRPr="009B006F">
        <w:rPr>
          <w:b/>
          <w:sz w:val="22"/>
          <w:szCs w:val="22"/>
        </w:rPr>
        <w:t xml:space="preserve">7. </w:t>
      </w:r>
      <w:proofErr w:type="spellStart"/>
      <w:r w:rsidRPr="009B006F">
        <w:rPr>
          <w:b/>
          <w:sz w:val="22"/>
          <w:szCs w:val="22"/>
        </w:rPr>
        <w:t>Prekopi</w:t>
      </w:r>
      <w:proofErr w:type="spellEnd"/>
      <w:r w:rsidRPr="009B006F">
        <w:rPr>
          <w:b/>
          <w:sz w:val="22"/>
          <w:szCs w:val="22"/>
        </w:rPr>
        <w:t xml:space="preserve">, </w:t>
      </w:r>
      <w:proofErr w:type="spellStart"/>
      <w:r w:rsidRPr="009B006F">
        <w:rPr>
          <w:b/>
          <w:sz w:val="22"/>
          <w:szCs w:val="22"/>
        </w:rPr>
        <w:t>istovar</w:t>
      </w:r>
      <w:proofErr w:type="spellEnd"/>
      <w:r w:rsidRPr="009B006F">
        <w:rPr>
          <w:b/>
          <w:sz w:val="22"/>
          <w:szCs w:val="22"/>
        </w:rPr>
        <w:t xml:space="preserve"> </w:t>
      </w:r>
      <w:proofErr w:type="spellStart"/>
      <w:r w:rsidRPr="009B006F">
        <w:rPr>
          <w:b/>
          <w:sz w:val="22"/>
          <w:szCs w:val="22"/>
        </w:rPr>
        <w:t>i</w:t>
      </w:r>
      <w:proofErr w:type="spellEnd"/>
      <w:r w:rsidRPr="009B006F">
        <w:rPr>
          <w:b/>
          <w:sz w:val="22"/>
          <w:szCs w:val="22"/>
        </w:rPr>
        <w:t xml:space="preserve"> </w:t>
      </w:r>
      <w:proofErr w:type="spellStart"/>
      <w:r w:rsidRPr="009B006F">
        <w:rPr>
          <w:b/>
          <w:sz w:val="22"/>
          <w:szCs w:val="22"/>
        </w:rPr>
        <w:t>utovar</w:t>
      </w:r>
      <w:proofErr w:type="spellEnd"/>
      <w:r w:rsidRPr="009B006F">
        <w:rPr>
          <w:b/>
          <w:sz w:val="22"/>
          <w:szCs w:val="22"/>
        </w:rPr>
        <w:t xml:space="preserve"> </w:t>
      </w:r>
      <w:proofErr w:type="spellStart"/>
      <w:r w:rsidRPr="009B006F">
        <w:rPr>
          <w:b/>
          <w:sz w:val="22"/>
          <w:szCs w:val="22"/>
        </w:rPr>
        <w:t>građevinskog</w:t>
      </w:r>
      <w:proofErr w:type="spellEnd"/>
      <w:r w:rsidRPr="009B006F">
        <w:rPr>
          <w:b/>
          <w:sz w:val="22"/>
          <w:szCs w:val="22"/>
        </w:rPr>
        <w:t xml:space="preserve"> </w:t>
      </w:r>
      <w:proofErr w:type="spellStart"/>
      <w:r w:rsidRPr="009B006F">
        <w:rPr>
          <w:b/>
          <w:sz w:val="22"/>
          <w:szCs w:val="22"/>
        </w:rPr>
        <w:t>materijala</w:t>
      </w:r>
      <w:proofErr w:type="spellEnd"/>
      <w:r w:rsidRPr="009B006F">
        <w:rPr>
          <w:b/>
          <w:sz w:val="22"/>
          <w:szCs w:val="22"/>
        </w:rPr>
        <w:t xml:space="preserve">, </w:t>
      </w:r>
      <w:proofErr w:type="spellStart"/>
      <w:r w:rsidRPr="009B006F">
        <w:rPr>
          <w:b/>
          <w:sz w:val="22"/>
          <w:szCs w:val="22"/>
        </w:rPr>
        <w:t>postavljanje</w:t>
      </w:r>
      <w:proofErr w:type="spellEnd"/>
      <w:r w:rsidRPr="009B006F">
        <w:rPr>
          <w:b/>
          <w:sz w:val="22"/>
          <w:szCs w:val="22"/>
        </w:rPr>
        <w:t xml:space="preserve"> </w:t>
      </w:r>
      <w:proofErr w:type="spellStart"/>
      <w:r w:rsidRPr="009B006F">
        <w:rPr>
          <w:b/>
          <w:sz w:val="22"/>
          <w:szCs w:val="22"/>
        </w:rPr>
        <w:t>skela</w:t>
      </w:r>
      <w:proofErr w:type="spellEnd"/>
      <w:r w:rsidRPr="009B006F">
        <w:rPr>
          <w:b/>
          <w:sz w:val="22"/>
          <w:szCs w:val="22"/>
        </w:rPr>
        <w:t xml:space="preserve">, </w:t>
      </w:r>
      <w:proofErr w:type="spellStart"/>
      <w:r w:rsidRPr="009B006F">
        <w:rPr>
          <w:b/>
          <w:sz w:val="22"/>
          <w:szCs w:val="22"/>
        </w:rPr>
        <w:t>krana</w:t>
      </w:r>
      <w:proofErr w:type="spellEnd"/>
      <w:r w:rsidRPr="009B006F">
        <w:rPr>
          <w:b/>
          <w:sz w:val="22"/>
          <w:szCs w:val="22"/>
        </w:rPr>
        <w:t xml:space="preserve"> </w:t>
      </w:r>
      <w:proofErr w:type="spellStart"/>
      <w:r w:rsidRPr="009B006F">
        <w:rPr>
          <w:b/>
          <w:sz w:val="22"/>
          <w:szCs w:val="22"/>
        </w:rPr>
        <w:t>i</w:t>
      </w:r>
      <w:proofErr w:type="spellEnd"/>
      <w:r w:rsidRPr="009B006F">
        <w:rPr>
          <w:b/>
          <w:sz w:val="22"/>
          <w:szCs w:val="22"/>
        </w:rPr>
        <w:t xml:space="preserve"> </w:t>
      </w:r>
      <w:proofErr w:type="spellStart"/>
      <w:r w:rsidRPr="009B006F">
        <w:rPr>
          <w:b/>
          <w:sz w:val="22"/>
          <w:szCs w:val="22"/>
        </w:rPr>
        <w:t>ograda</w:t>
      </w:r>
      <w:proofErr w:type="spellEnd"/>
      <w:r w:rsidRPr="009B006F">
        <w:rPr>
          <w:b/>
          <w:sz w:val="22"/>
          <w:szCs w:val="22"/>
        </w:rPr>
        <w:t xml:space="preserve">, </w:t>
      </w:r>
      <w:proofErr w:type="spellStart"/>
      <w:r w:rsidRPr="009B006F">
        <w:rPr>
          <w:b/>
          <w:sz w:val="22"/>
          <w:szCs w:val="22"/>
        </w:rPr>
        <w:t>te</w:t>
      </w:r>
      <w:proofErr w:type="spellEnd"/>
      <w:r w:rsidRPr="009B006F">
        <w:rPr>
          <w:b/>
          <w:sz w:val="22"/>
          <w:szCs w:val="22"/>
        </w:rPr>
        <w:t xml:space="preserve"> </w:t>
      </w:r>
      <w:proofErr w:type="spellStart"/>
      <w:r w:rsidRPr="009B006F">
        <w:rPr>
          <w:b/>
          <w:sz w:val="22"/>
          <w:szCs w:val="22"/>
        </w:rPr>
        <w:t>ostali</w:t>
      </w:r>
      <w:proofErr w:type="spellEnd"/>
      <w:r w:rsidRPr="009B006F">
        <w:rPr>
          <w:b/>
          <w:sz w:val="22"/>
          <w:szCs w:val="22"/>
        </w:rPr>
        <w:t xml:space="preserve"> </w:t>
      </w:r>
      <w:proofErr w:type="spellStart"/>
      <w:r w:rsidRPr="009B006F">
        <w:rPr>
          <w:b/>
          <w:sz w:val="22"/>
          <w:szCs w:val="22"/>
        </w:rPr>
        <w:t>građevinski</w:t>
      </w:r>
      <w:proofErr w:type="spellEnd"/>
      <w:r w:rsidRPr="009B006F">
        <w:rPr>
          <w:b/>
          <w:sz w:val="22"/>
          <w:szCs w:val="22"/>
        </w:rPr>
        <w:t xml:space="preserve">   </w:t>
      </w:r>
      <w:proofErr w:type="spellStart"/>
      <w:r w:rsidRPr="009B006F">
        <w:rPr>
          <w:b/>
          <w:sz w:val="22"/>
          <w:szCs w:val="22"/>
        </w:rPr>
        <w:t>radovi</w:t>
      </w:r>
      <w:proofErr w:type="spellEnd"/>
      <w:r w:rsidRPr="009B006F">
        <w:rPr>
          <w:b/>
          <w:sz w:val="22"/>
          <w:szCs w:val="22"/>
        </w:rPr>
        <w:t xml:space="preserve"> </w:t>
      </w:r>
      <w:proofErr w:type="spellStart"/>
      <w:r w:rsidRPr="009B006F">
        <w:rPr>
          <w:b/>
          <w:sz w:val="22"/>
          <w:szCs w:val="22"/>
        </w:rPr>
        <w:t>na</w:t>
      </w:r>
      <w:proofErr w:type="spellEnd"/>
      <w:r w:rsidRPr="009B006F">
        <w:rPr>
          <w:b/>
          <w:sz w:val="22"/>
          <w:szCs w:val="22"/>
        </w:rPr>
        <w:t xml:space="preserve"> </w:t>
      </w:r>
      <w:proofErr w:type="spellStart"/>
      <w:r w:rsidRPr="009B006F">
        <w:rPr>
          <w:b/>
          <w:sz w:val="22"/>
          <w:szCs w:val="22"/>
        </w:rPr>
        <w:t>javnim</w:t>
      </w:r>
      <w:proofErr w:type="spellEnd"/>
      <w:r w:rsidRPr="009B006F">
        <w:rPr>
          <w:b/>
          <w:sz w:val="22"/>
          <w:szCs w:val="22"/>
        </w:rPr>
        <w:t xml:space="preserve"> </w:t>
      </w:r>
      <w:proofErr w:type="spellStart"/>
      <w:r w:rsidRPr="009B006F">
        <w:rPr>
          <w:b/>
          <w:sz w:val="22"/>
          <w:szCs w:val="22"/>
        </w:rPr>
        <w:t>površinama</w:t>
      </w:r>
      <w:proofErr w:type="spellEnd"/>
    </w:p>
    <w:p w14:paraId="3A68A2FB" w14:textId="77777777" w:rsidR="006F18AF" w:rsidRPr="009B006F" w:rsidRDefault="006F18AF" w:rsidP="006F18AF">
      <w:pPr>
        <w:autoSpaceDE w:val="0"/>
        <w:autoSpaceDN w:val="0"/>
        <w:adjustRightInd w:val="0"/>
        <w:jc w:val="both"/>
        <w:rPr>
          <w:sz w:val="22"/>
          <w:szCs w:val="22"/>
        </w:rPr>
      </w:pPr>
    </w:p>
    <w:p w14:paraId="5B415571"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112.</w:t>
      </w:r>
    </w:p>
    <w:p w14:paraId="7477BD38"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 xml:space="preserve"> </w:t>
      </w:r>
      <w:proofErr w:type="spellStart"/>
      <w:r w:rsidRPr="009B006F">
        <w:rPr>
          <w:sz w:val="22"/>
          <w:szCs w:val="22"/>
        </w:rPr>
        <w:t>obavljati</w:t>
      </w:r>
      <w:proofErr w:type="spellEnd"/>
      <w:r w:rsidRPr="009B006F">
        <w:rPr>
          <w:sz w:val="22"/>
          <w:szCs w:val="22"/>
        </w:rPr>
        <w:t xml:space="preserve"> </w:t>
      </w:r>
      <w:proofErr w:type="spellStart"/>
      <w:r w:rsidRPr="009B006F">
        <w:rPr>
          <w:sz w:val="22"/>
          <w:szCs w:val="22"/>
        </w:rPr>
        <w:t>bilo</w:t>
      </w:r>
      <w:proofErr w:type="spellEnd"/>
      <w:r w:rsidRPr="009B006F">
        <w:rPr>
          <w:sz w:val="22"/>
          <w:szCs w:val="22"/>
        </w:rPr>
        <w:t xml:space="preserve"> </w:t>
      </w:r>
      <w:proofErr w:type="spellStart"/>
      <w:r w:rsidRPr="009B006F">
        <w:rPr>
          <w:sz w:val="22"/>
          <w:szCs w:val="22"/>
        </w:rPr>
        <w:t>kakve</w:t>
      </w:r>
      <w:proofErr w:type="spellEnd"/>
      <w:r w:rsidRPr="009B006F">
        <w:rPr>
          <w:sz w:val="22"/>
          <w:szCs w:val="22"/>
        </w:rPr>
        <w:t xml:space="preserve"> </w:t>
      </w:r>
      <w:proofErr w:type="spellStart"/>
      <w:r w:rsidRPr="009B006F">
        <w:rPr>
          <w:sz w:val="22"/>
          <w:szCs w:val="22"/>
        </w:rPr>
        <w:t>radove</w:t>
      </w:r>
      <w:proofErr w:type="spellEnd"/>
      <w:r w:rsidRPr="009B006F">
        <w:rPr>
          <w:sz w:val="22"/>
          <w:szCs w:val="22"/>
        </w:rPr>
        <w:t xml:space="preserve"> bez </w:t>
      </w:r>
      <w:proofErr w:type="spellStart"/>
      <w:r w:rsidRPr="009B006F">
        <w:rPr>
          <w:sz w:val="22"/>
          <w:szCs w:val="22"/>
        </w:rPr>
        <w:t>odobrenja</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suprotno</w:t>
      </w:r>
      <w:proofErr w:type="spellEnd"/>
      <w:r w:rsidRPr="009B006F">
        <w:rPr>
          <w:sz w:val="22"/>
          <w:szCs w:val="22"/>
        </w:rPr>
        <w:t xml:space="preserve"> </w:t>
      </w:r>
      <w:proofErr w:type="spellStart"/>
      <w:r w:rsidRPr="009B006F">
        <w:rPr>
          <w:sz w:val="22"/>
          <w:szCs w:val="22"/>
        </w:rPr>
        <w:t>odobrenju</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w:t>
      </w:r>
    </w:p>
    <w:p w14:paraId="30A30023" w14:textId="77777777" w:rsidR="006F18AF" w:rsidRPr="009B006F" w:rsidRDefault="006F18AF" w:rsidP="006F18AF">
      <w:pPr>
        <w:autoSpaceDE w:val="0"/>
        <w:autoSpaceDN w:val="0"/>
        <w:adjustRightInd w:val="0"/>
        <w:ind w:firstLine="708"/>
        <w:jc w:val="both"/>
        <w:rPr>
          <w:sz w:val="22"/>
          <w:szCs w:val="22"/>
        </w:rPr>
      </w:pPr>
      <w:r w:rsidRPr="009B006F">
        <w:rPr>
          <w:sz w:val="22"/>
          <w:szCs w:val="22"/>
        </w:rPr>
        <w:t xml:space="preserve">U </w:t>
      </w:r>
      <w:proofErr w:type="spellStart"/>
      <w:r w:rsidRPr="009B006F">
        <w:rPr>
          <w:sz w:val="22"/>
          <w:szCs w:val="22"/>
        </w:rPr>
        <w:t>slučaju</w:t>
      </w:r>
      <w:proofErr w:type="spellEnd"/>
      <w:r w:rsidRPr="009B006F">
        <w:rPr>
          <w:sz w:val="22"/>
          <w:szCs w:val="22"/>
        </w:rPr>
        <w:t xml:space="preserve"> </w:t>
      </w:r>
      <w:proofErr w:type="spellStart"/>
      <w:r w:rsidRPr="009B006F">
        <w:rPr>
          <w:sz w:val="22"/>
          <w:szCs w:val="22"/>
        </w:rPr>
        <w:t>hitnih</w:t>
      </w:r>
      <w:proofErr w:type="spellEnd"/>
      <w:r w:rsidRPr="009B006F">
        <w:rPr>
          <w:sz w:val="22"/>
          <w:szCs w:val="22"/>
        </w:rPr>
        <w:t xml:space="preserve"> </w:t>
      </w:r>
      <w:proofErr w:type="spellStart"/>
      <w:r w:rsidRPr="009B006F">
        <w:rPr>
          <w:sz w:val="22"/>
          <w:szCs w:val="22"/>
        </w:rPr>
        <w:t>intervencija</w:t>
      </w:r>
      <w:proofErr w:type="spellEnd"/>
      <w:r w:rsidRPr="009B006F">
        <w:rPr>
          <w:sz w:val="22"/>
          <w:szCs w:val="22"/>
        </w:rPr>
        <w:t xml:space="preserve"> </w:t>
      </w:r>
      <w:proofErr w:type="spellStart"/>
      <w:r w:rsidRPr="009B006F">
        <w:rPr>
          <w:sz w:val="22"/>
          <w:szCs w:val="22"/>
        </w:rPr>
        <w:t>komunalnih</w:t>
      </w:r>
      <w:proofErr w:type="spellEnd"/>
      <w:r w:rsidRPr="009B006F">
        <w:rPr>
          <w:sz w:val="22"/>
          <w:szCs w:val="22"/>
        </w:rPr>
        <w:t xml:space="preserve"> </w:t>
      </w:r>
      <w:proofErr w:type="spellStart"/>
      <w:r w:rsidRPr="009B006F">
        <w:rPr>
          <w:sz w:val="22"/>
          <w:szCs w:val="22"/>
        </w:rPr>
        <w:t>poduzeća</w:t>
      </w:r>
      <w:proofErr w:type="spellEnd"/>
      <w:r w:rsidRPr="009B006F">
        <w:rPr>
          <w:sz w:val="22"/>
          <w:szCs w:val="22"/>
        </w:rPr>
        <w:t xml:space="preserve"> </w:t>
      </w:r>
      <w:proofErr w:type="spellStart"/>
      <w:r w:rsidRPr="009B006F">
        <w:rPr>
          <w:sz w:val="22"/>
          <w:szCs w:val="22"/>
        </w:rPr>
        <w:t>radi</w:t>
      </w:r>
      <w:proofErr w:type="spellEnd"/>
      <w:r w:rsidRPr="009B006F">
        <w:rPr>
          <w:sz w:val="22"/>
          <w:szCs w:val="22"/>
        </w:rPr>
        <w:t xml:space="preserve"> </w:t>
      </w:r>
      <w:proofErr w:type="spellStart"/>
      <w:r w:rsidRPr="009B006F">
        <w:rPr>
          <w:sz w:val="22"/>
          <w:szCs w:val="22"/>
        </w:rPr>
        <w:t>saniranja</w:t>
      </w:r>
      <w:proofErr w:type="spellEnd"/>
      <w:r w:rsidRPr="009B006F">
        <w:rPr>
          <w:sz w:val="22"/>
          <w:szCs w:val="22"/>
        </w:rPr>
        <w:t xml:space="preserve"> </w:t>
      </w:r>
      <w:proofErr w:type="spellStart"/>
      <w:r w:rsidRPr="009B006F">
        <w:rPr>
          <w:sz w:val="22"/>
          <w:szCs w:val="22"/>
        </w:rPr>
        <w:t>kvarova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vodovodnim</w:t>
      </w:r>
      <w:proofErr w:type="spellEnd"/>
      <w:r w:rsidRPr="009B006F">
        <w:rPr>
          <w:sz w:val="22"/>
          <w:szCs w:val="22"/>
        </w:rPr>
        <w:t xml:space="preserve">, </w:t>
      </w:r>
      <w:proofErr w:type="spellStart"/>
      <w:r w:rsidRPr="009B006F">
        <w:rPr>
          <w:sz w:val="22"/>
          <w:szCs w:val="22"/>
        </w:rPr>
        <w:t>elektroenergetskim</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dugim</w:t>
      </w:r>
      <w:proofErr w:type="spellEnd"/>
      <w:r w:rsidRPr="009B006F">
        <w:rPr>
          <w:sz w:val="22"/>
          <w:szCs w:val="22"/>
        </w:rPr>
        <w:t xml:space="preserve"> </w:t>
      </w:r>
      <w:proofErr w:type="spellStart"/>
      <w:r w:rsidRPr="009B006F">
        <w:rPr>
          <w:sz w:val="22"/>
          <w:szCs w:val="22"/>
        </w:rPr>
        <w:t>sustavima</w:t>
      </w:r>
      <w:proofErr w:type="spellEnd"/>
      <w:r w:rsidRPr="009B006F">
        <w:rPr>
          <w:sz w:val="22"/>
          <w:szCs w:val="22"/>
        </w:rPr>
        <w:t xml:space="preserve"> </w:t>
      </w:r>
      <w:proofErr w:type="spellStart"/>
      <w:r w:rsidRPr="009B006F">
        <w:rPr>
          <w:sz w:val="22"/>
          <w:szCs w:val="22"/>
        </w:rPr>
        <w:t>vitalnim</w:t>
      </w:r>
      <w:proofErr w:type="spellEnd"/>
      <w:r w:rsidRPr="009B006F">
        <w:rPr>
          <w:sz w:val="22"/>
          <w:szCs w:val="22"/>
        </w:rPr>
        <w:t xml:space="preserve"> za </w:t>
      </w:r>
      <w:proofErr w:type="spellStart"/>
      <w:r w:rsidRPr="009B006F">
        <w:rPr>
          <w:sz w:val="22"/>
          <w:szCs w:val="22"/>
        </w:rPr>
        <w:t>normalno</w:t>
      </w:r>
      <w:proofErr w:type="spellEnd"/>
      <w:r w:rsidRPr="009B006F">
        <w:rPr>
          <w:sz w:val="22"/>
          <w:szCs w:val="22"/>
        </w:rPr>
        <w:t xml:space="preserve"> </w:t>
      </w:r>
      <w:proofErr w:type="spellStart"/>
      <w:r w:rsidRPr="009B006F">
        <w:rPr>
          <w:sz w:val="22"/>
          <w:szCs w:val="22"/>
        </w:rPr>
        <w:t>funkcioniranje</w:t>
      </w:r>
      <w:proofErr w:type="spellEnd"/>
      <w:r w:rsidRPr="009B006F">
        <w:rPr>
          <w:sz w:val="22"/>
          <w:szCs w:val="22"/>
        </w:rPr>
        <w:t xml:space="preserve"> </w:t>
      </w:r>
      <w:proofErr w:type="spellStart"/>
      <w:r w:rsidRPr="009B006F">
        <w:rPr>
          <w:sz w:val="22"/>
          <w:szCs w:val="22"/>
        </w:rPr>
        <w:t>Općine</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građana</w:t>
      </w:r>
      <w:proofErr w:type="spellEnd"/>
      <w:r w:rsidRPr="009B006F">
        <w:rPr>
          <w:sz w:val="22"/>
          <w:szCs w:val="22"/>
        </w:rPr>
        <w:t xml:space="preserve"> </w:t>
      </w:r>
      <w:proofErr w:type="spellStart"/>
      <w:r w:rsidRPr="009B006F">
        <w:rPr>
          <w:sz w:val="22"/>
          <w:szCs w:val="22"/>
        </w:rPr>
        <w:t>uz</w:t>
      </w:r>
      <w:proofErr w:type="spellEnd"/>
      <w:r w:rsidRPr="009B006F">
        <w:rPr>
          <w:sz w:val="22"/>
          <w:szCs w:val="22"/>
        </w:rPr>
        <w:t xml:space="preserve"> </w:t>
      </w:r>
      <w:proofErr w:type="spellStart"/>
      <w:r w:rsidRPr="009B006F">
        <w:rPr>
          <w:sz w:val="22"/>
          <w:szCs w:val="22"/>
        </w:rPr>
        <w:t>prethodnu</w:t>
      </w:r>
      <w:proofErr w:type="spellEnd"/>
      <w:r w:rsidRPr="009B006F">
        <w:rPr>
          <w:sz w:val="22"/>
          <w:szCs w:val="22"/>
        </w:rPr>
        <w:t xml:space="preserve"> </w:t>
      </w:r>
      <w:proofErr w:type="spellStart"/>
      <w:r w:rsidRPr="009B006F">
        <w:rPr>
          <w:sz w:val="22"/>
          <w:szCs w:val="22"/>
        </w:rPr>
        <w:t>obavijest</w:t>
      </w:r>
      <w:proofErr w:type="spellEnd"/>
      <w:r w:rsidRPr="009B006F">
        <w:rPr>
          <w:sz w:val="22"/>
          <w:szCs w:val="22"/>
        </w:rPr>
        <w:t xml:space="preserve"> </w:t>
      </w:r>
      <w:proofErr w:type="spellStart"/>
      <w:r w:rsidRPr="009B006F">
        <w:rPr>
          <w:sz w:val="22"/>
          <w:szCs w:val="22"/>
        </w:rPr>
        <w:t>moguće</w:t>
      </w:r>
      <w:proofErr w:type="spellEnd"/>
      <w:r w:rsidRPr="009B006F">
        <w:rPr>
          <w:sz w:val="22"/>
          <w:szCs w:val="22"/>
        </w:rPr>
        <w:t xml:space="preserve"> je </w:t>
      </w:r>
      <w:proofErr w:type="spellStart"/>
      <w:r w:rsidRPr="009B006F">
        <w:rPr>
          <w:sz w:val="22"/>
          <w:szCs w:val="22"/>
        </w:rPr>
        <w:t>izvršiti</w:t>
      </w:r>
      <w:proofErr w:type="spellEnd"/>
      <w:r w:rsidRPr="009B006F">
        <w:rPr>
          <w:sz w:val="22"/>
          <w:szCs w:val="22"/>
        </w:rPr>
        <w:t xml:space="preserve"> </w:t>
      </w:r>
      <w:proofErr w:type="spellStart"/>
      <w:r w:rsidRPr="009B006F">
        <w:rPr>
          <w:sz w:val="22"/>
          <w:szCs w:val="22"/>
        </w:rPr>
        <w:t>prokop</w:t>
      </w:r>
      <w:proofErr w:type="spellEnd"/>
      <w:r w:rsidRPr="009B006F">
        <w:rPr>
          <w:sz w:val="22"/>
          <w:szCs w:val="22"/>
        </w:rPr>
        <w:t xml:space="preserve">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bez </w:t>
      </w:r>
      <w:proofErr w:type="spellStart"/>
      <w:r w:rsidRPr="009B006F">
        <w:rPr>
          <w:sz w:val="22"/>
          <w:szCs w:val="22"/>
        </w:rPr>
        <w:t>odobrenja</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w:t>
      </w:r>
    </w:p>
    <w:p w14:paraId="7848FCAD"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Investitor</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izvođač</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dužan</w:t>
      </w:r>
      <w:proofErr w:type="spellEnd"/>
      <w:r w:rsidRPr="009B006F">
        <w:rPr>
          <w:sz w:val="22"/>
          <w:szCs w:val="22"/>
        </w:rPr>
        <w:t xml:space="preserve"> je </w:t>
      </w:r>
      <w:proofErr w:type="spellStart"/>
      <w:r w:rsidRPr="009B006F">
        <w:rPr>
          <w:sz w:val="22"/>
          <w:szCs w:val="22"/>
        </w:rPr>
        <w:t>nakon</w:t>
      </w:r>
      <w:proofErr w:type="spellEnd"/>
      <w:r w:rsidRPr="009B006F">
        <w:rPr>
          <w:sz w:val="22"/>
          <w:szCs w:val="22"/>
        </w:rPr>
        <w:t xml:space="preserve"> </w:t>
      </w:r>
      <w:proofErr w:type="spellStart"/>
      <w:r w:rsidRPr="009B006F">
        <w:rPr>
          <w:sz w:val="22"/>
          <w:szCs w:val="22"/>
        </w:rPr>
        <w:t>izvršenih</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 xml:space="preserve"> </w:t>
      </w:r>
      <w:proofErr w:type="spellStart"/>
      <w:r w:rsidRPr="009B006F">
        <w:rPr>
          <w:sz w:val="22"/>
          <w:szCs w:val="22"/>
        </w:rPr>
        <w:t>istu</w:t>
      </w:r>
      <w:proofErr w:type="spellEnd"/>
      <w:r w:rsidRPr="009B006F">
        <w:rPr>
          <w:sz w:val="22"/>
          <w:szCs w:val="22"/>
        </w:rPr>
        <w:t xml:space="preserve"> </w:t>
      </w:r>
      <w:proofErr w:type="spellStart"/>
      <w:r w:rsidRPr="009B006F">
        <w:rPr>
          <w:sz w:val="22"/>
          <w:szCs w:val="22"/>
        </w:rPr>
        <w:t>vratiti</w:t>
      </w:r>
      <w:proofErr w:type="spellEnd"/>
      <w:r w:rsidRPr="009B006F">
        <w:rPr>
          <w:sz w:val="22"/>
          <w:szCs w:val="22"/>
        </w:rPr>
        <w:t xml:space="preserve"> u </w:t>
      </w:r>
      <w:proofErr w:type="spellStart"/>
      <w:r w:rsidRPr="009B006F">
        <w:rPr>
          <w:sz w:val="22"/>
          <w:szCs w:val="22"/>
        </w:rPr>
        <w:t>prvobitno</w:t>
      </w:r>
      <w:proofErr w:type="spellEnd"/>
      <w:r w:rsidRPr="009B006F">
        <w:rPr>
          <w:sz w:val="22"/>
          <w:szCs w:val="22"/>
        </w:rPr>
        <w:t xml:space="preserve"> </w:t>
      </w:r>
      <w:proofErr w:type="spellStart"/>
      <w:r w:rsidRPr="009B006F">
        <w:rPr>
          <w:sz w:val="22"/>
          <w:szCs w:val="22"/>
        </w:rPr>
        <w:t>stanje</w:t>
      </w:r>
      <w:proofErr w:type="spellEnd"/>
      <w:r w:rsidRPr="009B006F">
        <w:rPr>
          <w:sz w:val="22"/>
          <w:szCs w:val="22"/>
        </w:rPr>
        <w:t>.</w:t>
      </w:r>
    </w:p>
    <w:p w14:paraId="2312815E"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Ukoliko</w:t>
      </w:r>
      <w:proofErr w:type="spellEnd"/>
      <w:r w:rsidRPr="009B006F">
        <w:rPr>
          <w:sz w:val="22"/>
          <w:szCs w:val="22"/>
        </w:rPr>
        <w:t xml:space="preserve"> </w:t>
      </w:r>
      <w:proofErr w:type="spellStart"/>
      <w:r w:rsidRPr="009B006F">
        <w:rPr>
          <w:sz w:val="22"/>
          <w:szCs w:val="22"/>
        </w:rPr>
        <w:t>investitor</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izvođač</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ne </w:t>
      </w:r>
      <w:proofErr w:type="spellStart"/>
      <w:r w:rsidRPr="009B006F">
        <w:rPr>
          <w:sz w:val="22"/>
          <w:szCs w:val="22"/>
        </w:rPr>
        <w:t>vrati</w:t>
      </w:r>
      <w:proofErr w:type="spellEnd"/>
      <w:r w:rsidRPr="009B006F">
        <w:rPr>
          <w:sz w:val="22"/>
          <w:szCs w:val="22"/>
        </w:rPr>
        <w:t xml:space="preserve"> </w:t>
      </w:r>
      <w:proofErr w:type="spellStart"/>
      <w:r w:rsidRPr="009B006F">
        <w:rPr>
          <w:sz w:val="22"/>
          <w:szCs w:val="22"/>
        </w:rPr>
        <w:t>javnu</w:t>
      </w:r>
      <w:proofErr w:type="spellEnd"/>
      <w:r w:rsidRPr="009B006F">
        <w:rPr>
          <w:sz w:val="22"/>
          <w:szCs w:val="22"/>
        </w:rPr>
        <w:t xml:space="preserve"> </w:t>
      </w:r>
      <w:proofErr w:type="spellStart"/>
      <w:r w:rsidRPr="009B006F">
        <w:rPr>
          <w:sz w:val="22"/>
          <w:szCs w:val="22"/>
        </w:rPr>
        <w:t>površinu</w:t>
      </w:r>
      <w:proofErr w:type="spellEnd"/>
      <w:r w:rsidRPr="009B006F">
        <w:rPr>
          <w:sz w:val="22"/>
          <w:szCs w:val="22"/>
        </w:rPr>
        <w:t xml:space="preserve"> u </w:t>
      </w:r>
      <w:proofErr w:type="spellStart"/>
      <w:r w:rsidRPr="009B006F">
        <w:rPr>
          <w:sz w:val="22"/>
          <w:szCs w:val="22"/>
        </w:rPr>
        <w:t>prvobitno</w:t>
      </w:r>
      <w:proofErr w:type="spellEnd"/>
      <w:r w:rsidRPr="009B006F">
        <w:rPr>
          <w:sz w:val="22"/>
          <w:szCs w:val="22"/>
        </w:rPr>
        <w:t xml:space="preserve"> </w:t>
      </w:r>
      <w:proofErr w:type="spellStart"/>
      <w:r w:rsidRPr="009B006F">
        <w:rPr>
          <w:sz w:val="22"/>
          <w:szCs w:val="22"/>
        </w:rPr>
        <w:t>stanje</w:t>
      </w:r>
      <w:proofErr w:type="spellEnd"/>
      <w:r w:rsidRPr="009B006F">
        <w:rPr>
          <w:sz w:val="22"/>
          <w:szCs w:val="22"/>
        </w:rPr>
        <w:t xml:space="preserve">, </w:t>
      </w:r>
      <w:proofErr w:type="spellStart"/>
      <w:r w:rsidRPr="009B006F">
        <w:rPr>
          <w:sz w:val="22"/>
          <w:szCs w:val="22"/>
        </w:rPr>
        <w:t>Općina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druga</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koju</w:t>
      </w:r>
      <w:proofErr w:type="spellEnd"/>
      <w:r w:rsidRPr="009B006F">
        <w:rPr>
          <w:sz w:val="22"/>
          <w:szCs w:val="22"/>
        </w:rPr>
        <w:t xml:space="preserve"> </w:t>
      </w:r>
      <w:proofErr w:type="spellStart"/>
      <w:r w:rsidRPr="009B006F">
        <w:rPr>
          <w:sz w:val="22"/>
          <w:szCs w:val="22"/>
        </w:rPr>
        <w:t>Općina</w:t>
      </w:r>
      <w:proofErr w:type="spellEnd"/>
      <w:r w:rsidRPr="009B006F">
        <w:rPr>
          <w:sz w:val="22"/>
          <w:szCs w:val="22"/>
        </w:rPr>
        <w:t xml:space="preserve"> za to </w:t>
      </w:r>
      <w:proofErr w:type="spellStart"/>
      <w:r w:rsidRPr="009B006F">
        <w:rPr>
          <w:sz w:val="22"/>
          <w:szCs w:val="22"/>
        </w:rPr>
        <w:t>ovlasti</w:t>
      </w:r>
      <w:proofErr w:type="spellEnd"/>
      <w:r w:rsidRPr="009B006F">
        <w:rPr>
          <w:sz w:val="22"/>
          <w:szCs w:val="22"/>
        </w:rPr>
        <w:t xml:space="preserve"> </w:t>
      </w:r>
      <w:proofErr w:type="spellStart"/>
      <w:r w:rsidRPr="009B006F">
        <w:rPr>
          <w:sz w:val="22"/>
          <w:szCs w:val="22"/>
        </w:rPr>
        <w:t>izvršiti</w:t>
      </w:r>
      <w:proofErr w:type="spellEnd"/>
      <w:r w:rsidRPr="009B006F">
        <w:rPr>
          <w:sz w:val="22"/>
          <w:szCs w:val="22"/>
        </w:rPr>
        <w:t xml:space="preserve"> </w:t>
      </w:r>
      <w:proofErr w:type="spellStart"/>
      <w:r w:rsidRPr="009B006F">
        <w:rPr>
          <w:sz w:val="22"/>
          <w:szCs w:val="22"/>
        </w:rPr>
        <w:t>će</w:t>
      </w:r>
      <w:proofErr w:type="spellEnd"/>
      <w:r w:rsidRPr="009B006F">
        <w:rPr>
          <w:sz w:val="22"/>
          <w:szCs w:val="22"/>
        </w:rPr>
        <w:t xml:space="preserve"> </w:t>
      </w:r>
      <w:proofErr w:type="spellStart"/>
      <w:r w:rsidRPr="009B006F">
        <w:rPr>
          <w:sz w:val="22"/>
          <w:szCs w:val="22"/>
        </w:rPr>
        <w:t>povrat</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u </w:t>
      </w:r>
      <w:proofErr w:type="spellStart"/>
      <w:r w:rsidRPr="009B006F">
        <w:rPr>
          <w:sz w:val="22"/>
          <w:szCs w:val="22"/>
        </w:rPr>
        <w:t>prvobitno</w:t>
      </w:r>
      <w:proofErr w:type="spellEnd"/>
      <w:r w:rsidRPr="009B006F">
        <w:rPr>
          <w:sz w:val="22"/>
          <w:szCs w:val="22"/>
        </w:rPr>
        <w:t xml:space="preserve"> </w:t>
      </w:r>
      <w:proofErr w:type="spellStart"/>
      <w:r w:rsidRPr="009B006F">
        <w:rPr>
          <w:sz w:val="22"/>
          <w:szCs w:val="22"/>
        </w:rPr>
        <w:t>stanje</w:t>
      </w:r>
      <w:proofErr w:type="spellEnd"/>
      <w:r w:rsidRPr="009B006F">
        <w:rPr>
          <w:sz w:val="22"/>
          <w:szCs w:val="22"/>
        </w:rPr>
        <w:t xml:space="preserve"> o </w:t>
      </w:r>
      <w:proofErr w:type="spellStart"/>
      <w:r w:rsidRPr="009B006F">
        <w:rPr>
          <w:sz w:val="22"/>
          <w:szCs w:val="22"/>
        </w:rPr>
        <w:t>trošku</w:t>
      </w:r>
      <w:proofErr w:type="spellEnd"/>
      <w:r w:rsidRPr="009B006F">
        <w:rPr>
          <w:sz w:val="22"/>
          <w:szCs w:val="22"/>
        </w:rPr>
        <w:t xml:space="preserve"> </w:t>
      </w:r>
      <w:proofErr w:type="spellStart"/>
      <w:r w:rsidRPr="009B006F">
        <w:rPr>
          <w:sz w:val="22"/>
          <w:szCs w:val="22"/>
        </w:rPr>
        <w:t>investitora</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izvođača</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w:t>
      </w:r>
    </w:p>
    <w:p w14:paraId="17F9CB31" w14:textId="77777777" w:rsidR="006F18AF" w:rsidRPr="009B006F" w:rsidRDefault="006F18AF" w:rsidP="006F18AF">
      <w:pPr>
        <w:autoSpaceDE w:val="0"/>
        <w:autoSpaceDN w:val="0"/>
        <w:adjustRightInd w:val="0"/>
        <w:jc w:val="both"/>
        <w:rPr>
          <w:sz w:val="22"/>
          <w:szCs w:val="22"/>
        </w:rPr>
      </w:pPr>
    </w:p>
    <w:p w14:paraId="64F4DAAF"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113.</w:t>
      </w:r>
    </w:p>
    <w:p w14:paraId="20765B25" w14:textId="77777777" w:rsidR="006F18AF" w:rsidRPr="009B006F" w:rsidRDefault="006F18AF" w:rsidP="006F18AF">
      <w:pPr>
        <w:autoSpaceDE w:val="0"/>
        <w:autoSpaceDN w:val="0"/>
        <w:adjustRightInd w:val="0"/>
        <w:ind w:firstLine="708"/>
        <w:jc w:val="both"/>
        <w:rPr>
          <w:sz w:val="22"/>
          <w:szCs w:val="22"/>
        </w:rPr>
      </w:pPr>
      <w:r w:rsidRPr="009B006F">
        <w:rPr>
          <w:sz w:val="22"/>
          <w:szCs w:val="22"/>
        </w:rPr>
        <w:t xml:space="preserve">Za </w:t>
      </w:r>
      <w:proofErr w:type="spellStart"/>
      <w:r w:rsidRPr="009B006F">
        <w:rPr>
          <w:sz w:val="22"/>
          <w:szCs w:val="22"/>
        </w:rPr>
        <w:t>prekope</w:t>
      </w:r>
      <w:proofErr w:type="spellEnd"/>
      <w:r w:rsidRPr="009B006F">
        <w:rPr>
          <w:sz w:val="22"/>
          <w:szCs w:val="22"/>
        </w:rPr>
        <w:t xml:space="preserve">, </w:t>
      </w:r>
      <w:proofErr w:type="spellStart"/>
      <w:r w:rsidRPr="009B006F">
        <w:rPr>
          <w:sz w:val="22"/>
          <w:szCs w:val="22"/>
        </w:rPr>
        <w:t>istovar</w:t>
      </w:r>
      <w:proofErr w:type="spellEnd"/>
      <w:r w:rsidRPr="009B006F">
        <w:rPr>
          <w:sz w:val="22"/>
          <w:szCs w:val="22"/>
        </w:rPr>
        <w:t xml:space="preserve">, </w:t>
      </w:r>
      <w:proofErr w:type="spellStart"/>
      <w:r w:rsidRPr="009B006F">
        <w:rPr>
          <w:sz w:val="22"/>
          <w:szCs w:val="22"/>
        </w:rPr>
        <w:t>smještaj</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utovar</w:t>
      </w:r>
      <w:proofErr w:type="spellEnd"/>
      <w:r w:rsidRPr="009B006F">
        <w:rPr>
          <w:sz w:val="22"/>
          <w:szCs w:val="22"/>
        </w:rPr>
        <w:t xml:space="preserve"> </w:t>
      </w:r>
      <w:proofErr w:type="spellStart"/>
      <w:r w:rsidRPr="009B006F">
        <w:rPr>
          <w:sz w:val="22"/>
          <w:szCs w:val="22"/>
        </w:rPr>
        <w:t>građevnog</w:t>
      </w:r>
      <w:proofErr w:type="spellEnd"/>
      <w:r w:rsidRPr="009B006F">
        <w:rPr>
          <w:sz w:val="22"/>
          <w:szCs w:val="22"/>
        </w:rPr>
        <w:t xml:space="preserve"> </w:t>
      </w:r>
      <w:proofErr w:type="spellStart"/>
      <w:r w:rsidRPr="009B006F">
        <w:rPr>
          <w:sz w:val="22"/>
          <w:szCs w:val="22"/>
        </w:rPr>
        <w:t>materijala</w:t>
      </w:r>
      <w:proofErr w:type="spellEnd"/>
      <w:r w:rsidRPr="009B006F">
        <w:rPr>
          <w:sz w:val="22"/>
          <w:szCs w:val="22"/>
        </w:rPr>
        <w:t xml:space="preserve">, </w:t>
      </w:r>
      <w:proofErr w:type="spellStart"/>
      <w:r w:rsidRPr="009B006F">
        <w:rPr>
          <w:sz w:val="22"/>
          <w:szCs w:val="22"/>
        </w:rPr>
        <w:t>postavu</w:t>
      </w:r>
      <w:proofErr w:type="spellEnd"/>
      <w:r w:rsidRPr="009B006F">
        <w:rPr>
          <w:sz w:val="22"/>
          <w:szCs w:val="22"/>
        </w:rPr>
        <w:t xml:space="preserve"> </w:t>
      </w:r>
      <w:proofErr w:type="spellStart"/>
      <w:r w:rsidRPr="009B006F">
        <w:rPr>
          <w:sz w:val="22"/>
          <w:szCs w:val="22"/>
        </w:rPr>
        <w:t>kontejnera</w:t>
      </w:r>
      <w:proofErr w:type="spellEnd"/>
      <w:r w:rsidRPr="009B006F">
        <w:rPr>
          <w:sz w:val="22"/>
          <w:szCs w:val="22"/>
        </w:rPr>
        <w:t xml:space="preserve"> za </w:t>
      </w:r>
      <w:proofErr w:type="spellStart"/>
      <w:r w:rsidRPr="009B006F">
        <w:rPr>
          <w:sz w:val="22"/>
          <w:szCs w:val="22"/>
        </w:rPr>
        <w:t>potrebe</w:t>
      </w:r>
      <w:proofErr w:type="spellEnd"/>
      <w:r w:rsidRPr="009B006F">
        <w:rPr>
          <w:sz w:val="22"/>
          <w:szCs w:val="22"/>
        </w:rPr>
        <w:t xml:space="preserve"> </w:t>
      </w:r>
      <w:proofErr w:type="spellStart"/>
      <w:r w:rsidRPr="009B006F">
        <w:rPr>
          <w:sz w:val="22"/>
          <w:szCs w:val="22"/>
        </w:rPr>
        <w:t>gradilišta</w:t>
      </w:r>
      <w:proofErr w:type="spellEnd"/>
      <w:r w:rsidRPr="009B006F">
        <w:rPr>
          <w:sz w:val="22"/>
          <w:szCs w:val="22"/>
        </w:rPr>
        <w:t xml:space="preserve">, </w:t>
      </w:r>
      <w:proofErr w:type="spellStart"/>
      <w:r w:rsidRPr="009B006F">
        <w:rPr>
          <w:sz w:val="22"/>
          <w:szCs w:val="22"/>
        </w:rPr>
        <w:t>podizanje</w:t>
      </w:r>
      <w:proofErr w:type="spellEnd"/>
      <w:r w:rsidRPr="009B006F">
        <w:rPr>
          <w:sz w:val="22"/>
          <w:szCs w:val="22"/>
        </w:rPr>
        <w:t xml:space="preserve"> </w:t>
      </w:r>
      <w:proofErr w:type="spellStart"/>
      <w:r w:rsidRPr="009B006F">
        <w:rPr>
          <w:sz w:val="22"/>
          <w:szCs w:val="22"/>
        </w:rPr>
        <w:t>građevinskih</w:t>
      </w:r>
      <w:proofErr w:type="spellEnd"/>
      <w:r w:rsidRPr="009B006F">
        <w:rPr>
          <w:sz w:val="22"/>
          <w:szCs w:val="22"/>
        </w:rPr>
        <w:t xml:space="preserve"> </w:t>
      </w:r>
      <w:proofErr w:type="spellStart"/>
      <w:r w:rsidRPr="009B006F">
        <w:rPr>
          <w:sz w:val="22"/>
          <w:szCs w:val="22"/>
        </w:rPr>
        <w:t>skela</w:t>
      </w:r>
      <w:proofErr w:type="spellEnd"/>
      <w:r w:rsidRPr="009B006F">
        <w:rPr>
          <w:sz w:val="22"/>
          <w:szCs w:val="22"/>
        </w:rPr>
        <w:t xml:space="preserve">, </w:t>
      </w:r>
      <w:proofErr w:type="spellStart"/>
      <w:r w:rsidRPr="009B006F">
        <w:rPr>
          <w:sz w:val="22"/>
          <w:szCs w:val="22"/>
        </w:rPr>
        <w:t>krana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ograda</w:t>
      </w:r>
      <w:proofErr w:type="spellEnd"/>
      <w:r w:rsidRPr="009B006F">
        <w:rPr>
          <w:sz w:val="22"/>
          <w:szCs w:val="22"/>
        </w:rPr>
        <w:t xml:space="preserve"> </w:t>
      </w:r>
      <w:proofErr w:type="spellStart"/>
      <w:r w:rsidRPr="009B006F">
        <w:rPr>
          <w:sz w:val="22"/>
          <w:szCs w:val="22"/>
        </w:rPr>
        <w:t>gradilišta</w:t>
      </w:r>
      <w:proofErr w:type="spellEnd"/>
      <w:r w:rsidRPr="009B006F">
        <w:rPr>
          <w:sz w:val="22"/>
          <w:szCs w:val="22"/>
        </w:rPr>
        <w:t xml:space="preserve"> za </w:t>
      </w:r>
      <w:proofErr w:type="spellStart"/>
      <w:r w:rsidRPr="009B006F">
        <w:rPr>
          <w:sz w:val="22"/>
          <w:szCs w:val="22"/>
        </w:rPr>
        <w:t>sanaciju</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rekonstrukciju</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zaštitu</w:t>
      </w:r>
      <w:proofErr w:type="spellEnd"/>
      <w:r w:rsidRPr="009B006F">
        <w:rPr>
          <w:sz w:val="22"/>
          <w:szCs w:val="22"/>
        </w:rPr>
        <w:t xml:space="preserve"> </w:t>
      </w:r>
      <w:proofErr w:type="spellStart"/>
      <w:r w:rsidRPr="009B006F">
        <w:rPr>
          <w:sz w:val="22"/>
          <w:szCs w:val="22"/>
        </w:rPr>
        <w:t>od</w:t>
      </w:r>
      <w:proofErr w:type="spellEnd"/>
      <w:r w:rsidRPr="009B006F">
        <w:rPr>
          <w:sz w:val="22"/>
          <w:szCs w:val="22"/>
        </w:rPr>
        <w:t xml:space="preserve"> </w:t>
      </w:r>
      <w:proofErr w:type="spellStart"/>
      <w:r w:rsidRPr="009B006F">
        <w:rPr>
          <w:sz w:val="22"/>
          <w:szCs w:val="22"/>
        </w:rPr>
        <w:t>padanja</w:t>
      </w:r>
      <w:proofErr w:type="spellEnd"/>
      <w:r w:rsidRPr="009B006F">
        <w:rPr>
          <w:sz w:val="22"/>
          <w:szCs w:val="22"/>
        </w:rPr>
        <w:t xml:space="preserve"> </w:t>
      </w:r>
      <w:proofErr w:type="spellStart"/>
      <w:r w:rsidRPr="009B006F">
        <w:rPr>
          <w:sz w:val="22"/>
          <w:szCs w:val="22"/>
        </w:rPr>
        <w:t>dijelova</w:t>
      </w:r>
      <w:proofErr w:type="spellEnd"/>
      <w:r w:rsidRPr="009B006F">
        <w:rPr>
          <w:sz w:val="22"/>
          <w:szCs w:val="22"/>
        </w:rPr>
        <w:t xml:space="preserve"> </w:t>
      </w:r>
      <w:proofErr w:type="spellStart"/>
      <w:r w:rsidRPr="009B006F">
        <w:rPr>
          <w:sz w:val="22"/>
          <w:szCs w:val="22"/>
        </w:rPr>
        <w:t>fasada</w:t>
      </w:r>
      <w:proofErr w:type="spellEnd"/>
      <w:r w:rsidRPr="009B006F">
        <w:rPr>
          <w:sz w:val="22"/>
          <w:szCs w:val="22"/>
        </w:rPr>
        <w:t xml:space="preserve">, </w:t>
      </w:r>
      <w:proofErr w:type="spellStart"/>
      <w:r w:rsidRPr="009B006F">
        <w:rPr>
          <w:sz w:val="22"/>
          <w:szCs w:val="22"/>
        </w:rPr>
        <w:t>popravak</w:t>
      </w:r>
      <w:proofErr w:type="spellEnd"/>
      <w:r w:rsidRPr="009B006F">
        <w:rPr>
          <w:sz w:val="22"/>
          <w:szCs w:val="22"/>
        </w:rPr>
        <w:t xml:space="preserve"> </w:t>
      </w:r>
      <w:proofErr w:type="spellStart"/>
      <w:r w:rsidRPr="009B006F">
        <w:rPr>
          <w:sz w:val="22"/>
          <w:szCs w:val="22"/>
        </w:rPr>
        <w:t>vanjskih</w:t>
      </w:r>
      <w:proofErr w:type="spellEnd"/>
      <w:r w:rsidRPr="009B006F">
        <w:rPr>
          <w:sz w:val="22"/>
          <w:szCs w:val="22"/>
        </w:rPr>
        <w:t xml:space="preserve"> </w:t>
      </w:r>
      <w:proofErr w:type="spellStart"/>
      <w:r w:rsidRPr="009B006F">
        <w:rPr>
          <w:sz w:val="22"/>
          <w:szCs w:val="22"/>
        </w:rPr>
        <w:t>dijelova</w:t>
      </w:r>
      <w:proofErr w:type="spellEnd"/>
      <w:r w:rsidRPr="009B006F">
        <w:rPr>
          <w:sz w:val="22"/>
          <w:szCs w:val="22"/>
        </w:rPr>
        <w:t xml:space="preserve"> </w:t>
      </w:r>
      <w:proofErr w:type="spellStart"/>
      <w:r w:rsidRPr="009B006F">
        <w:rPr>
          <w:sz w:val="22"/>
          <w:szCs w:val="22"/>
        </w:rPr>
        <w:t>zgrada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slične</w:t>
      </w:r>
      <w:proofErr w:type="spellEnd"/>
      <w:r w:rsidRPr="009B006F">
        <w:rPr>
          <w:sz w:val="22"/>
          <w:szCs w:val="22"/>
        </w:rPr>
        <w:t xml:space="preserve"> </w:t>
      </w:r>
      <w:proofErr w:type="spellStart"/>
      <w:r w:rsidRPr="009B006F">
        <w:rPr>
          <w:sz w:val="22"/>
          <w:szCs w:val="22"/>
        </w:rPr>
        <w:t>građevinske</w:t>
      </w:r>
      <w:proofErr w:type="spellEnd"/>
      <w:r w:rsidRPr="009B006F">
        <w:rPr>
          <w:sz w:val="22"/>
          <w:szCs w:val="22"/>
        </w:rPr>
        <w:t xml:space="preserve"> </w:t>
      </w:r>
      <w:proofErr w:type="spellStart"/>
      <w:r w:rsidRPr="009B006F">
        <w:rPr>
          <w:sz w:val="22"/>
          <w:szCs w:val="22"/>
        </w:rPr>
        <w:t>radove</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gradnju</w:t>
      </w:r>
      <w:proofErr w:type="spellEnd"/>
      <w:r w:rsidRPr="009B006F">
        <w:rPr>
          <w:sz w:val="22"/>
          <w:szCs w:val="22"/>
        </w:rPr>
        <w:t xml:space="preserve"> </w:t>
      </w:r>
      <w:proofErr w:type="spellStart"/>
      <w:r w:rsidRPr="009B006F">
        <w:rPr>
          <w:sz w:val="22"/>
          <w:szCs w:val="22"/>
        </w:rPr>
        <w:t>objekta</w:t>
      </w:r>
      <w:proofErr w:type="spellEnd"/>
      <w:r w:rsidRPr="009B006F">
        <w:rPr>
          <w:sz w:val="22"/>
          <w:szCs w:val="22"/>
        </w:rPr>
        <w:t xml:space="preserve">, </w:t>
      </w:r>
      <w:proofErr w:type="spellStart"/>
      <w:r w:rsidRPr="009B006F">
        <w:rPr>
          <w:sz w:val="22"/>
          <w:szCs w:val="22"/>
        </w:rPr>
        <w:t>može</w:t>
      </w:r>
      <w:proofErr w:type="spellEnd"/>
      <w:r w:rsidRPr="009B006F">
        <w:rPr>
          <w:sz w:val="22"/>
          <w:szCs w:val="22"/>
        </w:rPr>
        <w:t xml:space="preserve"> se </w:t>
      </w:r>
      <w:proofErr w:type="spellStart"/>
      <w:r w:rsidRPr="009B006F">
        <w:rPr>
          <w:sz w:val="22"/>
          <w:szCs w:val="22"/>
        </w:rPr>
        <w:t>privremeno</w:t>
      </w:r>
      <w:proofErr w:type="spellEnd"/>
      <w:r w:rsidRPr="009B006F">
        <w:rPr>
          <w:sz w:val="22"/>
          <w:szCs w:val="22"/>
        </w:rPr>
        <w:t xml:space="preserve"> u </w:t>
      </w:r>
      <w:proofErr w:type="spellStart"/>
      <w:r w:rsidRPr="009B006F">
        <w:rPr>
          <w:sz w:val="22"/>
          <w:szCs w:val="22"/>
        </w:rPr>
        <w:t>opravdanim</w:t>
      </w:r>
      <w:proofErr w:type="spellEnd"/>
      <w:r w:rsidRPr="009B006F">
        <w:rPr>
          <w:sz w:val="22"/>
          <w:szCs w:val="22"/>
        </w:rPr>
        <w:t xml:space="preserve"> </w:t>
      </w:r>
      <w:proofErr w:type="spellStart"/>
      <w:r w:rsidRPr="009B006F">
        <w:rPr>
          <w:sz w:val="22"/>
          <w:szCs w:val="22"/>
        </w:rPr>
        <w:t>slučajevima</w:t>
      </w:r>
      <w:proofErr w:type="spellEnd"/>
      <w:r w:rsidRPr="009B006F">
        <w:rPr>
          <w:sz w:val="22"/>
          <w:szCs w:val="22"/>
        </w:rPr>
        <w:t xml:space="preserve"> </w:t>
      </w:r>
      <w:proofErr w:type="spellStart"/>
      <w:r w:rsidRPr="009B006F">
        <w:rPr>
          <w:sz w:val="22"/>
          <w:szCs w:val="22"/>
        </w:rPr>
        <w:t>koristiti</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uz</w:t>
      </w:r>
      <w:proofErr w:type="spellEnd"/>
      <w:r w:rsidRPr="009B006F">
        <w:rPr>
          <w:sz w:val="22"/>
          <w:szCs w:val="22"/>
        </w:rPr>
        <w:t xml:space="preserve"> </w:t>
      </w:r>
      <w:proofErr w:type="spellStart"/>
      <w:r w:rsidRPr="009B006F">
        <w:rPr>
          <w:sz w:val="22"/>
          <w:szCs w:val="22"/>
        </w:rPr>
        <w:t>nju</w:t>
      </w:r>
      <w:proofErr w:type="spellEnd"/>
      <w:r w:rsidRPr="009B006F">
        <w:rPr>
          <w:sz w:val="22"/>
          <w:szCs w:val="22"/>
        </w:rPr>
        <w:t xml:space="preserve">, </w:t>
      </w:r>
      <w:proofErr w:type="spellStart"/>
      <w:r w:rsidRPr="009B006F">
        <w:rPr>
          <w:sz w:val="22"/>
          <w:szCs w:val="22"/>
        </w:rPr>
        <w:t>sukladno</w:t>
      </w:r>
      <w:proofErr w:type="spellEnd"/>
      <w:r w:rsidRPr="009B006F">
        <w:rPr>
          <w:sz w:val="22"/>
          <w:szCs w:val="22"/>
        </w:rPr>
        <w:t xml:space="preserve"> </w:t>
      </w:r>
      <w:proofErr w:type="spellStart"/>
      <w:r w:rsidRPr="009B006F">
        <w:rPr>
          <w:sz w:val="22"/>
          <w:szCs w:val="22"/>
        </w:rPr>
        <w:t>propisima</w:t>
      </w:r>
      <w:proofErr w:type="spellEnd"/>
      <w:r w:rsidRPr="009B006F">
        <w:rPr>
          <w:sz w:val="22"/>
          <w:szCs w:val="22"/>
        </w:rPr>
        <w:t xml:space="preserve"> o </w:t>
      </w:r>
      <w:proofErr w:type="spellStart"/>
      <w:r w:rsidRPr="009B006F">
        <w:rPr>
          <w:sz w:val="22"/>
          <w:szCs w:val="22"/>
        </w:rPr>
        <w:t>gradnji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sigurnosti</w:t>
      </w:r>
      <w:proofErr w:type="spellEnd"/>
      <w:r w:rsidRPr="009B006F">
        <w:rPr>
          <w:sz w:val="22"/>
          <w:szCs w:val="22"/>
        </w:rPr>
        <w:t xml:space="preserve"> </w:t>
      </w:r>
      <w:proofErr w:type="spellStart"/>
      <w:r w:rsidRPr="009B006F">
        <w:rPr>
          <w:sz w:val="22"/>
          <w:szCs w:val="22"/>
        </w:rPr>
        <w:t>prometa</w:t>
      </w:r>
      <w:proofErr w:type="spellEnd"/>
      <w:r w:rsidRPr="009B006F">
        <w:rPr>
          <w:sz w:val="22"/>
          <w:szCs w:val="22"/>
        </w:rPr>
        <w:t>.</w:t>
      </w:r>
    </w:p>
    <w:p w14:paraId="77935FAC" w14:textId="77777777" w:rsidR="006F18AF" w:rsidRPr="009B006F" w:rsidRDefault="006F18AF" w:rsidP="006F18AF">
      <w:pPr>
        <w:autoSpaceDE w:val="0"/>
        <w:autoSpaceDN w:val="0"/>
        <w:adjustRightInd w:val="0"/>
        <w:ind w:firstLine="708"/>
        <w:jc w:val="both"/>
        <w:rPr>
          <w:sz w:val="22"/>
          <w:szCs w:val="22"/>
        </w:rPr>
      </w:pPr>
      <w:r w:rsidRPr="009B006F">
        <w:rPr>
          <w:sz w:val="22"/>
          <w:szCs w:val="22"/>
        </w:rPr>
        <w:t xml:space="preserve">Za </w:t>
      </w:r>
      <w:proofErr w:type="spellStart"/>
      <w:r w:rsidRPr="009B006F">
        <w:rPr>
          <w:sz w:val="22"/>
          <w:szCs w:val="22"/>
        </w:rPr>
        <w:t>obavljanje</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prethodnog</w:t>
      </w:r>
      <w:proofErr w:type="spellEnd"/>
      <w:r w:rsidRPr="009B006F">
        <w:rPr>
          <w:sz w:val="22"/>
          <w:szCs w:val="22"/>
        </w:rPr>
        <w:t xml:space="preserve"> </w:t>
      </w:r>
      <w:proofErr w:type="spellStart"/>
      <w:r w:rsidRPr="009B006F">
        <w:rPr>
          <w:sz w:val="22"/>
          <w:szCs w:val="22"/>
        </w:rPr>
        <w:t>stavka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javnoj</w:t>
      </w:r>
      <w:proofErr w:type="spellEnd"/>
      <w:r w:rsidRPr="009B006F">
        <w:rPr>
          <w:sz w:val="22"/>
          <w:szCs w:val="22"/>
        </w:rPr>
        <w:t xml:space="preserve"> </w:t>
      </w:r>
      <w:proofErr w:type="spellStart"/>
      <w:r w:rsidRPr="009B006F">
        <w:rPr>
          <w:sz w:val="22"/>
          <w:szCs w:val="22"/>
        </w:rPr>
        <w:t>površini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 xml:space="preserve"> </w:t>
      </w:r>
      <w:proofErr w:type="spellStart"/>
      <w:r w:rsidRPr="009B006F">
        <w:rPr>
          <w:sz w:val="22"/>
          <w:szCs w:val="22"/>
        </w:rPr>
        <w:t>uz</w:t>
      </w:r>
      <w:proofErr w:type="spellEnd"/>
      <w:r w:rsidRPr="009B006F">
        <w:rPr>
          <w:sz w:val="22"/>
          <w:szCs w:val="22"/>
        </w:rPr>
        <w:t xml:space="preserve"> </w:t>
      </w:r>
      <w:proofErr w:type="spellStart"/>
      <w:r w:rsidRPr="009B006F">
        <w:rPr>
          <w:sz w:val="22"/>
          <w:szCs w:val="22"/>
        </w:rPr>
        <w:t>nju</w:t>
      </w:r>
      <w:proofErr w:type="spellEnd"/>
      <w:r w:rsidRPr="009B006F">
        <w:rPr>
          <w:sz w:val="22"/>
          <w:szCs w:val="22"/>
        </w:rPr>
        <w:t xml:space="preserve"> </w:t>
      </w:r>
      <w:proofErr w:type="spellStart"/>
      <w:r w:rsidRPr="009B006F">
        <w:rPr>
          <w:sz w:val="22"/>
          <w:szCs w:val="22"/>
        </w:rPr>
        <w:t>investitor</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izvođač</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dužan</w:t>
      </w:r>
      <w:proofErr w:type="spellEnd"/>
      <w:r w:rsidRPr="009B006F">
        <w:rPr>
          <w:sz w:val="22"/>
          <w:szCs w:val="22"/>
        </w:rPr>
        <w:t xml:space="preserve"> je </w:t>
      </w:r>
      <w:proofErr w:type="spellStart"/>
      <w:r w:rsidRPr="009B006F">
        <w:rPr>
          <w:sz w:val="22"/>
          <w:szCs w:val="22"/>
        </w:rPr>
        <w:t>ishoditi</w:t>
      </w:r>
      <w:proofErr w:type="spellEnd"/>
      <w:r w:rsidRPr="009B006F">
        <w:rPr>
          <w:sz w:val="22"/>
          <w:szCs w:val="22"/>
        </w:rPr>
        <w:t xml:space="preserve"> </w:t>
      </w:r>
      <w:proofErr w:type="spellStart"/>
      <w:r w:rsidRPr="009B006F">
        <w:rPr>
          <w:sz w:val="22"/>
          <w:szCs w:val="22"/>
        </w:rPr>
        <w:t>odobrenje</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 xml:space="preserve"> </w:t>
      </w:r>
      <w:proofErr w:type="spellStart"/>
      <w:r w:rsidRPr="009B006F">
        <w:rPr>
          <w:sz w:val="22"/>
          <w:szCs w:val="22"/>
        </w:rPr>
        <w:t>kojim</w:t>
      </w:r>
      <w:proofErr w:type="spellEnd"/>
      <w:r w:rsidRPr="009B006F">
        <w:rPr>
          <w:sz w:val="22"/>
          <w:szCs w:val="22"/>
        </w:rPr>
        <w:t xml:space="preserve"> </w:t>
      </w:r>
      <w:proofErr w:type="spellStart"/>
      <w:r w:rsidRPr="009B006F">
        <w:rPr>
          <w:sz w:val="22"/>
          <w:szCs w:val="22"/>
        </w:rPr>
        <w:t>će</w:t>
      </w:r>
      <w:proofErr w:type="spellEnd"/>
      <w:r w:rsidRPr="009B006F">
        <w:rPr>
          <w:sz w:val="22"/>
          <w:szCs w:val="22"/>
        </w:rPr>
        <w:t xml:space="preserve"> se </w:t>
      </w:r>
      <w:proofErr w:type="spellStart"/>
      <w:r w:rsidRPr="009B006F">
        <w:rPr>
          <w:sz w:val="22"/>
          <w:szCs w:val="22"/>
        </w:rPr>
        <w:t>utvrditi</w:t>
      </w:r>
      <w:proofErr w:type="spellEnd"/>
      <w:r w:rsidRPr="009B006F">
        <w:rPr>
          <w:sz w:val="22"/>
          <w:szCs w:val="22"/>
        </w:rPr>
        <w:t xml:space="preserve"> </w:t>
      </w:r>
      <w:proofErr w:type="spellStart"/>
      <w:r w:rsidRPr="009B006F">
        <w:rPr>
          <w:sz w:val="22"/>
          <w:szCs w:val="22"/>
        </w:rPr>
        <w:t>lokacija</w:t>
      </w:r>
      <w:proofErr w:type="spellEnd"/>
      <w:r w:rsidRPr="009B006F">
        <w:rPr>
          <w:sz w:val="22"/>
          <w:szCs w:val="22"/>
        </w:rPr>
        <w:t xml:space="preserve">, </w:t>
      </w:r>
      <w:proofErr w:type="spellStart"/>
      <w:r w:rsidRPr="009B006F">
        <w:rPr>
          <w:sz w:val="22"/>
          <w:szCs w:val="22"/>
        </w:rPr>
        <w:t>uvjeti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vrijeme</w:t>
      </w:r>
      <w:proofErr w:type="spellEnd"/>
      <w:r w:rsidRPr="009B006F">
        <w:rPr>
          <w:sz w:val="22"/>
          <w:szCs w:val="22"/>
        </w:rPr>
        <w:t xml:space="preserve"> </w:t>
      </w:r>
      <w:proofErr w:type="spellStart"/>
      <w:r w:rsidRPr="009B006F">
        <w:rPr>
          <w:sz w:val="22"/>
          <w:szCs w:val="22"/>
        </w:rPr>
        <w:t>trajanja</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mjere</w:t>
      </w:r>
      <w:proofErr w:type="spellEnd"/>
      <w:r w:rsidRPr="009B006F">
        <w:rPr>
          <w:sz w:val="22"/>
          <w:szCs w:val="22"/>
        </w:rPr>
        <w:t xml:space="preserve"> </w:t>
      </w:r>
      <w:proofErr w:type="spellStart"/>
      <w:r w:rsidRPr="009B006F">
        <w:rPr>
          <w:sz w:val="22"/>
          <w:szCs w:val="22"/>
        </w:rPr>
        <w:t>sigurnosti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zaštite</w:t>
      </w:r>
      <w:proofErr w:type="spellEnd"/>
      <w:r w:rsidRPr="009B006F">
        <w:rPr>
          <w:sz w:val="22"/>
          <w:szCs w:val="22"/>
        </w:rPr>
        <w:t xml:space="preserve">, </w:t>
      </w:r>
      <w:proofErr w:type="spellStart"/>
      <w:r w:rsidRPr="009B006F">
        <w:rPr>
          <w:sz w:val="22"/>
          <w:szCs w:val="22"/>
        </w:rPr>
        <w:t>uvjeti</w:t>
      </w:r>
      <w:proofErr w:type="spellEnd"/>
      <w:r w:rsidRPr="009B006F">
        <w:rPr>
          <w:sz w:val="22"/>
          <w:szCs w:val="22"/>
        </w:rPr>
        <w:t xml:space="preserve"> </w:t>
      </w:r>
      <w:proofErr w:type="spellStart"/>
      <w:r w:rsidRPr="009B006F">
        <w:rPr>
          <w:sz w:val="22"/>
          <w:szCs w:val="22"/>
        </w:rPr>
        <w:t>saniranja</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slično</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obveza</w:t>
      </w:r>
      <w:proofErr w:type="spellEnd"/>
      <w:r w:rsidRPr="009B006F">
        <w:rPr>
          <w:sz w:val="22"/>
          <w:szCs w:val="22"/>
        </w:rPr>
        <w:t xml:space="preserve"> </w:t>
      </w:r>
      <w:proofErr w:type="spellStart"/>
      <w:r w:rsidRPr="009B006F">
        <w:rPr>
          <w:sz w:val="22"/>
          <w:szCs w:val="22"/>
        </w:rPr>
        <w:t>dovođenja</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u </w:t>
      </w:r>
      <w:proofErr w:type="spellStart"/>
      <w:r w:rsidRPr="009B006F">
        <w:rPr>
          <w:sz w:val="22"/>
          <w:szCs w:val="22"/>
        </w:rPr>
        <w:t>stanje</w:t>
      </w:r>
      <w:proofErr w:type="spellEnd"/>
      <w:r w:rsidRPr="009B006F">
        <w:rPr>
          <w:sz w:val="22"/>
          <w:szCs w:val="22"/>
        </w:rPr>
        <w:t xml:space="preserve"> </w:t>
      </w:r>
      <w:proofErr w:type="spellStart"/>
      <w:r w:rsidRPr="009B006F">
        <w:rPr>
          <w:sz w:val="22"/>
          <w:szCs w:val="22"/>
        </w:rPr>
        <w:t>prije</w:t>
      </w:r>
      <w:proofErr w:type="spellEnd"/>
      <w:r w:rsidRPr="009B006F">
        <w:rPr>
          <w:sz w:val="22"/>
          <w:szCs w:val="22"/>
        </w:rPr>
        <w:t xml:space="preserve"> </w:t>
      </w:r>
      <w:proofErr w:type="spellStart"/>
      <w:r w:rsidRPr="009B006F">
        <w:rPr>
          <w:sz w:val="22"/>
          <w:szCs w:val="22"/>
        </w:rPr>
        <w:t>izvođenja</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prvobitno</w:t>
      </w:r>
      <w:proofErr w:type="spellEnd"/>
      <w:r w:rsidRPr="009B006F">
        <w:rPr>
          <w:sz w:val="22"/>
          <w:szCs w:val="22"/>
        </w:rPr>
        <w:t xml:space="preserve"> </w:t>
      </w:r>
      <w:proofErr w:type="spellStart"/>
      <w:r w:rsidRPr="009B006F">
        <w:rPr>
          <w:sz w:val="22"/>
          <w:szCs w:val="22"/>
        </w:rPr>
        <w:t>stanje</w:t>
      </w:r>
      <w:proofErr w:type="spellEnd"/>
      <w:r w:rsidRPr="009B006F">
        <w:rPr>
          <w:sz w:val="22"/>
          <w:szCs w:val="22"/>
        </w:rPr>
        <w:t>).</w:t>
      </w:r>
    </w:p>
    <w:p w14:paraId="6BCA4364"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Zahtjev</w:t>
      </w:r>
      <w:proofErr w:type="spellEnd"/>
      <w:r w:rsidRPr="009B006F">
        <w:rPr>
          <w:sz w:val="22"/>
          <w:szCs w:val="22"/>
        </w:rPr>
        <w:t xml:space="preserve"> za </w:t>
      </w:r>
      <w:proofErr w:type="spellStart"/>
      <w:r w:rsidRPr="009B006F">
        <w:rPr>
          <w:sz w:val="22"/>
          <w:szCs w:val="22"/>
        </w:rPr>
        <w:t>izdavanje</w:t>
      </w:r>
      <w:proofErr w:type="spellEnd"/>
      <w:r w:rsidRPr="009B006F">
        <w:rPr>
          <w:sz w:val="22"/>
          <w:szCs w:val="22"/>
        </w:rPr>
        <w:t xml:space="preserve"> </w:t>
      </w:r>
      <w:proofErr w:type="spellStart"/>
      <w:r w:rsidRPr="009B006F">
        <w:rPr>
          <w:sz w:val="22"/>
          <w:szCs w:val="22"/>
        </w:rPr>
        <w:t>odobrenja</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stavka</w:t>
      </w:r>
      <w:proofErr w:type="spellEnd"/>
      <w:r w:rsidRPr="009B006F">
        <w:rPr>
          <w:sz w:val="22"/>
          <w:szCs w:val="22"/>
        </w:rPr>
        <w:t xml:space="preserve"> 2. </w:t>
      </w:r>
      <w:proofErr w:type="spellStart"/>
      <w:r w:rsidRPr="009B006F">
        <w:rPr>
          <w:sz w:val="22"/>
          <w:szCs w:val="22"/>
        </w:rPr>
        <w:t>ovog</w:t>
      </w:r>
      <w:proofErr w:type="spellEnd"/>
      <w:r w:rsidRPr="009B006F">
        <w:rPr>
          <w:sz w:val="22"/>
          <w:szCs w:val="22"/>
        </w:rPr>
        <w:t xml:space="preserve"> </w:t>
      </w:r>
      <w:proofErr w:type="spellStart"/>
      <w:r w:rsidRPr="009B006F">
        <w:rPr>
          <w:sz w:val="22"/>
          <w:szCs w:val="22"/>
        </w:rPr>
        <w:t>članka</w:t>
      </w:r>
      <w:proofErr w:type="spellEnd"/>
      <w:r w:rsidRPr="009B006F">
        <w:rPr>
          <w:sz w:val="22"/>
          <w:szCs w:val="22"/>
        </w:rPr>
        <w:t xml:space="preserve"> mora </w:t>
      </w:r>
      <w:proofErr w:type="spellStart"/>
      <w:r w:rsidRPr="009B006F">
        <w:rPr>
          <w:sz w:val="22"/>
          <w:szCs w:val="22"/>
        </w:rPr>
        <w:t>sadržavati</w:t>
      </w:r>
      <w:proofErr w:type="spellEnd"/>
      <w:r w:rsidRPr="009B006F">
        <w:rPr>
          <w:sz w:val="22"/>
          <w:szCs w:val="22"/>
        </w:rPr>
        <w:t xml:space="preserve">: </w:t>
      </w:r>
      <w:proofErr w:type="spellStart"/>
      <w:r w:rsidRPr="009B006F">
        <w:rPr>
          <w:sz w:val="22"/>
          <w:szCs w:val="22"/>
        </w:rPr>
        <w:t>opis</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vrijeme</w:t>
      </w:r>
      <w:proofErr w:type="spellEnd"/>
      <w:r w:rsidRPr="009B006F">
        <w:rPr>
          <w:sz w:val="22"/>
          <w:szCs w:val="22"/>
        </w:rPr>
        <w:t xml:space="preserve"> </w:t>
      </w:r>
      <w:proofErr w:type="spellStart"/>
      <w:r w:rsidRPr="009B006F">
        <w:rPr>
          <w:sz w:val="22"/>
          <w:szCs w:val="22"/>
        </w:rPr>
        <w:t>potrebno</w:t>
      </w:r>
      <w:proofErr w:type="spellEnd"/>
      <w:r w:rsidRPr="009B006F">
        <w:rPr>
          <w:sz w:val="22"/>
          <w:szCs w:val="22"/>
        </w:rPr>
        <w:t xml:space="preserve"> za </w:t>
      </w:r>
      <w:proofErr w:type="spellStart"/>
      <w:r w:rsidRPr="009B006F">
        <w:rPr>
          <w:sz w:val="22"/>
          <w:szCs w:val="22"/>
        </w:rPr>
        <w:t>obavljanje</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zauzimanje</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proofErr w:type="spellStart"/>
      <w:r w:rsidRPr="009B006F">
        <w:rPr>
          <w:sz w:val="22"/>
          <w:szCs w:val="22"/>
        </w:rPr>
        <w:t>tehničku</w:t>
      </w:r>
      <w:proofErr w:type="spellEnd"/>
      <w:r w:rsidRPr="009B006F">
        <w:rPr>
          <w:sz w:val="22"/>
          <w:szCs w:val="22"/>
        </w:rPr>
        <w:t xml:space="preserve"> </w:t>
      </w:r>
      <w:proofErr w:type="spellStart"/>
      <w:r w:rsidRPr="009B006F">
        <w:rPr>
          <w:sz w:val="22"/>
          <w:szCs w:val="22"/>
        </w:rPr>
        <w:t>dokumentaciju</w:t>
      </w:r>
      <w:proofErr w:type="spellEnd"/>
      <w:r w:rsidRPr="009B006F">
        <w:rPr>
          <w:sz w:val="22"/>
          <w:szCs w:val="22"/>
        </w:rPr>
        <w:t xml:space="preserve"> o </w:t>
      </w:r>
      <w:proofErr w:type="spellStart"/>
      <w:r w:rsidRPr="009B006F">
        <w:rPr>
          <w:sz w:val="22"/>
          <w:szCs w:val="22"/>
        </w:rPr>
        <w:t>prokopu</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dozvole</w:t>
      </w:r>
      <w:proofErr w:type="spellEnd"/>
      <w:r w:rsidRPr="009B006F">
        <w:rPr>
          <w:sz w:val="22"/>
          <w:szCs w:val="22"/>
        </w:rPr>
        <w:t xml:space="preserve"> </w:t>
      </w:r>
      <w:proofErr w:type="spellStart"/>
      <w:r w:rsidRPr="009B006F">
        <w:rPr>
          <w:sz w:val="22"/>
          <w:szCs w:val="22"/>
        </w:rPr>
        <w:t>sukladno</w:t>
      </w:r>
      <w:proofErr w:type="spellEnd"/>
      <w:r w:rsidRPr="009B006F">
        <w:rPr>
          <w:sz w:val="22"/>
          <w:szCs w:val="22"/>
        </w:rPr>
        <w:t xml:space="preserve"> </w:t>
      </w:r>
      <w:proofErr w:type="spellStart"/>
      <w:r w:rsidRPr="009B006F">
        <w:rPr>
          <w:sz w:val="22"/>
          <w:szCs w:val="22"/>
        </w:rPr>
        <w:t>propisima</w:t>
      </w:r>
      <w:proofErr w:type="spellEnd"/>
      <w:r w:rsidRPr="009B006F">
        <w:rPr>
          <w:sz w:val="22"/>
          <w:szCs w:val="22"/>
        </w:rPr>
        <w:t xml:space="preserve"> o </w:t>
      </w:r>
      <w:proofErr w:type="spellStart"/>
      <w:r w:rsidRPr="009B006F">
        <w:rPr>
          <w:sz w:val="22"/>
          <w:szCs w:val="22"/>
        </w:rPr>
        <w:t>gradnji</w:t>
      </w:r>
      <w:proofErr w:type="spellEnd"/>
      <w:r w:rsidRPr="009B006F">
        <w:rPr>
          <w:sz w:val="22"/>
          <w:szCs w:val="22"/>
        </w:rPr>
        <w:t>.</w:t>
      </w:r>
    </w:p>
    <w:p w14:paraId="4988418C"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Zabranjeno</w:t>
      </w:r>
      <w:proofErr w:type="spellEnd"/>
      <w:r w:rsidRPr="009B006F">
        <w:rPr>
          <w:sz w:val="22"/>
          <w:szCs w:val="22"/>
        </w:rPr>
        <w:t xml:space="preserve"> je </w:t>
      </w:r>
      <w:proofErr w:type="spellStart"/>
      <w:r w:rsidRPr="009B006F">
        <w:rPr>
          <w:sz w:val="22"/>
          <w:szCs w:val="22"/>
        </w:rPr>
        <w:t>obavljanje</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stavka</w:t>
      </w:r>
      <w:proofErr w:type="spellEnd"/>
      <w:r w:rsidRPr="009B006F">
        <w:rPr>
          <w:sz w:val="22"/>
          <w:szCs w:val="22"/>
        </w:rPr>
        <w:t xml:space="preserve"> 1. </w:t>
      </w:r>
      <w:proofErr w:type="spellStart"/>
      <w:r w:rsidRPr="009B006F">
        <w:rPr>
          <w:sz w:val="22"/>
          <w:szCs w:val="22"/>
        </w:rPr>
        <w:t>ovog</w:t>
      </w:r>
      <w:proofErr w:type="spellEnd"/>
      <w:r w:rsidRPr="009B006F">
        <w:rPr>
          <w:sz w:val="22"/>
          <w:szCs w:val="22"/>
        </w:rPr>
        <w:t xml:space="preserve"> </w:t>
      </w:r>
      <w:proofErr w:type="spellStart"/>
      <w:r w:rsidRPr="009B006F">
        <w:rPr>
          <w:sz w:val="22"/>
          <w:szCs w:val="22"/>
        </w:rPr>
        <w:t>članka</w:t>
      </w:r>
      <w:proofErr w:type="spellEnd"/>
      <w:r w:rsidRPr="009B006F">
        <w:rPr>
          <w:sz w:val="22"/>
          <w:szCs w:val="22"/>
        </w:rPr>
        <w:t xml:space="preserve"> bez </w:t>
      </w:r>
      <w:proofErr w:type="spellStart"/>
      <w:r w:rsidRPr="009B006F">
        <w:rPr>
          <w:sz w:val="22"/>
          <w:szCs w:val="22"/>
        </w:rPr>
        <w:t>odobrenja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suprotno</w:t>
      </w:r>
      <w:proofErr w:type="spellEnd"/>
      <w:r w:rsidRPr="009B006F">
        <w:rPr>
          <w:sz w:val="22"/>
          <w:szCs w:val="22"/>
        </w:rPr>
        <w:t xml:space="preserve"> </w:t>
      </w:r>
      <w:proofErr w:type="spellStart"/>
      <w:r w:rsidRPr="009B006F">
        <w:rPr>
          <w:sz w:val="22"/>
          <w:szCs w:val="22"/>
        </w:rPr>
        <w:t>odobrenju</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w:t>
      </w:r>
    </w:p>
    <w:p w14:paraId="0B477932" w14:textId="77777777" w:rsidR="006F18AF" w:rsidRPr="009B006F" w:rsidRDefault="006F18AF" w:rsidP="006F18AF">
      <w:pPr>
        <w:autoSpaceDE w:val="0"/>
        <w:autoSpaceDN w:val="0"/>
        <w:adjustRightInd w:val="0"/>
        <w:jc w:val="both"/>
        <w:rPr>
          <w:sz w:val="22"/>
          <w:szCs w:val="22"/>
        </w:rPr>
      </w:pPr>
    </w:p>
    <w:p w14:paraId="500124C4"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114.</w:t>
      </w:r>
    </w:p>
    <w:p w14:paraId="56EC567B"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Nakon</w:t>
      </w:r>
      <w:proofErr w:type="spellEnd"/>
      <w:r w:rsidRPr="009B006F">
        <w:rPr>
          <w:sz w:val="22"/>
          <w:szCs w:val="22"/>
        </w:rPr>
        <w:t xml:space="preserve"> </w:t>
      </w:r>
      <w:proofErr w:type="spellStart"/>
      <w:r w:rsidRPr="009B006F">
        <w:rPr>
          <w:sz w:val="22"/>
          <w:szCs w:val="22"/>
        </w:rPr>
        <w:t>ishodovanja</w:t>
      </w:r>
      <w:proofErr w:type="spellEnd"/>
      <w:r w:rsidRPr="009B006F">
        <w:rPr>
          <w:sz w:val="22"/>
          <w:szCs w:val="22"/>
        </w:rPr>
        <w:t xml:space="preserve"> </w:t>
      </w:r>
      <w:proofErr w:type="spellStart"/>
      <w:r w:rsidRPr="009B006F">
        <w:rPr>
          <w:sz w:val="22"/>
          <w:szCs w:val="22"/>
        </w:rPr>
        <w:t>odobrenja</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prethodnog</w:t>
      </w:r>
      <w:proofErr w:type="spellEnd"/>
      <w:r w:rsidRPr="009B006F">
        <w:rPr>
          <w:sz w:val="22"/>
          <w:szCs w:val="22"/>
        </w:rPr>
        <w:t xml:space="preserve"> </w:t>
      </w:r>
      <w:proofErr w:type="spellStart"/>
      <w:r w:rsidRPr="009B006F">
        <w:rPr>
          <w:sz w:val="22"/>
          <w:szCs w:val="22"/>
        </w:rPr>
        <w:t>članka</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nakon</w:t>
      </w:r>
      <w:proofErr w:type="spellEnd"/>
      <w:r w:rsidRPr="009B006F">
        <w:rPr>
          <w:sz w:val="22"/>
          <w:szCs w:val="22"/>
        </w:rPr>
        <w:t xml:space="preserve"> </w:t>
      </w:r>
      <w:proofErr w:type="spellStart"/>
      <w:r w:rsidRPr="009B006F">
        <w:rPr>
          <w:sz w:val="22"/>
          <w:szCs w:val="22"/>
        </w:rPr>
        <w:t>završetka</w:t>
      </w:r>
      <w:proofErr w:type="spellEnd"/>
      <w:r w:rsidRPr="009B006F">
        <w:rPr>
          <w:sz w:val="22"/>
          <w:szCs w:val="22"/>
        </w:rPr>
        <w:t xml:space="preserve"> </w:t>
      </w:r>
      <w:proofErr w:type="spellStart"/>
      <w:r w:rsidRPr="009B006F">
        <w:rPr>
          <w:sz w:val="22"/>
          <w:szCs w:val="22"/>
        </w:rPr>
        <w:t>istih</w:t>
      </w:r>
      <w:proofErr w:type="spellEnd"/>
      <w:r w:rsidRPr="009B006F">
        <w:rPr>
          <w:sz w:val="22"/>
          <w:szCs w:val="22"/>
        </w:rPr>
        <w:t xml:space="preserve">, </w:t>
      </w:r>
      <w:proofErr w:type="spellStart"/>
      <w:r w:rsidRPr="009B006F">
        <w:rPr>
          <w:sz w:val="22"/>
          <w:szCs w:val="22"/>
        </w:rPr>
        <w:t>investitor</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izvođač</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dužan</w:t>
      </w:r>
      <w:proofErr w:type="spellEnd"/>
      <w:r w:rsidRPr="009B006F">
        <w:rPr>
          <w:sz w:val="22"/>
          <w:szCs w:val="22"/>
        </w:rPr>
        <w:t xml:space="preserve"> je o tome </w:t>
      </w:r>
      <w:proofErr w:type="spellStart"/>
      <w:r w:rsidRPr="009B006F">
        <w:rPr>
          <w:sz w:val="22"/>
          <w:szCs w:val="22"/>
        </w:rPr>
        <w:t>obavijestiti</w:t>
      </w:r>
      <w:proofErr w:type="spellEnd"/>
      <w:r w:rsidRPr="009B006F">
        <w:rPr>
          <w:sz w:val="22"/>
          <w:szCs w:val="22"/>
        </w:rPr>
        <w:t xml:space="preserve"> </w:t>
      </w:r>
      <w:proofErr w:type="spellStart"/>
      <w:r w:rsidRPr="009B006F">
        <w:rPr>
          <w:sz w:val="22"/>
          <w:szCs w:val="22"/>
        </w:rPr>
        <w:t>komunalno</w:t>
      </w:r>
      <w:proofErr w:type="spellEnd"/>
      <w:r w:rsidRPr="009B006F">
        <w:rPr>
          <w:sz w:val="22"/>
          <w:szCs w:val="22"/>
        </w:rPr>
        <w:t xml:space="preserve"> </w:t>
      </w:r>
      <w:proofErr w:type="spellStart"/>
      <w:r w:rsidRPr="009B006F">
        <w:rPr>
          <w:sz w:val="22"/>
          <w:szCs w:val="22"/>
        </w:rPr>
        <w:t>redarstvo</w:t>
      </w:r>
      <w:proofErr w:type="spellEnd"/>
      <w:r w:rsidRPr="009B006F">
        <w:rPr>
          <w:sz w:val="22"/>
          <w:szCs w:val="22"/>
        </w:rPr>
        <w:t>.</w:t>
      </w:r>
    </w:p>
    <w:p w14:paraId="43BEA05F" w14:textId="77777777" w:rsidR="006F18AF" w:rsidRPr="009B006F" w:rsidRDefault="006F18AF" w:rsidP="006F18AF">
      <w:pPr>
        <w:autoSpaceDE w:val="0"/>
        <w:autoSpaceDN w:val="0"/>
        <w:adjustRightInd w:val="0"/>
        <w:jc w:val="both"/>
        <w:rPr>
          <w:sz w:val="22"/>
          <w:szCs w:val="22"/>
        </w:rPr>
      </w:pPr>
    </w:p>
    <w:p w14:paraId="031B47BD"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115.</w:t>
      </w:r>
    </w:p>
    <w:p w14:paraId="489BCE5D"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rPr>
        <w:t>Prilikom</w:t>
      </w:r>
      <w:proofErr w:type="spellEnd"/>
      <w:r w:rsidRPr="009B006F">
        <w:rPr>
          <w:sz w:val="22"/>
          <w:szCs w:val="22"/>
        </w:rPr>
        <w:t xml:space="preserve"> </w:t>
      </w:r>
      <w:proofErr w:type="spellStart"/>
      <w:r w:rsidRPr="009B006F">
        <w:rPr>
          <w:sz w:val="22"/>
          <w:szCs w:val="22"/>
        </w:rPr>
        <w:t>izvođenja</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članka</w:t>
      </w:r>
      <w:proofErr w:type="spellEnd"/>
      <w:r w:rsidRPr="009B006F">
        <w:rPr>
          <w:sz w:val="22"/>
          <w:szCs w:val="22"/>
        </w:rPr>
        <w:t xml:space="preserve"> 113. </w:t>
      </w:r>
      <w:proofErr w:type="spellStart"/>
      <w:r w:rsidRPr="009B006F">
        <w:rPr>
          <w:sz w:val="22"/>
          <w:szCs w:val="22"/>
        </w:rPr>
        <w:t>ove</w:t>
      </w:r>
      <w:proofErr w:type="spellEnd"/>
      <w:r w:rsidRPr="009B006F">
        <w:rPr>
          <w:sz w:val="22"/>
          <w:szCs w:val="22"/>
        </w:rPr>
        <w:t xml:space="preserve"> </w:t>
      </w:r>
      <w:proofErr w:type="spellStart"/>
      <w:r w:rsidRPr="009B006F">
        <w:rPr>
          <w:sz w:val="22"/>
          <w:szCs w:val="22"/>
        </w:rPr>
        <w:t>Odluke</w:t>
      </w:r>
      <w:proofErr w:type="spellEnd"/>
      <w:r w:rsidRPr="009B006F">
        <w:rPr>
          <w:sz w:val="22"/>
          <w:szCs w:val="22"/>
        </w:rPr>
        <w:t xml:space="preserve"> </w:t>
      </w:r>
      <w:proofErr w:type="spellStart"/>
      <w:r w:rsidRPr="009B006F">
        <w:rPr>
          <w:sz w:val="22"/>
          <w:szCs w:val="22"/>
        </w:rPr>
        <w:t>investitor</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izvođač</w:t>
      </w:r>
      <w:proofErr w:type="spellEnd"/>
      <w:r w:rsidRPr="009B006F">
        <w:rPr>
          <w:sz w:val="22"/>
          <w:szCs w:val="22"/>
        </w:rPr>
        <w:t xml:space="preserve"> </w:t>
      </w:r>
      <w:proofErr w:type="spellStart"/>
      <w:r w:rsidRPr="009B006F">
        <w:rPr>
          <w:sz w:val="22"/>
          <w:szCs w:val="22"/>
        </w:rPr>
        <w:t>radova</w:t>
      </w:r>
      <w:proofErr w:type="spellEnd"/>
      <w:r w:rsidRPr="009B006F">
        <w:rPr>
          <w:sz w:val="22"/>
          <w:szCs w:val="22"/>
        </w:rPr>
        <w:t xml:space="preserve">, </w:t>
      </w:r>
      <w:proofErr w:type="spellStart"/>
      <w:r w:rsidRPr="009B006F">
        <w:rPr>
          <w:sz w:val="22"/>
          <w:szCs w:val="22"/>
        </w:rPr>
        <w:t>dužan</w:t>
      </w:r>
      <w:proofErr w:type="spellEnd"/>
      <w:r w:rsidRPr="009B006F">
        <w:rPr>
          <w:sz w:val="22"/>
          <w:szCs w:val="22"/>
        </w:rPr>
        <w:t xml:space="preserve"> je </w:t>
      </w:r>
      <w:proofErr w:type="spellStart"/>
      <w:r w:rsidRPr="009B006F">
        <w:rPr>
          <w:sz w:val="22"/>
          <w:szCs w:val="22"/>
        </w:rPr>
        <w:t>poduzeti</w:t>
      </w:r>
      <w:proofErr w:type="spellEnd"/>
      <w:r w:rsidRPr="009B006F">
        <w:rPr>
          <w:sz w:val="22"/>
          <w:szCs w:val="22"/>
        </w:rPr>
        <w:t xml:space="preserve"> </w:t>
      </w:r>
      <w:proofErr w:type="spellStart"/>
      <w:r w:rsidRPr="009B006F">
        <w:rPr>
          <w:sz w:val="22"/>
          <w:szCs w:val="22"/>
        </w:rPr>
        <w:t>sve</w:t>
      </w:r>
      <w:proofErr w:type="spellEnd"/>
      <w:r w:rsidRPr="009B006F">
        <w:rPr>
          <w:sz w:val="22"/>
          <w:szCs w:val="22"/>
        </w:rPr>
        <w:t xml:space="preserve"> </w:t>
      </w:r>
      <w:proofErr w:type="spellStart"/>
      <w:r w:rsidRPr="009B006F">
        <w:rPr>
          <w:sz w:val="22"/>
          <w:szCs w:val="22"/>
        </w:rPr>
        <w:t>propisane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uobičajene</w:t>
      </w:r>
      <w:proofErr w:type="spellEnd"/>
      <w:r w:rsidRPr="009B006F">
        <w:rPr>
          <w:sz w:val="22"/>
          <w:szCs w:val="22"/>
        </w:rPr>
        <w:t xml:space="preserve"> </w:t>
      </w:r>
      <w:proofErr w:type="spellStart"/>
      <w:r w:rsidRPr="009B006F">
        <w:rPr>
          <w:sz w:val="22"/>
          <w:szCs w:val="22"/>
        </w:rPr>
        <w:t>mjere</w:t>
      </w:r>
      <w:proofErr w:type="spellEnd"/>
      <w:r w:rsidRPr="009B006F">
        <w:rPr>
          <w:sz w:val="22"/>
          <w:szCs w:val="22"/>
        </w:rPr>
        <w:t xml:space="preserve"> </w:t>
      </w:r>
      <w:proofErr w:type="spellStart"/>
      <w:r w:rsidRPr="009B006F">
        <w:rPr>
          <w:sz w:val="22"/>
          <w:szCs w:val="22"/>
        </w:rPr>
        <w:t>sigurnosti</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mjere</w:t>
      </w:r>
      <w:proofErr w:type="spellEnd"/>
      <w:r w:rsidRPr="009B006F">
        <w:rPr>
          <w:sz w:val="22"/>
          <w:szCs w:val="22"/>
        </w:rPr>
        <w:t xml:space="preserve"> </w:t>
      </w:r>
      <w:proofErr w:type="spellStart"/>
      <w:r w:rsidRPr="009B006F">
        <w:rPr>
          <w:sz w:val="22"/>
          <w:szCs w:val="22"/>
        </w:rPr>
        <w:t>zaštite</w:t>
      </w:r>
      <w:proofErr w:type="spellEnd"/>
      <w:r w:rsidRPr="009B006F">
        <w:rPr>
          <w:sz w:val="22"/>
          <w:szCs w:val="22"/>
        </w:rPr>
        <w:t xml:space="preserve"> </w:t>
      </w:r>
      <w:proofErr w:type="spellStart"/>
      <w:r w:rsidRPr="009B006F">
        <w:rPr>
          <w:sz w:val="22"/>
          <w:szCs w:val="22"/>
        </w:rPr>
        <w:t>javne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 xml:space="preserve">. </w:t>
      </w:r>
      <w:r w:rsidRPr="009B006F">
        <w:rPr>
          <w:sz w:val="22"/>
          <w:szCs w:val="22"/>
          <w:lang w:val="it-IT"/>
        </w:rPr>
        <w:t xml:space="preserve">Za </w:t>
      </w:r>
      <w:proofErr w:type="spellStart"/>
      <w:r w:rsidRPr="009B006F">
        <w:rPr>
          <w:sz w:val="22"/>
          <w:szCs w:val="22"/>
          <w:lang w:val="it-IT"/>
        </w:rPr>
        <w:t>sigurnost</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i </w:t>
      </w:r>
      <w:proofErr w:type="spellStart"/>
      <w:r w:rsidRPr="009B006F">
        <w:rPr>
          <w:sz w:val="22"/>
          <w:szCs w:val="22"/>
          <w:lang w:val="it-IT"/>
        </w:rPr>
        <w:t>zaštitu</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odgovorni</w:t>
      </w:r>
      <w:proofErr w:type="spellEnd"/>
      <w:r w:rsidRPr="009B006F">
        <w:rPr>
          <w:sz w:val="22"/>
          <w:szCs w:val="22"/>
          <w:lang w:val="it-IT"/>
        </w:rPr>
        <w:t xml:space="preserve"> su investitor i </w:t>
      </w:r>
      <w:proofErr w:type="spellStart"/>
      <w:r w:rsidRPr="009B006F">
        <w:rPr>
          <w:sz w:val="22"/>
          <w:szCs w:val="22"/>
          <w:lang w:val="it-IT"/>
        </w:rPr>
        <w:t>izvođač</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solidarno</w:t>
      </w:r>
      <w:proofErr w:type="spellEnd"/>
      <w:r w:rsidRPr="009B006F">
        <w:rPr>
          <w:sz w:val="22"/>
          <w:szCs w:val="22"/>
          <w:lang w:val="it-IT"/>
        </w:rPr>
        <w:t>.</w:t>
      </w:r>
    </w:p>
    <w:p w14:paraId="1C48A22D" w14:textId="608E0377" w:rsidR="006F18AF" w:rsidRDefault="006F18AF" w:rsidP="006F18AF">
      <w:pPr>
        <w:autoSpaceDE w:val="0"/>
        <w:autoSpaceDN w:val="0"/>
        <w:adjustRightInd w:val="0"/>
        <w:jc w:val="both"/>
        <w:rPr>
          <w:sz w:val="22"/>
          <w:szCs w:val="22"/>
          <w:lang w:val="it-IT"/>
        </w:rPr>
      </w:pPr>
    </w:p>
    <w:p w14:paraId="4327D6A1" w14:textId="6A61B5A1" w:rsidR="00396B2A" w:rsidRDefault="00396B2A" w:rsidP="006F18AF">
      <w:pPr>
        <w:autoSpaceDE w:val="0"/>
        <w:autoSpaceDN w:val="0"/>
        <w:adjustRightInd w:val="0"/>
        <w:jc w:val="both"/>
        <w:rPr>
          <w:sz w:val="22"/>
          <w:szCs w:val="22"/>
          <w:lang w:val="it-IT"/>
        </w:rPr>
      </w:pPr>
    </w:p>
    <w:p w14:paraId="4181C4D8" w14:textId="77777777" w:rsidR="00396B2A" w:rsidRPr="009B006F" w:rsidRDefault="00396B2A" w:rsidP="006F18AF">
      <w:pPr>
        <w:autoSpaceDE w:val="0"/>
        <w:autoSpaceDN w:val="0"/>
        <w:adjustRightInd w:val="0"/>
        <w:jc w:val="both"/>
        <w:rPr>
          <w:sz w:val="22"/>
          <w:szCs w:val="22"/>
          <w:lang w:val="it-IT"/>
        </w:rPr>
      </w:pPr>
    </w:p>
    <w:p w14:paraId="29826168"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116.</w:t>
      </w:r>
    </w:p>
    <w:p w14:paraId="09DF8A1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Pod</w:t>
      </w:r>
      <w:proofErr w:type="spellEnd"/>
      <w:r w:rsidRPr="009B006F">
        <w:rPr>
          <w:sz w:val="22"/>
          <w:szCs w:val="22"/>
          <w:lang w:val="it-IT"/>
        </w:rPr>
        <w:t xml:space="preserve"> </w:t>
      </w:r>
      <w:proofErr w:type="spellStart"/>
      <w:r w:rsidRPr="009B006F">
        <w:rPr>
          <w:sz w:val="22"/>
          <w:szCs w:val="22"/>
          <w:lang w:val="it-IT"/>
        </w:rPr>
        <w:t>prekopima</w:t>
      </w:r>
      <w:proofErr w:type="spellEnd"/>
      <w:r w:rsidRPr="009B006F">
        <w:rPr>
          <w:sz w:val="22"/>
          <w:szCs w:val="22"/>
          <w:lang w:val="it-IT"/>
        </w:rPr>
        <w:t xml:space="preserve"> se </w:t>
      </w:r>
      <w:proofErr w:type="spellStart"/>
      <w:r w:rsidRPr="009B006F">
        <w:rPr>
          <w:sz w:val="22"/>
          <w:szCs w:val="22"/>
          <w:lang w:val="it-IT"/>
        </w:rPr>
        <w:t>podrazumijevaju</w:t>
      </w:r>
      <w:proofErr w:type="spellEnd"/>
      <w:r w:rsidRPr="009B006F">
        <w:rPr>
          <w:sz w:val="22"/>
          <w:szCs w:val="22"/>
          <w:lang w:val="it-IT"/>
        </w:rPr>
        <w:t xml:space="preserve"> </w:t>
      </w:r>
      <w:proofErr w:type="spellStart"/>
      <w:r w:rsidRPr="009B006F">
        <w:rPr>
          <w:sz w:val="22"/>
          <w:szCs w:val="22"/>
          <w:lang w:val="it-IT"/>
        </w:rPr>
        <w:t>radovi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iskopima</w:t>
      </w:r>
      <w:proofErr w:type="spellEnd"/>
      <w:r w:rsidRPr="009B006F">
        <w:rPr>
          <w:sz w:val="22"/>
          <w:szCs w:val="22"/>
          <w:lang w:val="it-IT"/>
        </w:rPr>
        <w:t xml:space="preserve"> </w:t>
      </w:r>
      <w:proofErr w:type="spellStart"/>
      <w:r w:rsidRPr="009B006F">
        <w:rPr>
          <w:sz w:val="22"/>
          <w:szCs w:val="22"/>
          <w:lang w:val="it-IT"/>
        </w:rPr>
        <w:t>kanala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javnoprometnim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zelenim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w:t>
      </w:r>
    </w:p>
    <w:p w14:paraId="5FC0FD0D"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Radi </w:t>
      </w:r>
      <w:proofErr w:type="spellStart"/>
      <w:r w:rsidRPr="009B006F">
        <w:rPr>
          <w:sz w:val="22"/>
          <w:szCs w:val="22"/>
          <w:lang w:val="it-IT"/>
        </w:rPr>
        <w:t>građenja</w:t>
      </w:r>
      <w:proofErr w:type="spellEnd"/>
      <w:r w:rsidRPr="009B006F">
        <w:rPr>
          <w:sz w:val="22"/>
          <w:szCs w:val="22"/>
          <w:lang w:val="it-IT"/>
        </w:rPr>
        <w:t xml:space="preserve">, </w:t>
      </w:r>
      <w:proofErr w:type="spellStart"/>
      <w:r w:rsidRPr="009B006F">
        <w:rPr>
          <w:sz w:val="22"/>
          <w:szCs w:val="22"/>
          <w:lang w:val="it-IT"/>
        </w:rPr>
        <w:t>rekonstrukcije</w:t>
      </w:r>
      <w:proofErr w:type="spellEnd"/>
      <w:r w:rsidRPr="009B006F">
        <w:rPr>
          <w:sz w:val="22"/>
          <w:szCs w:val="22"/>
          <w:lang w:val="it-IT"/>
        </w:rPr>
        <w:t xml:space="preserve"> i </w:t>
      </w:r>
      <w:proofErr w:type="spellStart"/>
      <w:r w:rsidRPr="009B006F">
        <w:rPr>
          <w:sz w:val="22"/>
          <w:szCs w:val="22"/>
          <w:lang w:val="it-IT"/>
        </w:rPr>
        <w:t>održavanja</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i </w:t>
      </w:r>
      <w:proofErr w:type="spellStart"/>
      <w:r w:rsidRPr="009B006F">
        <w:rPr>
          <w:sz w:val="22"/>
          <w:szCs w:val="22"/>
          <w:lang w:val="it-IT"/>
        </w:rPr>
        <w:t>uređaja</w:t>
      </w:r>
      <w:proofErr w:type="spellEnd"/>
      <w:r w:rsidRPr="009B006F">
        <w:rPr>
          <w:sz w:val="22"/>
          <w:szCs w:val="22"/>
          <w:lang w:val="it-IT"/>
        </w:rPr>
        <w:t xml:space="preserve"> </w:t>
      </w:r>
      <w:proofErr w:type="spellStart"/>
      <w:r w:rsidRPr="009B006F">
        <w:rPr>
          <w:sz w:val="22"/>
          <w:szCs w:val="22"/>
          <w:lang w:val="it-IT"/>
        </w:rPr>
        <w:t>komunalne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infrastrukture</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se </w:t>
      </w:r>
      <w:proofErr w:type="spellStart"/>
      <w:r w:rsidRPr="009B006F">
        <w:rPr>
          <w:sz w:val="22"/>
          <w:szCs w:val="22"/>
          <w:lang w:val="it-IT"/>
        </w:rPr>
        <w:t>vršiti</w:t>
      </w:r>
      <w:proofErr w:type="spellEnd"/>
      <w:r w:rsidRPr="009B006F">
        <w:rPr>
          <w:sz w:val="22"/>
          <w:szCs w:val="22"/>
          <w:lang w:val="it-IT"/>
        </w:rPr>
        <w:t xml:space="preserve"> </w:t>
      </w:r>
      <w:proofErr w:type="spellStart"/>
      <w:r w:rsidRPr="009B006F">
        <w:rPr>
          <w:sz w:val="22"/>
          <w:szCs w:val="22"/>
          <w:lang w:val="it-IT"/>
        </w:rPr>
        <w:t>prokop</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privremeno</w:t>
      </w:r>
      <w:proofErr w:type="spellEnd"/>
      <w:r w:rsidRPr="009B006F">
        <w:rPr>
          <w:sz w:val="22"/>
          <w:szCs w:val="22"/>
          <w:lang w:val="it-IT"/>
        </w:rPr>
        <w:t xml:space="preserve"> </w:t>
      </w:r>
      <w:proofErr w:type="spellStart"/>
      <w:r w:rsidRPr="009B006F">
        <w:rPr>
          <w:sz w:val="22"/>
          <w:szCs w:val="22"/>
          <w:lang w:val="it-IT"/>
        </w:rPr>
        <w:t>zauzeti</w:t>
      </w:r>
      <w:proofErr w:type="spellEnd"/>
      <w:r w:rsidRPr="009B006F">
        <w:rPr>
          <w:sz w:val="22"/>
          <w:szCs w:val="22"/>
          <w:lang w:val="it-IT"/>
        </w:rPr>
        <w:t xml:space="preserve"> </w:t>
      </w:r>
      <w:proofErr w:type="spellStart"/>
      <w:r w:rsidRPr="009B006F">
        <w:rPr>
          <w:sz w:val="22"/>
          <w:szCs w:val="22"/>
          <w:lang w:val="it-IT"/>
        </w:rPr>
        <w:t>javna</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i </w:t>
      </w:r>
      <w:proofErr w:type="spellStart"/>
      <w:r w:rsidRPr="009B006F">
        <w:rPr>
          <w:sz w:val="22"/>
          <w:szCs w:val="22"/>
          <w:lang w:val="it-IT"/>
        </w:rPr>
        <w:t>privremeno</w:t>
      </w:r>
      <w:proofErr w:type="spellEnd"/>
      <w:r w:rsidRPr="009B006F">
        <w:rPr>
          <w:sz w:val="22"/>
          <w:szCs w:val="22"/>
          <w:lang w:val="it-IT"/>
        </w:rPr>
        <w:t xml:space="preserve"> </w:t>
      </w:r>
      <w:proofErr w:type="spellStart"/>
      <w:r w:rsidRPr="009B006F">
        <w:rPr>
          <w:sz w:val="22"/>
          <w:szCs w:val="22"/>
          <w:lang w:val="it-IT"/>
        </w:rPr>
        <w:t>ograničiti</w:t>
      </w:r>
      <w:proofErr w:type="spellEnd"/>
      <w:r w:rsidRPr="009B006F">
        <w:rPr>
          <w:sz w:val="22"/>
          <w:szCs w:val="22"/>
          <w:lang w:val="it-IT"/>
        </w:rPr>
        <w:t xml:space="preserve"> </w:t>
      </w:r>
      <w:proofErr w:type="spellStart"/>
      <w:r w:rsidRPr="009B006F">
        <w:rPr>
          <w:sz w:val="22"/>
          <w:szCs w:val="22"/>
          <w:lang w:val="it-IT"/>
        </w:rPr>
        <w:t>promet</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i </w:t>
      </w:r>
      <w:proofErr w:type="spellStart"/>
      <w:r w:rsidRPr="009B006F">
        <w:rPr>
          <w:sz w:val="22"/>
          <w:szCs w:val="22"/>
          <w:lang w:val="it-IT"/>
        </w:rPr>
        <w:t>pješaka</w:t>
      </w:r>
      <w:proofErr w:type="spellEnd"/>
      <w:r w:rsidRPr="009B006F">
        <w:rPr>
          <w:sz w:val="22"/>
          <w:szCs w:val="22"/>
          <w:lang w:val="it-IT"/>
        </w:rPr>
        <w:t xml:space="preserve">. Za </w:t>
      </w:r>
      <w:proofErr w:type="spellStart"/>
      <w:r w:rsidRPr="009B006F">
        <w:rPr>
          <w:sz w:val="22"/>
          <w:szCs w:val="22"/>
          <w:lang w:val="it-IT"/>
        </w:rPr>
        <w:t>privremenu</w:t>
      </w:r>
      <w:proofErr w:type="spellEnd"/>
      <w:r w:rsidRPr="009B006F">
        <w:rPr>
          <w:sz w:val="22"/>
          <w:szCs w:val="22"/>
          <w:lang w:val="it-IT"/>
        </w:rPr>
        <w:t xml:space="preserve"> </w:t>
      </w:r>
      <w:proofErr w:type="spellStart"/>
      <w:r w:rsidRPr="009B006F">
        <w:rPr>
          <w:sz w:val="22"/>
          <w:szCs w:val="22"/>
          <w:lang w:val="it-IT"/>
        </w:rPr>
        <w:t>regulaciju</w:t>
      </w:r>
      <w:proofErr w:type="spellEnd"/>
      <w:r w:rsidRPr="009B006F">
        <w:rPr>
          <w:sz w:val="22"/>
          <w:szCs w:val="22"/>
          <w:lang w:val="it-IT"/>
        </w:rPr>
        <w:t xml:space="preserve"> </w:t>
      </w:r>
      <w:proofErr w:type="spellStart"/>
      <w:r w:rsidRPr="009B006F">
        <w:rPr>
          <w:sz w:val="22"/>
          <w:szCs w:val="22"/>
          <w:lang w:val="it-IT"/>
        </w:rPr>
        <w:t>prometa</w:t>
      </w:r>
      <w:proofErr w:type="spellEnd"/>
      <w:r w:rsidRPr="009B006F">
        <w:rPr>
          <w:sz w:val="22"/>
          <w:szCs w:val="22"/>
          <w:lang w:val="it-IT"/>
        </w:rPr>
        <w:t xml:space="preserve"> </w:t>
      </w:r>
      <w:proofErr w:type="spellStart"/>
      <w:r w:rsidRPr="009B006F">
        <w:rPr>
          <w:sz w:val="22"/>
          <w:szCs w:val="22"/>
          <w:lang w:val="it-IT"/>
        </w:rPr>
        <w:t>potrebno</w:t>
      </w:r>
      <w:proofErr w:type="spellEnd"/>
      <w:r w:rsidRPr="009B006F">
        <w:rPr>
          <w:sz w:val="22"/>
          <w:szCs w:val="22"/>
          <w:lang w:val="it-IT"/>
        </w:rPr>
        <w:t xml:space="preserve"> je </w:t>
      </w:r>
      <w:proofErr w:type="spellStart"/>
      <w:r w:rsidRPr="009B006F">
        <w:rPr>
          <w:sz w:val="22"/>
          <w:szCs w:val="22"/>
          <w:lang w:val="it-IT"/>
        </w:rPr>
        <w:t>ishoditi</w:t>
      </w:r>
      <w:proofErr w:type="spellEnd"/>
      <w:r w:rsidRPr="009B006F">
        <w:rPr>
          <w:sz w:val="22"/>
          <w:szCs w:val="22"/>
          <w:lang w:val="it-IT"/>
        </w:rPr>
        <w:t xml:space="preserve"> </w:t>
      </w:r>
      <w:proofErr w:type="spellStart"/>
      <w:r w:rsidRPr="009B006F">
        <w:rPr>
          <w:sz w:val="22"/>
          <w:szCs w:val="22"/>
          <w:lang w:val="it-IT"/>
        </w:rPr>
        <w:t>prometni</w:t>
      </w:r>
      <w:proofErr w:type="spellEnd"/>
      <w:r w:rsidRPr="009B006F">
        <w:rPr>
          <w:sz w:val="22"/>
          <w:szCs w:val="22"/>
          <w:lang w:val="it-IT"/>
        </w:rPr>
        <w:t xml:space="preserve"> </w:t>
      </w:r>
      <w:proofErr w:type="spellStart"/>
      <w:r w:rsidRPr="009B006F">
        <w:rPr>
          <w:sz w:val="22"/>
          <w:szCs w:val="22"/>
          <w:lang w:val="it-IT"/>
        </w:rPr>
        <w:t>elaborat</w:t>
      </w:r>
      <w:proofErr w:type="spellEnd"/>
      <w:r w:rsidRPr="009B006F">
        <w:rPr>
          <w:sz w:val="22"/>
          <w:szCs w:val="22"/>
          <w:lang w:val="it-IT"/>
        </w:rPr>
        <w:t>.</w:t>
      </w:r>
    </w:p>
    <w:p w14:paraId="09B8C91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Pod</w:t>
      </w:r>
      <w:proofErr w:type="spellEnd"/>
      <w:r w:rsidRPr="009B006F">
        <w:rPr>
          <w:sz w:val="22"/>
          <w:szCs w:val="22"/>
          <w:lang w:val="it-IT"/>
        </w:rPr>
        <w:t xml:space="preserve"> </w:t>
      </w:r>
      <w:proofErr w:type="spellStart"/>
      <w:r w:rsidRPr="009B006F">
        <w:rPr>
          <w:sz w:val="22"/>
          <w:szCs w:val="22"/>
          <w:lang w:val="it-IT"/>
        </w:rPr>
        <w:t>radovima</w:t>
      </w:r>
      <w:proofErr w:type="spellEnd"/>
      <w:r w:rsidRPr="009B006F">
        <w:rPr>
          <w:sz w:val="22"/>
          <w:szCs w:val="22"/>
          <w:lang w:val="it-IT"/>
        </w:rPr>
        <w:t xml:space="preserve"> u </w:t>
      </w:r>
      <w:proofErr w:type="spellStart"/>
      <w:r w:rsidRPr="009B006F">
        <w:rPr>
          <w:sz w:val="22"/>
          <w:szCs w:val="22"/>
          <w:lang w:val="it-IT"/>
        </w:rPr>
        <w:t>smislu</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podrazumijevaju</w:t>
      </w:r>
      <w:proofErr w:type="spellEnd"/>
      <w:r w:rsidRPr="009B006F">
        <w:rPr>
          <w:sz w:val="22"/>
          <w:szCs w:val="22"/>
          <w:lang w:val="it-IT"/>
        </w:rPr>
        <w:t xml:space="preserve"> se </w:t>
      </w:r>
      <w:proofErr w:type="spellStart"/>
      <w:r w:rsidRPr="009B006F">
        <w:rPr>
          <w:sz w:val="22"/>
          <w:szCs w:val="22"/>
          <w:lang w:val="it-IT"/>
        </w:rPr>
        <w:t>gradnja</w:t>
      </w:r>
      <w:proofErr w:type="spellEnd"/>
      <w:r w:rsidRPr="009B006F">
        <w:rPr>
          <w:sz w:val="22"/>
          <w:szCs w:val="22"/>
          <w:lang w:val="it-IT"/>
        </w:rPr>
        <w:t xml:space="preserve">, </w:t>
      </w:r>
      <w:proofErr w:type="spellStart"/>
      <w:r w:rsidRPr="009B006F">
        <w:rPr>
          <w:sz w:val="22"/>
          <w:szCs w:val="22"/>
          <w:lang w:val="it-IT"/>
        </w:rPr>
        <w:t>rekonstrukcija</w:t>
      </w:r>
      <w:proofErr w:type="spellEnd"/>
      <w:r w:rsidRPr="009B006F">
        <w:rPr>
          <w:sz w:val="22"/>
          <w:szCs w:val="22"/>
          <w:lang w:val="it-IT"/>
        </w:rPr>
        <w:t xml:space="preserve">, </w:t>
      </w:r>
      <w:proofErr w:type="spellStart"/>
      <w:r w:rsidRPr="009B006F">
        <w:rPr>
          <w:sz w:val="22"/>
          <w:szCs w:val="22"/>
          <w:lang w:val="it-IT"/>
        </w:rPr>
        <w:t>sanacija</w:t>
      </w:r>
      <w:proofErr w:type="spellEnd"/>
      <w:r w:rsidRPr="009B006F">
        <w:rPr>
          <w:sz w:val="22"/>
          <w:szCs w:val="22"/>
          <w:lang w:val="it-IT"/>
        </w:rPr>
        <w:t xml:space="preserve">, </w:t>
      </w:r>
      <w:proofErr w:type="spellStart"/>
      <w:r w:rsidRPr="009B006F">
        <w:rPr>
          <w:sz w:val="22"/>
          <w:szCs w:val="22"/>
          <w:lang w:val="it-IT"/>
        </w:rPr>
        <w:t>zamjena</w:t>
      </w:r>
      <w:proofErr w:type="spellEnd"/>
      <w:r w:rsidRPr="009B006F">
        <w:rPr>
          <w:sz w:val="22"/>
          <w:szCs w:val="22"/>
          <w:lang w:val="it-IT"/>
        </w:rPr>
        <w:t xml:space="preserve"> ili </w:t>
      </w: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vodova</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i </w:t>
      </w:r>
      <w:proofErr w:type="spellStart"/>
      <w:r w:rsidRPr="009B006F">
        <w:rPr>
          <w:sz w:val="22"/>
          <w:szCs w:val="22"/>
          <w:lang w:val="it-IT"/>
        </w:rPr>
        <w:t>uređaja</w:t>
      </w:r>
      <w:proofErr w:type="spellEnd"/>
      <w:r w:rsidRPr="009B006F">
        <w:rPr>
          <w:sz w:val="22"/>
          <w:szCs w:val="22"/>
          <w:lang w:val="it-IT"/>
        </w:rPr>
        <w:t xml:space="preserve"> </w:t>
      </w:r>
      <w:proofErr w:type="spellStart"/>
      <w:r w:rsidRPr="009B006F">
        <w:rPr>
          <w:sz w:val="22"/>
          <w:szCs w:val="22"/>
          <w:lang w:val="it-IT"/>
        </w:rPr>
        <w:t>komunalne</w:t>
      </w:r>
      <w:proofErr w:type="spellEnd"/>
      <w:r w:rsidRPr="009B006F">
        <w:rPr>
          <w:sz w:val="22"/>
          <w:szCs w:val="22"/>
          <w:lang w:val="it-IT"/>
        </w:rPr>
        <w:t xml:space="preserve"> i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infrastrukture</w:t>
      </w:r>
      <w:proofErr w:type="spellEnd"/>
      <w:r w:rsidRPr="009B006F">
        <w:rPr>
          <w:sz w:val="22"/>
          <w:szCs w:val="22"/>
          <w:lang w:val="it-IT"/>
        </w:rPr>
        <w:t xml:space="preserve">, te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elektroenergetskog</w:t>
      </w:r>
      <w:proofErr w:type="spellEnd"/>
      <w:r w:rsidRPr="009B006F">
        <w:rPr>
          <w:sz w:val="22"/>
          <w:szCs w:val="22"/>
          <w:lang w:val="it-IT"/>
        </w:rPr>
        <w:t xml:space="preserve"> i </w:t>
      </w:r>
      <w:proofErr w:type="spellStart"/>
      <w:r w:rsidRPr="009B006F">
        <w:rPr>
          <w:sz w:val="22"/>
          <w:szCs w:val="22"/>
          <w:lang w:val="it-IT"/>
        </w:rPr>
        <w:t>telefonskog</w:t>
      </w:r>
      <w:proofErr w:type="spellEnd"/>
      <w:r w:rsidRPr="009B006F">
        <w:rPr>
          <w:sz w:val="22"/>
          <w:szCs w:val="22"/>
          <w:lang w:val="it-IT"/>
        </w:rPr>
        <w:t xml:space="preserve"> </w:t>
      </w:r>
      <w:proofErr w:type="spellStart"/>
      <w:r w:rsidRPr="009B006F">
        <w:rPr>
          <w:sz w:val="22"/>
          <w:szCs w:val="22"/>
          <w:lang w:val="it-IT"/>
        </w:rPr>
        <w:t>priključka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električni</w:t>
      </w:r>
      <w:proofErr w:type="spellEnd"/>
      <w:r w:rsidRPr="009B006F">
        <w:rPr>
          <w:sz w:val="22"/>
          <w:szCs w:val="22"/>
          <w:lang w:val="it-IT"/>
        </w:rPr>
        <w:t xml:space="preserve"> i </w:t>
      </w:r>
      <w:proofErr w:type="spellStart"/>
      <w:r w:rsidRPr="009B006F">
        <w:rPr>
          <w:sz w:val="22"/>
          <w:szCs w:val="22"/>
          <w:lang w:val="it-IT"/>
        </w:rPr>
        <w:t>telefonski</w:t>
      </w:r>
      <w:proofErr w:type="spellEnd"/>
      <w:r w:rsidRPr="009B006F">
        <w:rPr>
          <w:sz w:val="22"/>
          <w:szCs w:val="22"/>
          <w:lang w:val="it-IT"/>
        </w:rPr>
        <w:t xml:space="preserve"> </w:t>
      </w:r>
      <w:proofErr w:type="spellStart"/>
      <w:r w:rsidRPr="009B006F">
        <w:rPr>
          <w:sz w:val="22"/>
          <w:szCs w:val="22"/>
          <w:lang w:val="it-IT"/>
        </w:rPr>
        <w:t>sustav</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i </w:t>
      </w:r>
      <w:proofErr w:type="spellStart"/>
      <w:r w:rsidRPr="009B006F">
        <w:rPr>
          <w:sz w:val="22"/>
          <w:szCs w:val="22"/>
          <w:lang w:val="it-IT"/>
        </w:rPr>
        <w:t>priključaka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komunalnu</w:t>
      </w:r>
      <w:proofErr w:type="spellEnd"/>
      <w:r w:rsidRPr="009B006F">
        <w:rPr>
          <w:sz w:val="22"/>
          <w:szCs w:val="22"/>
          <w:lang w:val="it-IT"/>
        </w:rPr>
        <w:t xml:space="preserve"> </w:t>
      </w:r>
      <w:proofErr w:type="spellStart"/>
      <w:r w:rsidRPr="009B006F">
        <w:rPr>
          <w:sz w:val="22"/>
          <w:szCs w:val="22"/>
          <w:lang w:val="it-IT"/>
        </w:rPr>
        <w:t>infrastrukturu</w:t>
      </w:r>
      <w:proofErr w:type="spellEnd"/>
      <w:r w:rsidRPr="009B006F">
        <w:rPr>
          <w:sz w:val="22"/>
          <w:szCs w:val="22"/>
          <w:lang w:val="it-IT"/>
        </w:rPr>
        <w:t xml:space="preserve"> (</w:t>
      </w:r>
      <w:proofErr w:type="spellStart"/>
      <w:r w:rsidRPr="009B006F">
        <w:rPr>
          <w:sz w:val="22"/>
          <w:szCs w:val="22"/>
          <w:lang w:val="it-IT"/>
        </w:rPr>
        <w:t>opskrba</w:t>
      </w:r>
      <w:proofErr w:type="spellEnd"/>
      <w:r w:rsidRPr="009B006F">
        <w:rPr>
          <w:sz w:val="22"/>
          <w:szCs w:val="22"/>
          <w:lang w:val="it-IT"/>
        </w:rPr>
        <w:t xml:space="preserve"> </w:t>
      </w:r>
      <w:proofErr w:type="spellStart"/>
      <w:r w:rsidRPr="009B006F">
        <w:rPr>
          <w:sz w:val="22"/>
          <w:szCs w:val="22"/>
          <w:lang w:val="it-IT"/>
        </w:rPr>
        <w:t>pitkom</w:t>
      </w:r>
      <w:proofErr w:type="spellEnd"/>
      <w:r w:rsidRPr="009B006F">
        <w:rPr>
          <w:sz w:val="22"/>
          <w:szCs w:val="22"/>
          <w:lang w:val="it-IT"/>
        </w:rPr>
        <w:t xml:space="preserve"> </w:t>
      </w:r>
      <w:proofErr w:type="spellStart"/>
      <w:r w:rsidRPr="009B006F">
        <w:rPr>
          <w:sz w:val="22"/>
          <w:szCs w:val="22"/>
          <w:lang w:val="it-IT"/>
        </w:rPr>
        <w:t>vodom</w:t>
      </w:r>
      <w:proofErr w:type="spellEnd"/>
      <w:r w:rsidRPr="009B006F">
        <w:rPr>
          <w:sz w:val="22"/>
          <w:szCs w:val="22"/>
          <w:lang w:val="it-IT"/>
        </w:rPr>
        <w:t xml:space="preserve">, </w:t>
      </w:r>
      <w:proofErr w:type="spellStart"/>
      <w:r w:rsidRPr="009B006F">
        <w:rPr>
          <w:sz w:val="22"/>
          <w:szCs w:val="22"/>
          <w:lang w:val="it-IT"/>
        </w:rPr>
        <w:t>odvodnja</w:t>
      </w:r>
      <w:proofErr w:type="spellEnd"/>
      <w:r w:rsidRPr="009B006F">
        <w:rPr>
          <w:sz w:val="22"/>
          <w:szCs w:val="22"/>
          <w:lang w:val="it-IT"/>
        </w:rPr>
        <w:t xml:space="preserve"> </w:t>
      </w:r>
      <w:proofErr w:type="spellStart"/>
      <w:r w:rsidRPr="009B006F">
        <w:rPr>
          <w:sz w:val="22"/>
          <w:szCs w:val="22"/>
          <w:lang w:val="it-IT"/>
        </w:rPr>
        <w:t>otpadnih</w:t>
      </w:r>
      <w:proofErr w:type="spellEnd"/>
      <w:r w:rsidRPr="009B006F">
        <w:rPr>
          <w:sz w:val="22"/>
          <w:szCs w:val="22"/>
          <w:lang w:val="it-IT"/>
        </w:rPr>
        <w:t xml:space="preserve"> </w:t>
      </w:r>
      <w:proofErr w:type="spellStart"/>
      <w:r w:rsidRPr="009B006F">
        <w:rPr>
          <w:sz w:val="22"/>
          <w:szCs w:val="22"/>
          <w:lang w:val="it-IT"/>
        </w:rPr>
        <w:t>voda</w:t>
      </w:r>
      <w:proofErr w:type="spellEnd"/>
      <w:r w:rsidRPr="009B006F">
        <w:rPr>
          <w:sz w:val="22"/>
          <w:szCs w:val="22"/>
          <w:lang w:val="it-IT"/>
        </w:rPr>
        <w:t xml:space="preserve"> i </w:t>
      </w:r>
      <w:proofErr w:type="spellStart"/>
      <w:r w:rsidRPr="009B006F">
        <w:rPr>
          <w:sz w:val="22"/>
          <w:szCs w:val="22"/>
          <w:lang w:val="it-IT"/>
        </w:rPr>
        <w:t>drugo</w:t>
      </w:r>
      <w:proofErr w:type="spellEnd"/>
      <w:r w:rsidRPr="009B006F">
        <w:rPr>
          <w:sz w:val="22"/>
          <w:szCs w:val="22"/>
          <w:lang w:val="it-IT"/>
        </w:rPr>
        <w:t>).</w:t>
      </w:r>
    </w:p>
    <w:p w14:paraId="1108653C" w14:textId="77777777" w:rsidR="006F18AF" w:rsidRPr="009B006F" w:rsidRDefault="006F18AF" w:rsidP="006F18AF">
      <w:pPr>
        <w:autoSpaceDE w:val="0"/>
        <w:autoSpaceDN w:val="0"/>
        <w:adjustRightInd w:val="0"/>
        <w:jc w:val="both"/>
        <w:rPr>
          <w:sz w:val="22"/>
          <w:szCs w:val="22"/>
          <w:lang w:val="it-IT"/>
        </w:rPr>
      </w:pPr>
    </w:p>
    <w:p w14:paraId="0A206067"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117.</w:t>
      </w:r>
    </w:p>
    <w:p w14:paraId="171F0C5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Privremeno</w:t>
      </w:r>
      <w:proofErr w:type="spellEnd"/>
      <w:r w:rsidRPr="009B006F">
        <w:rPr>
          <w:sz w:val="22"/>
          <w:szCs w:val="22"/>
          <w:lang w:val="it-IT"/>
        </w:rPr>
        <w:t xml:space="preserve"> </w:t>
      </w:r>
      <w:proofErr w:type="spellStart"/>
      <w:r w:rsidRPr="009B006F">
        <w:rPr>
          <w:sz w:val="22"/>
          <w:szCs w:val="22"/>
          <w:lang w:val="it-IT"/>
        </w:rPr>
        <w:t>korištenje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za </w:t>
      </w:r>
      <w:proofErr w:type="spellStart"/>
      <w:r w:rsidRPr="009B006F">
        <w:rPr>
          <w:sz w:val="22"/>
          <w:szCs w:val="22"/>
          <w:lang w:val="it-IT"/>
        </w:rPr>
        <w:t>podizanje</w:t>
      </w:r>
      <w:proofErr w:type="spellEnd"/>
      <w:r w:rsidRPr="009B006F">
        <w:rPr>
          <w:sz w:val="22"/>
          <w:szCs w:val="22"/>
          <w:lang w:val="it-IT"/>
        </w:rPr>
        <w:t xml:space="preserve"> </w:t>
      </w:r>
      <w:proofErr w:type="spellStart"/>
      <w:r w:rsidRPr="009B006F">
        <w:rPr>
          <w:sz w:val="22"/>
          <w:szCs w:val="22"/>
          <w:lang w:val="it-IT"/>
        </w:rPr>
        <w:t>građevinskih</w:t>
      </w:r>
      <w:proofErr w:type="spellEnd"/>
      <w:r w:rsidRPr="009B006F">
        <w:rPr>
          <w:sz w:val="22"/>
          <w:szCs w:val="22"/>
          <w:lang w:val="it-IT"/>
        </w:rPr>
        <w:t xml:space="preserve"> </w:t>
      </w:r>
      <w:proofErr w:type="spellStart"/>
      <w:r w:rsidRPr="009B006F">
        <w:rPr>
          <w:sz w:val="22"/>
          <w:szCs w:val="22"/>
          <w:lang w:val="it-IT"/>
        </w:rPr>
        <w:t>skela</w:t>
      </w:r>
      <w:proofErr w:type="spellEnd"/>
      <w:r w:rsidRPr="009B006F">
        <w:rPr>
          <w:sz w:val="22"/>
          <w:szCs w:val="22"/>
          <w:lang w:val="it-IT"/>
        </w:rPr>
        <w:t xml:space="preserve">, </w:t>
      </w:r>
      <w:proofErr w:type="spellStart"/>
      <w:r w:rsidRPr="009B006F">
        <w:rPr>
          <w:sz w:val="22"/>
          <w:szCs w:val="22"/>
          <w:lang w:val="it-IT"/>
        </w:rPr>
        <w:t>krana</w:t>
      </w:r>
      <w:proofErr w:type="spellEnd"/>
      <w:r w:rsidRPr="009B006F">
        <w:rPr>
          <w:sz w:val="22"/>
          <w:szCs w:val="22"/>
          <w:lang w:val="it-IT"/>
        </w:rPr>
        <w:t xml:space="preserve"> i </w:t>
      </w:r>
      <w:proofErr w:type="spellStart"/>
      <w:r w:rsidRPr="009B006F">
        <w:rPr>
          <w:sz w:val="22"/>
          <w:szCs w:val="22"/>
          <w:lang w:val="it-IT"/>
        </w:rPr>
        <w:t>ograda</w:t>
      </w:r>
      <w:proofErr w:type="spellEnd"/>
      <w:r w:rsidRPr="009B006F">
        <w:rPr>
          <w:sz w:val="22"/>
          <w:szCs w:val="22"/>
          <w:lang w:val="it-IT"/>
        </w:rPr>
        <w:t xml:space="preserve"> </w:t>
      </w:r>
      <w:proofErr w:type="spellStart"/>
      <w:r w:rsidRPr="009B006F">
        <w:rPr>
          <w:sz w:val="22"/>
          <w:szCs w:val="22"/>
          <w:lang w:val="it-IT"/>
        </w:rPr>
        <w:t>gradilišta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za </w:t>
      </w:r>
      <w:proofErr w:type="spellStart"/>
      <w:r w:rsidRPr="009B006F">
        <w:rPr>
          <w:sz w:val="22"/>
          <w:szCs w:val="22"/>
          <w:lang w:val="it-IT"/>
        </w:rPr>
        <w:t>potrebe</w:t>
      </w:r>
      <w:proofErr w:type="spellEnd"/>
      <w:r w:rsidRPr="009B006F">
        <w:rPr>
          <w:sz w:val="22"/>
          <w:szCs w:val="22"/>
          <w:lang w:val="it-IT"/>
        </w:rPr>
        <w:t xml:space="preserve"> </w:t>
      </w:r>
      <w:proofErr w:type="spellStart"/>
      <w:r w:rsidRPr="009B006F">
        <w:rPr>
          <w:sz w:val="22"/>
          <w:szCs w:val="22"/>
          <w:lang w:val="it-IT"/>
        </w:rPr>
        <w:t>gradilišta</w:t>
      </w:r>
      <w:proofErr w:type="spellEnd"/>
      <w:r w:rsidRPr="009B006F">
        <w:rPr>
          <w:sz w:val="22"/>
          <w:szCs w:val="22"/>
          <w:lang w:val="it-IT"/>
        </w:rPr>
        <w:t xml:space="preserve"> </w:t>
      </w:r>
      <w:proofErr w:type="spellStart"/>
      <w:r w:rsidRPr="009B006F">
        <w:rPr>
          <w:sz w:val="22"/>
          <w:szCs w:val="22"/>
          <w:lang w:val="it-IT"/>
        </w:rPr>
        <w:t>odobrava</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vrijeme</w:t>
      </w:r>
      <w:proofErr w:type="spellEnd"/>
      <w:r w:rsidRPr="009B006F">
        <w:rPr>
          <w:sz w:val="22"/>
          <w:szCs w:val="22"/>
          <w:lang w:val="it-IT"/>
        </w:rPr>
        <w:t xml:space="preserve"> do 6 </w:t>
      </w:r>
      <w:proofErr w:type="spellStart"/>
      <w:r w:rsidRPr="009B006F">
        <w:rPr>
          <w:sz w:val="22"/>
          <w:szCs w:val="22"/>
          <w:lang w:val="it-IT"/>
        </w:rPr>
        <w:t>mjeseca</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mogućnost</w:t>
      </w:r>
      <w:proofErr w:type="spellEnd"/>
      <w:r w:rsidRPr="009B006F">
        <w:rPr>
          <w:sz w:val="22"/>
          <w:szCs w:val="22"/>
          <w:lang w:val="it-IT"/>
        </w:rPr>
        <w:t xml:space="preserve"> </w:t>
      </w:r>
      <w:proofErr w:type="spellStart"/>
      <w:r w:rsidRPr="009B006F">
        <w:rPr>
          <w:sz w:val="22"/>
          <w:szCs w:val="22"/>
          <w:lang w:val="it-IT"/>
        </w:rPr>
        <w:t>ponovnog</w:t>
      </w:r>
      <w:proofErr w:type="spellEnd"/>
      <w:r w:rsidRPr="009B006F">
        <w:rPr>
          <w:sz w:val="22"/>
          <w:szCs w:val="22"/>
          <w:lang w:val="it-IT"/>
        </w:rPr>
        <w:t xml:space="preserve"> </w:t>
      </w:r>
      <w:proofErr w:type="spellStart"/>
      <w:r w:rsidRPr="009B006F">
        <w:rPr>
          <w:sz w:val="22"/>
          <w:szCs w:val="22"/>
          <w:lang w:val="it-IT"/>
        </w:rPr>
        <w:t>produženja</w:t>
      </w:r>
      <w:proofErr w:type="spellEnd"/>
      <w:r w:rsidRPr="009B006F">
        <w:rPr>
          <w:sz w:val="22"/>
          <w:szCs w:val="22"/>
          <w:lang w:val="it-IT"/>
        </w:rPr>
        <w:t xml:space="preserve"> </w:t>
      </w:r>
      <w:proofErr w:type="spellStart"/>
      <w:r w:rsidRPr="009B006F">
        <w:rPr>
          <w:sz w:val="22"/>
          <w:szCs w:val="22"/>
          <w:lang w:val="it-IT"/>
        </w:rPr>
        <w:t>ukoliko</w:t>
      </w:r>
      <w:proofErr w:type="spellEnd"/>
      <w:r w:rsidRPr="009B006F">
        <w:rPr>
          <w:sz w:val="22"/>
          <w:szCs w:val="22"/>
          <w:lang w:val="it-IT"/>
        </w:rPr>
        <w:t xml:space="preserve"> to </w:t>
      </w:r>
      <w:proofErr w:type="spellStart"/>
      <w:r w:rsidRPr="009B006F">
        <w:rPr>
          <w:sz w:val="22"/>
          <w:szCs w:val="22"/>
          <w:lang w:val="it-IT"/>
        </w:rPr>
        <w:t>radovi</w:t>
      </w:r>
      <w:proofErr w:type="spellEnd"/>
      <w:r w:rsidRPr="009B006F">
        <w:rPr>
          <w:sz w:val="22"/>
          <w:szCs w:val="22"/>
          <w:lang w:val="it-IT"/>
        </w:rPr>
        <w:t xml:space="preserve"> </w:t>
      </w:r>
      <w:proofErr w:type="spellStart"/>
      <w:r w:rsidRPr="009B006F">
        <w:rPr>
          <w:sz w:val="22"/>
          <w:szCs w:val="22"/>
          <w:lang w:val="it-IT"/>
        </w:rPr>
        <w:t>zahtijevaju</w:t>
      </w:r>
      <w:proofErr w:type="spellEnd"/>
      <w:r w:rsidRPr="009B006F">
        <w:rPr>
          <w:sz w:val="22"/>
          <w:szCs w:val="22"/>
          <w:lang w:val="it-IT"/>
        </w:rPr>
        <w:t>.</w:t>
      </w:r>
    </w:p>
    <w:p w14:paraId="1D290C9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se s </w:t>
      </w:r>
      <w:proofErr w:type="spellStart"/>
      <w:r w:rsidRPr="009B006F">
        <w:rPr>
          <w:sz w:val="22"/>
          <w:szCs w:val="22"/>
          <w:lang w:val="it-IT"/>
        </w:rPr>
        <w:t>radovima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objektu</w:t>
      </w:r>
      <w:proofErr w:type="spellEnd"/>
      <w:r w:rsidRPr="009B006F">
        <w:rPr>
          <w:sz w:val="22"/>
          <w:szCs w:val="22"/>
          <w:lang w:val="it-IT"/>
        </w:rPr>
        <w:t xml:space="preserve"> ne </w:t>
      </w:r>
      <w:proofErr w:type="spellStart"/>
      <w:r w:rsidRPr="009B006F">
        <w:rPr>
          <w:sz w:val="22"/>
          <w:szCs w:val="22"/>
          <w:lang w:val="it-IT"/>
        </w:rPr>
        <w:t>započne</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sedam</w:t>
      </w:r>
      <w:proofErr w:type="spellEnd"/>
      <w:r w:rsidRPr="009B006F">
        <w:rPr>
          <w:sz w:val="22"/>
          <w:szCs w:val="22"/>
          <w:lang w:val="it-IT"/>
        </w:rPr>
        <w:t xml:space="preserve"> </w:t>
      </w:r>
      <w:proofErr w:type="spellStart"/>
      <w:r w:rsidRPr="009B006F">
        <w:rPr>
          <w:sz w:val="22"/>
          <w:szCs w:val="22"/>
          <w:lang w:val="it-IT"/>
        </w:rPr>
        <w:t>dana</w:t>
      </w:r>
      <w:proofErr w:type="spellEnd"/>
      <w:r w:rsidRPr="009B006F">
        <w:rPr>
          <w:sz w:val="22"/>
          <w:szCs w:val="22"/>
          <w:lang w:val="it-IT"/>
        </w:rPr>
        <w:t xml:space="preserve"> od </w:t>
      </w:r>
      <w:proofErr w:type="spellStart"/>
      <w:r w:rsidRPr="009B006F">
        <w:rPr>
          <w:sz w:val="22"/>
          <w:szCs w:val="22"/>
          <w:lang w:val="it-IT"/>
        </w:rPr>
        <w:t>dana</w:t>
      </w:r>
      <w:proofErr w:type="spellEnd"/>
      <w:r w:rsidRPr="009B006F">
        <w:rPr>
          <w:sz w:val="22"/>
          <w:szCs w:val="22"/>
          <w:lang w:val="it-IT"/>
        </w:rPr>
        <w:t xml:space="preserve"> </w:t>
      </w:r>
      <w:proofErr w:type="spellStart"/>
      <w:r w:rsidRPr="009B006F">
        <w:rPr>
          <w:sz w:val="22"/>
          <w:szCs w:val="22"/>
          <w:lang w:val="it-IT"/>
        </w:rPr>
        <w:t>postavljanja</w:t>
      </w:r>
      <w:proofErr w:type="spellEnd"/>
      <w:r w:rsidRPr="009B006F">
        <w:rPr>
          <w:sz w:val="22"/>
          <w:szCs w:val="22"/>
          <w:lang w:val="it-IT"/>
        </w:rPr>
        <w:t xml:space="preserve"> </w:t>
      </w:r>
      <w:proofErr w:type="spellStart"/>
      <w:r w:rsidRPr="009B006F">
        <w:rPr>
          <w:sz w:val="22"/>
          <w:szCs w:val="22"/>
          <w:lang w:val="it-IT"/>
        </w:rPr>
        <w:t>građevinske</w:t>
      </w:r>
      <w:proofErr w:type="spellEnd"/>
      <w:r w:rsidRPr="009B006F">
        <w:rPr>
          <w:sz w:val="22"/>
          <w:szCs w:val="22"/>
          <w:lang w:val="it-IT"/>
        </w:rPr>
        <w:t xml:space="preserve"> </w:t>
      </w:r>
      <w:proofErr w:type="spellStart"/>
      <w:r w:rsidRPr="009B006F">
        <w:rPr>
          <w:sz w:val="22"/>
          <w:szCs w:val="22"/>
          <w:lang w:val="it-IT"/>
        </w:rPr>
        <w:t>skele</w:t>
      </w:r>
      <w:proofErr w:type="spellEnd"/>
      <w:r w:rsidRPr="009B006F">
        <w:rPr>
          <w:sz w:val="22"/>
          <w:szCs w:val="22"/>
          <w:lang w:val="it-IT"/>
        </w:rPr>
        <w:t xml:space="preserve">, </w:t>
      </w:r>
      <w:proofErr w:type="spellStart"/>
      <w:r w:rsidRPr="009B006F">
        <w:rPr>
          <w:sz w:val="22"/>
          <w:szCs w:val="22"/>
          <w:lang w:val="it-IT"/>
        </w:rPr>
        <w:t>krana</w:t>
      </w:r>
      <w:proofErr w:type="spellEnd"/>
      <w:r w:rsidRPr="009B006F">
        <w:rPr>
          <w:sz w:val="22"/>
          <w:szCs w:val="22"/>
          <w:lang w:val="it-IT"/>
        </w:rPr>
        <w:t xml:space="preserve"> ili </w:t>
      </w:r>
      <w:proofErr w:type="spellStart"/>
      <w:r w:rsidRPr="009B006F">
        <w:rPr>
          <w:sz w:val="22"/>
          <w:szCs w:val="22"/>
          <w:lang w:val="it-IT"/>
        </w:rPr>
        <w:t>ograde</w:t>
      </w:r>
      <w:proofErr w:type="spellEnd"/>
      <w:r w:rsidRPr="009B006F">
        <w:rPr>
          <w:sz w:val="22"/>
          <w:szCs w:val="22"/>
          <w:lang w:val="it-IT"/>
        </w:rPr>
        <w:t xml:space="preserve"> </w:t>
      </w:r>
      <w:proofErr w:type="spellStart"/>
      <w:r w:rsidRPr="009B006F">
        <w:rPr>
          <w:sz w:val="22"/>
          <w:szCs w:val="22"/>
          <w:lang w:val="it-IT"/>
        </w:rPr>
        <w:t>gradilišta</w:t>
      </w:r>
      <w:proofErr w:type="spellEnd"/>
      <w:r w:rsidRPr="009B006F">
        <w:rPr>
          <w:sz w:val="22"/>
          <w:szCs w:val="22"/>
          <w:lang w:val="it-IT"/>
        </w:rPr>
        <w:t xml:space="preserve">, ili </w:t>
      </w:r>
      <w:proofErr w:type="spellStart"/>
      <w:r w:rsidRPr="009B006F">
        <w:rPr>
          <w:sz w:val="22"/>
          <w:szCs w:val="22"/>
          <w:lang w:val="it-IT"/>
        </w:rPr>
        <w:t>ako</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vrijeme</w:t>
      </w:r>
      <w:proofErr w:type="spellEnd"/>
      <w:r w:rsidRPr="009B006F">
        <w:rPr>
          <w:sz w:val="22"/>
          <w:szCs w:val="22"/>
          <w:lang w:val="it-IT"/>
        </w:rPr>
        <w:t xml:space="preserve"> </w:t>
      </w:r>
      <w:proofErr w:type="spellStart"/>
      <w:r w:rsidRPr="009B006F">
        <w:rPr>
          <w:sz w:val="22"/>
          <w:szCs w:val="22"/>
          <w:lang w:val="it-IT"/>
        </w:rPr>
        <w:t>duže</w:t>
      </w:r>
      <w:proofErr w:type="spellEnd"/>
      <w:r w:rsidRPr="009B006F">
        <w:rPr>
          <w:sz w:val="22"/>
          <w:szCs w:val="22"/>
          <w:lang w:val="it-IT"/>
        </w:rPr>
        <w:t xml:space="preserve"> od 30 </w:t>
      </w:r>
      <w:proofErr w:type="spellStart"/>
      <w:r w:rsidRPr="009B006F">
        <w:rPr>
          <w:sz w:val="22"/>
          <w:szCs w:val="22"/>
          <w:lang w:val="it-IT"/>
        </w:rPr>
        <w:t>dana</w:t>
      </w:r>
      <w:proofErr w:type="spellEnd"/>
      <w:r w:rsidRPr="009B006F">
        <w:rPr>
          <w:sz w:val="22"/>
          <w:szCs w:val="22"/>
          <w:lang w:val="it-IT"/>
        </w:rPr>
        <w:t xml:space="preserve"> </w:t>
      </w:r>
      <w:proofErr w:type="spellStart"/>
      <w:r w:rsidRPr="009B006F">
        <w:rPr>
          <w:sz w:val="22"/>
          <w:szCs w:val="22"/>
          <w:lang w:val="it-IT"/>
        </w:rPr>
        <w:t>zaustavi</w:t>
      </w:r>
      <w:proofErr w:type="spellEnd"/>
      <w:r w:rsidRPr="009B006F">
        <w:rPr>
          <w:sz w:val="22"/>
          <w:szCs w:val="22"/>
          <w:lang w:val="it-IT"/>
        </w:rPr>
        <w:t xml:space="preserve"> </w:t>
      </w:r>
      <w:proofErr w:type="spellStart"/>
      <w:r w:rsidRPr="009B006F">
        <w:rPr>
          <w:sz w:val="22"/>
          <w:szCs w:val="22"/>
          <w:lang w:val="it-IT"/>
        </w:rPr>
        <w:t>gradnja</w:t>
      </w:r>
      <w:proofErr w:type="spellEnd"/>
      <w:r w:rsidRPr="009B006F">
        <w:rPr>
          <w:sz w:val="22"/>
          <w:szCs w:val="22"/>
          <w:lang w:val="it-IT"/>
        </w:rPr>
        <w:t xml:space="preserve">, investitor,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izvođač</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podnositelj</w:t>
      </w:r>
      <w:proofErr w:type="spellEnd"/>
      <w:r w:rsidRPr="009B006F">
        <w:rPr>
          <w:sz w:val="22"/>
          <w:szCs w:val="22"/>
          <w:lang w:val="it-IT"/>
        </w:rPr>
        <w:t xml:space="preserve"> </w:t>
      </w:r>
      <w:proofErr w:type="spellStart"/>
      <w:r w:rsidRPr="009B006F">
        <w:rPr>
          <w:sz w:val="22"/>
          <w:szCs w:val="22"/>
          <w:lang w:val="it-IT"/>
        </w:rPr>
        <w:t>zahtjeva</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građevinsku</w:t>
      </w:r>
      <w:proofErr w:type="spellEnd"/>
      <w:r w:rsidRPr="009B006F">
        <w:rPr>
          <w:sz w:val="22"/>
          <w:szCs w:val="22"/>
          <w:lang w:val="it-IT"/>
        </w:rPr>
        <w:t xml:space="preserve"> </w:t>
      </w:r>
      <w:proofErr w:type="spellStart"/>
      <w:r w:rsidRPr="009B006F">
        <w:rPr>
          <w:sz w:val="22"/>
          <w:szCs w:val="22"/>
          <w:lang w:val="it-IT"/>
        </w:rPr>
        <w:t>skelu</w:t>
      </w:r>
      <w:proofErr w:type="spellEnd"/>
      <w:r w:rsidRPr="009B006F">
        <w:rPr>
          <w:sz w:val="22"/>
          <w:szCs w:val="22"/>
          <w:lang w:val="it-IT"/>
        </w:rPr>
        <w:t xml:space="preserve">, </w:t>
      </w:r>
      <w:proofErr w:type="spellStart"/>
      <w:r w:rsidRPr="009B006F">
        <w:rPr>
          <w:sz w:val="22"/>
          <w:szCs w:val="22"/>
          <w:lang w:val="it-IT"/>
        </w:rPr>
        <w:t>kran</w:t>
      </w:r>
      <w:proofErr w:type="spellEnd"/>
      <w:r w:rsidRPr="009B006F">
        <w:rPr>
          <w:sz w:val="22"/>
          <w:szCs w:val="22"/>
          <w:lang w:val="it-IT"/>
        </w:rPr>
        <w:t xml:space="preserve"> ili </w:t>
      </w:r>
      <w:proofErr w:type="spellStart"/>
      <w:r w:rsidRPr="009B006F">
        <w:rPr>
          <w:sz w:val="22"/>
          <w:szCs w:val="22"/>
          <w:lang w:val="it-IT"/>
        </w:rPr>
        <w:t>ogradu</w:t>
      </w:r>
      <w:proofErr w:type="spellEnd"/>
      <w:r w:rsidRPr="009B006F">
        <w:rPr>
          <w:sz w:val="22"/>
          <w:szCs w:val="22"/>
          <w:lang w:val="it-IT"/>
        </w:rPr>
        <w:t xml:space="preserve"> </w:t>
      </w:r>
      <w:proofErr w:type="spellStart"/>
      <w:r w:rsidRPr="009B006F">
        <w:rPr>
          <w:sz w:val="22"/>
          <w:szCs w:val="22"/>
          <w:lang w:val="it-IT"/>
        </w:rPr>
        <w:t>gradilišta</w:t>
      </w:r>
      <w:proofErr w:type="spellEnd"/>
      <w:r w:rsidRPr="009B006F">
        <w:rPr>
          <w:sz w:val="22"/>
          <w:szCs w:val="22"/>
          <w:lang w:val="it-IT"/>
        </w:rPr>
        <w:t xml:space="preserve"> i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materijal</w:t>
      </w:r>
      <w:proofErr w:type="spellEnd"/>
      <w:r w:rsidRPr="009B006F">
        <w:rPr>
          <w:sz w:val="22"/>
          <w:szCs w:val="22"/>
          <w:lang w:val="it-IT"/>
        </w:rPr>
        <w:t xml:space="preserve"> </w:t>
      </w:r>
      <w:proofErr w:type="spellStart"/>
      <w:r w:rsidRPr="009B006F">
        <w:rPr>
          <w:sz w:val="22"/>
          <w:szCs w:val="22"/>
          <w:lang w:val="it-IT"/>
        </w:rPr>
        <w:t>odmah</w:t>
      </w:r>
      <w:proofErr w:type="spellEnd"/>
      <w:r w:rsidRPr="009B006F">
        <w:rPr>
          <w:sz w:val="22"/>
          <w:szCs w:val="22"/>
          <w:lang w:val="it-IT"/>
        </w:rPr>
        <w:t xml:space="preserve"> </w:t>
      </w:r>
      <w:proofErr w:type="spellStart"/>
      <w:r w:rsidRPr="009B006F">
        <w:rPr>
          <w:sz w:val="22"/>
          <w:szCs w:val="22"/>
          <w:lang w:val="it-IT"/>
        </w:rPr>
        <w:t>ukloniti</w:t>
      </w:r>
      <w:proofErr w:type="spellEnd"/>
      <w:r w:rsidRPr="009B006F">
        <w:rPr>
          <w:sz w:val="22"/>
          <w:szCs w:val="22"/>
          <w:lang w:val="it-IT"/>
        </w:rPr>
        <w:t xml:space="preserve"> s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osim</w:t>
      </w:r>
      <w:proofErr w:type="spellEnd"/>
      <w:r w:rsidRPr="009B006F">
        <w:rPr>
          <w:sz w:val="22"/>
          <w:szCs w:val="22"/>
          <w:lang w:val="it-IT"/>
        </w:rPr>
        <w:t xml:space="preserve"> u </w:t>
      </w:r>
      <w:proofErr w:type="spellStart"/>
      <w:r w:rsidRPr="009B006F">
        <w:rPr>
          <w:sz w:val="22"/>
          <w:szCs w:val="22"/>
          <w:lang w:val="it-IT"/>
        </w:rPr>
        <w:t>slučaju</w:t>
      </w:r>
      <w:proofErr w:type="spellEnd"/>
      <w:r w:rsidRPr="009B006F">
        <w:rPr>
          <w:sz w:val="22"/>
          <w:szCs w:val="22"/>
          <w:lang w:val="it-IT"/>
        </w:rPr>
        <w:t xml:space="preserve"> da </w:t>
      </w:r>
      <w:proofErr w:type="spellStart"/>
      <w:r w:rsidRPr="009B006F">
        <w:rPr>
          <w:sz w:val="22"/>
          <w:szCs w:val="22"/>
          <w:lang w:val="it-IT"/>
        </w:rPr>
        <w:t>ishodi</w:t>
      </w:r>
      <w:proofErr w:type="spellEnd"/>
      <w:r w:rsidRPr="009B006F">
        <w:rPr>
          <w:sz w:val="22"/>
          <w:szCs w:val="22"/>
          <w:lang w:val="it-IT"/>
        </w:rPr>
        <w:t xml:space="preserve"> </w:t>
      </w:r>
      <w:proofErr w:type="spellStart"/>
      <w:r w:rsidRPr="009B006F">
        <w:rPr>
          <w:sz w:val="22"/>
          <w:szCs w:val="22"/>
          <w:lang w:val="it-IT"/>
        </w:rPr>
        <w:t>odobrenje</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za </w:t>
      </w:r>
      <w:proofErr w:type="spellStart"/>
      <w:r w:rsidRPr="009B006F">
        <w:rPr>
          <w:sz w:val="22"/>
          <w:szCs w:val="22"/>
          <w:lang w:val="it-IT"/>
        </w:rPr>
        <w:t>ostavljanje</w:t>
      </w:r>
      <w:proofErr w:type="spellEnd"/>
      <w:r w:rsidRPr="009B006F">
        <w:rPr>
          <w:sz w:val="22"/>
          <w:szCs w:val="22"/>
          <w:lang w:val="it-IT"/>
        </w:rPr>
        <w:t xml:space="preserve"> </w:t>
      </w:r>
      <w:proofErr w:type="spellStart"/>
      <w:r w:rsidRPr="009B006F">
        <w:rPr>
          <w:sz w:val="22"/>
          <w:szCs w:val="22"/>
          <w:lang w:val="it-IT"/>
        </w:rPr>
        <w:t>građevinske</w:t>
      </w:r>
      <w:proofErr w:type="spellEnd"/>
      <w:r w:rsidRPr="009B006F">
        <w:rPr>
          <w:sz w:val="22"/>
          <w:szCs w:val="22"/>
          <w:lang w:val="it-IT"/>
        </w:rPr>
        <w:t xml:space="preserve"> </w:t>
      </w:r>
      <w:proofErr w:type="spellStart"/>
      <w:r w:rsidRPr="009B006F">
        <w:rPr>
          <w:sz w:val="22"/>
          <w:szCs w:val="22"/>
          <w:lang w:val="it-IT"/>
        </w:rPr>
        <w:t>skele</w:t>
      </w:r>
      <w:proofErr w:type="spellEnd"/>
      <w:r w:rsidRPr="009B006F">
        <w:rPr>
          <w:sz w:val="22"/>
          <w:szCs w:val="22"/>
          <w:lang w:val="it-IT"/>
        </w:rPr>
        <w:t xml:space="preserve">, </w:t>
      </w:r>
      <w:proofErr w:type="spellStart"/>
      <w:r w:rsidRPr="009B006F">
        <w:rPr>
          <w:sz w:val="22"/>
          <w:szCs w:val="22"/>
          <w:lang w:val="it-IT"/>
        </w:rPr>
        <w:t>krana</w:t>
      </w:r>
      <w:proofErr w:type="spellEnd"/>
      <w:r w:rsidRPr="009B006F">
        <w:rPr>
          <w:sz w:val="22"/>
          <w:szCs w:val="22"/>
          <w:lang w:val="it-IT"/>
        </w:rPr>
        <w:t xml:space="preserve"> i </w:t>
      </w:r>
      <w:proofErr w:type="spellStart"/>
      <w:r w:rsidRPr="009B006F">
        <w:rPr>
          <w:sz w:val="22"/>
          <w:szCs w:val="22"/>
          <w:lang w:val="it-IT"/>
        </w:rPr>
        <w:t>ograda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w:t>
      </w:r>
    </w:p>
    <w:p w14:paraId="4AD401E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podnositelj</w:t>
      </w:r>
      <w:proofErr w:type="spellEnd"/>
      <w:r w:rsidRPr="009B006F">
        <w:rPr>
          <w:sz w:val="22"/>
          <w:szCs w:val="22"/>
          <w:lang w:val="it-IT"/>
        </w:rPr>
        <w:t xml:space="preserve"> </w:t>
      </w:r>
      <w:proofErr w:type="spellStart"/>
      <w:r w:rsidRPr="009B006F">
        <w:rPr>
          <w:sz w:val="22"/>
          <w:szCs w:val="22"/>
          <w:lang w:val="it-IT"/>
        </w:rPr>
        <w:t>zahtjeva</w:t>
      </w:r>
      <w:proofErr w:type="spellEnd"/>
      <w:r w:rsidRPr="009B006F">
        <w:rPr>
          <w:sz w:val="22"/>
          <w:szCs w:val="22"/>
          <w:lang w:val="it-IT"/>
        </w:rPr>
        <w:t xml:space="preserve"> ne </w:t>
      </w:r>
      <w:proofErr w:type="spellStart"/>
      <w:r w:rsidRPr="009B006F">
        <w:rPr>
          <w:sz w:val="22"/>
          <w:szCs w:val="22"/>
          <w:lang w:val="it-IT"/>
        </w:rPr>
        <w:t>postupi</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stavku</w:t>
      </w:r>
      <w:proofErr w:type="spellEnd"/>
      <w:r w:rsidRPr="009B006F">
        <w:rPr>
          <w:sz w:val="22"/>
          <w:szCs w:val="22"/>
          <w:lang w:val="it-IT"/>
        </w:rPr>
        <w:t xml:space="preserve"> 2. </w:t>
      </w:r>
      <w:proofErr w:type="spellStart"/>
      <w:r w:rsidRPr="009B006F">
        <w:rPr>
          <w:sz w:val="22"/>
          <w:szCs w:val="22"/>
          <w:lang w:val="it-IT"/>
        </w:rPr>
        <w:t>ovog</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naredit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rješenjem</w:t>
      </w:r>
      <w:proofErr w:type="spellEnd"/>
      <w:r w:rsidRPr="009B006F">
        <w:rPr>
          <w:sz w:val="22"/>
          <w:szCs w:val="22"/>
          <w:lang w:val="it-IT"/>
        </w:rPr>
        <w:t xml:space="preserve"> </w:t>
      </w:r>
      <w:proofErr w:type="spellStart"/>
      <w:r w:rsidRPr="009B006F">
        <w:rPr>
          <w:sz w:val="22"/>
          <w:szCs w:val="22"/>
          <w:lang w:val="it-IT"/>
        </w:rPr>
        <w:t>investitoru</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izvođaču</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građevinske</w:t>
      </w:r>
      <w:proofErr w:type="spellEnd"/>
      <w:r w:rsidRPr="009B006F">
        <w:rPr>
          <w:sz w:val="22"/>
          <w:szCs w:val="22"/>
          <w:lang w:val="it-IT"/>
        </w:rPr>
        <w:t xml:space="preserve"> </w:t>
      </w:r>
      <w:proofErr w:type="spellStart"/>
      <w:r w:rsidRPr="009B006F">
        <w:rPr>
          <w:sz w:val="22"/>
          <w:szCs w:val="22"/>
          <w:lang w:val="it-IT"/>
        </w:rPr>
        <w:t>skele</w:t>
      </w:r>
      <w:proofErr w:type="spellEnd"/>
      <w:r w:rsidRPr="009B006F">
        <w:rPr>
          <w:sz w:val="22"/>
          <w:szCs w:val="22"/>
          <w:lang w:val="it-IT"/>
        </w:rPr>
        <w:t xml:space="preserve">, </w:t>
      </w:r>
      <w:proofErr w:type="spellStart"/>
      <w:r w:rsidRPr="009B006F">
        <w:rPr>
          <w:sz w:val="22"/>
          <w:szCs w:val="22"/>
          <w:lang w:val="it-IT"/>
        </w:rPr>
        <w:t>krana</w:t>
      </w:r>
      <w:proofErr w:type="spellEnd"/>
      <w:r w:rsidRPr="009B006F">
        <w:rPr>
          <w:sz w:val="22"/>
          <w:szCs w:val="22"/>
          <w:lang w:val="it-IT"/>
        </w:rPr>
        <w:t xml:space="preserve">, </w:t>
      </w:r>
      <w:proofErr w:type="spellStart"/>
      <w:r w:rsidRPr="009B006F">
        <w:rPr>
          <w:sz w:val="22"/>
          <w:szCs w:val="22"/>
          <w:lang w:val="it-IT"/>
        </w:rPr>
        <w:t>ograde</w:t>
      </w:r>
      <w:proofErr w:type="spellEnd"/>
      <w:r w:rsidRPr="009B006F">
        <w:rPr>
          <w:sz w:val="22"/>
          <w:szCs w:val="22"/>
          <w:lang w:val="it-IT"/>
        </w:rPr>
        <w:t xml:space="preserve"> </w:t>
      </w:r>
      <w:proofErr w:type="spellStart"/>
      <w:r w:rsidRPr="009B006F">
        <w:rPr>
          <w:sz w:val="22"/>
          <w:szCs w:val="22"/>
          <w:lang w:val="it-IT"/>
        </w:rPr>
        <w:t>gradilišta</w:t>
      </w:r>
      <w:proofErr w:type="spellEnd"/>
      <w:r w:rsidRPr="009B006F">
        <w:rPr>
          <w:sz w:val="22"/>
          <w:szCs w:val="22"/>
          <w:lang w:val="it-IT"/>
        </w:rPr>
        <w:t xml:space="preserve"> i </w:t>
      </w:r>
      <w:proofErr w:type="spellStart"/>
      <w:r w:rsidRPr="009B006F">
        <w:rPr>
          <w:sz w:val="22"/>
          <w:szCs w:val="22"/>
          <w:lang w:val="it-IT"/>
        </w:rPr>
        <w:t>drugog</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investitora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izvođača</w:t>
      </w:r>
      <w:proofErr w:type="spellEnd"/>
      <w:r w:rsidRPr="009B006F">
        <w:rPr>
          <w:sz w:val="22"/>
          <w:szCs w:val="22"/>
          <w:lang w:val="it-IT"/>
        </w:rPr>
        <w:t>.</w:t>
      </w:r>
    </w:p>
    <w:p w14:paraId="4259AB9F" w14:textId="77777777" w:rsidR="006F18AF" w:rsidRPr="009B006F" w:rsidRDefault="006F18AF" w:rsidP="006F18AF">
      <w:pPr>
        <w:autoSpaceDE w:val="0"/>
        <w:autoSpaceDN w:val="0"/>
        <w:adjustRightInd w:val="0"/>
        <w:jc w:val="both"/>
        <w:rPr>
          <w:sz w:val="22"/>
          <w:szCs w:val="22"/>
          <w:lang w:val="it-IT"/>
        </w:rPr>
      </w:pPr>
    </w:p>
    <w:p w14:paraId="0519CF27"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118.</w:t>
      </w:r>
    </w:p>
    <w:p w14:paraId="4A2CBD38"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Investitor,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izvođač</w:t>
      </w:r>
      <w:proofErr w:type="spellEnd"/>
      <w:r w:rsidRPr="009B006F">
        <w:rPr>
          <w:sz w:val="22"/>
          <w:szCs w:val="22"/>
          <w:lang w:val="it-IT"/>
        </w:rPr>
        <w:t xml:space="preserve"> </w:t>
      </w:r>
      <w:proofErr w:type="spellStart"/>
      <w:r w:rsidRPr="009B006F">
        <w:rPr>
          <w:sz w:val="22"/>
          <w:szCs w:val="22"/>
          <w:lang w:val="it-IT"/>
        </w:rPr>
        <w:t>građevinskih</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osigurati</w:t>
      </w:r>
      <w:proofErr w:type="spellEnd"/>
      <w:r w:rsidRPr="009B006F">
        <w:rPr>
          <w:sz w:val="22"/>
          <w:szCs w:val="22"/>
          <w:lang w:val="it-IT"/>
        </w:rPr>
        <w:t xml:space="preserve"> da </w:t>
      </w:r>
      <w:proofErr w:type="gramStart"/>
      <w:r w:rsidRPr="009B006F">
        <w:rPr>
          <w:sz w:val="22"/>
          <w:szCs w:val="22"/>
          <w:lang w:val="it-IT"/>
        </w:rPr>
        <w:t>se</w:t>
      </w:r>
      <w:proofErr w:type="gramEnd"/>
      <w:r w:rsidRPr="009B006F">
        <w:rPr>
          <w:sz w:val="22"/>
          <w:szCs w:val="22"/>
          <w:lang w:val="it-IT"/>
        </w:rPr>
        <w:t xml:space="preserve"> </w:t>
      </w:r>
      <w:proofErr w:type="spellStart"/>
      <w:r w:rsidRPr="009B006F">
        <w:rPr>
          <w:sz w:val="22"/>
          <w:szCs w:val="22"/>
          <w:lang w:val="it-IT"/>
        </w:rPr>
        <w:t>zemlja</w:t>
      </w:r>
      <w:proofErr w:type="spellEnd"/>
      <w:r w:rsidRPr="009B006F">
        <w:rPr>
          <w:sz w:val="22"/>
          <w:szCs w:val="22"/>
          <w:lang w:val="it-IT"/>
        </w:rPr>
        <w:t xml:space="preserve"> ne </w:t>
      </w:r>
      <w:proofErr w:type="spellStart"/>
      <w:r w:rsidRPr="009B006F">
        <w:rPr>
          <w:sz w:val="22"/>
          <w:szCs w:val="22"/>
          <w:lang w:val="it-IT"/>
        </w:rPr>
        <w:t>rasipa</w:t>
      </w:r>
      <w:proofErr w:type="spellEnd"/>
      <w:r w:rsidRPr="009B006F">
        <w:rPr>
          <w:sz w:val="22"/>
          <w:szCs w:val="22"/>
          <w:lang w:val="it-IT"/>
        </w:rPr>
        <w:t xml:space="preserve">, da se </w:t>
      </w:r>
      <w:proofErr w:type="spellStart"/>
      <w:r w:rsidRPr="009B006F">
        <w:rPr>
          <w:sz w:val="22"/>
          <w:szCs w:val="22"/>
          <w:lang w:val="it-IT"/>
        </w:rPr>
        <w:t>vreće</w:t>
      </w:r>
      <w:proofErr w:type="spellEnd"/>
      <w:r w:rsidRPr="009B006F">
        <w:rPr>
          <w:sz w:val="22"/>
          <w:szCs w:val="22"/>
          <w:lang w:val="it-IT"/>
        </w:rPr>
        <w:t xml:space="preserve"> i </w:t>
      </w:r>
      <w:proofErr w:type="spellStart"/>
      <w:r w:rsidRPr="009B006F">
        <w:rPr>
          <w:sz w:val="22"/>
          <w:szCs w:val="22"/>
          <w:lang w:val="it-IT"/>
        </w:rPr>
        <w:t>otpad</w:t>
      </w:r>
      <w:proofErr w:type="spellEnd"/>
      <w:r w:rsidRPr="009B006F">
        <w:rPr>
          <w:sz w:val="22"/>
          <w:szCs w:val="22"/>
          <w:lang w:val="it-IT"/>
        </w:rPr>
        <w:t xml:space="preserve"> ne </w:t>
      </w:r>
      <w:proofErr w:type="spellStart"/>
      <w:r w:rsidRPr="009B006F">
        <w:rPr>
          <w:sz w:val="22"/>
          <w:szCs w:val="22"/>
          <w:lang w:val="it-IT"/>
        </w:rPr>
        <w:t>raznose</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a ostali </w:t>
      </w:r>
      <w:proofErr w:type="spellStart"/>
      <w:r w:rsidRPr="009B006F">
        <w:rPr>
          <w:sz w:val="22"/>
          <w:szCs w:val="22"/>
          <w:lang w:val="it-IT"/>
        </w:rPr>
        <w:t>rastresiti</w:t>
      </w:r>
      <w:proofErr w:type="spellEnd"/>
      <w:r w:rsidRPr="009B006F">
        <w:rPr>
          <w:sz w:val="22"/>
          <w:szCs w:val="22"/>
          <w:lang w:val="it-IT"/>
        </w:rPr>
        <w:t xml:space="preserve"> </w:t>
      </w:r>
      <w:proofErr w:type="spellStart"/>
      <w:r w:rsidRPr="009B006F">
        <w:rPr>
          <w:sz w:val="22"/>
          <w:szCs w:val="22"/>
          <w:lang w:val="it-IT"/>
        </w:rPr>
        <w:t>materijal</w:t>
      </w:r>
      <w:proofErr w:type="spellEnd"/>
      <w:r w:rsidRPr="009B006F">
        <w:rPr>
          <w:sz w:val="22"/>
          <w:szCs w:val="22"/>
          <w:lang w:val="it-IT"/>
        </w:rPr>
        <w:t xml:space="preserve"> da se </w:t>
      </w:r>
      <w:proofErr w:type="spellStart"/>
      <w:r w:rsidRPr="009B006F">
        <w:rPr>
          <w:sz w:val="22"/>
          <w:szCs w:val="22"/>
          <w:lang w:val="it-IT"/>
        </w:rPr>
        <w:t>drži</w:t>
      </w:r>
      <w:proofErr w:type="spellEnd"/>
      <w:r w:rsidRPr="009B006F">
        <w:rPr>
          <w:sz w:val="22"/>
          <w:szCs w:val="22"/>
          <w:lang w:val="it-IT"/>
        </w:rPr>
        <w:t xml:space="preserve"> u </w:t>
      </w:r>
      <w:proofErr w:type="spellStart"/>
      <w:r w:rsidRPr="009B006F">
        <w:rPr>
          <w:sz w:val="22"/>
          <w:szCs w:val="22"/>
          <w:lang w:val="it-IT"/>
        </w:rPr>
        <w:t>sanducima</w:t>
      </w:r>
      <w:proofErr w:type="spellEnd"/>
      <w:r w:rsidRPr="009B006F">
        <w:rPr>
          <w:sz w:val="22"/>
          <w:szCs w:val="22"/>
          <w:lang w:val="it-IT"/>
        </w:rPr>
        <w:t xml:space="preserve"> i </w:t>
      </w:r>
      <w:proofErr w:type="spellStart"/>
      <w:r w:rsidRPr="009B006F">
        <w:rPr>
          <w:sz w:val="22"/>
          <w:szCs w:val="22"/>
          <w:lang w:val="it-IT"/>
        </w:rPr>
        <w:t>ogradama</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radovi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istom</w:t>
      </w:r>
      <w:proofErr w:type="spellEnd"/>
      <w:r w:rsidRPr="009B006F">
        <w:rPr>
          <w:sz w:val="22"/>
          <w:szCs w:val="22"/>
          <w:lang w:val="it-IT"/>
        </w:rPr>
        <w:t xml:space="preserve"> </w:t>
      </w:r>
      <w:proofErr w:type="spellStart"/>
      <w:r w:rsidRPr="009B006F">
        <w:rPr>
          <w:sz w:val="22"/>
          <w:szCs w:val="22"/>
          <w:lang w:val="it-IT"/>
        </w:rPr>
        <w:t>mjestu</w:t>
      </w:r>
      <w:proofErr w:type="spellEnd"/>
      <w:r w:rsidRPr="009B006F">
        <w:rPr>
          <w:sz w:val="22"/>
          <w:szCs w:val="22"/>
          <w:lang w:val="it-IT"/>
        </w:rPr>
        <w:t xml:space="preserve"> </w:t>
      </w:r>
      <w:proofErr w:type="spellStart"/>
      <w:r w:rsidRPr="009B006F">
        <w:rPr>
          <w:sz w:val="22"/>
          <w:szCs w:val="22"/>
          <w:lang w:val="it-IT"/>
        </w:rPr>
        <w:t>traju</w:t>
      </w:r>
      <w:proofErr w:type="spellEnd"/>
      <w:r w:rsidRPr="009B006F">
        <w:rPr>
          <w:sz w:val="22"/>
          <w:szCs w:val="22"/>
          <w:lang w:val="it-IT"/>
        </w:rPr>
        <w:t xml:space="preserve"> </w:t>
      </w:r>
      <w:proofErr w:type="spellStart"/>
      <w:r w:rsidRPr="009B006F">
        <w:rPr>
          <w:sz w:val="22"/>
          <w:szCs w:val="22"/>
          <w:lang w:val="it-IT"/>
        </w:rPr>
        <w:t>duže</w:t>
      </w:r>
      <w:proofErr w:type="spellEnd"/>
      <w:r w:rsidRPr="009B006F">
        <w:rPr>
          <w:sz w:val="22"/>
          <w:szCs w:val="22"/>
          <w:lang w:val="it-IT"/>
        </w:rPr>
        <w:t xml:space="preserve"> od 24 </w:t>
      </w:r>
      <w:proofErr w:type="spellStart"/>
      <w:r w:rsidRPr="009B006F">
        <w:rPr>
          <w:sz w:val="22"/>
          <w:szCs w:val="22"/>
          <w:lang w:val="it-IT"/>
        </w:rPr>
        <w:t>sata</w:t>
      </w:r>
      <w:proofErr w:type="spellEnd"/>
      <w:r w:rsidRPr="009B006F">
        <w:rPr>
          <w:sz w:val="22"/>
          <w:szCs w:val="22"/>
          <w:lang w:val="it-IT"/>
        </w:rPr>
        <w:t>.</w:t>
      </w:r>
    </w:p>
    <w:p w14:paraId="3163F41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Građevinski</w:t>
      </w:r>
      <w:proofErr w:type="spellEnd"/>
      <w:r w:rsidRPr="009B006F">
        <w:rPr>
          <w:sz w:val="22"/>
          <w:szCs w:val="22"/>
          <w:lang w:val="it-IT"/>
        </w:rPr>
        <w:t xml:space="preserve"> </w:t>
      </w:r>
      <w:proofErr w:type="spellStart"/>
      <w:r w:rsidRPr="009B006F">
        <w:rPr>
          <w:sz w:val="22"/>
          <w:szCs w:val="22"/>
          <w:lang w:val="it-IT"/>
        </w:rPr>
        <w:t>materijal</w:t>
      </w:r>
      <w:proofErr w:type="spellEnd"/>
      <w:r w:rsidRPr="009B006F">
        <w:rPr>
          <w:sz w:val="22"/>
          <w:szCs w:val="22"/>
          <w:lang w:val="it-IT"/>
        </w:rPr>
        <w:t xml:space="preserve"> mora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stalno</w:t>
      </w:r>
      <w:proofErr w:type="spellEnd"/>
      <w:r w:rsidRPr="009B006F">
        <w:rPr>
          <w:sz w:val="22"/>
          <w:szCs w:val="22"/>
          <w:lang w:val="it-IT"/>
        </w:rPr>
        <w:t xml:space="preserve"> </w:t>
      </w:r>
      <w:proofErr w:type="spellStart"/>
      <w:r w:rsidRPr="009B006F">
        <w:rPr>
          <w:sz w:val="22"/>
          <w:szCs w:val="22"/>
          <w:lang w:val="it-IT"/>
        </w:rPr>
        <w:t>složen</w:t>
      </w:r>
      <w:proofErr w:type="spellEnd"/>
      <w:r w:rsidRPr="009B006F">
        <w:rPr>
          <w:sz w:val="22"/>
          <w:szCs w:val="22"/>
          <w:lang w:val="it-IT"/>
        </w:rPr>
        <w:t xml:space="preserve">, </w:t>
      </w:r>
      <w:proofErr w:type="spellStart"/>
      <w:r w:rsidRPr="009B006F">
        <w:rPr>
          <w:sz w:val="22"/>
          <w:szCs w:val="22"/>
          <w:lang w:val="it-IT"/>
        </w:rPr>
        <w:t>tako</w:t>
      </w:r>
      <w:proofErr w:type="spellEnd"/>
      <w:r w:rsidRPr="009B006F">
        <w:rPr>
          <w:sz w:val="22"/>
          <w:szCs w:val="22"/>
          <w:lang w:val="it-IT"/>
        </w:rPr>
        <w:t xml:space="preserve"> da ne </w:t>
      </w:r>
      <w:proofErr w:type="spellStart"/>
      <w:r w:rsidRPr="009B006F">
        <w:rPr>
          <w:sz w:val="22"/>
          <w:szCs w:val="22"/>
          <w:lang w:val="it-IT"/>
        </w:rPr>
        <w:t>sprječava</w:t>
      </w:r>
      <w:proofErr w:type="spellEnd"/>
      <w:r w:rsidRPr="009B006F">
        <w:rPr>
          <w:sz w:val="22"/>
          <w:szCs w:val="22"/>
          <w:lang w:val="it-IT"/>
        </w:rPr>
        <w:t xml:space="preserve"> </w:t>
      </w:r>
      <w:proofErr w:type="spellStart"/>
      <w:r w:rsidRPr="009B006F">
        <w:rPr>
          <w:sz w:val="22"/>
          <w:szCs w:val="22"/>
          <w:lang w:val="it-IT"/>
        </w:rPr>
        <w:t>otjecanje</w:t>
      </w:r>
      <w:proofErr w:type="spellEnd"/>
      <w:r w:rsidRPr="009B006F">
        <w:rPr>
          <w:sz w:val="22"/>
          <w:szCs w:val="22"/>
          <w:lang w:val="it-IT"/>
        </w:rPr>
        <w:t xml:space="preserve"> </w:t>
      </w:r>
      <w:proofErr w:type="spellStart"/>
      <w:r w:rsidRPr="009B006F">
        <w:rPr>
          <w:sz w:val="22"/>
          <w:szCs w:val="22"/>
          <w:lang w:val="it-IT"/>
        </w:rPr>
        <w:t>oborinskih</w:t>
      </w:r>
      <w:proofErr w:type="spellEnd"/>
      <w:r w:rsidRPr="009B006F">
        <w:rPr>
          <w:sz w:val="22"/>
          <w:szCs w:val="22"/>
          <w:lang w:val="it-IT"/>
        </w:rPr>
        <w:t xml:space="preserve"> </w:t>
      </w:r>
      <w:proofErr w:type="spellStart"/>
      <w:r w:rsidRPr="009B006F">
        <w:rPr>
          <w:sz w:val="22"/>
          <w:szCs w:val="22"/>
          <w:lang w:val="it-IT"/>
        </w:rPr>
        <w:t>voda</w:t>
      </w:r>
      <w:proofErr w:type="spellEnd"/>
      <w:r w:rsidRPr="009B006F">
        <w:rPr>
          <w:sz w:val="22"/>
          <w:szCs w:val="22"/>
          <w:lang w:val="it-IT"/>
        </w:rPr>
        <w:t>.</w:t>
      </w:r>
    </w:p>
    <w:p w14:paraId="6297318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Prolaz</w:t>
      </w:r>
      <w:proofErr w:type="spellEnd"/>
      <w:r w:rsidRPr="009B006F">
        <w:rPr>
          <w:sz w:val="22"/>
          <w:szCs w:val="22"/>
          <w:lang w:val="it-IT"/>
        </w:rPr>
        <w:t xml:space="preserve"> </w:t>
      </w:r>
      <w:proofErr w:type="spellStart"/>
      <w:r w:rsidRPr="009B006F">
        <w:rPr>
          <w:sz w:val="22"/>
          <w:szCs w:val="22"/>
          <w:lang w:val="it-IT"/>
        </w:rPr>
        <w:t>ispod</w:t>
      </w:r>
      <w:proofErr w:type="spellEnd"/>
      <w:r w:rsidRPr="009B006F">
        <w:rPr>
          <w:sz w:val="22"/>
          <w:szCs w:val="22"/>
          <w:lang w:val="it-IT"/>
        </w:rPr>
        <w:t xml:space="preserve"> </w:t>
      </w:r>
      <w:proofErr w:type="spellStart"/>
      <w:r w:rsidRPr="009B006F">
        <w:rPr>
          <w:sz w:val="22"/>
          <w:szCs w:val="22"/>
          <w:lang w:val="it-IT"/>
        </w:rPr>
        <w:t>skela</w:t>
      </w:r>
      <w:proofErr w:type="spellEnd"/>
      <w:r w:rsidRPr="009B006F">
        <w:rPr>
          <w:sz w:val="22"/>
          <w:szCs w:val="22"/>
          <w:lang w:val="it-IT"/>
        </w:rPr>
        <w:t xml:space="preserve"> investitor,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izvođač</w:t>
      </w:r>
      <w:proofErr w:type="spellEnd"/>
      <w:r w:rsidRPr="009B006F">
        <w:rPr>
          <w:sz w:val="22"/>
          <w:szCs w:val="22"/>
          <w:lang w:val="it-IT"/>
        </w:rPr>
        <w:t xml:space="preserve"> </w:t>
      </w:r>
      <w:proofErr w:type="spellStart"/>
      <w:r w:rsidRPr="009B006F">
        <w:rPr>
          <w:sz w:val="22"/>
          <w:szCs w:val="22"/>
          <w:lang w:val="it-IT"/>
        </w:rPr>
        <w:t>građevinskih</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zaštititi</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sipanja</w:t>
      </w:r>
      <w:proofErr w:type="spellEnd"/>
      <w:r w:rsidRPr="009B006F">
        <w:rPr>
          <w:sz w:val="22"/>
          <w:szCs w:val="22"/>
          <w:lang w:val="it-IT"/>
        </w:rPr>
        <w:t xml:space="preserve"> i </w:t>
      </w:r>
      <w:proofErr w:type="spellStart"/>
      <w:r w:rsidRPr="009B006F">
        <w:rPr>
          <w:sz w:val="22"/>
          <w:szCs w:val="22"/>
          <w:lang w:val="it-IT"/>
        </w:rPr>
        <w:t>padanja</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a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vodoravnu</w:t>
      </w:r>
      <w:proofErr w:type="spellEnd"/>
      <w:r w:rsidRPr="009B006F">
        <w:rPr>
          <w:sz w:val="22"/>
          <w:szCs w:val="22"/>
          <w:lang w:val="it-IT"/>
        </w:rPr>
        <w:t xml:space="preserve"> mora </w:t>
      </w:r>
      <w:proofErr w:type="spellStart"/>
      <w:r w:rsidRPr="009B006F">
        <w:rPr>
          <w:sz w:val="22"/>
          <w:szCs w:val="22"/>
          <w:lang w:val="it-IT"/>
        </w:rPr>
        <w:t>osigurati</w:t>
      </w:r>
      <w:proofErr w:type="spellEnd"/>
      <w:r w:rsidRPr="009B006F">
        <w:rPr>
          <w:sz w:val="22"/>
          <w:szCs w:val="22"/>
          <w:lang w:val="it-IT"/>
        </w:rPr>
        <w:t xml:space="preserve"> i </w:t>
      </w:r>
      <w:proofErr w:type="spellStart"/>
      <w:r w:rsidRPr="009B006F">
        <w:rPr>
          <w:sz w:val="22"/>
          <w:szCs w:val="22"/>
          <w:lang w:val="it-IT"/>
        </w:rPr>
        <w:t>okomitu</w:t>
      </w:r>
      <w:proofErr w:type="spellEnd"/>
      <w:r w:rsidRPr="009B006F">
        <w:rPr>
          <w:sz w:val="22"/>
          <w:szCs w:val="22"/>
          <w:lang w:val="it-IT"/>
        </w:rPr>
        <w:t xml:space="preserve"> </w:t>
      </w:r>
      <w:proofErr w:type="spellStart"/>
      <w:r w:rsidRPr="009B006F">
        <w:rPr>
          <w:sz w:val="22"/>
          <w:szCs w:val="22"/>
          <w:lang w:val="it-IT"/>
        </w:rPr>
        <w:t>zaštitu</w:t>
      </w:r>
      <w:proofErr w:type="spellEnd"/>
      <w:r w:rsidRPr="009B006F">
        <w:rPr>
          <w:sz w:val="22"/>
          <w:szCs w:val="22"/>
          <w:lang w:val="it-IT"/>
        </w:rPr>
        <w:t>.</w:t>
      </w:r>
    </w:p>
    <w:p w14:paraId="5D52E8F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Skelom</w:t>
      </w:r>
      <w:proofErr w:type="spellEnd"/>
      <w:r w:rsidRPr="009B006F">
        <w:rPr>
          <w:sz w:val="22"/>
          <w:szCs w:val="22"/>
          <w:lang w:val="it-IT"/>
        </w:rPr>
        <w:t xml:space="preserve"> ili </w:t>
      </w:r>
      <w:proofErr w:type="spellStart"/>
      <w:r w:rsidRPr="009B006F">
        <w:rPr>
          <w:sz w:val="22"/>
          <w:szCs w:val="22"/>
          <w:lang w:val="it-IT"/>
        </w:rPr>
        <w:t>ogradom</w:t>
      </w:r>
      <w:proofErr w:type="spellEnd"/>
      <w:r w:rsidRPr="009B006F">
        <w:rPr>
          <w:sz w:val="22"/>
          <w:szCs w:val="22"/>
          <w:lang w:val="it-IT"/>
        </w:rPr>
        <w:t xml:space="preserve"> </w:t>
      </w:r>
      <w:proofErr w:type="spellStart"/>
      <w:r w:rsidRPr="009B006F">
        <w:rPr>
          <w:sz w:val="22"/>
          <w:szCs w:val="22"/>
          <w:lang w:val="it-IT"/>
        </w:rPr>
        <w:t>zauzeti</w:t>
      </w:r>
      <w:proofErr w:type="spellEnd"/>
      <w:r w:rsidRPr="009B006F">
        <w:rPr>
          <w:sz w:val="22"/>
          <w:szCs w:val="22"/>
          <w:lang w:val="it-IT"/>
        </w:rPr>
        <w:t xml:space="preserve"> dio </w:t>
      </w:r>
      <w:proofErr w:type="spellStart"/>
      <w:r w:rsidRPr="009B006F">
        <w:rPr>
          <w:sz w:val="22"/>
          <w:szCs w:val="22"/>
          <w:lang w:val="it-IT"/>
        </w:rPr>
        <w:t>javnoprometne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mora se </w:t>
      </w:r>
      <w:proofErr w:type="spellStart"/>
      <w:r w:rsidRPr="009B006F">
        <w:rPr>
          <w:sz w:val="22"/>
          <w:szCs w:val="22"/>
          <w:lang w:val="it-IT"/>
        </w:rPr>
        <w:t>propisno</w:t>
      </w:r>
      <w:proofErr w:type="spellEnd"/>
      <w:r w:rsidRPr="009B006F">
        <w:rPr>
          <w:sz w:val="22"/>
          <w:szCs w:val="22"/>
          <w:lang w:val="it-IT"/>
        </w:rPr>
        <w:t xml:space="preserve"> </w:t>
      </w:r>
      <w:proofErr w:type="spellStart"/>
      <w:r w:rsidRPr="009B006F">
        <w:rPr>
          <w:sz w:val="22"/>
          <w:szCs w:val="22"/>
          <w:lang w:val="it-IT"/>
        </w:rPr>
        <w:t>označiti</w:t>
      </w:r>
      <w:proofErr w:type="spellEnd"/>
      <w:r w:rsidRPr="009B006F">
        <w:rPr>
          <w:sz w:val="22"/>
          <w:szCs w:val="22"/>
          <w:lang w:val="it-IT"/>
        </w:rPr>
        <w:t xml:space="preserve"> i </w:t>
      </w:r>
      <w:proofErr w:type="spellStart"/>
      <w:r w:rsidRPr="009B006F">
        <w:rPr>
          <w:sz w:val="22"/>
          <w:szCs w:val="22"/>
          <w:lang w:val="it-IT"/>
        </w:rPr>
        <w:t>osvijetliti</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sumraka</w:t>
      </w:r>
      <w:proofErr w:type="spellEnd"/>
      <w:r w:rsidRPr="009B006F">
        <w:rPr>
          <w:sz w:val="22"/>
          <w:szCs w:val="22"/>
          <w:lang w:val="it-IT"/>
        </w:rPr>
        <w:t xml:space="preserve"> do </w:t>
      </w:r>
      <w:proofErr w:type="spellStart"/>
      <w:r w:rsidRPr="009B006F">
        <w:rPr>
          <w:sz w:val="22"/>
          <w:szCs w:val="22"/>
          <w:lang w:val="it-IT"/>
        </w:rPr>
        <w:t>svanuća</w:t>
      </w:r>
      <w:proofErr w:type="spellEnd"/>
      <w:r w:rsidRPr="009B006F">
        <w:rPr>
          <w:sz w:val="22"/>
          <w:szCs w:val="22"/>
          <w:lang w:val="it-IT"/>
        </w:rPr>
        <w:t>.</w:t>
      </w:r>
    </w:p>
    <w:p w14:paraId="50C05A65" w14:textId="77777777" w:rsidR="006F18AF" w:rsidRPr="009B006F" w:rsidRDefault="006F18AF" w:rsidP="006F18AF">
      <w:pPr>
        <w:autoSpaceDE w:val="0"/>
        <w:autoSpaceDN w:val="0"/>
        <w:adjustRightInd w:val="0"/>
        <w:jc w:val="both"/>
        <w:rPr>
          <w:sz w:val="22"/>
          <w:szCs w:val="22"/>
          <w:lang w:val="it-IT"/>
        </w:rPr>
      </w:pPr>
    </w:p>
    <w:p w14:paraId="7E58A888"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119.</w:t>
      </w:r>
    </w:p>
    <w:p w14:paraId="2A46736D"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Prigodom</w:t>
      </w:r>
      <w:proofErr w:type="spellEnd"/>
      <w:r w:rsidRPr="009B006F">
        <w:rPr>
          <w:sz w:val="22"/>
          <w:szCs w:val="22"/>
          <w:lang w:val="it-IT"/>
        </w:rPr>
        <w:t xml:space="preserve"> </w:t>
      </w:r>
      <w:proofErr w:type="spellStart"/>
      <w:r w:rsidRPr="009B006F">
        <w:rPr>
          <w:sz w:val="22"/>
          <w:szCs w:val="22"/>
          <w:lang w:val="it-IT"/>
        </w:rPr>
        <w:t>izvođenja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113. ove </w:t>
      </w:r>
      <w:proofErr w:type="spellStart"/>
      <w:r w:rsidRPr="009B006F">
        <w:rPr>
          <w:sz w:val="22"/>
          <w:szCs w:val="22"/>
          <w:lang w:val="it-IT"/>
        </w:rPr>
        <w:t>Odluke</w:t>
      </w:r>
      <w:proofErr w:type="spellEnd"/>
      <w:r w:rsidRPr="009B006F">
        <w:rPr>
          <w:sz w:val="22"/>
          <w:szCs w:val="22"/>
          <w:lang w:val="it-IT"/>
        </w:rPr>
        <w:t xml:space="preserve">, investitor,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izvođač</w:t>
      </w:r>
      <w:proofErr w:type="spellEnd"/>
      <w:r w:rsidRPr="009B006F">
        <w:rPr>
          <w:sz w:val="22"/>
          <w:szCs w:val="22"/>
          <w:lang w:val="it-IT"/>
        </w:rPr>
        <w:t xml:space="preserve"> </w:t>
      </w:r>
      <w:proofErr w:type="spellStart"/>
      <w:r w:rsidRPr="009B006F">
        <w:rPr>
          <w:sz w:val="22"/>
          <w:szCs w:val="22"/>
          <w:lang w:val="it-IT"/>
        </w:rPr>
        <w:t>građevinskih</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poduzimati</w:t>
      </w:r>
      <w:proofErr w:type="spellEnd"/>
      <w:r w:rsidRPr="009B006F">
        <w:rPr>
          <w:sz w:val="22"/>
          <w:szCs w:val="22"/>
          <w:lang w:val="it-IT"/>
        </w:rPr>
        <w:t xml:space="preserve"> </w:t>
      </w:r>
      <w:proofErr w:type="spellStart"/>
      <w:r w:rsidRPr="009B006F">
        <w:rPr>
          <w:sz w:val="22"/>
          <w:szCs w:val="22"/>
          <w:lang w:val="it-IT"/>
        </w:rPr>
        <w:t>mjere</w:t>
      </w:r>
      <w:proofErr w:type="spellEnd"/>
      <w:r w:rsidRPr="009B006F">
        <w:rPr>
          <w:sz w:val="22"/>
          <w:szCs w:val="22"/>
          <w:lang w:val="it-IT"/>
        </w:rPr>
        <w:t xml:space="preserve"> </w:t>
      </w:r>
      <w:proofErr w:type="spellStart"/>
      <w:r w:rsidRPr="009B006F">
        <w:rPr>
          <w:sz w:val="22"/>
          <w:szCs w:val="22"/>
          <w:lang w:val="it-IT"/>
        </w:rPr>
        <w:t>sprečavanja</w:t>
      </w:r>
      <w:proofErr w:type="spellEnd"/>
      <w:r w:rsidRPr="009B006F">
        <w:rPr>
          <w:sz w:val="22"/>
          <w:szCs w:val="22"/>
          <w:lang w:val="it-IT"/>
        </w:rPr>
        <w:t xml:space="preserve"> </w:t>
      </w:r>
      <w:proofErr w:type="spellStart"/>
      <w:r w:rsidRPr="009B006F">
        <w:rPr>
          <w:sz w:val="22"/>
          <w:szCs w:val="22"/>
          <w:lang w:val="it-IT"/>
        </w:rPr>
        <w:t>onečišćavanja</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a </w:t>
      </w:r>
      <w:proofErr w:type="spellStart"/>
      <w:r w:rsidRPr="009B006F">
        <w:rPr>
          <w:sz w:val="22"/>
          <w:szCs w:val="22"/>
          <w:lang w:val="it-IT"/>
        </w:rPr>
        <w:t>osobito</w:t>
      </w:r>
      <w:proofErr w:type="spellEnd"/>
      <w:r w:rsidRPr="009B006F">
        <w:rPr>
          <w:sz w:val="22"/>
          <w:szCs w:val="22"/>
          <w:lang w:val="it-IT"/>
        </w:rPr>
        <w:t>:</w:t>
      </w:r>
    </w:p>
    <w:p w14:paraId="6BC6E68D" w14:textId="77777777" w:rsidR="006F18AF" w:rsidRPr="009B006F" w:rsidRDefault="006F18AF" w:rsidP="006F18AF">
      <w:pPr>
        <w:numPr>
          <w:ilvl w:val="0"/>
          <w:numId w:val="22"/>
        </w:numPr>
        <w:suppressAutoHyphens/>
        <w:autoSpaceDE w:val="0"/>
        <w:autoSpaceDN w:val="0"/>
        <w:adjustRightInd w:val="0"/>
        <w:ind w:left="284" w:hanging="284"/>
        <w:jc w:val="both"/>
        <w:rPr>
          <w:sz w:val="22"/>
          <w:szCs w:val="22"/>
          <w:lang w:val="it-IT"/>
        </w:rPr>
      </w:pPr>
      <w:proofErr w:type="spellStart"/>
      <w:r w:rsidRPr="009B006F">
        <w:rPr>
          <w:sz w:val="22"/>
          <w:szCs w:val="22"/>
          <w:lang w:val="it-IT"/>
        </w:rPr>
        <w:t>čistiti</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osigurati</w:t>
      </w:r>
      <w:proofErr w:type="spellEnd"/>
      <w:r w:rsidRPr="009B006F">
        <w:rPr>
          <w:sz w:val="22"/>
          <w:szCs w:val="22"/>
          <w:lang w:val="it-IT"/>
        </w:rPr>
        <w:t xml:space="preserve"> </w:t>
      </w:r>
      <w:proofErr w:type="spellStart"/>
      <w:r w:rsidRPr="009B006F">
        <w:rPr>
          <w:sz w:val="22"/>
          <w:szCs w:val="22"/>
          <w:lang w:val="it-IT"/>
        </w:rPr>
        <w:t>čišćenje</w:t>
      </w:r>
      <w:proofErr w:type="spellEnd"/>
      <w:r w:rsidRPr="009B006F">
        <w:rPr>
          <w:sz w:val="22"/>
          <w:szCs w:val="22"/>
          <w:lang w:val="it-IT"/>
        </w:rPr>
        <w:t xml:space="preserve"> </w:t>
      </w:r>
      <w:proofErr w:type="spellStart"/>
      <w:r w:rsidRPr="009B006F">
        <w:rPr>
          <w:sz w:val="22"/>
          <w:szCs w:val="22"/>
          <w:lang w:val="it-IT"/>
        </w:rPr>
        <w:t>javnoprometne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oko</w:t>
      </w:r>
      <w:proofErr w:type="spellEnd"/>
      <w:r w:rsidRPr="009B006F">
        <w:rPr>
          <w:sz w:val="22"/>
          <w:szCs w:val="22"/>
          <w:lang w:val="it-IT"/>
        </w:rPr>
        <w:t xml:space="preserve"> </w:t>
      </w:r>
      <w:proofErr w:type="spellStart"/>
      <w:r w:rsidRPr="009B006F">
        <w:rPr>
          <w:sz w:val="22"/>
          <w:szCs w:val="22"/>
          <w:lang w:val="it-IT"/>
        </w:rPr>
        <w:t>gradilišta</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svih</w:t>
      </w:r>
      <w:proofErr w:type="spellEnd"/>
      <w:r w:rsidRPr="009B006F">
        <w:rPr>
          <w:sz w:val="22"/>
          <w:szCs w:val="22"/>
          <w:lang w:val="it-IT"/>
        </w:rPr>
        <w:t xml:space="preserve"> </w:t>
      </w:r>
      <w:proofErr w:type="spellStart"/>
      <w:r w:rsidRPr="009B006F">
        <w:rPr>
          <w:sz w:val="22"/>
          <w:szCs w:val="22"/>
          <w:lang w:val="it-IT"/>
        </w:rPr>
        <w:t>vrsta</w:t>
      </w:r>
      <w:proofErr w:type="spellEnd"/>
      <w:r w:rsidRPr="009B006F">
        <w:rPr>
          <w:sz w:val="22"/>
          <w:szCs w:val="22"/>
          <w:lang w:val="it-IT"/>
        </w:rPr>
        <w:t xml:space="preserve"> </w:t>
      </w:r>
      <w:proofErr w:type="spellStart"/>
      <w:r w:rsidRPr="009B006F">
        <w:rPr>
          <w:sz w:val="22"/>
          <w:szCs w:val="22"/>
          <w:lang w:val="it-IT"/>
        </w:rPr>
        <w:t>građevinskih</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w:t>
      </w:r>
      <w:proofErr w:type="spellStart"/>
      <w:r w:rsidRPr="009B006F">
        <w:rPr>
          <w:sz w:val="22"/>
          <w:szCs w:val="22"/>
          <w:lang w:val="it-IT"/>
        </w:rPr>
        <w:t>blata</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čije</w:t>
      </w:r>
      <w:proofErr w:type="spellEnd"/>
      <w:r w:rsidRPr="009B006F">
        <w:rPr>
          <w:sz w:val="22"/>
          <w:szCs w:val="22"/>
          <w:lang w:val="it-IT"/>
        </w:rPr>
        <w:t xml:space="preserve"> </w:t>
      </w:r>
      <w:proofErr w:type="spellStart"/>
      <w:r w:rsidRPr="009B006F">
        <w:rPr>
          <w:sz w:val="22"/>
          <w:szCs w:val="22"/>
          <w:lang w:val="it-IT"/>
        </w:rPr>
        <w:t>taloženje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javnoprometnim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je </w:t>
      </w:r>
      <w:proofErr w:type="spellStart"/>
      <w:r w:rsidRPr="009B006F">
        <w:rPr>
          <w:sz w:val="22"/>
          <w:szCs w:val="22"/>
          <w:lang w:val="it-IT"/>
        </w:rPr>
        <w:t>posljedica</w:t>
      </w:r>
      <w:proofErr w:type="spellEnd"/>
      <w:r w:rsidRPr="009B006F">
        <w:rPr>
          <w:sz w:val="22"/>
          <w:szCs w:val="22"/>
          <w:lang w:val="it-IT"/>
        </w:rPr>
        <w:t xml:space="preserve"> </w:t>
      </w:r>
      <w:proofErr w:type="spellStart"/>
      <w:r w:rsidRPr="009B006F">
        <w:rPr>
          <w:sz w:val="22"/>
          <w:szCs w:val="22"/>
          <w:lang w:val="it-IT"/>
        </w:rPr>
        <w:t>izvođenja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w:t>
      </w:r>
    </w:p>
    <w:p w14:paraId="488793C7" w14:textId="77777777" w:rsidR="006F18AF" w:rsidRPr="009B006F" w:rsidRDefault="006F18AF" w:rsidP="006F18AF">
      <w:pPr>
        <w:numPr>
          <w:ilvl w:val="0"/>
          <w:numId w:val="22"/>
        </w:numPr>
        <w:suppressAutoHyphens/>
        <w:autoSpaceDE w:val="0"/>
        <w:autoSpaceDN w:val="0"/>
        <w:adjustRightInd w:val="0"/>
        <w:ind w:left="284" w:hanging="284"/>
        <w:jc w:val="both"/>
        <w:rPr>
          <w:sz w:val="22"/>
          <w:szCs w:val="22"/>
          <w:lang w:val="it-IT"/>
        </w:rPr>
      </w:pPr>
      <w:proofErr w:type="spellStart"/>
      <w:r w:rsidRPr="009B006F">
        <w:rPr>
          <w:sz w:val="22"/>
          <w:szCs w:val="22"/>
          <w:lang w:val="it-IT"/>
        </w:rPr>
        <w:t>polijevati</w:t>
      </w:r>
      <w:proofErr w:type="spellEnd"/>
      <w:r w:rsidRPr="009B006F">
        <w:rPr>
          <w:sz w:val="22"/>
          <w:szCs w:val="22"/>
          <w:lang w:val="it-IT"/>
        </w:rPr>
        <w:t xml:space="preserve"> </w:t>
      </w:r>
      <w:proofErr w:type="spellStart"/>
      <w:r w:rsidRPr="009B006F">
        <w:rPr>
          <w:sz w:val="22"/>
          <w:szCs w:val="22"/>
          <w:lang w:val="it-IT"/>
        </w:rPr>
        <w:t>trošni</w:t>
      </w:r>
      <w:proofErr w:type="spellEnd"/>
      <w:r w:rsidRPr="009B006F">
        <w:rPr>
          <w:sz w:val="22"/>
          <w:szCs w:val="22"/>
          <w:lang w:val="it-IT"/>
        </w:rPr>
        <w:t xml:space="preserve"> </w:t>
      </w:r>
      <w:proofErr w:type="spellStart"/>
      <w:r w:rsidRPr="009B006F">
        <w:rPr>
          <w:sz w:val="22"/>
          <w:szCs w:val="22"/>
          <w:lang w:val="it-IT"/>
        </w:rPr>
        <w:t>materijal</w:t>
      </w:r>
      <w:proofErr w:type="spellEnd"/>
      <w:r w:rsidRPr="009B006F">
        <w:rPr>
          <w:sz w:val="22"/>
          <w:szCs w:val="22"/>
          <w:lang w:val="it-IT"/>
        </w:rPr>
        <w:t xml:space="preserve"> za </w:t>
      </w:r>
      <w:proofErr w:type="spellStart"/>
      <w:r w:rsidRPr="009B006F">
        <w:rPr>
          <w:sz w:val="22"/>
          <w:szCs w:val="22"/>
          <w:lang w:val="it-IT"/>
        </w:rPr>
        <w:t>vrijeme</w:t>
      </w:r>
      <w:proofErr w:type="spellEnd"/>
      <w:r w:rsidRPr="009B006F">
        <w:rPr>
          <w:sz w:val="22"/>
          <w:szCs w:val="22"/>
          <w:lang w:val="it-IT"/>
        </w:rPr>
        <w:t xml:space="preserve"> </w:t>
      </w:r>
      <w:proofErr w:type="spellStart"/>
      <w:r w:rsidRPr="009B006F">
        <w:rPr>
          <w:sz w:val="22"/>
          <w:szCs w:val="22"/>
          <w:lang w:val="it-IT"/>
        </w:rPr>
        <w:t>rušenja</w:t>
      </w:r>
      <w:proofErr w:type="spellEnd"/>
      <w:r w:rsidRPr="009B006F">
        <w:rPr>
          <w:sz w:val="22"/>
          <w:szCs w:val="22"/>
          <w:lang w:val="it-IT"/>
        </w:rPr>
        <w:t xml:space="preserve"> </w:t>
      </w:r>
      <w:proofErr w:type="spellStart"/>
      <w:r w:rsidRPr="009B006F">
        <w:rPr>
          <w:sz w:val="22"/>
          <w:szCs w:val="22"/>
          <w:lang w:val="it-IT"/>
        </w:rPr>
        <w:t>građevinskih</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kako</w:t>
      </w:r>
      <w:proofErr w:type="spellEnd"/>
      <w:r w:rsidRPr="009B006F">
        <w:rPr>
          <w:sz w:val="22"/>
          <w:szCs w:val="22"/>
          <w:lang w:val="it-IT"/>
        </w:rPr>
        <w:t xml:space="preserve"> bi se </w:t>
      </w:r>
      <w:proofErr w:type="spellStart"/>
      <w:r w:rsidRPr="009B006F">
        <w:rPr>
          <w:sz w:val="22"/>
          <w:szCs w:val="22"/>
          <w:lang w:val="it-IT"/>
        </w:rPr>
        <w:t>spriječilo</w:t>
      </w:r>
      <w:proofErr w:type="spellEnd"/>
      <w:r w:rsidRPr="009B006F">
        <w:rPr>
          <w:sz w:val="22"/>
          <w:szCs w:val="22"/>
          <w:lang w:val="it-IT"/>
        </w:rPr>
        <w:t xml:space="preserve"> </w:t>
      </w:r>
      <w:proofErr w:type="spellStart"/>
      <w:r w:rsidRPr="009B006F">
        <w:rPr>
          <w:sz w:val="22"/>
          <w:szCs w:val="22"/>
          <w:lang w:val="it-IT"/>
        </w:rPr>
        <w:t>stvaranje</w:t>
      </w:r>
      <w:proofErr w:type="spellEnd"/>
      <w:r w:rsidRPr="009B006F">
        <w:rPr>
          <w:sz w:val="22"/>
          <w:szCs w:val="22"/>
          <w:lang w:val="it-IT"/>
        </w:rPr>
        <w:t xml:space="preserve"> </w:t>
      </w:r>
      <w:proofErr w:type="spellStart"/>
      <w:r w:rsidRPr="009B006F">
        <w:rPr>
          <w:sz w:val="22"/>
          <w:szCs w:val="22"/>
          <w:lang w:val="it-IT"/>
        </w:rPr>
        <w:t>prašine</w:t>
      </w:r>
      <w:proofErr w:type="spellEnd"/>
      <w:r w:rsidRPr="009B006F">
        <w:rPr>
          <w:sz w:val="22"/>
          <w:szCs w:val="22"/>
          <w:lang w:val="it-IT"/>
        </w:rPr>
        <w:t>,</w:t>
      </w:r>
    </w:p>
    <w:p w14:paraId="143D0A25" w14:textId="77777777" w:rsidR="006F18AF" w:rsidRPr="009B006F" w:rsidRDefault="006F18AF" w:rsidP="006F18AF">
      <w:pPr>
        <w:numPr>
          <w:ilvl w:val="0"/>
          <w:numId w:val="22"/>
        </w:numPr>
        <w:suppressAutoHyphens/>
        <w:autoSpaceDE w:val="0"/>
        <w:autoSpaceDN w:val="0"/>
        <w:adjustRightInd w:val="0"/>
        <w:ind w:left="284" w:hanging="284"/>
        <w:jc w:val="both"/>
        <w:rPr>
          <w:sz w:val="22"/>
          <w:szCs w:val="22"/>
          <w:lang w:val="it-IT"/>
        </w:rPr>
      </w:pPr>
      <w:proofErr w:type="spellStart"/>
      <w:r w:rsidRPr="009B006F">
        <w:rPr>
          <w:sz w:val="22"/>
          <w:szCs w:val="22"/>
          <w:lang w:val="it-IT"/>
        </w:rPr>
        <w:t>čistiti</w:t>
      </w:r>
      <w:proofErr w:type="spellEnd"/>
      <w:r w:rsidRPr="009B006F">
        <w:rPr>
          <w:sz w:val="22"/>
          <w:szCs w:val="22"/>
          <w:lang w:val="it-IT"/>
        </w:rPr>
        <w:t xml:space="preserve"> </w:t>
      </w:r>
      <w:proofErr w:type="spellStart"/>
      <w:r w:rsidRPr="009B006F">
        <w:rPr>
          <w:sz w:val="22"/>
          <w:szCs w:val="22"/>
          <w:lang w:val="it-IT"/>
        </w:rPr>
        <w:t>ulične</w:t>
      </w:r>
      <w:proofErr w:type="spellEnd"/>
      <w:r w:rsidRPr="009B006F">
        <w:rPr>
          <w:sz w:val="22"/>
          <w:szCs w:val="22"/>
          <w:lang w:val="it-IT"/>
        </w:rPr>
        <w:t xml:space="preserve"> </w:t>
      </w:r>
      <w:proofErr w:type="spellStart"/>
      <w:r w:rsidRPr="009B006F">
        <w:rPr>
          <w:sz w:val="22"/>
          <w:szCs w:val="22"/>
          <w:lang w:val="it-IT"/>
        </w:rPr>
        <w:t>slivnike</w:t>
      </w:r>
      <w:proofErr w:type="spellEnd"/>
      <w:r w:rsidRPr="009B006F">
        <w:rPr>
          <w:sz w:val="22"/>
          <w:szCs w:val="22"/>
          <w:lang w:val="it-IT"/>
        </w:rPr>
        <w:t xml:space="preserve"> u </w:t>
      </w:r>
      <w:proofErr w:type="spellStart"/>
      <w:r w:rsidRPr="009B006F">
        <w:rPr>
          <w:sz w:val="22"/>
          <w:szCs w:val="22"/>
          <w:lang w:val="it-IT"/>
        </w:rPr>
        <w:t>neposrednoj</w:t>
      </w:r>
      <w:proofErr w:type="spellEnd"/>
      <w:r w:rsidRPr="009B006F">
        <w:rPr>
          <w:sz w:val="22"/>
          <w:szCs w:val="22"/>
          <w:lang w:val="it-IT"/>
        </w:rPr>
        <w:t xml:space="preserve"> </w:t>
      </w:r>
      <w:proofErr w:type="spellStart"/>
      <w:r w:rsidRPr="009B006F">
        <w:rPr>
          <w:sz w:val="22"/>
          <w:szCs w:val="22"/>
          <w:lang w:val="it-IT"/>
        </w:rPr>
        <w:t>blizini</w:t>
      </w:r>
      <w:proofErr w:type="spellEnd"/>
      <w:r w:rsidRPr="009B006F">
        <w:rPr>
          <w:sz w:val="22"/>
          <w:szCs w:val="22"/>
          <w:lang w:val="it-IT"/>
        </w:rPr>
        <w:t xml:space="preserve"> </w:t>
      </w:r>
      <w:proofErr w:type="spellStart"/>
      <w:r w:rsidRPr="009B006F">
        <w:rPr>
          <w:sz w:val="22"/>
          <w:szCs w:val="22"/>
          <w:lang w:val="it-IT"/>
        </w:rPr>
        <w:t>mjesta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kojima</w:t>
      </w:r>
      <w:proofErr w:type="spellEnd"/>
      <w:r w:rsidRPr="009B006F">
        <w:rPr>
          <w:sz w:val="22"/>
          <w:szCs w:val="22"/>
          <w:lang w:val="it-IT"/>
        </w:rPr>
        <w:t xml:space="preserve"> se </w:t>
      </w:r>
      <w:proofErr w:type="spellStart"/>
      <w:r w:rsidRPr="009B006F">
        <w:rPr>
          <w:sz w:val="22"/>
          <w:szCs w:val="22"/>
          <w:lang w:val="it-IT"/>
        </w:rPr>
        <w:t>radovi</w:t>
      </w:r>
      <w:proofErr w:type="spellEnd"/>
      <w:r w:rsidRPr="009B006F">
        <w:rPr>
          <w:sz w:val="22"/>
          <w:szCs w:val="22"/>
          <w:lang w:val="it-IT"/>
        </w:rPr>
        <w:t xml:space="preserve"> </w:t>
      </w:r>
      <w:proofErr w:type="spellStart"/>
      <w:r w:rsidRPr="009B006F">
        <w:rPr>
          <w:sz w:val="22"/>
          <w:szCs w:val="22"/>
          <w:lang w:val="it-IT"/>
        </w:rPr>
        <w:t>izvode</w:t>
      </w:r>
      <w:proofErr w:type="spellEnd"/>
      <w:r w:rsidRPr="009B006F">
        <w:rPr>
          <w:sz w:val="22"/>
          <w:szCs w:val="22"/>
          <w:lang w:val="it-IT"/>
        </w:rPr>
        <w:t>,</w:t>
      </w:r>
    </w:p>
    <w:p w14:paraId="04BAE08C" w14:textId="77777777" w:rsidR="006F18AF" w:rsidRPr="009B006F" w:rsidRDefault="006F18AF" w:rsidP="006F18AF">
      <w:pPr>
        <w:numPr>
          <w:ilvl w:val="0"/>
          <w:numId w:val="22"/>
        </w:numPr>
        <w:suppressAutoHyphens/>
        <w:autoSpaceDE w:val="0"/>
        <w:autoSpaceDN w:val="0"/>
        <w:adjustRightInd w:val="0"/>
        <w:ind w:left="284" w:hanging="284"/>
        <w:jc w:val="both"/>
        <w:rPr>
          <w:sz w:val="22"/>
          <w:szCs w:val="22"/>
          <w:lang w:val="it-IT"/>
        </w:rPr>
      </w:pPr>
      <w:proofErr w:type="spellStart"/>
      <w:r w:rsidRPr="009B006F">
        <w:rPr>
          <w:sz w:val="22"/>
          <w:szCs w:val="22"/>
          <w:lang w:val="it-IT"/>
        </w:rPr>
        <w:t>deponirati</w:t>
      </w:r>
      <w:proofErr w:type="spellEnd"/>
      <w:r w:rsidRPr="009B006F">
        <w:rPr>
          <w:sz w:val="22"/>
          <w:szCs w:val="22"/>
          <w:lang w:val="it-IT"/>
        </w:rPr>
        <w:t xml:space="preserve"> </w:t>
      </w:r>
      <w:proofErr w:type="spellStart"/>
      <w:r w:rsidRPr="009B006F">
        <w:rPr>
          <w:sz w:val="22"/>
          <w:szCs w:val="22"/>
          <w:lang w:val="it-IT"/>
        </w:rPr>
        <w:t>građevni</w:t>
      </w:r>
      <w:proofErr w:type="spellEnd"/>
      <w:r w:rsidRPr="009B006F">
        <w:rPr>
          <w:sz w:val="22"/>
          <w:szCs w:val="22"/>
          <w:lang w:val="it-IT"/>
        </w:rPr>
        <w:t xml:space="preserve"> </w:t>
      </w:r>
      <w:proofErr w:type="spellStart"/>
      <w:r w:rsidRPr="009B006F">
        <w:rPr>
          <w:sz w:val="22"/>
          <w:szCs w:val="22"/>
          <w:lang w:val="it-IT"/>
        </w:rPr>
        <w:t>materijal</w:t>
      </w:r>
      <w:proofErr w:type="spellEnd"/>
      <w:r w:rsidRPr="009B006F">
        <w:rPr>
          <w:sz w:val="22"/>
          <w:szCs w:val="22"/>
          <w:lang w:val="it-IT"/>
        </w:rPr>
        <w:t xml:space="preserve"> u </w:t>
      </w:r>
      <w:proofErr w:type="spellStart"/>
      <w:r w:rsidRPr="009B006F">
        <w:rPr>
          <w:sz w:val="22"/>
          <w:szCs w:val="22"/>
          <w:lang w:val="it-IT"/>
        </w:rPr>
        <w:t>okviru</w:t>
      </w:r>
      <w:proofErr w:type="spellEnd"/>
      <w:r w:rsidRPr="009B006F">
        <w:rPr>
          <w:sz w:val="22"/>
          <w:szCs w:val="22"/>
          <w:lang w:val="it-IT"/>
        </w:rPr>
        <w:t xml:space="preserve"> </w:t>
      </w:r>
      <w:proofErr w:type="spellStart"/>
      <w:r w:rsidRPr="009B006F">
        <w:rPr>
          <w:sz w:val="22"/>
          <w:szCs w:val="22"/>
          <w:lang w:val="it-IT"/>
        </w:rPr>
        <w:t>gradilišta</w:t>
      </w:r>
      <w:proofErr w:type="spellEnd"/>
      <w:r w:rsidRPr="009B006F">
        <w:rPr>
          <w:sz w:val="22"/>
          <w:szCs w:val="22"/>
          <w:lang w:val="it-IT"/>
        </w:rPr>
        <w:t xml:space="preserve"> </w:t>
      </w:r>
      <w:proofErr w:type="spellStart"/>
      <w:r w:rsidRPr="009B006F">
        <w:rPr>
          <w:sz w:val="22"/>
          <w:szCs w:val="22"/>
          <w:lang w:val="it-IT"/>
        </w:rPr>
        <w:t>tako</w:t>
      </w:r>
      <w:proofErr w:type="spellEnd"/>
      <w:r w:rsidRPr="009B006F">
        <w:rPr>
          <w:sz w:val="22"/>
          <w:szCs w:val="22"/>
          <w:lang w:val="it-IT"/>
        </w:rPr>
        <w:t xml:space="preserve"> da se ne </w:t>
      </w:r>
      <w:proofErr w:type="spellStart"/>
      <w:r w:rsidRPr="009B006F">
        <w:rPr>
          <w:sz w:val="22"/>
          <w:szCs w:val="22"/>
          <w:lang w:val="it-IT"/>
        </w:rPr>
        <w:t>ometa</w:t>
      </w:r>
      <w:proofErr w:type="spellEnd"/>
      <w:r w:rsidRPr="009B006F">
        <w:rPr>
          <w:sz w:val="22"/>
          <w:szCs w:val="22"/>
          <w:lang w:val="it-IT"/>
        </w:rPr>
        <w:t xml:space="preserve"> </w:t>
      </w:r>
      <w:proofErr w:type="spellStart"/>
      <w:r w:rsidRPr="009B006F">
        <w:rPr>
          <w:sz w:val="22"/>
          <w:szCs w:val="22"/>
          <w:lang w:val="it-IT"/>
        </w:rPr>
        <w:t>promet</w:t>
      </w:r>
      <w:proofErr w:type="spellEnd"/>
      <w:r w:rsidRPr="009B006F">
        <w:rPr>
          <w:sz w:val="22"/>
          <w:szCs w:val="22"/>
          <w:lang w:val="it-IT"/>
        </w:rPr>
        <w:t xml:space="preserve"> i </w:t>
      </w:r>
      <w:proofErr w:type="spellStart"/>
      <w:r w:rsidRPr="009B006F">
        <w:rPr>
          <w:sz w:val="22"/>
          <w:szCs w:val="22"/>
          <w:lang w:val="it-IT"/>
        </w:rPr>
        <w:t>slobodno</w:t>
      </w:r>
      <w:proofErr w:type="spellEnd"/>
      <w:r w:rsidRPr="009B006F">
        <w:rPr>
          <w:sz w:val="22"/>
          <w:szCs w:val="22"/>
          <w:lang w:val="it-IT"/>
        </w:rPr>
        <w:t xml:space="preserve"> </w:t>
      </w:r>
      <w:proofErr w:type="spellStart"/>
      <w:r w:rsidRPr="009B006F">
        <w:rPr>
          <w:sz w:val="22"/>
          <w:szCs w:val="22"/>
          <w:lang w:val="it-IT"/>
        </w:rPr>
        <w:t>otjecanje</w:t>
      </w:r>
      <w:proofErr w:type="spellEnd"/>
      <w:r w:rsidRPr="009B006F">
        <w:rPr>
          <w:sz w:val="22"/>
          <w:szCs w:val="22"/>
          <w:lang w:val="it-IT"/>
        </w:rPr>
        <w:t xml:space="preserve"> </w:t>
      </w:r>
      <w:proofErr w:type="spellStart"/>
      <w:r w:rsidRPr="009B006F">
        <w:rPr>
          <w:sz w:val="22"/>
          <w:szCs w:val="22"/>
          <w:lang w:val="it-IT"/>
        </w:rPr>
        <w:t>vode</w:t>
      </w:r>
      <w:proofErr w:type="spellEnd"/>
      <w:r w:rsidRPr="009B006F">
        <w:rPr>
          <w:sz w:val="22"/>
          <w:szCs w:val="22"/>
          <w:lang w:val="it-IT"/>
        </w:rPr>
        <w:t xml:space="preserve">, te da </w:t>
      </w:r>
      <w:proofErr w:type="gramStart"/>
      <w:r w:rsidRPr="009B006F">
        <w:rPr>
          <w:sz w:val="22"/>
          <w:szCs w:val="22"/>
          <w:lang w:val="it-IT"/>
        </w:rPr>
        <w:t>se</w:t>
      </w:r>
      <w:proofErr w:type="gramEnd"/>
      <w:r w:rsidRPr="009B006F">
        <w:rPr>
          <w:sz w:val="22"/>
          <w:szCs w:val="22"/>
          <w:lang w:val="it-IT"/>
        </w:rPr>
        <w:t xml:space="preserve"> </w:t>
      </w:r>
      <w:proofErr w:type="spellStart"/>
      <w:r w:rsidRPr="009B006F">
        <w:rPr>
          <w:sz w:val="22"/>
          <w:szCs w:val="22"/>
          <w:lang w:val="it-IT"/>
        </w:rPr>
        <w:t>materijal</w:t>
      </w:r>
      <w:proofErr w:type="spellEnd"/>
      <w:r w:rsidRPr="009B006F">
        <w:rPr>
          <w:sz w:val="22"/>
          <w:szCs w:val="22"/>
          <w:lang w:val="it-IT"/>
        </w:rPr>
        <w:t xml:space="preserve"> ne </w:t>
      </w:r>
      <w:proofErr w:type="spellStart"/>
      <w:r w:rsidRPr="009B006F">
        <w:rPr>
          <w:sz w:val="22"/>
          <w:szCs w:val="22"/>
          <w:lang w:val="it-IT"/>
        </w:rPr>
        <w:t>raznosi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w:t>
      </w:r>
    </w:p>
    <w:p w14:paraId="104509B1" w14:textId="77777777" w:rsidR="006F18AF" w:rsidRPr="009B006F" w:rsidRDefault="006F18AF" w:rsidP="006F18AF">
      <w:pPr>
        <w:autoSpaceDE w:val="0"/>
        <w:autoSpaceDN w:val="0"/>
        <w:adjustRightInd w:val="0"/>
        <w:jc w:val="both"/>
        <w:rPr>
          <w:sz w:val="22"/>
          <w:szCs w:val="22"/>
          <w:lang w:val="it-IT"/>
        </w:rPr>
      </w:pPr>
    </w:p>
    <w:p w14:paraId="439192EF"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120.</w:t>
      </w:r>
    </w:p>
    <w:p w14:paraId="42BEA72D"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Kod</w:t>
      </w:r>
      <w:proofErr w:type="spellEnd"/>
      <w:r w:rsidRPr="009B006F">
        <w:rPr>
          <w:sz w:val="22"/>
          <w:szCs w:val="22"/>
          <w:lang w:val="it-IT"/>
        </w:rPr>
        <w:t xml:space="preserve"> </w:t>
      </w:r>
      <w:proofErr w:type="spellStart"/>
      <w:r w:rsidRPr="009B006F">
        <w:rPr>
          <w:sz w:val="22"/>
          <w:szCs w:val="22"/>
          <w:lang w:val="it-IT"/>
        </w:rPr>
        <w:t>većih</w:t>
      </w:r>
      <w:proofErr w:type="spellEnd"/>
      <w:r w:rsidRPr="009B006F">
        <w:rPr>
          <w:sz w:val="22"/>
          <w:szCs w:val="22"/>
          <w:lang w:val="it-IT"/>
        </w:rPr>
        <w:t xml:space="preserve"> </w:t>
      </w:r>
      <w:proofErr w:type="spellStart"/>
      <w:r w:rsidRPr="009B006F">
        <w:rPr>
          <w:sz w:val="22"/>
          <w:szCs w:val="22"/>
          <w:lang w:val="it-IT"/>
        </w:rPr>
        <w:t>zemljanih</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 xml:space="preserve"> </w:t>
      </w:r>
      <w:proofErr w:type="spellStart"/>
      <w:r w:rsidRPr="009B006F">
        <w:rPr>
          <w:sz w:val="22"/>
          <w:szCs w:val="22"/>
          <w:lang w:val="it-IT"/>
        </w:rPr>
        <w:t>odredit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investitoru</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izvođaču</w:t>
      </w:r>
      <w:proofErr w:type="spellEnd"/>
      <w:r w:rsidRPr="009B006F">
        <w:rPr>
          <w:sz w:val="22"/>
          <w:szCs w:val="22"/>
          <w:lang w:val="it-IT"/>
        </w:rPr>
        <w:t xml:space="preserve"> </w:t>
      </w:r>
      <w:proofErr w:type="spellStart"/>
      <w:r w:rsidRPr="009B006F">
        <w:rPr>
          <w:sz w:val="22"/>
          <w:szCs w:val="22"/>
          <w:lang w:val="it-IT"/>
        </w:rPr>
        <w:t>građevinskih</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ulice za </w:t>
      </w:r>
      <w:proofErr w:type="spellStart"/>
      <w:r w:rsidRPr="009B006F">
        <w:rPr>
          <w:sz w:val="22"/>
          <w:szCs w:val="22"/>
          <w:lang w:val="it-IT"/>
        </w:rPr>
        <w:t>odvoz</w:t>
      </w:r>
      <w:proofErr w:type="spellEnd"/>
      <w:r w:rsidRPr="009B006F">
        <w:rPr>
          <w:sz w:val="22"/>
          <w:szCs w:val="22"/>
          <w:lang w:val="it-IT"/>
        </w:rPr>
        <w:t xml:space="preserve"> i </w:t>
      </w:r>
      <w:proofErr w:type="spellStart"/>
      <w:r w:rsidRPr="009B006F">
        <w:rPr>
          <w:sz w:val="22"/>
          <w:szCs w:val="22"/>
          <w:lang w:val="it-IT"/>
        </w:rPr>
        <w:t>dovoz</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w:t>
      </w:r>
    </w:p>
    <w:p w14:paraId="272046B6" w14:textId="77777777" w:rsidR="006F18AF" w:rsidRPr="009B006F" w:rsidRDefault="006F18AF" w:rsidP="006F18AF">
      <w:pPr>
        <w:autoSpaceDE w:val="0"/>
        <w:autoSpaceDN w:val="0"/>
        <w:adjustRightInd w:val="0"/>
        <w:jc w:val="center"/>
        <w:rPr>
          <w:b/>
          <w:sz w:val="22"/>
          <w:szCs w:val="22"/>
          <w:lang w:val="it-IT"/>
        </w:rPr>
      </w:pPr>
    </w:p>
    <w:p w14:paraId="1C457409" w14:textId="77777777" w:rsidR="006F18AF" w:rsidRPr="009B006F" w:rsidRDefault="006F18AF" w:rsidP="006F18AF">
      <w:pPr>
        <w:autoSpaceDE w:val="0"/>
        <w:autoSpaceDN w:val="0"/>
        <w:adjustRightInd w:val="0"/>
        <w:jc w:val="center"/>
        <w:rPr>
          <w:b/>
          <w:sz w:val="22"/>
          <w:szCs w:val="22"/>
          <w:lang w:val="it-IT"/>
        </w:rPr>
      </w:pPr>
    </w:p>
    <w:p w14:paraId="2F812E6C"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121.</w:t>
      </w:r>
    </w:p>
    <w:p w14:paraId="09DEC512"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Nakon</w:t>
      </w:r>
      <w:proofErr w:type="spellEnd"/>
      <w:r w:rsidRPr="009B006F">
        <w:rPr>
          <w:sz w:val="22"/>
          <w:szCs w:val="22"/>
          <w:lang w:val="it-IT"/>
        </w:rPr>
        <w:t xml:space="preserve"> </w:t>
      </w:r>
      <w:proofErr w:type="spellStart"/>
      <w:r w:rsidRPr="009B006F">
        <w:rPr>
          <w:sz w:val="22"/>
          <w:szCs w:val="22"/>
          <w:lang w:val="it-IT"/>
        </w:rPr>
        <w:t>završetka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investitor,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izvođač</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s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ukloniti</w:t>
      </w:r>
      <w:proofErr w:type="spellEnd"/>
      <w:r w:rsidRPr="009B006F">
        <w:rPr>
          <w:sz w:val="22"/>
          <w:szCs w:val="22"/>
          <w:lang w:val="it-IT"/>
        </w:rPr>
        <w:t xml:space="preserve"> </w:t>
      </w:r>
      <w:proofErr w:type="spellStart"/>
      <w:r w:rsidRPr="009B006F">
        <w:rPr>
          <w:sz w:val="22"/>
          <w:szCs w:val="22"/>
          <w:lang w:val="it-IT"/>
        </w:rPr>
        <w:t>sve</w:t>
      </w:r>
      <w:proofErr w:type="spellEnd"/>
      <w:r w:rsidRPr="009B006F">
        <w:rPr>
          <w:sz w:val="22"/>
          <w:szCs w:val="22"/>
          <w:lang w:val="it-IT"/>
        </w:rPr>
        <w:t xml:space="preserve"> </w:t>
      </w:r>
      <w:proofErr w:type="spellStart"/>
      <w:r w:rsidRPr="009B006F">
        <w:rPr>
          <w:sz w:val="22"/>
          <w:szCs w:val="22"/>
          <w:lang w:val="it-IT"/>
        </w:rPr>
        <w:t>materijale</w:t>
      </w:r>
      <w:proofErr w:type="spellEnd"/>
      <w:r w:rsidRPr="009B006F">
        <w:rPr>
          <w:sz w:val="22"/>
          <w:szCs w:val="22"/>
          <w:lang w:val="it-IT"/>
        </w:rPr>
        <w:t xml:space="preserve">, </w:t>
      </w:r>
      <w:proofErr w:type="spellStart"/>
      <w:r w:rsidRPr="009B006F">
        <w:rPr>
          <w:sz w:val="22"/>
          <w:szCs w:val="22"/>
          <w:lang w:val="it-IT"/>
        </w:rPr>
        <w:t>opremu</w:t>
      </w:r>
      <w:proofErr w:type="spellEnd"/>
      <w:r w:rsidRPr="009B006F">
        <w:rPr>
          <w:sz w:val="22"/>
          <w:szCs w:val="22"/>
          <w:lang w:val="it-IT"/>
        </w:rPr>
        <w:t xml:space="preserve"> i </w:t>
      </w:r>
      <w:proofErr w:type="spellStart"/>
      <w:r w:rsidRPr="009B006F">
        <w:rPr>
          <w:sz w:val="22"/>
          <w:szCs w:val="22"/>
          <w:lang w:val="it-IT"/>
        </w:rPr>
        <w:t>predmete</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3 </w:t>
      </w:r>
      <w:proofErr w:type="spellStart"/>
      <w:r w:rsidRPr="009B006F">
        <w:rPr>
          <w:sz w:val="22"/>
          <w:szCs w:val="22"/>
          <w:lang w:val="it-IT"/>
        </w:rPr>
        <w:t>dana</w:t>
      </w:r>
      <w:proofErr w:type="spellEnd"/>
      <w:r w:rsidRPr="009B006F">
        <w:rPr>
          <w:sz w:val="22"/>
          <w:szCs w:val="22"/>
          <w:lang w:val="it-IT"/>
        </w:rPr>
        <w:t xml:space="preserve"> od </w:t>
      </w:r>
      <w:proofErr w:type="spellStart"/>
      <w:r w:rsidRPr="009B006F">
        <w:rPr>
          <w:sz w:val="22"/>
          <w:szCs w:val="22"/>
          <w:lang w:val="it-IT"/>
        </w:rPr>
        <w:t>završetka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a </w:t>
      </w:r>
      <w:proofErr w:type="spellStart"/>
      <w:r w:rsidRPr="009B006F">
        <w:rPr>
          <w:sz w:val="22"/>
          <w:szCs w:val="22"/>
          <w:lang w:val="it-IT"/>
        </w:rPr>
        <w:t>oštećenja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javnim</w:t>
      </w:r>
      <w:proofErr w:type="spellEnd"/>
      <w:r w:rsidRPr="009B006F">
        <w:rPr>
          <w:sz w:val="22"/>
          <w:szCs w:val="22"/>
          <w:lang w:val="it-IT"/>
        </w:rPr>
        <w:t xml:space="preserve"> </w:t>
      </w:r>
      <w:proofErr w:type="spellStart"/>
      <w:r w:rsidRPr="009B006F">
        <w:rPr>
          <w:sz w:val="22"/>
          <w:szCs w:val="22"/>
          <w:lang w:val="it-IT"/>
        </w:rPr>
        <w:t>površinama</w:t>
      </w:r>
      <w:proofErr w:type="spellEnd"/>
      <w:r w:rsidRPr="009B006F">
        <w:rPr>
          <w:sz w:val="22"/>
          <w:szCs w:val="22"/>
          <w:lang w:val="it-IT"/>
        </w:rPr>
        <w:t xml:space="preserve"> </w:t>
      </w:r>
      <w:proofErr w:type="spellStart"/>
      <w:r w:rsidRPr="009B006F">
        <w:rPr>
          <w:sz w:val="22"/>
          <w:szCs w:val="22"/>
          <w:lang w:val="it-IT"/>
        </w:rPr>
        <w:t>otkloniti</w:t>
      </w:r>
      <w:proofErr w:type="spellEnd"/>
      <w:r w:rsidRPr="009B006F">
        <w:rPr>
          <w:sz w:val="22"/>
          <w:szCs w:val="22"/>
          <w:lang w:val="it-IT"/>
        </w:rPr>
        <w:t xml:space="preserve"> o </w:t>
      </w:r>
      <w:proofErr w:type="spellStart"/>
      <w:r w:rsidRPr="009B006F">
        <w:rPr>
          <w:sz w:val="22"/>
          <w:szCs w:val="22"/>
          <w:lang w:val="it-IT"/>
        </w:rPr>
        <w:t>svom</w:t>
      </w:r>
      <w:proofErr w:type="spellEnd"/>
      <w:r w:rsidRPr="009B006F">
        <w:rPr>
          <w:sz w:val="22"/>
          <w:szCs w:val="22"/>
          <w:lang w:val="it-IT"/>
        </w:rPr>
        <w:t xml:space="preserve"> </w:t>
      </w:r>
      <w:proofErr w:type="spellStart"/>
      <w:r w:rsidRPr="009B006F">
        <w:rPr>
          <w:sz w:val="22"/>
          <w:szCs w:val="22"/>
          <w:lang w:val="it-IT"/>
        </w:rPr>
        <w:t>trošku</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w:t>
      </w:r>
      <w:proofErr w:type="spellStart"/>
      <w:r w:rsidRPr="009B006F">
        <w:rPr>
          <w:sz w:val="22"/>
          <w:szCs w:val="22"/>
          <w:lang w:val="it-IT"/>
        </w:rPr>
        <w:t>kojeg</w:t>
      </w:r>
      <w:proofErr w:type="spellEnd"/>
      <w:r w:rsidRPr="009B006F">
        <w:rPr>
          <w:sz w:val="22"/>
          <w:szCs w:val="22"/>
          <w:lang w:val="it-IT"/>
        </w:rPr>
        <w:t xml:space="preserve"> mu </w:t>
      </w:r>
      <w:proofErr w:type="spellStart"/>
      <w:r w:rsidRPr="009B006F">
        <w:rPr>
          <w:sz w:val="22"/>
          <w:szCs w:val="22"/>
          <w:lang w:val="it-IT"/>
        </w:rPr>
        <w:t>odredi</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te </w:t>
      </w:r>
      <w:proofErr w:type="spellStart"/>
      <w:r w:rsidRPr="009B006F">
        <w:rPr>
          <w:sz w:val="22"/>
          <w:szCs w:val="22"/>
          <w:lang w:val="it-IT"/>
        </w:rPr>
        <w:t>zauzetu</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vratiti</w:t>
      </w:r>
      <w:proofErr w:type="spellEnd"/>
      <w:r w:rsidRPr="009B006F">
        <w:rPr>
          <w:sz w:val="22"/>
          <w:szCs w:val="22"/>
          <w:lang w:val="it-IT"/>
        </w:rPr>
        <w:t xml:space="preserve"> u </w:t>
      </w:r>
      <w:proofErr w:type="spellStart"/>
      <w:r w:rsidRPr="009B006F">
        <w:rPr>
          <w:sz w:val="22"/>
          <w:szCs w:val="22"/>
          <w:lang w:val="it-IT"/>
        </w:rPr>
        <w:t>prvobitno</w:t>
      </w:r>
      <w:proofErr w:type="spellEnd"/>
      <w:r w:rsidRPr="009B006F">
        <w:rPr>
          <w:sz w:val="22"/>
          <w:szCs w:val="22"/>
          <w:lang w:val="it-IT"/>
        </w:rPr>
        <w:t xml:space="preserve"> </w:t>
      </w:r>
      <w:proofErr w:type="spellStart"/>
      <w:r w:rsidRPr="009B006F">
        <w:rPr>
          <w:sz w:val="22"/>
          <w:szCs w:val="22"/>
          <w:lang w:val="it-IT"/>
        </w:rPr>
        <w:t>stanje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u </w:t>
      </w:r>
      <w:proofErr w:type="spellStart"/>
      <w:r w:rsidRPr="009B006F">
        <w:rPr>
          <w:sz w:val="22"/>
          <w:szCs w:val="22"/>
          <w:lang w:val="it-IT"/>
        </w:rPr>
        <w:t>stanje</w:t>
      </w:r>
      <w:proofErr w:type="spellEnd"/>
      <w:r w:rsidRPr="009B006F">
        <w:rPr>
          <w:sz w:val="22"/>
          <w:szCs w:val="22"/>
          <w:lang w:val="it-IT"/>
        </w:rPr>
        <w:t xml:space="preserve"> u </w:t>
      </w:r>
      <w:proofErr w:type="spellStart"/>
      <w:r w:rsidRPr="009B006F">
        <w:rPr>
          <w:sz w:val="22"/>
          <w:szCs w:val="22"/>
          <w:lang w:val="it-IT"/>
        </w:rPr>
        <w:t>kakvom</w:t>
      </w:r>
      <w:proofErr w:type="spellEnd"/>
      <w:r w:rsidRPr="009B006F">
        <w:rPr>
          <w:sz w:val="22"/>
          <w:szCs w:val="22"/>
          <w:lang w:val="it-IT"/>
        </w:rPr>
        <w:t xml:space="preserve"> je </w:t>
      </w:r>
      <w:proofErr w:type="spellStart"/>
      <w:r w:rsidRPr="009B006F">
        <w:rPr>
          <w:sz w:val="22"/>
          <w:szCs w:val="22"/>
          <w:lang w:val="it-IT"/>
        </w:rPr>
        <w:t>bila</w:t>
      </w:r>
      <w:proofErr w:type="spellEnd"/>
      <w:r w:rsidRPr="009B006F">
        <w:rPr>
          <w:sz w:val="22"/>
          <w:szCs w:val="22"/>
          <w:lang w:val="it-IT"/>
        </w:rPr>
        <w:t xml:space="preserve"> </w:t>
      </w:r>
      <w:proofErr w:type="spellStart"/>
      <w:r w:rsidRPr="009B006F">
        <w:rPr>
          <w:sz w:val="22"/>
          <w:szCs w:val="22"/>
          <w:lang w:val="it-IT"/>
        </w:rPr>
        <w:t>prije</w:t>
      </w:r>
      <w:proofErr w:type="spellEnd"/>
      <w:r w:rsidRPr="009B006F">
        <w:rPr>
          <w:sz w:val="22"/>
          <w:szCs w:val="22"/>
          <w:lang w:val="it-IT"/>
        </w:rPr>
        <w:t xml:space="preserve"> </w:t>
      </w:r>
      <w:proofErr w:type="spellStart"/>
      <w:r w:rsidRPr="009B006F">
        <w:rPr>
          <w:sz w:val="22"/>
          <w:szCs w:val="22"/>
          <w:lang w:val="it-IT"/>
        </w:rPr>
        <w:t>izvođenja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w:t>
      </w:r>
    </w:p>
    <w:p w14:paraId="423B033A"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Investitor,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izvođač</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w:t>
      </w:r>
      <w:proofErr w:type="spellStart"/>
      <w:r w:rsidRPr="009B006F">
        <w:rPr>
          <w:sz w:val="22"/>
          <w:szCs w:val="22"/>
          <w:lang w:val="it-IT"/>
        </w:rPr>
        <w:t>najkasnije</w:t>
      </w:r>
      <w:proofErr w:type="spellEnd"/>
      <w:r w:rsidRPr="009B006F">
        <w:rPr>
          <w:sz w:val="22"/>
          <w:szCs w:val="22"/>
          <w:lang w:val="it-IT"/>
        </w:rPr>
        <w:t xml:space="preserve"> 24 </w:t>
      </w:r>
      <w:proofErr w:type="spellStart"/>
      <w:r w:rsidRPr="009B006F">
        <w:rPr>
          <w:sz w:val="22"/>
          <w:szCs w:val="22"/>
          <w:lang w:val="it-IT"/>
        </w:rPr>
        <w:t>sata</w:t>
      </w:r>
      <w:proofErr w:type="spellEnd"/>
      <w:r w:rsidRPr="009B006F">
        <w:rPr>
          <w:sz w:val="22"/>
          <w:szCs w:val="22"/>
          <w:lang w:val="it-IT"/>
        </w:rPr>
        <w:t xml:space="preserve"> </w:t>
      </w:r>
      <w:proofErr w:type="spellStart"/>
      <w:r w:rsidRPr="009B006F">
        <w:rPr>
          <w:sz w:val="22"/>
          <w:szCs w:val="22"/>
          <w:lang w:val="it-IT"/>
        </w:rPr>
        <w:t>nakon</w:t>
      </w:r>
      <w:proofErr w:type="spellEnd"/>
      <w:r w:rsidRPr="009B006F">
        <w:rPr>
          <w:sz w:val="22"/>
          <w:szCs w:val="22"/>
          <w:lang w:val="it-IT"/>
        </w:rPr>
        <w:t xml:space="preserve"> </w:t>
      </w:r>
      <w:proofErr w:type="spellStart"/>
      <w:r w:rsidRPr="009B006F">
        <w:rPr>
          <w:sz w:val="22"/>
          <w:szCs w:val="22"/>
          <w:lang w:val="it-IT"/>
        </w:rPr>
        <w:t>završetka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i </w:t>
      </w:r>
      <w:proofErr w:type="spellStart"/>
      <w:r w:rsidRPr="009B006F">
        <w:rPr>
          <w:sz w:val="22"/>
          <w:szCs w:val="22"/>
          <w:lang w:val="it-IT"/>
        </w:rPr>
        <w:t>uklanjanja</w:t>
      </w:r>
      <w:proofErr w:type="spellEnd"/>
      <w:r w:rsidRPr="009B006F">
        <w:rPr>
          <w:sz w:val="22"/>
          <w:szCs w:val="22"/>
          <w:lang w:val="it-IT"/>
        </w:rPr>
        <w:t xml:space="preserve"> </w:t>
      </w:r>
      <w:proofErr w:type="spellStart"/>
      <w:r w:rsidRPr="009B006F">
        <w:rPr>
          <w:sz w:val="22"/>
          <w:szCs w:val="22"/>
          <w:lang w:val="it-IT"/>
        </w:rPr>
        <w:t>materijala</w:t>
      </w:r>
      <w:proofErr w:type="spellEnd"/>
      <w:r w:rsidRPr="009B006F">
        <w:rPr>
          <w:sz w:val="22"/>
          <w:szCs w:val="22"/>
          <w:lang w:val="it-IT"/>
        </w:rPr>
        <w:t xml:space="preserve"> i </w:t>
      </w:r>
      <w:proofErr w:type="spellStart"/>
      <w:r w:rsidRPr="009B006F">
        <w:rPr>
          <w:sz w:val="22"/>
          <w:szCs w:val="22"/>
          <w:lang w:val="it-IT"/>
        </w:rPr>
        <w:t>opreme</w:t>
      </w:r>
      <w:proofErr w:type="spellEnd"/>
      <w:r w:rsidRPr="009B006F">
        <w:rPr>
          <w:sz w:val="22"/>
          <w:szCs w:val="22"/>
          <w:lang w:val="it-IT"/>
        </w:rPr>
        <w:t xml:space="preserve"> s </w:t>
      </w:r>
      <w:proofErr w:type="spellStart"/>
      <w:r w:rsidRPr="009B006F">
        <w:rPr>
          <w:sz w:val="22"/>
          <w:szCs w:val="22"/>
          <w:lang w:val="it-IT"/>
        </w:rPr>
        <w:t>korištene</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obavijestiti</w:t>
      </w:r>
      <w:proofErr w:type="spellEnd"/>
      <w:r w:rsidRPr="009B006F">
        <w:rPr>
          <w:sz w:val="22"/>
          <w:szCs w:val="22"/>
          <w:lang w:val="it-IT"/>
        </w:rPr>
        <w:t xml:space="preserve"> </w:t>
      </w:r>
      <w:proofErr w:type="spellStart"/>
      <w:r w:rsidRPr="009B006F">
        <w:rPr>
          <w:sz w:val="22"/>
          <w:szCs w:val="22"/>
          <w:lang w:val="it-IT"/>
        </w:rPr>
        <w:t>komunalno</w:t>
      </w:r>
      <w:proofErr w:type="spellEnd"/>
      <w:r w:rsidRPr="009B006F">
        <w:rPr>
          <w:sz w:val="22"/>
          <w:szCs w:val="22"/>
          <w:lang w:val="it-IT"/>
        </w:rPr>
        <w:t xml:space="preserve"> </w:t>
      </w:r>
      <w:proofErr w:type="spellStart"/>
      <w:r w:rsidRPr="009B006F">
        <w:rPr>
          <w:sz w:val="22"/>
          <w:szCs w:val="22"/>
          <w:lang w:val="it-IT"/>
        </w:rPr>
        <w:t>redarstvo</w:t>
      </w:r>
      <w:proofErr w:type="spellEnd"/>
      <w:r w:rsidRPr="009B006F">
        <w:rPr>
          <w:sz w:val="22"/>
          <w:szCs w:val="22"/>
          <w:lang w:val="it-IT"/>
        </w:rPr>
        <w:t xml:space="preserve"> da mu </w:t>
      </w:r>
      <w:proofErr w:type="spellStart"/>
      <w:r w:rsidRPr="009B006F">
        <w:rPr>
          <w:sz w:val="22"/>
          <w:szCs w:val="22"/>
          <w:lang w:val="it-IT"/>
        </w:rPr>
        <w:t>zauzeta</w:t>
      </w:r>
      <w:proofErr w:type="spellEnd"/>
      <w:r w:rsidRPr="009B006F">
        <w:rPr>
          <w:sz w:val="22"/>
          <w:szCs w:val="22"/>
          <w:lang w:val="it-IT"/>
        </w:rPr>
        <w:t xml:space="preserve"> </w:t>
      </w:r>
      <w:proofErr w:type="spellStart"/>
      <w:r w:rsidRPr="009B006F">
        <w:rPr>
          <w:sz w:val="22"/>
          <w:szCs w:val="22"/>
          <w:lang w:val="it-IT"/>
        </w:rPr>
        <w:t>javna</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više</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potrebna</w:t>
      </w:r>
      <w:proofErr w:type="spellEnd"/>
      <w:r w:rsidRPr="009B006F">
        <w:rPr>
          <w:sz w:val="22"/>
          <w:szCs w:val="22"/>
          <w:lang w:val="it-IT"/>
        </w:rPr>
        <w:t>.</w:t>
      </w:r>
    </w:p>
    <w:p w14:paraId="6CF7B10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pregledat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korištenu</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i </w:t>
      </w: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ustanovi</w:t>
      </w:r>
      <w:proofErr w:type="spellEnd"/>
      <w:r w:rsidRPr="009B006F">
        <w:rPr>
          <w:sz w:val="22"/>
          <w:szCs w:val="22"/>
          <w:lang w:val="it-IT"/>
        </w:rPr>
        <w:t xml:space="preserve"> da </w:t>
      </w:r>
      <w:proofErr w:type="spellStart"/>
      <w:r w:rsidRPr="009B006F">
        <w:rPr>
          <w:sz w:val="22"/>
          <w:szCs w:val="22"/>
          <w:lang w:val="it-IT"/>
        </w:rPr>
        <w:t>postoji</w:t>
      </w:r>
      <w:proofErr w:type="spellEnd"/>
      <w:r w:rsidRPr="009B006F">
        <w:rPr>
          <w:sz w:val="22"/>
          <w:szCs w:val="22"/>
          <w:lang w:val="it-IT"/>
        </w:rPr>
        <w:t xml:space="preserve"> </w:t>
      </w:r>
      <w:proofErr w:type="spellStart"/>
      <w:r w:rsidRPr="009B006F">
        <w:rPr>
          <w:sz w:val="22"/>
          <w:szCs w:val="22"/>
          <w:lang w:val="it-IT"/>
        </w:rPr>
        <w:t>kakvo</w:t>
      </w:r>
      <w:proofErr w:type="spellEnd"/>
      <w:r w:rsidRPr="009B006F">
        <w:rPr>
          <w:sz w:val="22"/>
          <w:szCs w:val="22"/>
          <w:lang w:val="it-IT"/>
        </w:rPr>
        <w:t xml:space="preserve"> </w:t>
      </w:r>
      <w:proofErr w:type="spellStart"/>
      <w:r w:rsidRPr="009B006F">
        <w:rPr>
          <w:sz w:val="22"/>
          <w:szCs w:val="22"/>
          <w:lang w:val="it-IT"/>
        </w:rPr>
        <w:t>oštećenje</w:t>
      </w:r>
      <w:proofErr w:type="spellEnd"/>
      <w:r w:rsidRPr="009B006F">
        <w:rPr>
          <w:sz w:val="22"/>
          <w:szCs w:val="22"/>
          <w:lang w:val="it-IT"/>
        </w:rPr>
        <w:t xml:space="preserve"> </w:t>
      </w:r>
      <w:proofErr w:type="spellStart"/>
      <w:r w:rsidRPr="009B006F">
        <w:rPr>
          <w:sz w:val="22"/>
          <w:szCs w:val="22"/>
          <w:lang w:val="it-IT"/>
        </w:rPr>
        <w:t>naredit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investitoru</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izvođaču</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da o </w:t>
      </w:r>
      <w:proofErr w:type="spellStart"/>
      <w:r w:rsidRPr="009B006F">
        <w:rPr>
          <w:sz w:val="22"/>
          <w:szCs w:val="22"/>
          <w:lang w:val="it-IT"/>
        </w:rPr>
        <w:t>vlastitom</w:t>
      </w:r>
      <w:proofErr w:type="spellEnd"/>
      <w:r w:rsidRPr="009B006F">
        <w:rPr>
          <w:sz w:val="22"/>
          <w:szCs w:val="22"/>
          <w:lang w:val="it-IT"/>
        </w:rPr>
        <w:t xml:space="preserve"> </w:t>
      </w:r>
      <w:proofErr w:type="spellStart"/>
      <w:r w:rsidRPr="009B006F">
        <w:rPr>
          <w:sz w:val="22"/>
          <w:szCs w:val="22"/>
          <w:lang w:val="it-IT"/>
        </w:rPr>
        <w:t>trošku</w:t>
      </w:r>
      <w:proofErr w:type="spellEnd"/>
      <w:r w:rsidRPr="009B006F">
        <w:rPr>
          <w:sz w:val="22"/>
          <w:szCs w:val="22"/>
          <w:lang w:val="it-IT"/>
        </w:rPr>
        <w:t xml:space="preserve"> </w:t>
      </w:r>
      <w:proofErr w:type="spellStart"/>
      <w:r w:rsidRPr="009B006F">
        <w:rPr>
          <w:sz w:val="22"/>
          <w:szCs w:val="22"/>
          <w:lang w:val="it-IT"/>
        </w:rPr>
        <w:t>dovede</w:t>
      </w:r>
      <w:proofErr w:type="spellEnd"/>
      <w:r w:rsidRPr="009B006F">
        <w:rPr>
          <w:sz w:val="22"/>
          <w:szCs w:val="22"/>
          <w:lang w:val="it-IT"/>
        </w:rPr>
        <w:t xml:space="preserve"> </w:t>
      </w:r>
      <w:proofErr w:type="spellStart"/>
      <w:r w:rsidRPr="009B006F">
        <w:rPr>
          <w:sz w:val="22"/>
          <w:szCs w:val="22"/>
          <w:lang w:val="it-IT"/>
        </w:rPr>
        <w:t>korištenu</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u </w:t>
      </w:r>
      <w:proofErr w:type="spellStart"/>
      <w:r w:rsidRPr="009B006F">
        <w:rPr>
          <w:sz w:val="22"/>
          <w:szCs w:val="22"/>
          <w:lang w:val="it-IT"/>
        </w:rPr>
        <w:t>prvobitno</w:t>
      </w:r>
      <w:proofErr w:type="spellEnd"/>
      <w:r w:rsidRPr="009B006F">
        <w:rPr>
          <w:sz w:val="22"/>
          <w:szCs w:val="22"/>
          <w:lang w:val="it-IT"/>
        </w:rPr>
        <w:t xml:space="preserve"> </w:t>
      </w:r>
      <w:proofErr w:type="spellStart"/>
      <w:r w:rsidRPr="009B006F">
        <w:rPr>
          <w:sz w:val="22"/>
          <w:szCs w:val="22"/>
          <w:lang w:val="it-IT"/>
        </w:rPr>
        <w:t>stanje</w:t>
      </w:r>
      <w:proofErr w:type="spellEnd"/>
      <w:r w:rsidRPr="009B006F">
        <w:rPr>
          <w:sz w:val="22"/>
          <w:szCs w:val="22"/>
          <w:lang w:val="it-IT"/>
        </w:rPr>
        <w:t>.</w:t>
      </w:r>
    </w:p>
    <w:p w14:paraId="754FDF3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Ukoliko</w:t>
      </w:r>
      <w:proofErr w:type="spellEnd"/>
      <w:r w:rsidRPr="009B006F">
        <w:rPr>
          <w:sz w:val="22"/>
          <w:szCs w:val="22"/>
          <w:lang w:val="it-IT"/>
        </w:rPr>
        <w:t xml:space="preserve"> </w:t>
      </w:r>
      <w:proofErr w:type="spellStart"/>
      <w:r w:rsidRPr="009B006F">
        <w:rPr>
          <w:sz w:val="22"/>
          <w:szCs w:val="22"/>
          <w:lang w:val="it-IT"/>
        </w:rPr>
        <w:t>izvođač</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investitor, ne </w:t>
      </w:r>
      <w:proofErr w:type="spellStart"/>
      <w:r w:rsidRPr="009B006F">
        <w:rPr>
          <w:sz w:val="22"/>
          <w:szCs w:val="22"/>
          <w:lang w:val="it-IT"/>
        </w:rPr>
        <w:t>postupi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rješenju</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w:t>
      </w:r>
      <w:proofErr w:type="spellStart"/>
      <w:r w:rsidRPr="009B006F">
        <w:rPr>
          <w:sz w:val="22"/>
          <w:szCs w:val="22"/>
          <w:lang w:val="it-IT"/>
        </w:rPr>
        <w:t>korištena</w:t>
      </w:r>
      <w:proofErr w:type="spellEnd"/>
      <w:r w:rsidRPr="009B006F">
        <w:rPr>
          <w:sz w:val="22"/>
          <w:szCs w:val="22"/>
          <w:lang w:val="it-IT"/>
        </w:rPr>
        <w:t xml:space="preserve"> </w:t>
      </w:r>
      <w:proofErr w:type="spellStart"/>
      <w:r w:rsidRPr="009B006F">
        <w:rPr>
          <w:sz w:val="22"/>
          <w:szCs w:val="22"/>
          <w:lang w:val="it-IT"/>
        </w:rPr>
        <w:t>javna</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dovest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u </w:t>
      </w:r>
      <w:proofErr w:type="spellStart"/>
      <w:r w:rsidRPr="009B006F">
        <w:rPr>
          <w:sz w:val="22"/>
          <w:szCs w:val="22"/>
          <w:lang w:val="it-IT"/>
        </w:rPr>
        <w:t>prvobitno</w:t>
      </w:r>
      <w:proofErr w:type="spellEnd"/>
      <w:r w:rsidRPr="009B006F">
        <w:rPr>
          <w:sz w:val="22"/>
          <w:szCs w:val="22"/>
          <w:lang w:val="it-IT"/>
        </w:rPr>
        <w:t xml:space="preserve"> </w:t>
      </w:r>
      <w:proofErr w:type="spellStart"/>
      <w:r w:rsidRPr="009B006F">
        <w:rPr>
          <w:sz w:val="22"/>
          <w:szCs w:val="22"/>
          <w:lang w:val="it-IT"/>
        </w:rPr>
        <w:t>stanje</w:t>
      </w:r>
      <w:proofErr w:type="spellEnd"/>
      <w:r w:rsidRPr="009B006F">
        <w:rPr>
          <w:sz w:val="22"/>
          <w:szCs w:val="22"/>
          <w:lang w:val="it-IT"/>
        </w:rPr>
        <w:t xml:space="preserv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a o </w:t>
      </w:r>
      <w:proofErr w:type="spellStart"/>
      <w:r w:rsidRPr="009B006F">
        <w:rPr>
          <w:sz w:val="22"/>
          <w:szCs w:val="22"/>
          <w:lang w:val="it-IT"/>
        </w:rPr>
        <w:t>trošku</w:t>
      </w:r>
      <w:proofErr w:type="spellEnd"/>
      <w:r w:rsidRPr="009B006F">
        <w:rPr>
          <w:sz w:val="22"/>
          <w:szCs w:val="22"/>
          <w:lang w:val="it-IT"/>
        </w:rPr>
        <w:t xml:space="preserve"> </w:t>
      </w:r>
      <w:proofErr w:type="spellStart"/>
      <w:r w:rsidRPr="009B006F">
        <w:rPr>
          <w:sz w:val="22"/>
          <w:szCs w:val="22"/>
          <w:lang w:val="it-IT"/>
        </w:rPr>
        <w:t>investitora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izvođača</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w:t>
      </w:r>
    </w:p>
    <w:p w14:paraId="14323FBB" w14:textId="77777777" w:rsidR="006F18AF" w:rsidRPr="009B006F" w:rsidRDefault="006F18AF" w:rsidP="006F18AF">
      <w:pPr>
        <w:autoSpaceDE w:val="0"/>
        <w:autoSpaceDN w:val="0"/>
        <w:adjustRightInd w:val="0"/>
        <w:jc w:val="both"/>
        <w:rPr>
          <w:sz w:val="22"/>
          <w:szCs w:val="22"/>
          <w:lang w:val="it-IT"/>
        </w:rPr>
      </w:pPr>
    </w:p>
    <w:p w14:paraId="66C3B62F" w14:textId="77777777" w:rsidR="006F18AF" w:rsidRPr="009B006F" w:rsidRDefault="006F18AF" w:rsidP="006F18AF">
      <w:pPr>
        <w:autoSpaceDE w:val="0"/>
        <w:autoSpaceDN w:val="0"/>
        <w:adjustRightInd w:val="0"/>
        <w:jc w:val="both"/>
        <w:rPr>
          <w:sz w:val="22"/>
          <w:szCs w:val="22"/>
          <w:lang w:val="it-IT"/>
        </w:rPr>
      </w:pPr>
    </w:p>
    <w:p w14:paraId="7D310D53" w14:textId="77777777" w:rsidR="006F18AF" w:rsidRPr="009B006F" w:rsidRDefault="006F18AF" w:rsidP="006F18AF">
      <w:pPr>
        <w:pStyle w:val="NoSpacing"/>
        <w:jc w:val="both"/>
        <w:rPr>
          <w:b/>
          <w:sz w:val="22"/>
          <w:szCs w:val="22"/>
          <w:lang w:val="it-IT"/>
        </w:rPr>
      </w:pPr>
      <w:r w:rsidRPr="009B006F">
        <w:rPr>
          <w:b/>
          <w:sz w:val="22"/>
          <w:szCs w:val="22"/>
          <w:lang w:val="it-IT"/>
        </w:rPr>
        <w:t xml:space="preserve">V. PRIKUPLJANJE, ODVOZ I POSTUPANJE SA PRIKUPLJENIM KOMUNALNIM OTPADOM       </w:t>
      </w:r>
    </w:p>
    <w:p w14:paraId="5DD92AB4" w14:textId="77777777" w:rsidR="006F18AF" w:rsidRPr="009B006F" w:rsidRDefault="006F18AF" w:rsidP="006F18AF">
      <w:pPr>
        <w:pStyle w:val="NoSpacing"/>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122.</w:t>
      </w:r>
    </w:p>
    <w:p w14:paraId="6F48177A" w14:textId="77777777" w:rsidR="006F18AF" w:rsidRPr="009B006F" w:rsidRDefault="006F18AF" w:rsidP="006F18AF">
      <w:pPr>
        <w:pStyle w:val="BodyText"/>
        <w:ind w:firstLine="720"/>
        <w:rPr>
          <w:sz w:val="22"/>
          <w:szCs w:val="22"/>
        </w:rPr>
      </w:pPr>
      <w:r w:rsidRPr="009B006F">
        <w:rPr>
          <w:sz w:val="22"/>
          <w:szCs w:val="22"/>
        </w:rPr>
        <w:t>Zabranjeno je odbacivanje otpada u okoliš.</w:t>
      </w:r>
    </w:p>
    <w:p w14:paraId="3BB9863A" w14:textId="77777777" w:rsidR="006F18AF" w:rsidRPr="009B006F" w:rsidRDefault="006F18AF" w:rsidP="006F18AF">
      <w:pPr>
        <w:pStyle w:val="BodyText"/>
        <w:ind w:firstLine="720"/>
        <w:rPr>
          <w:sz w:val="22"/>
          <w:szCs w:val="22"/>
        </w:rPr>
      </w:pPr>
      <w:r w:rsidRPr="009B006F">
        <w:rPr>
          <w:sz w:val="22"/>
          <w:szCs w:val="22"/>
        </w:rPr>
        <w:t>Zabranjeno je spaljivanje otpada u okolišu, spaljivanje otpada na moru te spaljivanja biljnog otpada iz poljoprivrede i šumarstva.</w:t>
      </w:r>
    </w:p>
    <w:p w14:paraId="575F2FEB" w14:textId="77777777" w:rsidR="006F18AF" w:rsidRPr="009B006F" w:rsidRDefault="006F18AF" w:rsidP="006F18AF">
      <w:pPr>
        <w:pStyle w:val="BodyText"/>
        <w:ind w:firstLine="720"/>
        <w:rPr>
          <w:sz w:val="22"/>
          <w:szCs w:val="22"/>
        </w:rPr>
      </w:pPr>
      <w:r w:rsidRPr="009B006F">
        <w:rPr>
          <w:sz w:val="22"/>
          <w:szCs w:val="22"/>
        </w:rPr>
        <w:t>Zabranjeno je potapanje otpada.</w:t>
      </w:r>
    </w:p>
    <w:p w14:paraId="79BE23D5" w14:textId="77777777" w:rsidR="006F18AF" w:rsidRPr="009B006F" w:rsidRDefault="006F18AF" w:rsidP="006F18AF">
      <w:pPr>
        <w:pStyle w:val="BodyText"/>
        <w:ind w:firstLine="720"/>
        <w:rPr>
          <w:sz w:val="22"/>
          <w:szCs w:val="22"/>
        </w:rPr>
      </w:pPr>
      <w:r w:rsidRPr="009B006F">
        <w:rPr>
          <w:sz w:val="22"/>
          <w:szCs w:val="22"/>
        </w:rPr>
        <w:t>Zabranjeno je odlaganje opasnog otpada u spremnike za miješani komunalni otpad.</w:t>
      </w:r>
    </w:p>
    <w:p w14:paraId="0E719DF0" w14:textId="77777777" w:rsidR="006F18AF" w:rsidRPr="009B006F" w:rsidRDefault="006F18AF" w:rsidP="006F18AF">
      <w:pPr>
        <w:pStyle w:val="BodyText"/>
        <w:ind w:firstLine="720"/>
        <w:rPr>
          <w:sz w:val="22"/>
          <w:szCs w:val="22"/>
        </w:rPr>
      </w:pPr>
      <w:r w:rsidRPr="009B006F">
        <w:rPr>
          <w:sz w:val="22"/>
          <w:szCs w:val="22"/>
        </w:rPr>
        <w:t>Zabranjeno je za fizičke osobe odlaganje problematičnog otpada u spremnike za miješani komunalni otpad i biorazgradivi otpad</w:t>
      </w:r>
    </w:p>
    <w:p w14:paraId="37C4C7E5" w14:textId="77777777" w:rsidR="006F18AF" w:rsidRPr="009B006F" w:rsidRDefault="006F18AF" w:rsidP="006F18AF">
      <w:pPr>
        <w:pStyle w:val="BodyText"/>
        <w:jc w:val="center"/>
        <w:rPr>
          <w:b/>
          <w:sz w:val="22"/>
          <w:szCs w:val="22"/>
        </w:rPr>
      </w:pPr>
    </w:p>
    <w:p w14:paraId="13356F84" w14:textId="77777777" w:rsidR="006F18AF" w:rsidRPr="009B006F" w:rsidRDefault="006F18AF" w:rsidP="006F18AF">
      <w:pPr>
        <w:pStyle w:val="BodyText"/>
        <w:jc w:val="center"/>
        <w:rPr>
          <w:sz w:val="22"/>
          <w:szCs w:val="22"/>
        </w:rPr>
      </w:pPr>
      <w:r w:rsidRPr="009B006F">
        <w:rPr>
          <w:b/>
          <w:sz w:val="22"/>
          <w:szCs w:val="22"/>
        </w:rPr>
        <w:t>Članak 123.</w:t>
      </w:r>
    </w:p>
    <w:p w14:paraId="0403CDD5" w14:textId="77777777" w:rsidR="006F18AF" w:rsidRPr="009B006F" w:rsidRDefault="006F18AF" w:rsidP="006F18AF">
      <w:pPr>
        <w:pStyle w:val="BodyText"/>
        <w:ind w:firstLine="709"/>
        <w:rPr>
          <w:sz w:val="22"/>
          <w:szCs w:val="22"/>
        </w:rPr>
      </w:pPr>
      <w:r w:rsidRPr="009B006F">
        <w:rPr>
          <w:sz w:val="22"/>
          <w:szCs w:val="22"/>
        </w:rPr>
        <w:t>Komunalni otpad jest otpad iz kućanstva te otpad iz proizvodne i/ili uslužne djelatnosti, ako je po sastavu i svojstvima sličan otpadu iz kućanstva.   </w:t>
      </w:r>
    </w:p>
    <w:p w14:paraId="20FC24AB" w14:textId="77777777" w:rsidR="006F18AF" w:rsidRPr="009B006F" w:rsidRDefault="006F18AF" w:rsidP="006F18AF">
      <w:pPr>
        <w:pStyle w:val="BodyText"/>
        <w:ind w:firstLine="720"/>
        <w:rPr>
          <w:sz w:val="22"/>
          <w:szCs w:val="22"/>
        </w:rPr>
      </w:pPr>
      <w:r w:rsidRPr="009B006F">
        <w:rPr>
          <w:sz w:val="22"/>
          <w:szCs w:val="22"/>
        </w:rPr>
        <w:t>Komunalnim otpadom smatra se i glomazni otpad koji nastaje u stanovima i poslovnim prostorijama, kao što su kućanski aparati, pokućstvo, sanitarni uređaji, kartonska ambalaža u većim količinama ili većih dimenzija i slično.</w:t>
      </w:r>
    </w:p>
    <w:p w14:paraId="0417881F" w14:textId="77777777" w:rsidR="006F18AF" w:rsidRPr="009B006F" w:rsidRDefault="006F18AF" w:rsidP="006F18AF">
      <w:pPr>
        <w:pStyle w:val="BodyText"/>
        <w:rPr>
          <w:sz w:val="22"/>
          <w:szCs w:val="22"/>
        </w:rPr>
      </w:pPr>
      <w:r w:rsidRPr="009B006F">
        <w:rPr>
          <w:sz w:val="22"/>
          <w:szCs w:val="22"/>
        </w:rPr>
        <w:t> </w:t>
      </w:r>
      <w:r w:rsidRPr="009B006F">
        <w:rPr>
          <w:sz w:val="22"/>
          <w:szCs w:val="22"/>
        </w:rPr>
        <w:tab/>
        <w:t>P</w:t>
      </w:r>
      <w:r w:rsidRPr="009B006F">
        <w:rPr>
          <w:color w:val="000000"/>
          <w:sz w:val="22"/>
          <w:szCs w:val="22"/>
        </w:rPr>
        <w:t>roblematični otpad je opasni otpad iz podgrupe 20 01 Kataloga otpada koji uobičajeno nastaje u kućanstvu te opasni otpad koji je po svojstvima, sastavu i količini usporediv s opasnim otpadom koji uobičajeno nastaje u kućanstvu.</w:t>
      </w:r>
    </w:p>
    <w:p w14:paraId="15CDB221" w14:textId="77777777" w:rsidR="006F18AF" w:rsidRPr="009B006F" w:rsidRDefault="006F18AF" w:rsidP="006F18AF">
      <w:pPr>
        <w:pStyle w:val="BodyText"/>
        <w:jc w:val="center"/>
        <w:rPr>
          <w:b/>
          <w:sz w:val="22"/>
          <w:szCs w:val="22"/>
        </w:rPr>
      </w:pPr>
    </w:p>
    <w:p w14:paraId="0F375D8E" w14:textId="77777777" w:rsidR="006F18AF" w:rsidRPr="009B006F" w:rsidRDefault="006F18AF" w:rsidP="006F18AF">
      <w:pPr>
        <w:pStyle w:val="BodyText"/>
        <w:jc w:val="center"/>
        <w:rPr>
          <w:b/>
          <w:sz w:val="22"/>
          <w:szCs w:val="22"/>
        </w:rPr>
      </w:pPr>
      <w:r w:rsidRPr="009B006F">
        <w:rPr>
          <w:b/>
          <w:sz w:val="22"/>
          <w:szCs w:val="22"/>
        </w:rPr>
        <w:t>Članak 124.</w:t>
      </w:r>
    </w:p>
    <w:p w14:paraId="5A0CC196" w14:textId="77777777" w:rsidR="006F18AF" w:rsidRPr="009B006F" w:rsidRDefault="006F18AF" w:rsidP="006F18AF">
      <w:pPr>
        <w:pStyle w:val="BodyText"/>
        <w:ind w:firstLine="709"/>
        <w:rPr>
          <w:sz w:val="22"/>
          <w:szCs w:val="22"/>
        </w:rPr>
      </w:pPr>
      <w:r w:rsidRPr="009B006F">
        <w:rPr>
          <w:sz w:val="22"/>
          <w:szCs w:val="22"/>
        </w:rPr>
        <w:t>Javna usluga prikupljanja miješanog komunalnog otpada i prikupljanja biorazgradivog komunalnog otpada podrazumijeva prikupljanje tog otpada na određenom području pružanja usluge putem spremnika od pojedinih korisnika i prijevoz tog otpada do ovlaštene osobe za obradu tog otpada, a pruža je davatelj javne usluge prikupljanja miješanog komunalnog otpada.</w:t>
      </w:r>
    </w:p>
    <w:p w14:paraId="366B8FC1" w14:textId="77777777" w:rsidR="006F18AF" w:rsidRPr="009B006F" w:rsidRDefault="006F18AF" w:rsidP="006F18AF">
      <w:pPr>
        <w:ind w:firstLine="709"/>
        <w:jc w:val="both"/>
        <w:rPr>
          <w:color w:val="000000"/>
          <w:sz w:val="22"/>
          <w:szCs w:val="22"/>
          <w:lang w:val="hr-HR"/>
        </w:rPr>
      </w:pPr>
      <w:r w:rsidRPr="009B006F">
        <w:rPr>
          <w:color w:val="000000"/>
          <w:sz w:val="22"/>
          <w:szCs w:val="22"/>
          <w:lang w:val="hr-HR"/>
        </w:rPr>
        <w:t>Korisnik usluge iz stavka 1. ovoga članka na području pružanja javne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Više korisnika mogu na zahtjev, sukladno međusobnom sporazumu, zajednički nastupati prema davatelju usluge.</w:t>
      </w:r>
    </w:p>
    <w:p w14:paraId="5776A70B" w14:textId="77777777" w:rsidR="006F18AF" w:rsidRPr="009B006F" w:rsidRDefault="006F18AF" w:rsidP="006F18AF">
      <w:pPr>
        <w:ind w:firstLine="708"/>
        <w:jc w:val="both"/>
        <w:rPr>
          <w:color w:val="000000"/>
          <w:sz w:val="22"/>
          <w:szCs w:val="22"/>
          <w:lang w:val="hr-HR"/>
        </w:rPr>
      </w:pPr>
      <w:r w:rsidRPr="009B006F">
        <w:rPr>
          <w:color w:val="000000"/>
          <w:sz w:val="22"/>
          <w:szCs w:val="22"/>
          <w:lang w:val="hr-HR"/>
        </w:rPr>
        <w:t>Korisnik usluge iz stavka 1. ovoga članka dužan je:</w:t>
      </w:r>
    </w:p>
    <w:p w14:paraId="7DF33938" w14:textId="77777777" w:rsidR="006F18AF" w:rsidRPr="009B006F" w:rsidRDefault="006F18AF" w:rsidP="006F18AF">
      <w:pPr>
        <w:pStyle w:val="ListParagraph"/>
        <w:numPr>
          <w:ilvl w:val="0"/>
          <w:numId w:val="25"/>
        </w:numPr>
        <w:contextualSpacing/>
        <w:jc w:val="both"/>
        <w:rPr>
          <w:color w:val="000000"/>
          <w:sz w:val="22"/>
          <w:szCs w:val="22"/>
          <w:lang w:val="hr-HR"/>
        </w:rPr>
      </w:pPr>
      <w:r w:rsidRPr="009B006F">
        <w:rPr>
          <w:color w:val="000000"/>
          <w:sz w:val="22"/>
          <w:szCs w:val="22"/>
          <w:lang w:val="hr-HR"/>
        </w:rPr>
        <w:t>koristiti javne usluge iz stavka 1. ovoga članka na način sukladan ovoj Odluci,</w:t>
      </w:r>
    </w:p>
    <w:p w14:paraId="76E70C95" w14:textId="77777777" w:rsidR="006F18AF" w:rsidRPr="009B006F" w:rsidRDefault="006F18AF" w:rsidP="006F18AF">
      <w:pPr>
        <w:pStyle w:val="ListParagraph"/>
        <w:numPr>
          <w:ilvl w:val="0"/>
          <w:numId w:val="25"/>
        </w:numPr>
        <w:contextualSpacing/>
        <w:jc w:val="both"/>
        <w:rPr>
          <w:color w:val="000000"/>
          <w:sz w:val="22"/>
          <w:szCs w:val="22"/>
          <w:lang w:val="hr-HR"/>
        </w:rPr>
      </w:pPr>
      <w:r w:rsidRPr="009B006F">
        <w:rPr>
          <w:color w:val="000000"/>
          <w:sz w:val="22"/>
          <w:szCs w:val="22"/>
          <w:lang w:val="hr-HR"/>
        </w:rPr>
        <w:t>predavati problematični otpad odvojeno od miješanog komunalnog otpada i biorazgradivog otpada,</w:t>
      </w:r>
    </w:p>
    <w:p w14:paraId="18DA980F" w14:textId="77777777" w:rsidR="006F18AF" w:rsidRPr="009B006F" w:rsidRDefault="006F18AF" w:rsidP="006F18AF">
      <w:pPr>
        <w:pStyle w:val="ListParagraph"/>
        <w:numPr>
          <w:ilvl w:val="0"/>
          <w:numId w:val="25"/>
        </w:numPr>
        <w:contextualSpacing/>
        <w:jc w:val="both"/>
        <w:rPr>
          <w:color w:val="000000"/>
          <w:sz w:val="22"/>
          <w:szCs w:val="22"/>
          <w:lang w:val="hr-HR"/>
        </w:rPr>
      </w:pPr>
      <w:r w:rsidRPr="009B006F">
        <w:rPr>
          <w:color w:val="000000"/>
          <w:sz w:val="22"/>
          <w:szCs w:val="22"/>
          <w:lang w:val="hr-HR"/>
        </w:rPr>
        <w:t>snositi troškove gospodarenja komunalnim otpadom razmjerno količini otpada kojeg je predao davatelju usluge.</w:t>
      </w:r>
    </w:p>
    <w:p w14:paraId="15082888" w14:textId="77777777" w:rsidR="006F18AF" w:rsidRPr="009B006F" w:rsidRDefault="006F18AF" w:rsidP="006F18AF">
      <w:pPr>
        <w:pStyle w:val="BodyText"/>
        <w:jc w:val="center"/>
        <w:rPr>
          <w:b/>
          <w:sz w:val="22"/>
          <w:szCs w:val="22"/>
        </w:rPr>
      </w:pPr>
      <w:r w:rsidRPr="009B006F">
        <w:rPr>
          <w:b/>
          <w:sz w:val="22"/>
          <w:szCs w:val="22"/>
        </w:rPr>
        <w:t>Članak 125.</w:t>
      </w:r>
    </w:p>
    <w:p w14:paraId="75079BE8" w14:textId="77777777" w:rsidR="006F18AF" w:rsidRPr="009B006F" w:rsidRDefault="006F18AF" w:rsidP="006F18AF">
      <w:pPr>
        <w:pStyle w:val="BodyText"/>
        <w:rPr>
          <w:sz w:val="22"/>
          <w:szCs w:val="22"/>
        </w:rPr>
      </w:pPr>
      <w:r w:rsidRPr="009B006F">
        <w:rPr>
          <w:sz w:val="22"/>
          <w:szCs w:val="22"/>
        </w:rPr>
        <w:tab/>
        <w:t>Na području Općine prikupljanje otpada propisano je posebnom Odlukom.</w:t>
      </w:r>
    </w:p>
    <w:p w14:paraId="3FF4FD74" w14:textId="77777777" w:rsidR="006F18AF" w:rsidRPr="009B006F" w:rsidRDefault="006F18AF" w:rsidP="006F18AF">
      <w:pPr>
        <w:pStyle w:val="BodyText"/>
        <w:ind w:firstLine="708"/>
        <w:rPr>
          <w:sz w:val="22"/>
          <w:szCs w:val="22"/>
        </w:rPr>
      </w:pPr>
      <w:r w:rsidRPr="009B006F">
        <w:rPr>
          <w:sz w:val="22"/>
          <w:szCs w:val="22"/>
        </w:rPr>
        <w:t>Provedbu mjera za sprječavanje nepropisnog odbacivanja otpada te mjera za uklanjanje otpada odbačenog u okoliš što uključuje i naplavljenog morskog otpada osigurava osoba koja obavlja poslove nadležne za komunalni red jedinice lokalne samouprave odnosno komunalni redar.</w:t>
      </w:r>
    </w:p>
    <w:p w14:paraId="34AC33D1" w14:textId="77777777" w:rsidR="006F18AF" w:rsidRPr="009B006F" w:rsidRDefault="006F18AF" w:rsidP="006F18AF">
      <w:pPr>
        <w:pStyle w:val="BodyText"/>
        <w:ind w:firstLine="708"/>
        <w:rPr>
          <w:sz w:val="22"/>
          <w:szCs w:val="22"/>
        </w:rPr>
      </w:pPr>
      <w:r w:rsidRPr="009B006F">
        <w:rPr>
          <w:sz w:val="22"/>
          <w:szCs w:val="22"/>
        </w:rPr>
        <w:t>Mjere iz stavka 1. ovoga članka uključuju:</w:t>
      </w:r>
    </w:p>
    <w:p w14:paraId="4D4CA940" w14:textId="77777777" w:rsidR="006F18AF" w:rsidRPr="009B006F" w:rsidRDefault="006F18AF" w:rsidP="006F18AF">
      <w:pPr>
        <w:pStyle w:val="ListParagraph"/>
        <w:numPr>
          <w:ilvl w:val="0"/>
          <w:numId w:val="26"/>
        </w:numPr>
        <w:contextualSpacing/>
        <w:jc w:val="both"/>
        <w:rPr>
          <w:color w:val="000000"/>
          <w:sz w:val="22"/>
          <w:szCs w:val="22"/>
          <w:lang w:val="it-IT"/>
        </w:rPr>
      </w:pPr>
      <w:proofErr w:type="spellStart"/>
      <w:r w:rsidRPr="009B006F">
        <w:rPr>
          <w:color w:val="000000"/>
          <w:sz w:val="22"/>
          <w:szCs w:val="22"/>
          <w:lang w:val="it-IT"/>
        </w:rPr>
        <w:t>uspostavu</w:t>
      </w:r>
      <w:proofErr w:type="spellEnd"/>
      <w:r w:rsidRPr="009B006F">
        <w:rPr>
          <w:color w:val="000000"/>
          <w:sz w:val="22"/>
          <w:szCs w:val="22"/>
          <w:lang w:val="it-IT"/>
        </w:rPr>
        <w:t xml:space="preserve"> </w:t>
      </w:r>
      <w:proofErr w:type="spellStart"/>
      <w:r w:rsidRPr="009B006F">
        <w:rPr>
          <w:color w:val="000000"/>
          <w:sz w:val="22"/>
          <w:szCs w:val="22"/>
          <w:lang w:val="it-IT"/>
        </w:rPr>
        <w:t>sustava</w:t>
      </w:r>
      <w:proofErr w:type="spellEnd"/>
      <w:r w:rsidRPr="009B006F">
        <w:rPr>
          <w:color w:val="000000"/>
          <w:sz w:val="22"/>
          <w:szCs w:val="22"/>
          <w:lang w:val="it-IT"/>
        </w:rPr>
        <w:t xml:space="preserve"> za </w:t>
      </w:r>
      <w:proofErr w:type="spellStart"/>
      <w:r w:rsidRPr="009B006F">
        <w:rPr>
          <w:color w:val="000000"/>
          <w:sz w:val="22"/>
          <w:szCs w:val="22"/>
          <w:lang w:val="it-IT"/>
        </w:rPr>
        <w:t>zaprimanje</w:t>
      </w:r>
      <w:proofErr w:type="spellEnd"/>
      <w:r w:rsidRPr="009B006F">
        <w:rPr>
          <w:color w:val="000000"/>
          <w:sz w:val="22"/>
          <w:szCs w:val="22"/>
          <w:lang w:val="it-IT"/>
        </w:rPr>
        <w:t xml:space="preserve"> </w:t>
      </w:r>
      <w:proofErr w:type="spellStart"/>
      <w:r w:rsidRPr="009B006F">
        <w:rPr>
          <w:color w:val="000000"/>
          <w:sz w:val="22"/>
          <w:szCs w:val="22"/>
          <w:lang w:val="it-IT"/>
        </w:rPr>
        <w:t>obavijesti</w:t>
      </w:r>
      <w:proofErr w:type="spellEnd"/>
      <w:r w:rsidRPr="009B006F">
        <w:rPr>
          <w:color w:val="000000"/>
          <w:sz w:val="22"/>
          <w:szCs w:val="22"/>
          <w:lang w:val="it-IT"/>
        </w:rPr>
        <w:t xml:space="preserve"> o </w:t>
      </w:r>
      <w:proofErr w:type="spellStart"/>
      <w:r w:rsidRPr="009B006F">
        <w:rPr>
          <w:color w:val="000000"/>
          <w:sz w:val="22"/>
          <w:szCs w:val="22"/>
          <w:lang w:val="it-IT"/>
        </w:rPr>
        <w:t>nepropisno</w:t>
      </w:r>
      <w:proofErr w:type="spellEnd"/>
      <w:r w:rsidRPr="009B006F">
        <w:rPr>
          <w:color w:val="000000"/>
          <w:sz w:val="22"/>
          <w:szCs w:val="22"/>
          <w:lang w:val="it-IT"/>
        </w:rPr>
        <w:t xml:space="preserve"> </w:t>
      </w:r>
      <w:proofErr w:type="spellStart"/>
      <w:r w:rsidRPr="009B006F">
        <w:rPr>
          <w:color w:val="000000"/>
          <w:sz w:val="22"/>
          <w:szCs w:val="22"/>
          <w:lang w:val="it-IT"/>
        </w:rPr>
        <w:t>odbačenom</w:t>
      </w:r>
      <w:proofErr w:type="spellEnd"/>
      <w:r w:rsidRPr="009B006F">
        <w:rPr>
          <w:color w:val="000000"/>
          <w:sz w:val="22"/>
          <w:szCs w:val="22"/>
          <w:lang w:val="it-IT"/>
        </w:rPr>
        <w:t xml:space="preserve"> </w:t>
      </w:r>
      <w:proofErr w:type="spellStart"/>
      <w:r w:rsidRPr="009B006F">
        <w:rPr>
          <w:color w:val="000000"/>
          <w:sz w:val="22"/>
          <w:szCs w:val="22"/>
          <w:lang w:val="it-IT"/>
        </w:rPr>
        <w:t>otpadu</w:t>
      </w:r>
      <w:proofErr w:type="spellEnd"/>
      <w:r w:rsidRPr="009B006F">
        <w:rPr>
          <w:color w:val="000000"/>
          <w:sz w:val="22"/>
          <w:szCs w:val="22"/>
          <w:lang w:val="it-IT"/>
        </w:rPr>
        <w:t>,</w:t>
      </w:r>
    </w:p>
    <w:p w14:paraId="1105CB4D" w14:textId="77777777" w:rsidR="006F18AF" w:rsidRPr="009B006F" w:rsidRDefault="006F18AF" w:rsidP="006F18AF">
      <w:pPr>
        <w:pStyle w:val="ListParagraph"/>
        <w:numPr>
          <w:ilvl w:val="0"/>
          <w:numId w:val="26"/>
        </w:numPr>
        <w:contextualSpacing/>
        <w:jc w:val="both"/>
        <w:rPr>
          <w:color w:val="000000"/>
          <w:sz w:val="22"/>
          <w:szCs w:val="22"/>
          <w:lang w:val="it-IT"/>
        </w:rPr>
      </w:pPr>
      <w:proofErr w:type="spellStart"/>
      <w:r w:rsidRPr="009B006F">
        <w:rPr>
          <w:color w:val="000000"/>
          <w:sz w:val="22"/>
          <w:szCs w:val="22"/>
          <w:lang w:val="it-IT"/>
        </w:rPr>
        <w:t>uspostava</w:t>
      </w:r>
      <w:proofErr w:type="spellEnd"/>
      <w:r w:rsidRPr="009B006F">
        <w:rPr>
          <w:color w:val="000000"/>
          <w:sz w:val="22"/>
          <w:szCs w:val="22"/>
          <w:lang w:val="it-IT"/>
        </w:rPr>
        <w:t xml:space="preserve"> </w:t>
      </w:r>
      <w:proofErr w:type="spellStart"/>
      <w:r w:rsidRPr="009B006F">
        <w:rPr>
          <w:color w:val="000000"/>
          <w:sz w:val="22"/>
          <w:szCs w:val="22"/>
          <w:lang w:val="it-IT"/>
        </w:rPr>
        <w:t>sustava</w:t>
      </w:r>
      <w:proofErr w:type="spellEnd"/>
      <w:r w:rsidRPr="009B006F">
        <w:rPr>
          <w:color w:val="000000"/>
          <w:sz w:val="22"/>
          <w:szCs w:val="22"/>
          <w:lang w:val="it-IT"/>
        </w:rPr>
        <w:t xml:space="preserve"> </w:t>
      </w:r>
      <w:proofErr w:type="spellStart"/>
      <w:r w:rsidRPr="009B006F">
        <w:rPr>
          <w:color w:val="000000"/>
          <w:sz w:val="22"/>
          <w:szCs w:val="22"/>
          <w:lang w:val="it-IT"/>
        </w:rPr>
        <w:t>evidentiranja</w:t>
      </w:r>
      <w:proofErr w:type="spellEnd"/>
      <w:r w:rsidRPr="009B006F">
        <w:rPr>
          <w:color w:val="000000"/>
          <w:sz w:val="22"/>
          <w:szCs w:val="22"/>
          <w:lang w:val="it-IT"/>
        </w:rPr>
        <w:t xml:space="preserve"> </w:t>
      </w:r>
      <w:proofErr w:type="spellStart"/>
      <w:r w:rsidRPr="009B006F">
        <w:rPr>
          <w:color w:val="000000"/>
          <w:sz w:val="22"/>
          <w:szCs w:val="22"/>
          <w:lang w:val="it-IT"/>
        </w:rPr>
        <w:t>lokacija</w:t>
      </w:r>
      <w:proofErr w:type="spellEnd"/>
      <w:r w:rsidRPr="009B006F">
        <w:rPr>
          <w:color w:val="000000"/>
          <w:sz w:val="22"/>
          <w:szCs w:val="22"/>
          <w:lang w:val="it-IT"/>
        </w:rPr>
        <w:t xml:space="preserve"> </w:t>
      </w:r>
      <w:proofErr w:type="spellStart"/>
      <w:r w:rsidRPr="009B006F">
        <w:rPr>
          <w:color w:val="000000"/>
          <w:sz w:val="22"/>
          <w:szCs w:val="22"/>
          <w:lang w:val="it-IT"/>
        </w:rPr>
        <w:t>odbačenog</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w:t>
      </w:r>
    </w:p>
    <w:p w14:paraId="265514A7" w14:textId="77777777" w:rsidR="006F18AF" w:rsidRPr="009B006F" w:rsidRDefault="006F18AF" w:rsidP="006F18AF">
      <w:pPr>
        <w:pStyle w:val="ListParagraph"/>
        <w:numPr>
          <w:ilvl w:val="0"/>
          <w:numId w:val="26"/>
        </w:numPr>
        <w:contextualSpacing/>
        <w:jc w:val="both"/>
        <w:rPr>
          <w:color w:val="000000"/>
          <w:sz w:val="22"/>
          <w:szCs w:val="22"/>
          <w:lang w:val="it-IT"/>
        </w:rPr>
      </w:pPr>
      <w:proofErr w:type="spellStart"/>
      <w:r w:rsidRPr="009B006F">
        <w:rPr>
          <w:color w:val="000000"/>
          <w:sz w:val="22"/>
          <w:szCs w:val="22"/>
          <w:lang w:val="it-IT"/>
        </w:rPr>
        <w:t>provedbu</w:t>
      </w:r>
      <w:proofErr w:type="spellEnd"/>
      <w:r w:rsidRPr="009B006F">
        <w:rPr>
          <w:color w:val="000000"/>
          <w:sz w:val="22"/>
          <w:szCs w:val="22"/>
          <w:lang w:val="it-IT"/>
        </w:rPr>
        <w:t xml:space="preserve"> </w:t>
      </w:r>
      <w:proofErr w:type="spellStart"/>
      <w:r w:rsidRPr="009B006F">
        <w:rPr>
          <w:color w:val="000000"/>
          <w:sz w:val="22"/>
          <w:szCs w:val="22"/>
          <w:lang w:val="it-IT"/>
        </w:rPr>
        <w:t>redovitog</w:t>
      </w:r>
      <w:proofErr w:type="spellEnd"/>
      <w:r w:rsidRPr="009B006F">
        <w:rPr>
          <w:color w:val="000000"/>
          <w:sz w:val="22"/>
          <w:szCs w:val="22"/>
          <w:lang w:val="it-IT"/>
        </w:rPr>
        <w:t xml:space="preserve"> </w:t>
      </w:r>
      <w:proofErr w:type="spellStart"/>
      <w:r w:rsidRPr="009B006F">
        <w:rPr>
          <w:color w:val="000000"/>
          <w:sz w:val="22"/>
          <w:szCs w:val="22"/>
          <w:lang w:val="it-IT"/>
        </w:rPr>
        <w:t>godišnjeg</w:t>
      </w:r>
      <w:proofErr w:type="spellEnd"/>
      <w:r w:rsidRPr="009B006F">
        <w:rPr>
          <w:color w:val="000000"/>
          <w:sz w:val="22"/>
          <w:szCs w:val="22"/>
          <w:lang w:val="it-IT"/>
        </w:rPr>
        <w:t xml:space="preserve"> </w:t>
      </w:r>
      <w:proofErr w:type="spellStart"/>
      <w:r w:rsidRPr="009B006F">
        <w:rPr>
          <w:color w:val="000000"/>
          <w:sz w:val="22"/>
          <w:szCs w:val="22"/>
          <w:lang w:val="it-IT"/>
        </w:rPr>
        <w:t>nadzora</w:t>
      </w:r>
      <w:proofErr w:type="spellEnd"/>
      <w:r w:rsidRPr="009B006F">
        <w:rPr>
          <w:color w:val="000000"/>
          <w:sz w:val="22"/>
          <w:szCs w:val="22"/>
          <w:lang w:val="it-IT"/>
        </w:rPr>
        <w:t xml:space="preserve"> </w:t>
      </w:r>
      <w:proofErr w:type="spellStart"/>
      <w:r w:rsidRPr="009B006F">
        <w:rPr>
          <w:color w:val="000000"/>
          <w:sz w:val="22"/>
          <w:szCs w:val="22"/>
          <w:lang w:val="it-IT"/>
        </w:rPr>
        <w:t>područja</w:t>
      </w:r>
      <w:proofErr w:type="spellEnd"/>
      <w:r w:rsidRPr="009B006F">
        <w:rPr>
          <w:color w:val="000000"/>
          <w:sz w:val="22"/>
          <w:szCs w:val="22"/>
          <w:lang w:val="it-IT"/>
        </w:rPr>
        <w:t xml:space="preserve"> </w:t>
      </w:r>
      <w:proofErr w:type="spellStart"/>
      <w:r w:rsidRPr="009B006F">
        <w:rPr>
          <w:color w:val="000000"/>
          <w:sz w:val="22"/>
          <w:szCs w:val="22"/>
          <w:lang w:val="it-IT"/>
        </w:rPr>
        <w:t>jedinice</w:t>
      </w:r>
      <w:proofErr w:type="spellEnd"/>
      <w:r w:rsidRPr="009B006F">
        <w:rPr>
          <w:color w:val="000000"/>
          <w:sz w:val="22"/>
          <w:szCs w:val="22"/>
          <w:lang w:val="it-IT"/>
        </w:rPr>
        <w:t xml:space="preserve"> </w:t>
      </w:r>
      <w:proofErr w:type="spellStart"/>
      <w:r w:rsidRPr="009B006F">
        <w:rPr>
          <w:color w:val="000000"/>
          <w:sz w:val="22"/>
          <w:szCs w:val="22"/>
          <w:lang w:val="it-IT"/>
        </w:rPr>
        <w:t>lokalne</w:t>
      </w:r>
      <w:proofErr w:type="spellEnd"/>
      <w:r w:rsidRPr="009B006F">
        <w:rPr>
          <w:color w:val="000000"/>
          <w:sz w:val="22"/>
          <w:szCs w:val="22"/>
          <w:lang w:val="it-IT"/>
        </w:rPr>
        <w:t xml:space="preserve"> </w:t>
      </w:r>
      <w:proofErr w:type="spellStart"/>
      <w:r w:rsidRPr="009B006F">
        <w:rPr>
          <w:color w:val="000000"/>
          <w:sz w:val="22"/>
          <w:szCs w:val="22"/>
          <w:lang w:val="it-IT"/>
        </w:rPr>
        <w:t>samouprave</w:t>
      </w:r>
      <w:proofErr w:type="spellEnd"/>
      <w:r w:rsidRPr="009B006F">
        <w:rPr>
          <w:color w:val="000000"/>
          <w:sz w:val="22"/>
          <w:szCs w:val="22"/>
          <w:lang w:val="it-IT"/>
        </w:rPr>
        <w:t xml:space="preserve"> radi </w:t>
      </w:r>
      <w:proofErr w:type="spellStart"/>
      <w:r w:rsidRPr="009B006F">
        <w:rPr>
          <w:color w:val="000000"/>
          <w:sz w:val="22"/>
          <w:szCs w:val="22"/>
          <w:lang w:val="it-IT"/>
        </w:rPr>
        <w:t>utvrđivanja</w:t>
      </w:r>
      <w:proofErr w:type="spellEnd"/>
      <w:r w:rsidRPr="009B006F">
        <w:rPr>
          <w:color w:val="000000"/>
          <w:sz w:val="22"/>
          <w:szCs w:val="22"/>
          <w:lang w:val="it-IT"/>
        </w:rPr>
        <w:t xml:space="preserve"> </w:t>
      </w:r>
      <w:proofErr w:type="spellStart"/>
      <w:r w:rsidRPr="009B006F">
        <w:rPr>
          <w:color w:val="000000"/>
          <w:sz w:val="22"/>
          <w:szCs w:val="22"/>
          <w:lang w:val="it-IT"/>
        </w:rPr>
        <w:t>postojanja</w:t>
      </w:r>
      <w:proofErr w:type="spellEnd"/>
      <w:r w:rsidRPr="009B006F">
        <w:rPr>
          <w:color w:val="000000"/>
          <w:sz w:val="22"/>
          <w:szCs w:val="22"/>
          <w:lang w:val="it-IT"/>
        </w:rPr>
        <w:t xml:space="preserve"> </w:t>
      </w:r>
      <w:proofErr w:type="spellStart"/>
      <w:r w:rsidRPr="009B006F">
        <w:rPr>
          <w:color w:val="000000"/>
          <w:sz w:val="22"/>
          <w:szCs w:val="22"/>
          <w:lang w:val="it-IT"/>
        </w:rPr>
        <w:t>odbačenog</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a </w:t>
      </w:r>
      <w:proofErr w:type="spellStart"/>
      <w:r w:rsidRPr="009B006F">
        <w:rPr>
          <w:color w:val="000000"/>
          <w:sz w:val="22"/>
          <w:szCs w:val="22"/>
          <w:lang w:val="it-IT"/>
        </w:rPr>
        <w:t>posebno</w:t>
      </w:r>
      <w:proofErr w:type="spellEnd"/>
      <w:r w:rsidRPr="009B006F">
        <w:rPr>
          <w:color w:val="000000"/>
          <w:sz w:val="22"/>
          <w:szCs w:val="22"/>
          <w:lang w:val="it-IT"/>
        </w:rPr>
        <w:t xml:space="preserve"> </w:t>
      </w:r>
      <w:proofErr w:type="spellStart"/>
      <w:r w:rsidRPr="009B006F">
        <w:rPr>
          <w:color w:val="000000"/>
          <w:sz w:val="22"/>
          <w:szCs w:val="22"/>
          <w:lang w:val="it-IT"/>
        </w:rPr>
        <w:t>lokacija</w:t>
      </w:r>
      <w:proofErr w:type="spellEnd"/>
      <w:r w:rsidRPr="009B006F">
        <w:rPr>
          <w:color w:val="000000"/>
          <w:sz w:val="22"/>
          <w:szCs w:val="22"/>
          <w:lang w:val="it-IT"/>
        </w:rPr>
        <w:t xml:space="preserve"> </w:t>
      </w:r>
      <w:proofErr w:type="spellStart"/>
      <w:r w:rsidRPr="009B006F">
        <w:rPr>
          <w:color w:val="000000"/>
          <w:sz w:val="22"/>
          <w:szCs w:val="22"/>
          <w:lang w:val="it-IT"/>
        </w:rPr>
        <w:t>na</w:t>
      </w:r>
      <w:proofErr w:type="spellEnd"/>
      <w:r w:rsidRPr="009B006F">
        <w:rPr>
          <w:color w:val="000000"/>
          <w:sz w:val="22"/>
          <w:szCs w:val="22"/>
          <w:lang w:val="it-IT"/>
        </w:rPr>
        <w:t xml:space="preserve"> </w:t>
      </w:r>
      <w:proofErr w:type="spellStart"/>
      <w:r w:rsidRPr="009B006F">
        <w:rPr>
          <w:color w:val="000000"/>
          <w:sz w:val="22"/>
          <w:szCs w:val="22"/>
          <w:lang w:val="it-IT"/>
        </w:rPr>
        <w:t>kojima</w:t>
      </w:r>
      <w:proofErr w:type="spellEnd"/>
      <w:r w:rsidRPr="009B006F">
        <w:rPr>
          <w:color w:val="000000"/>
          <w:sz w:val="22"/>
          <w:szCs w:val="22"/>
          <w:lang w:val="it-IT"/>
        </w:rPr>
        <w:t xml:space="preserve"> je u </w:t>
      </w:r>
      <w:proofErr w:type="spellStart"/>
      <w:r w:rsidRPr="009B006F">
        <w:rPr>
          <w:color w:val="000000"/>
          <w:sz w:val="22"/>
          <w:szCs w:val="22"/>
          <w:lang w:val="it-IT"/>
        </w:rPr>
        <w:t>prethodne</w:t>
      </w:r>
      <w:proofErr w:type="spellEnd"/>
      <w:r w:rsidRPr="009B006F">
        <w:rPr>
          <w:color w:val="000000"/>
          <w:sz w:val="22"/>
          <w:szCs w:val="22"/>
          <w:lang w:val="it-IT"/>
        </w:rPr>
        <w:t xml:space="preserve"> </w:t>
      </w:r>
      <w:proofErr w:type="spellStart"/>
      <w:r w:rsidRPr="009B006F">
        <w:rPr>
          <w:color w:val="000000"/>
          <w:sz w:val="22"/>
          <w:szCs w:val="22"/>
          <w:lang w:val="it-IT"/>
        </w:rPr>
        <w:t>dvije</w:t>
      </w:r>
      <w:proofErr w:type="spellEnd"/>
      <w:r w:rsidRPr="009B006F">
        <w:rPr>
          <w:color w:val="000000"/>
          <w:sz w:val="22"/>
          <w:szCs w:val="22"/>
          <w:lang w:val="it-IT"/>
        </w:rPr>
        <w:t xml:space="preserve"> godine </w:t>
      </w:r>
      <w:proofErr w:type="spellStart"/>
      <w:r w:rsidRPr="009B006F">
        <w:rPr>
          <w:color w:val="000000"/>
          <w:sz w:val="22"/>
          <w:szCs w:val="22"/>
          <w:lang w:val="it-IT"/>
        </w:rPr>
        <w:t>evidentirano</w:t>
      </w:r>
      <w:proofErr w:type="spellEnd"/>
      <w:r w:rsidRPr="009B006F">
        <w:rPr>
          <w:color w:val="000000"/>
          <w:sz w:val="22"/>
          <w:szCs w:val="22"/>
          <w:lang w:val="it-IT"/>
        </w:rPr>
        <w:t xml:space="preserve"> </w:t>
      </w:r>
      <w:proofErr w:type="spellStart"/>
      <w:r w:rsidRPr="009B006F">
        <w:rPr>
          <w:color w:val="000000"/>
          <w:sz w:val="22"/>
          <w:szCs w:val="22"/>
          <w:lang w:val="it-IT"/>
        </w:rPr>
        <w:t>postojanje</w:t>
      </w:r>
      <w:proofErr w:type="spellEnd"/>
      <w:r w:rsidRPr="009B006F">
        <w:rPr>
          <w:color w:val="000000"/>
          <w:sz w:val="22"/>
          <w:szCs w:val="22"/>
          <w:lang w:val="it-IT"/>
        </w:rPr>
        <w:t xml:space="preserve"> </w:t>
      </w:r>
      <w:proofErr w:type="spellStart"/>
      <w:r w:rsidRPr="009B006F">
        <w:rPr>
          <w:color w:val="000000"/>
          <w:sz w:val="22"/>
          <w:szCs w:val="22"/>
          <w:lang w:val="it-IT"/>
        </w:rPr>
        <w:t>odbačenog</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w:t>
      </w:r>
    </w:p>
    <w:p w14:paraId="29060FAE" w14:textId="77777777" w:rsidR="006F18AF" w:rsidRPr="009B006F" w:rsidRDefault="006F18AF" w:rsidP="006F18AF">
      <w:pPr>
        <w:jc w:val="both"/>
        <w:rPr>
          <w:color w:val="000000"/>
          <w:sz w:val="22"/>
          <w:szCs w:val="22"/>
          <w:lang w:val="it-IT"/>
        </w:rPr>
      </w:pPr>
      <w:r w:rsidRPr="009B006F">
        <w:rPr>
          <w:color w:val="000000"/>
          <w:sz w:val="22"/>
          <w:szCs w:val="22"/>
          <w:lang w:val="it-IT"/>
        </w:rPr>
        <w:t xml:space="preserve"> </w:t>
      </w:r>
      <w:r w:rsidRPr="009B006F">
        <w:rPr>
          <w:color w:val="000000"/>
          <w:sz w:val="22"/>
          <w:szCs w:val="22"/>
          <w:lang w:val="it-IT"/>
        </w:rPr>
        <w:tab/>
        <w:t xml:space="preserve">Radi </w:t>
      </w:r>
      <w:proofErr w:type="spellStart"/>
      <w:r w:rsidRPr="009B006F">
        <w:rPr>
          <w:color w:val="000000"/>
          <w:sz w:val="22"/>
          <w:szCs w:val="22"/>
          <w:lang w:val="it-IT"/>
        </w:rPr>
        <w:t>provedbe</w:t>
      </w:r>
      <w:proofErr w:type="spellEnd"/>
      <w:r w:rsidRPr="009B006F">
        <w:rPr>
          <w:color w:val="000000"/>
          <w:sz w:val="22"/>
          <w:szCs w:val="22"/>
          <w:lang w:val="it-IT"/>
        </w:rPr>
        <w:t xml:space="preserve"> </w:t>
      </w:r>
      <w:proofErr w:type="spellStart"/>
      <w:r w:rsidRPr="009B006F">
        <w:rPr>
          <w:color w:val="000000"/>
          <w:sz w:val="22"/>
          <w:szCs w:val="22"/>
          <w:lang w:val="it-IT"/>
        </w:rPr>
        <w:t>mjera</w:t>
      </w:r>
      <w:proofErr w:type="spellEnd"/>
      <w:r w:rsidRPr="009B006F">
        <w:rPr>
          <w:color w:val="000000"/>
          <w:sz w:val="22"/>
          <w:szCs w:val="22"/>
          <w:lang w:val="it-IT"/>
        </w:rPr>
        <w:t xml:space="preserve"> </w:t>
      </w:r>
      <w:proofErr w:type="spellStart"/>
      <w:r w:rsidRPr="009B006F">
        <w:rPr>
          <w:color w:val="000000"/>
          <w:sz w:val="22"/>
          <w:szCs w:val="22"/>
          <w:lang w:val="it-IT"/>
        </w:rPr>
        <w:t>iz</w:t>
      </w:r>
      <w:proofErr w:type="spellEnd"/>
      <w:r w:rsidRPr="009B006F">
        <w:rPr>
          <w:color w:val="000000"/>
          <w:sz w:val="22"/>
          <w:szCs w:val="22"/>
          <w:lang w:val="it-IT"/>
        </w:rPr>
        <w:t xml:space="preserve"> </w:t>
      </w:r>
      <w:proofErr w:type="spellStart"/>
      <w:r w:rsidRPr="009B006F">
        <w:rPr>
          <w:color w:val="000000"/>
          <w:sz w:val="22"/>
          <w:szCs w:val="22"/>
          <w:lang w:val="it-IT"/>
        </w:rPr>
        <w:t>stavka</w:t>
      </w:r>
      <w:proofErr w:type="spellEnd"/>
      <w:r w:rsidRPr="009B006F">
        <w:rPr>
          <w:color w:val="000000"/>
          <w:sz w:val="22"/>
          <w:szCs w:val="22"/>
          <w:lang w:val="it-IT"/>
        </w:rPr>
        <w:t xml:space="preserve"> 2. </w:t>
      </w:r>
      <w:proofErr w:type="spellStart"/>
      <w:r w:rsidRPr="009B006F">
        <w:rPr>
          <w:color w:val="000000"/>
          <w:sz w:val="22"/>
          <w:szCs w:val="22"/>
          <w:lang w:val="it-IT"/>
        </w:rPr>
        <w:t>točke</w:t>
      </w:r>
      <w:proofErr w:type="spellEnd"/>
      <w:r w:rsidRPr="009B006F">
        <w:rPr>
          <w:color w:val="000000"/>
          <w:sz w:val="22"/>
          <w:szCs w:val="22"/>
          <w:lang w:val="it-IT"/>
        </w:rPr>
        <w:t xml:space="preserve"> 2. </w:t>
      </w:r>
      <w:proofErr w:type="spellStart"/>
      <w:r w:rsidRPr="009B006F">
        <w:rPr>
          <w:color w:val="000000"/>
          <w:sz w:val="22"/>
          <w:szCs w:val="22"/>
          <w:lang w:val="it-IT"/>
        </w:rPr>
        <w:t>ovoga</w:t>
      </w:r>
      <w:proofErr w:type="spellEnd"/>
      <w:r w:rsidRPr="009B006F">
        <w:rPr>
          <w:color w:val="000000"/>
          <w:sz w:val="22"/>
          <w:szCs w:val="22"/>
          <w:lang w:val="it-IT"/>
        </w:rPr>
        <w:t xml:space="preserve"> </w:t>
      </w:r>
      <w:proofErr w:type="spellStart"/>
      <w:r w:rsidRPr="009B006F">
        <w:rPr>
          <w:color w:val="000000"/>
          <w:sz w:val="22"/>
          <w:szCs w:val="22"/>
          <w:lang w:val="it-IT"/>
        </w:rPr>
        <w:t>članka</w:t>
      </w:r>
      <w:proofErr w:type="spellEnd"/>
      <w:r w:rsidRPr="009B006F">
        <w:rPr>
          <w:color w:val="000000"/>
          <w:sz w:val="22"/>
          <w:szCs w:val="22"/>
          <w:lang w:val="it-IT"/>
        </w:rPr>
        <w:t xml:space="preserve"> </w:t>
      </w:r>
      <w:proofErr w:type="spellStart"/>
      <w:r w:rsidRPr="009B006F">
        <w:rPr>
          <w:color w:val="000000"/>
          <w:sz w:val="22"/>
          <w:szCs w:val="22"/>
          <w:lang w:val="it-IT"/>
        </w:rPr>
        <w:t>komunalni</w:t>
      </w:r>
      <w:proofErr w:type="spellEnd"/>
      <w:r w:rsidRPr="009B006F">
        <w:rPr>
          <w:color w:val="000000"/>
          <w:sz w:val="22"/>
          <w:szCs w:val="22"/>
          <w:lang w:val="it-IT"/>
        </w:rPr>
        <w:t xml:space="preserve"> redar </w:t>
      </w:r>
      <w:proofErr w:type="spellStart"/>
      <w:r w:rsidRPr="009B006F">
        <w:rPr>
          <w:color w:val="000000"/>
          <w:sz w:val="22"/>
          <w:szCs w:val="22"/>
          <w:lang w:val="it-IT"/>
        </w:rPr>
        <w:t>rješenjem</w:t>
      </w:r>
      <w:proofErr w:type="spellEnd"/>
      <w:r w:rsidRPr="009B006F">
        <w:rPr>
          <w:color w:val="000000"/>
          <w:sz w:val="22"/>
          <w:szCs w:val="22"/>
          <w:lang w:val="it-IT"/>
        </w:rPr>
        <w:t xml:space="preserve"> </w:t>
      </w:r>
      <w:proofErr w:type="spellStart"/>
      <w:r w:rsidRPr="009B006F">
        <w:rPr>
          <w:color w:val="000000"/>
          <w:sz w:val="22"/>
          <w:szCs w:val="22"/>
          <w:lang w:val="it-IT"/>
        </w:rPr>
        <w:t>naređuje</w:t>
      </w:r>
      <w:proofErr w:type="spellEnd"/>
      <w:r w:rsidRPr="009B006F">
        <w:rPr>
          <w:color w:val="000000"/>
          <w:sz w:val="22"/>
          <w:szCs w:val="22"/>
          <w:lang w:val="it-IT"/>
        </w:rPr>
        <w:t xml:space="preserve"> </w:t>
      </w:r>
      <w:proofErr w:type="spellStart"/>
      <w:r w:rsidRPr="009B006F">
        <w:rPr>
          <w:color w:val="000000"/>
          <w:sz w:val="22"/>
          <w:szCs w:val="22"/>
          <w:lang w:val="it-IT"/>
        </w:rPr>
        <w:t>vlasniku</w:t>
      </w:r>
      <w:proofErr w:type="spellEnd"/>
      <w:r w:rsidRPr="009B006F">
        <w:rPr>
          <w:color w:val="000000"/>
          <w:sz w:val="22"/>
          <w:szCs w:val="22"/>
          <w:lang w:val="it-IT"/>
        </w:rPr>
        <w:t xml:space="preserve">, </w:t>
      </w:r>
      <w:proofErr w:type="spellStart"/>
      <w:r w:rsidRPr="009B006F">
        <w:rPr>
          <w:color w:val="000000"/>
          <w:sz w:val="22"/>
          <w:szCs w:val="22"/>
          <w:lang w:val="it-IT"/>
        </w:rPr>
        <w:t>odnosno</w:t>
      </w:r>
      <w:proofErr w:type="spellEnd"/>
      <w:r w:rsidRPr="009B006F">
        <w:rPr>
          <w:color w:val="000000"/>
          <w:sz w:val="22"/>
          <w:szCs w:val="22"/>
          <w:lang w:val="it-IT"/>
        </w:rPr>
        <w:t xml:space="preserve"> </w:t>
      </w:r>
      <w:proofErr w:type="spellStart"/>
      <w:r w:rsidRPr="009B006F">
        <w:rPr>
          <w:color w:val="000000"/>
          <w:sz w:val="22"/>
          <w:szCs w:val="22"/>
          <w:lang w:val="it-IT"/>
        </w:rPr>
        <w:t>posjedniku</w:t>
      </w:r>
      <w:proofErr w:type="spellEnd"/>
      <w:r w:rsidRPr="009B006F">
        <w:rPr>
          <w:color w:val="000000"/>
          <w:sz w:val="22"/>
          <w:szCs w:val="22"/>
          <w:lang w:val="it-IT"/>
        </w:rPr>
        <w:t xml:space="preserve"> </w:t>
      </w:r>
      <w:proofErr w:type="spellStart"/>
      <w:r w:rsidRPr="009B006F">
        <w:rPr>
          <w:color w:val="000000"/>
          <w:sz w:val="22"/>
          <w:szCs w:val="22"/>
          <w:lang w:val="it-IT"/>
        </w:rPr>
        <w:t>nekretnine</w:t>
      </w:r>
      <w:proofErr w:type="spellEnd"/>
      <w:r w:rsidRPr="009B006F">
        <w:rPr>
          <w:color w:val="000000"/>
          <w:sz w:val="22"/>
          <w:szCs w:val="22"/>
          <w:lang w:val="it-IT"/>
        </w:rPr>
        <w:t xml:space="preserve">, </w:t>
      </w:r>
      <w:proofErr w:type="spellStart"/>
      <w:r w:rsidRPr="009B006F">
        <w:rPr>
          <w:color w:val="000000"/>
          <w:sz w:val="22"/>
          <w:szCs w:val="22"/>
          <w:lang w:val="it-IT"/>
        </w:rPr>
        <w:t>ako</w:t>
      </w:r>
      <w:proofErr w:type="spellEnd"/>
      <w:r w:rsidRPr="009B006F">
        <w:rPr>
          <w:color w:val="000000"/>
          <w:sz w:val="22"/>
          <w:szCs w:val="22"/>
          <w:lang w:val="it-IT"/>
        </w:rPr>
        <w:t xml:space="preserve"> </w:t>
      </w:r>
      <w:proofErr w:type="spellStart"/>
      <w:r w:rsidRPr="009B006F">
        <w:rPr>
          <w:color w:val="000000"/>
          <w:sz w:val="22"/>
          <w:szCs w:val="22"/>
          <w:lang w:val="it-IT"/>
        </w:rPr>
        <w:t>vlasnik</w:t>
      </w:r>
      <w:proofErr w:type="spellEnd"/>
      <w:r w:rsidRPr="009B006F">
        <w:rPr>
          <w:color w:val="000000"/>
          <w:sz w:val="22"/>
          <w:szCs w:val="22"/>
          <w:lang w:val="it-IT"/>
        </w:rPr>
        <w:t xml:space="preserve"> </w:t>
      </w:r>
      <w:proofErr w:type="spellStart"/>
      <w:r w:rsidRPr="009B006F">
        <w:rPr>
          <w:color w:val="000000"/>
          <w:sz w:val="22"/>
          <w:szCs w:val="22"/>
          <w:lang w:val="it-IT"/>
        </w:rPr>
        <w:t>nije</w:t>
      </w:r>
      <w:proofErr w:type="spellEnd"/>
      <w:r w:rsidRPr="009B006F">
        <w:rPr>
          <w:color w:val="000000"/>
          <w:sz w:val="22"/>
          <w:szCs w:val="22"/>
          <w:lang w:val="it-IT"/>
        </w:rPr>
        <w:t xml:space="preserve"> </w:t>
      </w:r>
      <w:proofErr w:type="spellStart"/>
      <w:r w:rsidRPr="009B006F">
        <w:rPr>
          <w:color w:val="000000"/>
          <w:sz w:val="22"/>
          <w:szCs w:val="22"/>
          <w:lang w:val="it-IT"/>
        </w:rPr>
        <w:t>poznat</w:t>
      </w:r>
      <w:proofErr w:type="spellEnd"/>
      <w:r w:rsidRPr="009B006F">
        <w:rPr>
          <w:color w:val="000000"/>
          <w:sz w:val="22"/>
          <w:szCs w:val="22"/>
          <w:lang w:val="it-IT"/>
        </w:rPr>
        <w:t xml:space="preserve">, </w:t>
      </w:r>
      <w:proofErr w:type="spellStart"/>
      <w:r w:rsidRPr="009B006F">
        <w:rPr>
          <w:color w:val="000000"/>
          <w:sz w:val="22"/>
          <w:szCs w:val="22"/>
          <w:lang w:val="it-IT"/>
        </w:rPr>
        <w:t>na</w:t>
      </w:r>
      <w:proofErr w:type="spellEnd"/>
      <w:r w:rsidRPr="009B006F">
        <w:rPr>
          <w:color w:val="000000"/>
          <w:sz w:val="22"/>
          <w:szCs w:val="22"/>
          <w:lang w:val="it-IT"/>
        </w:rPr>
        <w:t xml:space="preserve"> </w:t>
      </w:r>
      <w:proofErr w:type="spellStart"/>
      <w:r w:rsidRPr="009B006F">
        <w:rPr>
          <w:color w:val="000000"/>
          <w:sz w:val="22"/>
          <w:szCs w:val="22"/>
          <w:lang w:val="it-IT"/>
        </w:rPr>
        <w:t>kojem</w:t>
      </w:r>
      <w:proofErr w:type="spellEnd"/>
      <w:r w:rsidRPr="009B006F">
        <w:rPr>
          <w:color w:val="000000"/>
          <w:sz w:val="22"/>
          <w:szCs w:val="22"/>
          <w:lang w:val="it-IT"/>
        </w:rPr>
        <w:t xml:space="preserve"> je </w:t>
      </w:r>
      <w:proofErr w:type="spellStart"/>
      <w:r w:rsidRPr="009B006F">
        <w:rPr>
          <w:color w:val="000000"/>
          <w:sz w:val="22"/>
          <w:szCs w:val="22"/>
          <w:lang w:val="it-IT"/>
        </w:rPr>
        <w:t>nepropisno</w:t>
      </w:r>
      <w:proofErr w:type="spellEnd"/>
      <w:r w:rsidRPr="009B006F">
        <w:rPr>
          <w:color w:val="000000"/>
          <w:sz w:val="22"/>
          <w:szCs w:val="22"/>
          <w:lang w:val="it-IT"/>
        </w:rPr>
        <w:t xml:space="preserve"> </w:t>
      </w:r>
      <w:proofErr w:type="spellStart"/>
      <w:r w:rsidRPr="009B006F">
        <w:rPr>
          <w:color w:val="000000"/>
          <w:sz w:val="22"/>
          <w:szCs w:val="22"/>
          <w:lang w:val="it-IT"/>
        </w:rPr>
        <w:t>odložen</w:t>
      </w:r>
      <w:proofErr w:type="spellEnd"/>
      <w:r w:rsidRPr="009B006F">
        <w:rPr>
          <w:color w:val="000000"/>
          <w:sz w:val="22"/>
          <w:szCs w:val="22"/>
          <w:lang w:val="it-IT"/>
        </w:rPr>
        <w:t xml:space="preserve"> </w:t>
      </w:r>
      <w:proofErr w:type="spellStart"/>
      <w:r w:rsidRPr="009B006F">
        <w:rPr>
          <w:color w:val="000000"/>
          <w:sz w:val="22"/>
          <w:szCs w:val="22"/>
          <w:lang w:val="it-IT"/>
        </w:rPr>
        <w:t>otpad</w:t>
      </w:r>
      <w:proofErr w:type="spellEnd"/>
      <w:r w:rsidRPr="009B006F">
        <w:rPr>
          <w:color w:val="000000"/>
          <w:sz w:val="22"/>
          <w:szCs w:val="22"/>
          <w:lang w:val="it-IT"/>
        </w:rPr>
        <w:t xml:space="preserve"> </w:t>
      </w:r>
      <w:proofErr w:type="spellStart"/>
      <w:r w:rsidRPr="009B006F">
        <w:rPr>
          <w:color w:val="000000"/>
          <w:sz w:val="22"/>
          <w:szCs w:val="22"/>
          <w:lang w:val="it-IT"/>
        </w:rPr>
        <w:t>uklanjanje</w:t>
      </w:r>
      <w:proofErr w:type="spellEnd"/>
      <w:r w:rsidRPr="009B006F">
        <w:rPr>
          <w:color w:val="000000"/>
          <w:sz w:val="22"/>
          <w:szCs w:val="22"/>
          <w:lang w:val="it-IT"/>
        </w:rPr>
        <w:t xml:space="preserve"> </w:t>
      </w:r>
      <w:proofErr w:type="spellStart"/>
      <w:r w:rsidRPr="009B006F">
        <w:rPr>
          <w:color w:val="000000"/>
          <w:sz w:val="22"/>
          <w:szCs w:val="22"/>
          <w:lang w:val="it-IT"/>
        </w:rPr>
        <w:t>tog</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w:t>
      </w:r>
      <w:proofErr w:type="spellStart"/>
      <w:r w:rsidRPr="009B006F">
        <w:rPr>
          <w:color w:val="000000"/>
          <w:sz w:val="22"/>
          <w:szCs w:val="22"/>
          <w:lang w:val="it-IT"/>
        </w:rPr>
        <w:t>odnosno</w:t>
      </w:r>
      <w:proofErr w:type="spellEnd"/>
      <w:r w:rsidRPr="009B006F">
        <w:rPr>
          <w:color w:val="000000"/>
          <w:sz w:val="22"/>
          <w:szCs w:val="22"/>
          <w:lang w:val="it-IT"/>
        </w:rPr>
        <w:t xml:space="preserve"> </w:t>
      </w:r>
      <w:proofErr w:type="spellStart"/>
      <w:r w:rsidRPr="009B006F">
        <w:rPr>
          <w:color w:val="000000"/>
          <w:sz w:val="22"/>
          <w:szCs w:val="22"/>
          <w:lang w:val="it-IT"/>
        </w:rPr>
        <w:t>osobi</w:t>
      </w:r>
      <w:proofErr w:type="spellEnd"/>
      <w:r w:rsidRPr="009B006F">
        <w:rPr>
          <w:color w:val="000000"/>
          <w:sz w:val="22"/>
          <w:szCs w:val="22"/>
          <w:lang w:val="it-IT"/>
        </w:rPr>
        <w:t xml:space="preserve"> </w:t>
      </w:r>
      <w:proofErr w:type="spellStart"/>
      <w:r w:rsidRPr="009B006F">
        <w:rPr>
          <w:color w:val="000000"/>
          <w:sz w:val="22"/>
          <w:szCs w:val="22"/>
          <w:lang w:val="it-IT"/>
        </w:rPr>
        <w:t>koja</w:t>
      </w:r>
      <w:proofErr w:type="spellEnd"/>
      <w:r w:rsidRPr="009B006F">
        <w:rPr>
          <w:color w:val="000000"/>
          <w:sz w:val="22"/>
          <w:szCs w:val="22"/>
          <w:lang w:val="it-IT"/>
        </w:rPr>
        <w:t xml:space="preserve"> </w:t>
      </w:r>
      <w:proofErr w:type="spellStart"/>
      <w:r w:rsidRPr="009B006F">
        <w:rPr>
          <w:color w:val="000000"/>
          <w:sz w:val="22"/>
          <w:szCs w:val="22"/>
          <w:lang w:val="it-IT"/>
        </w:rPr>
        <w:t>sukladno</w:t>
      </w:r>
      <w:proofErr w:type="spellEnd"/>
      <w:r w:rsidRPr="009B006F">
        <w:rPr>
          <w:color w:val="000000"/>
          <w:sz w:val="22"/>
          <w:szCs w:val="22"/>
          <w:lang w:val="it-IT"/>
        </w:rPr>
        <w:t xml:space="preserve"> </w:t>
      </w:r>
      <w:proofErr w:type="spellStart"/>
      <w:r w:rsidRPr="009B006F">
        <w:rPr>
          <w:color w:val="000000"/>
          <w:sz w:val="22"/>
          <w:szCs w:val="22"/>
          <w:lang w:val="it-IT"/>
        </w:rPr>
        <w:t>posebnom</w:t>
      </w:r>
      <w:proofErr w:type="spellEnd"/>
      <w:r w:rsidRPr="009B006F">
        <w:rPr>
          <w:color w:val="000000"/>
          <w:sz w:val="22"/>
          <w:szCs w:val="22"/>
          <w:lang w:val="it-IT"/>
        </w:rPr>
        <w:t xml:space="preserve"> </w:t>
      </w:r>
      <w:proofErr w:type="spellStart"/>
      <w:r w:rsidRPr="009B006F">
        <w:rPr>
          <w:color w:val="000000"/>
          <w:sz w:val="22"/>
          <w:szCs w:val="22"/>
          <w:lang w:val="it-IT"/>
        </w:rPr>
        <w:t>propisu</w:t>
      </w:r>
      <w:proofErr w:type="spellEnd"/>
      <w:r w:rsidRPr="009B006F">
        <w:rPr>
          <w:color w:val="000000"/>
          <w:sz w:val="22"/>
          <w:szCs w:val="22"/>
          <w:lang w:val="it-IT"/>
        </w:rPr>
        <w:t xml:space="preserve"> </w:t>
      </w:r>
      <w:proofErr w:type="spellStart"/>
      <w:r w:rsidRPr="009B006F">
        <w:rPr>
          <w:color w:val="000000"/>
          <w:sz w:val="22"/>
          <w:szCs w:val="22"/>
          <w:lang w:val="it-IT"/>
        </w:rPr>
        <w:t>upravlja</w:t>
      </w:r>
      <w:proofErr w:type="spellEnd"/>
      <w:r w:rsidRPr="009B006F">
        <w:rPr>
          <w:color w:val="000000"/>
          <w:sz w:val="22"/>
          <w:szCs w:val="22"/>
          <w:lang w:val="it-IT"/>
        </w:rPr>
        <w:t xml:space="preserve"> </w:t>
      </w:r>
      <w:proofErr w:type="spellStart"/>
      <w:r w:rsidRPr="009B006F">
        <w:rPr>
          <w:color w:val="000000"/>
          <w:sz w:val="22"/>
          <w:szCs w:val="22"/>
          <w:lang w:val="it-IT"/>
        </w:rPr>
        <w:t>određenim</w:t>
      </w:r>
      <w:proofErr w:type="spellEnd"/>
      <w:r w:rsidRPr="009B006F">
        <w:rPr>
          <w:color w:val="000000"/>
          <w:sz w:val="22"/>
          <w:szCs w:val="22"/>
          <w:lang w:val="it-IT"/>
        </w:rPr>
        <w:t xml:space="preserve"> </w:t>
      </w:r>
      <w:proofErr w:type="spellStart"/>
      <w:r w:rsidRPr="009B006F">
        <w:rPr>
          <w:color w:val="000000"/>
          <w:sz w:val="22"/>
          <w:szCs w:val="22"/>
          <w:lang w:val="it-IT"/>
        </w:rPr>
        <w:t>područjem</w:t>
      </w:r>
      <w:proofErr w:type="spellEnd"/>
      <w:r w:rsidRPr="009B006F">
        <w:rPr>
          <w:color w:val="000000"/>
          <w:sz w:val="22"/>
          <w:szCs w:val="22"/>
          <w:lang w:val="it-IT"/>
        </w:rPr>
        <w:t xml:space="preserve"> (</w:t>
      </w:r>
      <w:proofErr w:type="spellStart"/>
      <w:r w:rsidRPr="009B006F">
        <w:rPr>
          <w:color w:val="000000"/>
          <w:sz w:val="22"/>
          <w:szCs w:val="22"/>
          <w:lang w:val="it-IT"/>
        </w:rPr>
        <w:t>dobrom</w:t>
      </w:r>
      <w:proofErr w:type="spellEnd"/>
      <w:r w:rsidRPr="009B006F">
        <w:rPr>
          <w:color w:val="000000"/>
          <w:sz w:val="22"/>
          <w:szCs w:val="22"/>
          <w:lang w:val="it-IT"/>
        </w:rPr>
        <w:t xml:space="preserve">), </w:t>
      </w:r>
      <w:proofErr w:type="spellStart"/>
      <w:r w:rsidRPr="009B006F">
        <w:rPr>
          <w:color w:val="000000"/>
          <w:sz w:val="22"/>
          <w:szCs w:val="22"/>
          <w:lang w:val="it-IT"/>
        </w:rPr>
        <w:t>ako</w:t>
      </w:r>
      <w:proofErr w:type="spellEnd"/>
      <w:r w:rsidRPr="009B006F">
        <w:rPr>
          <w:color w:val="000000"/>
          <w:sz w:val="22"/>
          <w:szCs w:val="22"/>
          <w:lang w:val="it-IT"/>
        </w:rPr>
        <w:t xml:space="preserve"> je </w:t>
      </w:r>
      <w:proofErr w:type="spellStart"/>
      <w:r w:rsidRPr="009B006F">
        <w:rPr>
          <w:color w:val="000000"/>
          <w:sz w:val="22"/>
          <w:szCs w:val="22"/>
          <w:lang w:val="it-IT"/>
        </w:rPr>
        <w:t>otpad</w:t>
      </w:r>
      <w:proofErr w:type="spellEnd"/>
      <w:r w:rsidRPr="009B006F">
        <w:rPr>
          <w:color w:val="000000"/>
          <w:sz w:val="22"/>
          <w:szCs w:val="22"/>
          <w:lang w:val="it-IT"/>
        </w:rPr>
        <w:t xml:space="preserve"> </w:t>
      </w:r>
      <w:proofErr w:type="spellStart"/>
      <w:r w:rsidRPr="009B006F">
        <w:rPr>
          <w:color w:val="000000"/>
          <w:sz w:val="22"/>
          <w:szCs w:val="22"/>
          <w:lang w:val="it-IT"/>
        </w:rPr>
        <w:t>odložen</w:t>
      </w:r>
      <w:proofErr w:type="spellEnd"/>
      <w:r w:rsidRPr="009B006F">
        <w:rPr>
          <w:color w:val="000000"/>
          <w:sz w:val="22"/>
          <w:szCs w:val="22"/>
          <w:lang w:val="it-IT"/>
        </w:rPr>
        <w:t xml:space="preserve"> </w:t>
      </w:r>
      <w:proofErr w:type="spellStart"/>
      <w:r w:rsidRPr="009B006F">
        <w:rPr>
          <w:color w:val="000000"/>
          <w:sz w:val="22"/>
          <w:szCs w:val="22"/>
          <w:lang w:val="it-IT"/>
        </w:rPr>
        <w:t>na</w:t>
      </w:r>
      <w:proofErr w:type="spellEnd"/>
      <w:r w:rsidRPr="009B006F">
        <w:rPr>
          <w:color w:val="000000"/>
          <w:sz w:val="22"/>
          <w:szCs w:val="22"/>
          <w:lang w:val="it-IT"/>
        </w:rPr>
        <w:t xml:space="preserve"> </w:t>
      </w:r>
      <w:proofErr w:type="spellStart"/>
      <w:r w:rsidRPr="009B006F">
        <w:rPr>
          <w:color w:val="000000"/>
          <w:sz w:val="22"/>
          <w:szCs w:val="22"/>
          <w:lang w:val="it-IT"/>
        </w:rPr>
        <w:t>tom</w:t>
      </w:r>
      <w:proofErr w:type="spellEnd"/>
      <w:r w:rsidRPr="009B006F">
        <w:rPr>
          <w:color w:val="000000"/>
          <w:sz w:val="22"/>
          <w:szCs w:val="22"/>
          <w:lang w:val="it-IT"/>
        </w:rPr>
        <w:t xml:space="preserve"> </w:t>
      </w:r>
      <w:proofErr w:type="spellStart"/>
      <w:r w:rsidRPr="009B006F">
        <w:rPr>
          <w:color w:val="000000"/>
          <w:sz w:val="22"/>
          <w:szCs w:val="22"/>
          <w:lang w:val="it-IT"/>
        </w:rPr>
        <w:t>području</w:t>
      </w:r>
      <w:proofErr w:type="spellEnd"/>
      <w:r w:rsidRPr="009B006F">
        <w:rPr>
          <w:color w:val="000000"/>
          <w:sz w:val="22"/>
          <w:szCs w:val="22"/>
          <w:lang w:val="it-IT"/>
        </w:rPr>
        <w:t xml:space="preserve"> (</w:t>
      </w:r>
      <w:proofErr w:type="spellStart"/>
      <w:r w:rsidRPr="009B006F">
        <w:rPr>
          <w:color w:val="000000"/>
          <w:sz w:val="22"/>
          <w:szCs w:val="22"/>
          <w:lang w:val="it-IT"/>
        </w:rPr>
        <w:t>dobru</w:t>
      </w:r>
      <w:proofErr w:type="spellEnd"/>
      <w:r w:rsidRPr="009B006F">
        <w:rPr>
          <w:color w:val="000000"/>
          <w:sz w:val="22"/>
          <w:szCs w:val="22"/>
          <w:lang w:val="it-IT"/>
        </w:rPr>
        <w:t>).</w:t>
      </w:r>
    </w:p>
    <w:p w14:paraId="689444D9" w14:textId="77777777" w:rsidR="006F18AF" w:rsidRPr="009B006F" w:rsidRDefault="006F18AF" w:rsidP="006F18AF">
      <w:pPr>
        <w:ind w:firstLine="708"/>
        <w:jc w:val="both"/>
        <w:rPr>
          <w:color w:val="000000"/>
          <w:sz w:val="22"/>
          <w:szCs w:val="22"/>
          <w:lang w:val="it-IT"/>
        </w:rPr>
      </w:pPr>
      <w:proofErr w:type="spellStart"/>
      <w:r w:rsidRPr="009B006F">
        <w:rPr>
          <w:color w:val="000000"/>
          <w:sz w:val="22"/>
          <w:szCs w:val="22"/>
          <w:lang w:val="it-IT"/>
        </w:rPr>
        <w:t>Rješenjem</w:t>
      </w:r>
      <w:proofErr w:type="spellEnd"/>
      <w:r w:rsidRPr="009B006F">
        <w:rPr>
          <w:color w:val="000000"/>
          <w:sz w:val="22"/>
          <w:szCs w:val="22"/>
          <w:lang w:val="it-IT"/>
        </w:rPr>
        <w:t xml:space="preserve"> </w:t>
      </w:r>
      <w:proofErr w:type="spellStart"/>
      <w:r w:rsidRPr="009B006F">
        <w:rPr>
          <w:color w:val="000000"/>
          <w:sz w:val="22"/>
          <w:szCs w:val="22"/>
          <w:lang w:val="it-IT"/>
        </w:rPr>
        <w:t>iz</w:t>
      </w:r>
      <w:proofErr w:type="spellEnd"/>
      <w:r w:rsidRPr="009B006F">
        <w:rPr>
          <w:color w:val="000000"/>
          <w:sz w:val="22"/>
          <w:szCs w:val="22"/>
          <w:lang w:val="it-IT"/>
        </w:rPr>
        <w:t xml:space="preserve"> </w:t>
      </w:r>
      <w:proofErr w:type="spellStart"/>
      <w:r w:rsidRPr="009B006F">
        <w:rPr>
          <w:color w:val="000000"/>
          <w:sz w:val="22"/>
          <w:szCs w:val="22"/>
          <w:lang w:val="it-IT"/>
        </w:rPr>
        <w:t>stavka</w:t>
      </w:r>
      <w:proofErr w:type="spellEnd"/>
      <w:r w:rsidRPr="009B006F">
        <w:rPr>
          <w:color w:val="000000"/>
          <w:sz w:val="22"/>
          <w:szCs w:val="22"/>
          <w:lang w:val="it-IT"/>
        </w:rPr>
        <w:t xml:space="preserve"> 3. </w:t>
      </w:r>
      <w:proofErr w:type="spellStart"/>
      <w:r w:rsidRPr="009B006F">
        <w:rPr>
          <w:color w:val="000000"/>
          <w:sz w:val="22"/>
          <w:szCs w:val="22"/>
          <w:lang w:val="it-IT"/>
        </w:rPr>
        <w:t>ovoga</w:t>
      </w:r>
      <w:proofErr w:type="spellEnd"/>
      <w:r w:rsidRPr="009B006F">
        <w:rPr>
          <w:color w:val="000000"/>
          <w:sz w:val="22"/>
          <w:szCs w:val="22"/>
          <w:lang w:val="it-IT"/>
        </w:rPr>
        <w:t xml:space="preserve"> </w:t>
      </w:r>
      <w:proofErr w:type="spellStart"/>
      <w:r w:rsidRPr="009B006F">
        <w:rPr>
          <w:color w:val="000000"/>
          <w:sz w:val="22"/>
          <w:szCs w:val="22"/>
          <w:lang w:val="it-IT"/>
        </w:rPr>
        <w:t>članka</w:t>
      </w:r>
      <w:proofErr w:type="spellEnd"/>
      <w:r w:rsidRPr="009B006F">
        <w:rPr>
          <w:color w:val="000000"/>
          <w:sz w:val="22"/>
          <w:szCs w:val="22"/>
          <w:lang w:val="it-IT"/>
        </w:rPr>
        <w:t xml:space="preserve"> </w:t>
      </w:r>
      <w:proofErr w:type="spellStart"/>
      <w:r w:rsidRPr="009B006F">
        <w:rPr>
          <w:color w:val="000000"/>
          <w:sz w:val="22"/>
          <w:szCs w:val="22"/>
          <w:lang w:val="it-IT"/>
        </w:rPr>
        <w:t>određuje</w:t>
      </w:r>
      <w:proofErr w:type="spellEnd"/>
      <w:r w:rsidRPr="009B006F">
        <w:rPr>
          <w:color w:val="000000"/>
          <w:sz w:val="22"/>
          <w:szCs w:val="22"/>
          <w:lang w:val="it-IT"/>
        </w:rPr>
        <w:t xml:space="preserve"> se: </w:t>
      </w:r>
      <w:proofErr w:type="spellStart"/>
      <w:r w:rsidRPr="009B006F">
        <w:rPr>
          <w:color w:val="000000"/>
          <w:sz w:val="22"/>
          <w:szCs w:val="22"/>
          <w:lang w:val="it-IT"/>
        </w:rPr>
        <w:t>lokacija</w:t>
      </w:r>
      <w:proofErr w:type="spellEnd"/>
      <w:r w:rsidRPr="009B006F">
        <w:rPr>
          <w:color w:val="000000"/>
          <w:sz w:val="22"/>
          <w:szCs w:val="22"/>
          <w:lang w:val="it-IT"/>
        </w:rPr>
        <w:t xml:space="preserve"> </w:t>
      </w:r>
      <w:proofErr w:type="spellStart"/>
      <w:r w:rsidRPr="009B006F">
        <w:rPr>
          <w:color w:val="000000"/>
          <w:sz w:val="22"/>
          <w:szCs w:val="22"/>
          <w:lang w:val="it-IT"/>
        </w:rPr>
        <w:t>odbačenog</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w:t>
      </w:r>
      <w:proofErr w:type="spellStart"/>
      <w:r w:rsidRPr="009B006F">
        <w:rPr>
          <w:color w:val="000000"/>
          <w:sz w:val="22"/>
          <w:szCs w:val="22"/>
          <w:lang w:val="it-IT"/>
        </w:rPr>
        <w:t>procijenjena</w:t>
      </w:r>
      <w:proofErr w:type="spellEnd"/>
      <w:r w:rsidRPr="009B006F">
        <w:rPr>
          <w:color w:val="000000"/>
          <w:sz w:val="22"/>
          <w:szCs w:val="22"/>
          <w:lang w:val="it-IT"/>
        </w:rPr>
        <w:t xml:space="preserve"> </w:t>
      </w:r>
      <w:proofErr w:type="spellStart"/>
      <w:r w:rsidRPr="009B006F">
        <w:rPr>
          <w:color w:val="000000"/>
          <w:sz w:val="22"/>
          <w:szCs w:val="22"/>
          <w:lang w:val="it-IT"/>
        </w:rPr>
        <w:t>količina</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w:t>
      </w:r>
      <w:proofErr w:type="spellStart"/>
      <w:r w:rsidRPr="009B006F">
        <w:rPr>
          <w:color w:val="000000"/>
          <w:sz w:val="22"/>
          <w:szCs w:val="22"/>
          <w:lang w:val="it-IT"/>
        </w:rPr>
        <w:t>obveznik</w:t>
      </w:r>
      <w:proofErr w:type="spellEnd"/>
      <w:r w:rsidRPr="009B006F">
        <w:rPr>
          <w:color w:val="000000"/>
          <w:sz w:val="22"/>
          <w:szCs w:val="22"/>
          <w:lang w:val="it-IT"/>
        </w:rPr>
        <w:t xml:space="preserve"> </w:t>
      </w:r>
      <w:proofErr w:type="spellStart"/>
      <w:r w:rsidRPr="009B006F">
        <w:rPr>
          <w:color w:val="000000"/>
          <w:sz w:val="22"/>
          <w:szCs w:val="22"/>
          <w:lang w:val="it-IT"/>
        </w:rPr>
        <w:t>uklanjanja</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te </w:t>
      </w:r>
      <w:proofErr w:type="spellStart"/>
      <w:r w:rsidRPr="009B006F">
        <w:rPr>
          <w:color w:val="000000"/>
          <w:sz w:val="22"/>
          <w:szCs w:val="22"/>
          <w:lang w:val="it-IT"/>
        </w:rPr>
        <w:t>obveza</w:t>
      </w:r>
      <w:proofErr w:type="spellEnd"/>
      <w:r w:rsidRPr="009B006F">
        <w:rPr>
          <w:color w:val="000000"/>
          <w:sz w:val="22"/>
          <w:szCs w:val="22"/>
          <w:lang w:val="it-IT"/>
        </w:rPr>
        <w:t xml:space="preserve"> </w:t>
      </w:r>
      <w:proofErr w:type="spellStart"/>
      <w:r w:rsidRPr="009B006F">
        <w:rPr>
          <w:color w:val="000000"/>
          <w:sz w:val="22"/>
          <w:szCs w:val="22"/>
          <w:lang w:val="it-IT"/>
        </w:rPr>
        <w:t>uklanjanja</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w:t>
      </w:r>
      <w:proofErr w:type="spellStart"/>
      <w:r w:rsidRPr="009B006F">
        <w:rPr>
          <w:color w:val="000000"/>
          <w:sz w:val="22"/>
          <w:szCs w:val="22"/>
          <w:lang w:val="it-IT"/>
        </w:rPr>
        <w:t>predajom</w:t>
      </w:r>
      <w:proofErr w:type="spellEnd"/>
      <w:r w:rsidRPr="009B006F">
        <w:rPr>
          <w:color w:val="000000"/>
          <w:sz w:val="22"/>
          <w:szCs w:val="22"/>
          <w:lang w:val="it-IT"/>
        </w:rPr>
        <w:t xml:space="preserve"> </w:t>
      </w:r>
      <w:proofErr w:type="spellStart"/>
      <w:r w:rsidRPr="009B006F">
        <w:rPr>
          <w:color w:val="000000"/>
          <w:sz w:val="22"/>
          <w:szCs w:val="22"/>
          <w:lang w:val="it-IT"/>
        </w:rPr>
        <w:t>ovlaštenoj</w:t>
      </w:r>
      <w:proofErr w:type="spellEnd"/>
      <w:r w:rsidRPr="009B006F">
        <w:rPr>
          <w:color w:val="000000"/>
          <w:sz w:val="22"/>
          <w:szCs w:val="22"/>
          <w:lang w:val="it-IT"/>
        </w:rPr>
        <w:t xml:space="preserve"> </w:t>
      </w:r>
      <w:proofErr w:type="spellStart"/>
      <w:r w:rsidRPr="009B006F">
        <w:rPr>
          <w:color w:val="000000"/>
          <w:sz w:val="22"/>
          <w:szCs w:val="22"/>
          <w:lang w:val="it-IT"/>
        </w:rPr>
        <w:t>osobi</w:t>
      </w:r>
      <w:proofErr w:type="spellEnd"/>
      <w:r w:rsidRPr="009B006F">
        <w:rPr>
          <w:color w:val="000000"/>
          <w:sz w:val="22"/>
          <w:szCs w:val="22"/>
          <w:lang w:val="it-IT"/>
        </w:rPr>
        <w:t xml:space="preserve"> za </w:t>
      </w:r>
      <w:proofErr w:type="spellStart"/>
      <w:r w:rsidRPr="009B006F">
        <w:rPr>
          <w:color w:val="000000"/>
          <w:sz w:val="22"/>
          <w:szCs w:val="22"/>
          <w:lang w:val="it-IT"/>
        </w:rPr>
        <w:t>gospodarenje</w:t>
      </w:r>
      <w:proofErr w:type="spellEnd"/>
      <w:r w:rsidRPr="009B006F">
        <w:rPr>
          <w:color w:val="000000"/>
          <w:sz w:val="22"/>
          <w:szCs w:val="22"/>
          <w:lang w:val="it-IT"/>
        </w:rPr>
        <w:t xml:space="preserve"> </w:t>
      </w:r>
      <w:proofErr w:type="spellStart"/>
      <w:r w:rsidRPr="009B006F">
        <w:rPr>
          <w:color w:val="000000"/>
          <w:sz w:val="22"/>
          <w:szCs w:val="22"/>
          <w:lang w:val="it-IT"/>
        </w:rPr>
        <w:t>tom</w:t>
      </w:r>
      <w:proofErr w:type="spellEnd"/>
      <w:r w:rsidRPr="009B006F">
        <w:rPr>
          <w:color w:val="000000"/>
          <w:sz w:val="22"/>
          <w:szCs w:val="22"/>
          <w:lang w:val="it-IT"/>
        </w:rPr>
        <w:t xml:space="preserve"> </w:t>
      </w:r>
      <w:proofErr w:type="spellStart"/>
      <w:r w:rsidRPr="009B006F">
        <w:rPr>
          <w:color w:val="000000"/>
          <w:sz w:val="22"/>
          <w:szCs w:val="22"/>
          <w:lang w:val="it-IT"/>
        </w:rPr>
        <w:t>vrstom</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u </w:t>
      </w:r>
      <w:proofErr w:type="spellStart"/>
      <w:r w:rsidRPr="009B006F">
        <w:rPr>
          <w:color w:val="000000"/>
          <w:sz w:val="22"/>
          <w:szCs w:val="22"/>
          <w:lang w:val="it-IT"/>
        </w:rPr>
        <w:t>roku</w:t>
      </w:r>
      <w:proofErr w:type="spellEnd"/>
      <w:r w:rsidRPr="009B006F">
        <w:rPr>
          <w:color w:val="000000"/>
          <w:sz w:val="22"/>
          <w:szCs w:val="22"/>
          <w:lang w:val="it-IT"/>
        </w:rPr>
        <w:t xml:space="preserve"> </w:t>
      </w:r>
      <w:proofErr w:type="spellStart"/>
      <w:r w:rsidRPr="009B006F">
        <w:rPr>
          <w:color w:val="000000"/>
          <w:sz w:val="22"/>
          <w:szCs w:val="22"/>
          <w:lang w:val="it-IT"/>
        </w:rPr>
        <w:t>koji</w:t>
      </w:r>
      <w:proofErr w:type="spellEnd"/>
      <w:r w:rsidRPr="009B006F">
        <w:rPr>
          <w:color w:val="000000"/>
          <w:sz w:val="22"/>
          <w:szCs w:val="22"/>
          <w:lang w:val="it-IT"/>
        </w:rPr>
        <w:t xml:space="preserve"> ne </w:t>
      </w:r>
      <w:proofErr w:type="spellStart"/>
      <w:r w:rsidRPr="009B006F">
        <w:rPr>
          <w:color w:val="000000"/>
          <w:sz w:val="22"/>
          <w:szCs w:val="22"/>
          <w:lang w:val="it-IT"/>
        </w:rPr>
        <w:t>može</w:t>
      </w:r>
      <w:proofErr w:type="spellEnd"/>
      <w:r w:rsidRPr="009B006F">
        <w:rPr>
          <w:color w:val="000000"/>
          <w:sz w:val="22"/>
          <w:szCs w:val="22"/>
          <w:lang w:val="it-IT"/>
        </w:rPr>
        <w:t xml:space="preserve"> </w:t>
      </w:r>
      <w:proofErr w:type="spellStart"/>
      <w:r w:rsidRPr="009B006F">
        <w:rPr>
          <w:color w:val="000000"/>
          <w:sz w:val="22"/>
          <w:szCs w:val="22"/>
          <w:lang w:val="it-IT"/>
        </w:rPr>
        <w:t>biti</w:t>
      </w:r>
      <w:proofErr w:type="spellEnd"/>
      <w:r w:rsidRPr="009B006F">
        <w:rPr>
          <w:color w:val="000000"/>
          <w:sz w:val="22"/>
          <w:szCs w:val="22"/>
          <w:lang w:val="it-IT"/>
        </w:rPr>
        <w:t xml:space="preserve"> </w:t>
      </w:r>
      <w:proofErr w:type="spellStart"/>
      <w:r w:rsidRPr="009B006F">
        <w:rPr>
          <w:color w:val="000000"/>
          <w:sz w:val="22"/>
          <w:szCs w:val="22"/>
          <w:lang w:val="it-IT"/>
        </w:rPr>
        <w:t>duži</w:t>
      </w:r>
      <w:proofErr w:type="spellEnd"/>
      <w:r w:rsidRPr="009B006F">
        <w:rPr>
          <w:color w:val="000000"/>
          <w:sz w:val="22"/>
          <w:szCs w:val="22"/>
          <w:lang w:val="it-IT"/>
        </w:rPr>
        <w:t xml:space="preserve"> </w:t>
      </w:r>
      <w:proofErr w:type="gramStart"/>
      <w:r w:rsidRPr="009B006F">
        <w:rPr>
          <w:color w:val="000000"/>
          <w:sz w:val="22"/>
          <w:szCs w:val="22"/>
          <w:lang w:val="it-IT"/>
        </w:rPr>
        <w:t>od</w:t>
      </w:r>
      <w:proofErr w:type="gramEnd"/>
      <w:r w:rsidRPr="009B006F">
        <w:rPr>
          <w:color w:val="000000"/>
          <w:sz w:val="22"/>
          <w:szCs w:val="22"/>
          <w:lang w:val="it-IT"/>
        </w:rPr>
        <w:t xml:space="preserve"> 6 </w:t>
      </w:r>
      <w:proofErr w:type="spellStart"/>
      <w:r w:rsidRPr="009B006F">
        <w:rPr>
          <w:color w:val="000000"/>
          <w:sz w:val="22"/>
          <w:szCs w:val="22"/>
          <w:lang w:val="it-IT"/>
        </w:rPr>
        <w:t>mjeseci</w:t>
      </w:r>
      <w:proofErr w:type="spellEnd"/>
      <w:r w:rsidRPr="009B006F">
        <w:rPr>
          <w:color w:val="000000"/>
          <w:sz w:val="22"/>
          <w:szCs w:val="22"/>
          <w:lang w:val="it-IT"/>
        </w:rPr>
        <w:t xml:space="preserve"> od </w:t>
      </w:r>
      <w:proofErr w:type="spellStart"/>
      <w:r w:rsidRPr="009B006F">
        <w:rPr>
          <w:color w:val="000000"/>
          <w:sz w:val="22"/>
          <w:szCs w:val="22"/>
          <w:lang w:val="it-IT"/>
        </w:rPr>
        <w:t>dana</w:t>
      </w:r>
      <w:proofErr w:type="spellEnd"/>
      <w:r w:rsidRPr="009B006F">
        <w:rPr>
          <w:color w:val="000000"/>
          <w:sz w:val="22"/>
          <w:szCs w:val="22"/>
          <w:lang w:val="it-IT"/>
        </w:rPr>
        <w:t xml:space="preserve"> </w:t>
      </w:r>
      <w:proofErr w:type="spellStart"/>
      <w:r w:rsidRPr="009B006F">
        <w:rPr>
          <w:color w:val="000000"/>
          <w:sz w:val="22"/>
          <w:szCs w:val="22"/>
          <w:lang w:val="it-IT"/>
        </w:rPr>
        <w:t>zaprimanja</w:t>
      </w:r>
      <w:proofErr w:type="spellEnd"/>
      <w:r w:rsidRPr="009B006F">
        <w:rPr>
          <w:color w:val="000000"/>
          <w:sz w:val="22"/>
          <w:szCs w:val="22"/>
          <w:lang w:val="it-IT"/>
        </w:rPr>
        <w:t xml:space="preserve"> </w:t>
      </w:r>
      <w:proofErr w:type="spellStart"/>
      <w:r w:rsidRPr="009B006F">
        <w:rPr>
          <w:color w:val="000000"/>
          <w:sz w:val="22"/>
          <w:szCs w:val="22"/>
          <w:lang w:val="it-IT"/>
        </w:rPr>
        <w:t>rješenja</w:t>
      </w:r>
      <w:proofErr w:type="spellEnd"/>
      <w:r w:rsidRPr="009B006F">
        <w:rPr>
          <w:color w:val="000000"/>
          <w:sz w:val="22"/>
          <w:szCs w:val="22"/>
          <w:lang w:val="it-IT"/>
        </w:rPr>
        <w:t>.</w:t>
      </w:r>
    </w:p>
    <w:p w14:paraId="1B223358" w14:textId="77777777" w:rsidR="006F18AF" w:rsidRPr="009B006F" w:rsidRDefault="006F18AF" w:rsidP="006F18AF">
      <w:pPr>
        <w:ind w:firstLine="708"/>
        <w:jc w:val="both"/>
        <w:rPr>
          <w:color w:val="000000"/>
          <w:sz w:val="22"/>
          <w:szCs w:val="22"/>
          <w:lang w:val="it-IT"/>
        </w:rPr>
      </w:pPr>
      <w:proofErr w:type="spellStart"/>
      <w:r w:rsidRPr="009B006F">
        <w:rPr>
          <w:color w:val="000000"/>
          <w:sz w:val="22"/>
          <w:szCs w:val="22"/>
          <w:lang w:val="it-IT"/>
        </w:rPr>
        <w:t>Protiv</w:t>
      </w:r>
      <w:proofErr w:type="spellEnd"/>
      <w:r w:rsidRPr="009B006F">
        <w:rPr>
          <w:color w:val="000000"/>
          <w:sz w:val="22"/>
          <w:szCs w:val="22"/>
          <w:lang w:val="it-IT"/>
        </w:rPr>
        <w:t xml:space="preserve"> </w:t>
      </w:r>
      <w:proofErr w:type="spellStart"/>
      <w:r w:rsidRPr="009B006F">
        <w:rPr>
          <w:color w:val="000000"/>
          <w:sz w:val="22"/>
          <w:szCs w:val="22"/>
          <w:lang w:val="it-IT"/>
        </w:rPr>
        <w:t>rješenja</w:t>
      </w:r>
      <w:proofErr w:type="spellEnd"/>
      <w:r w:rsidRPr="009B006F">
        <w:rPr>
          <w:color w:val="000000"/>
          <w:sz w:val="22"/>
          <w:szCs w:val="22"/>
          <w:lang w:val="it-IT"/>
        </w:rPr>
        <w:t xml:space="preserve"> </w:t>
      </w:r>
      <w:proofErr w:type="spellStart"/>
      <w:r w:rsidRPr="009B006F">
        <w:rPr>
          <w:color w:val="000000"/>
          <w:sz w:val="22"/>
          <w:szCs w:val="22"/>
          <w:lang w:val="it-IT"/>
        </w:rPr>
        <w:t>iz</w:t>
      </w:r>
      <w:proofErr w:type="spellEnd"/>
      <w:r w:rsidRPr="009B006F">
        <w:rPr>
          <w:color w:val="000000"/>
          <w:sz w:val="22"/>
          <w:szCs w:val="22"/>
          <w:lang w:val="it-IT"/>
        </w:rPr>
        <w:t xml:space="preserve"> </w:t>
      </w:r>
      <w:proofErr w:type="spellStart"/>
      <w:r w:rsidRPr="009B006F">
        <w:rPr>
          <w:color w:val="000000"/>
          <w:sz w:val="22"/>
          <w:szCs w:val="22"/>
          <w:lang w:val="it-IT"/>
        </w:rPr>
        <w:t>stavka</w:t>
      </w:r>
      <w:proofErr w:type="spellEnd"/>
      <w:r w:rsidRPr="009B006F">
        <w:rPr>
          <w:color w:val="000000"/>
          <w:sz w:val="22"/>
          <w:szCs w:val="22"/>
          <w:lang w:val="it-IT"/>
        </w:rPr>
        <w:t xml:space="preserve"> 3. </w:t>
      </w:r>
      <w:proofErr w:type="spellStart"/>
      <w:r w:rsidRPr="009B006F">
        <w:rPr>
          <w:color w:val="000000"/>
          <w:sz w:val="22"/>
          <w:szCs w:val="22"/>
          <w:lang w:val="it-IT"/>
        </w:rPr>
        <w:t>ovoga</w:t>
      </w:r>
      <w:proofErr w:type="spellEnd"/>
      <w:r w:rsidRPr="009B006F">
        <w:rPr>
          <w:color w:val="000000"/>
          <w:sz w:val="22"/>
          <w:szCs w:val="22"/>
          <w:lang w:val="it-IT"/>
        </w:rPr>
        <w:t xml:space="preserve"> </w:t>
      </w:r>
      <w:proofErr w:type="spellStart"/>
      <w:r w:rsidRPr="009B006F">
        <w:rPr>
          <w:color w:val="000000"/>
          <w:sz w:val="22"/>
          <w:szCs w:val="22"/>
          <w:lang w:val="it-IT"/>
        </w:rPr>
        <w:t>članka</w:t>
      </w:r>
      <w:proofErr w:type="spellEnd"/>
      <w:r w:rsidRPr="009B006F">
        <w:rPr>
          <w:color w:val="000000"/>
          <w:sz w:val="22"/>
          <w:szCs w:val="22"/>
          <w:lang w:val="it-IT"/>
        </w:rPr>
        <w:t xml:space="preserve"> </w:t>
      </w:r>
      <w:proofErr w:type="spellStart"/>
      <w:r w:rsidRPr="009B006F">
        <w:rPr>
          <w:color w:val="000000"/>
          <w:sz w:val="22"/>
          <w:szCs w:val="22"/>
          <w:lang w:val="it-IT"/>
        </w:rPr>
        <w:t>može</w:t>
      </w:r>
      <w:proofErr w:type="spellEnd"/>
      <w:r w:rsidRPr="009B006F">
        <w:rPr>
          <w:color w:val="000000"/>
          <w:sz w:val="22"/>
          <w:szCs w:val="22"/>
          <w:lang w:val="it-IT"/>
        </w:rPr>
        <w:t xml:space="preserve"> se </w:t>
      </w:r>
      <w:proofErr w:type="spellStart"/>
      <w:r w:rsidRPr="009B006F">
        <w:rPr>
          <w:color w:val="000000"/>
          <w:sz w:val="22"/>
          <w:szCs w:val="22"/>
          <w:lang w:val="it-IT"/>
        </w:rPr>
        <w:t>izjaviti</w:t>
      </w:r>
      <w:proofErr w:type="spellEnd"/>
      <w:r w:rsidRPr="009B006F">
        <w:rPr>
          <w:color w:val="000000"/>
          <w:sz w:val="22"/>
          <w:szCs w:val="22"/>
          <w:lang w:val="it-IT"/>
        </w:rPr>
        <w:t xml:space="preserve"> </w:t>
      </w:r>
      <w:proofErr w:type="spellStart"/>
      <w:r w:rsidRPr="009B006F">
        <w:rPr>
          <w:color w:val="000000"/>
          <w:sz w:val="22"/>
          <w:szCs w:val="22"/>
          <w:lang w:val="it-IT"/>
        </w:rPr>
        <w:t>žalba</w:t>
      </w:r>
      <w:proofErr w:type="spellEnd"/>
      <w:r w:rsidRPr="009B006F">
        <w:rPr>
          <w:color w:val="000000"/>
          <w:sz w:val="22"/>
          <w:szCs w:val="22"/>
          <w:lang w:val="it-IT"/>
        </w:rPr>
        <w:t xml:space="preserve"> </w:t>
      </w:r>
      <w:proofErr w:type="spellStart"/>
      <w:r w:rsidRPr="009B006F">
        <w:rPr>
          <w:color w:val="000000"/>
          <w:sz w:val="22"/>
          <w:szCs w:val="22"/>
          <w:lang w:val="it-IT"/>
        </w:rPr>
        <w:t>nadležnom</w:t>
      </w:r>
      <w:proofErr w:type="spellEnd"/>
      <w:r w:rsidRPr="009B006F">
        <w:rPr>
          <w:color w:val="000000"/>
          <w:sz w:val="22"/>
          <w:szCs w:val="22"/>
          <w:lang w:val="it-IT"/>
        </w:rPr>
        <w:t xml:space="preserve"> </w:t>
      </w:r>
      <w:proofErr w:type="spellStart"/>
      <w:r w:rsidRPr="009B006F">
        <w:rPr>
          <w:color w:val="000000"/>
          <w:sz w:val="22"/>
          <w:szCs w:val="22"/>
          <w:lang w:val="it-IT"/>
        </w:rPr>
        <w:t>upravnom</w:t>
      </w:r>
      <w:proofErr w:type="spellEnd"/>
      <w:r w:rsidRPr="009B006F">
        <w:rPr>
          <w:color w:val="000000"/>
          <w:sz w:val="22"/>
          <w:szCs w:val="22"/>
          <w:lang w:val="it-IT"/>
        </w:rPr>
        <w:t xml:space="preserve"> </w:t>
      </w:r>
      <w:proofErr w:type="spellStart"/>
      <w:r w:rsidRPr="009B006F">
        <w:rPr>
          <w:color w:val="000000"/>
          <w:sz w:val="22"/>
          <w:szCs w:val="22"/>
          <w:lang w:val="it-IT"/>
        </w:rPr>
        <w:t>tijelu</w:t>
      </w:r>
      <w:proofErr w:type="spellEnd"/>
      <w:r w:rsidRPr="009B006F">
        <w:rPr>
          <w:color w:val="000000"/>
          <w:sz w:val="22"/>
          <w:szCs w:val="22"/>
          <w:lang w:val="it-IT"/>
        </w:rPr>
        <w:t xml:space="preserve">, a </w:t>
      </w:r>
      <w:proofErr w:type="spellStart"/>
      <w:r w:rsidRPr="009B006F">
        <w:rPr>
          <w:color w:val="000000"/>
          <w:sz w:val="22"/>
          <w:szCs w:val="22"/>
          <w:lang w:val="it-IT"/>
        </w:rPr>
        <w:t>protiv</w:t>
      </w:r>
      <w:proofErr w:type="spellEnd"/>
      <w:r w:rsidRPr="009B006F">
        <w:rPr>
          <w:color w:val="000000"/>
          <w:sz w:val="22"/>
          <w:szCs w:val="22"/>
          <w:lang w:val="it-IT"/>
        </w:rPr>
        <w:t xml:space="preserve"> </w:t>
      </w:r>
      <w:proofErr w:type="spellStart"/>
      <w:r w:rsidRPr="009B006F">
        <w:rPr>
          <w:color w:val="000000"/>
          <w:sz w:val="22"/>
          <w:szCs w:val="22"/>
          <w:lang w:val="it-IT"/>
        </w:rPr>
        <w:t>rješenja</w:t>
      </w:r>
      <w:proofErr w:type="spellEnd"/>
      <w:r w:rsidRPr="009B006F">
        <w:rPr>
          <w:color w:val="000000"/>
          <w:sz w:val="22"/>
          <w:szCs w:val="22"/>
          <w:lang w:val="it-IT"/>
        </w:rPr>
        <w:t xml:space="preserve"> </w:t>
      </w:r>
      <w:proofErr w:type="spellStart"/>
      <w:r w:rsidRPr="009B006F">
        <w:rPr>
          <w:color w:val="000000"/>
          <w:sz w:val="22"/>
          <w:szCs w:val="22"/>
          <w:lang w:val="it-IT"/>
        </w:rPr>
        <w:t>komunalnog</w:t>
      </w:r>
      <w:proofErr w:type="spellEnd"/>
      <w:r w:rsidRPr="009B006F">
        <w:rPr>
          <w:color w:val="000000"/>
          <w:sz w:val="22"/>
          <w:szCs w:val="22"/>
          <w:lang w:val="it-IT"/>
        </w:rPr>
        <w:t xml:space="preserve"> </w:t>
      </w:r>
      <w:proofErr w:type="spellStart"/>
      <w:r w:rsidRPr="009B006F">
        <w:rPr>
          <w:color w:val="000000"/>
          <w:sz w:val="22"/>
          <w:szCs w:val="22"/>
          <w:lang w:val="it-IT"/>
        </w:rPr>
        <w:t>redara</w:t>
      </w:r>
      <w:proofErr w:type="spellEnd"/>
      <w:r w:rsidRPr="009B006F">
        <w:rPr>
          <w:color w:val="000000"/>
          <w:sz w:val="22"/>
          <w:szCs w:val="22"/>
          <w:lang w:val="it-IT"/>
        </w:rPr>
        <w:t xml:space="preserve"> </w:t>
      </w:r>
      <w:proofErr w:type="spellStart"/>
      <w:r w:rsidRPr="009B006F">
        <w:rPr>
          <w:color w:val="000000"/>
          <w:sz w:val="22"/>
          <w:szCs w:val="22"/>
          <w:lang w:val="it-IT"/>
        </w:rPr>
        <w:t>Općine</w:t>
      </w:r>
      <w:proofErr w:type="spellEnd"/>
      <w:r w:rsidRPr="009B006F">
        <w:rPr>
          <w:color w:val="000000"/>
          <w:sz w:val="22"/>
          <w:szCs w:val="22"/>
          <w:lang w:val="it-IT"/>
        </w:rPr>
        <w:t xml:space="preserve"> </w:t>
      </w:r>
      <w:proofErr w:type="spellStart"/>
      <w:r w:rsidRPr="009B006F">
        <w:rPr>
          <w:color w:val="000000"/>
          <w:sz w:val="22"/>
          <w:szCs w:val="22"/>
          <w:lang w:val="it-IT"/>
        </w:rPr>
        <w:t>može</w:t>
      </w:r>
      <w:proofErr w:type="spellEnd"/>
      <w:r w:rsidRPr="009B006F">
        <w:rPr>
          <w:color w:val="000000"/>
          <w:sz w:val="22"/>
          <w:szCs w:val="22"/>
          <w:lang w:val="it-IT"/>
        </w:rPr>
        <w:t xml:space="preserve"> se </w:t>
      </w:r>
      <w:proofErr w:type="spellStart"/>
      <w:r w:rsidRPr="009B006F">
        <w:rPr>
          <w:color w:val="000000"/>
          <w:sz w:val="22"/>
          <w:szCs w:val="22"/>
          <w:lang w:val="it-IT"/>
        </w:rPr>
        <w:t>izjaviti</w:t>
      </w:r>
      <w:proofErr w:type="spellEnd"/>
      <w:r w:rsidRPr="009B006F">
        <w:rPr>
          <w:color w:val="000000"/>
          <w:sz w:val="22"/>
          <w:szCs w:val="22"/>
          <w:lang w:val="it-IT"/>
        </w:rPr>
        <w:t xml:space="preserve"> </w:t>
      </w:r>
      <w:proofErr w:type="spellStart"/>
      <w:r w:rsidRPr="009B006F">
        <w:rPr>
          <w:color w:val="000000"/>
          <w:sz w:val="22"/>
          <w:szCs w:val="22"/>
          <w:lang w:val="it-IT"/>
        </w:rPr>
        <w:t>žalba</w:t>
      </w:r>
      <w:proofErr w:type="spellEnd"/>
      <w:r w:rsidRPr="009B006F">
        <w:rPr>
          <w:color w:val="000000"/>
          <w:sz w:val="22"/>
          <w:szCs w:val="22"/>
          <w:lang w:val="it-IT"/>
        </w:rPr>
        <w:t xml:space="preserve"> </w:t>
      </w:r>
      <w:proofErr w:type="spellStart"/>
      <w:r w:rsidRPr="009B006F">
        <w:rPr>
          <w:color w:val="000000"/>
          <w:sz w:val="22"/>
          <w:szCs w:val="22"/>
          <w:lang w:val="it-IT"/>
        </w:rPr>
        <w:t>Ministarstvu</w:t>
      </w:r>
      <w:proofErr w:type="spellEnd"/>
      <w:r w:rsidRPr="009B006F">
        <w:rPr>
          <w:color w:val="000000"/>
          <w:sz w:val="22"/>
          <w:szCs w:val="22"/>
          <w:lang w:val="it-IT"/>
        </w:rPr>
        <w:t>.</w:t>
      </w:r>
    </w:p>
    <w:p w14:paraId="0A1869C6" w14:textId="77777777" w:rsidR="006F18AF" w:rsidRPr="009B006F" w:rsidRDefault="006F18AF" w:rsidP="006F18AF">
      <w:pPr>
        <w:ind w:firstLine="708"/>
        <w:jc w:val="both"/>
        <w:rPr>
          <w:color w:val="000000"/>
          <w:sz w:val="22"/>
          <w:szCs w:val="22"/>
          <w:lang w:val="it-IT"/>
        </w:rPr>
      </w:pPr>
      <w:proofErr w:type="spellStart"/>
      <w:r w:rsidRPr="009B006F">
        <w:rPr>
          <w:color w:val="000000"/>
          <w:sz w:val="22"/>
          <w:szCs w:val="22"/>
          <w:lang w:val="it-IT"/>
        </w:rPr>
        <w:t>Istekom</w:t>
      </w:r>
      <w:proofErr w:type="spellEnd"/>
      <w:r w:rsidRPr="009B006F">
        <w:rPr>
          <w:color w:val="000000"/>
          <w:sz w:val="22"/>
          <w:szCs w:val="22"/>
          <w:lang w:val="it-IT"/>
        </w:rPr>
        <w:t xml:space="preserve"> </w:t>
      </w:r>
      <w:proofErr w:type="spellStart"/>
      <w:r w:rsidRPr="009B006F">
        <w:rPr>
          <w:color w:val="000000"/>
          <w:sz w:val="22"/>
          <w:szCs w:val="22"/>
          <w:lang w:val="it-IT"/>
        </w:rPr>
        <w:t>roka</w:t>
      </w:r>
      <w:proofErr w:type="spellEnd"/>
      <w:r w:rsidRPr="009B006F">
        <w:rPr>
          <w:color w:val="000000"/>
          <w:sz w:val="22"/>
          <w:szCs w:val="22"/>
          <w:lang w:val="it-IT"/>
        </w:rPr>
        <w:t xml:space="preserve"> </w:t>
      </w:r>
      <w:proofErr w:type="spellStart"/>
      <w:r w:rsidRPr="009B006F">
        <w:rPr>
          <w:color w:val="000000"/>
          <w:sz w:val="22"/>
          <w:szCs w:val="22"/>
          <w:lang w:val="it-IT"/>
        </w:rPr>
        <w:t>određenog</w:t>
      </w:r>
      <w:proofErr w:type="spellEnd"/>
      <w:r w:rsidRPr="009B006F">
        <w:rPr>
          <w:color w:val="000000"/>
          <w:sz w:val="22"/>
          <w:szCs w:val="22"/>
          <w:lang w:val="it-IT"/>
        </w:rPr>
        <w:t xml:space="preserve"> </w:t>
      </w:r>
      <w:proofErr w:type="spellStart"/>
      <w:r w:rsidRPr="009B006F">
        <w:rPr>
          <w:color w:val="000000"/>
          <w:sz w:val="22"/>
          <w:szCs w:val="22"/>
          <w:lang w:val="it-IT"/>
        </w:rPr>
        <w:t>rješenjem</w:t>
      </w:r>
      <w:proofErr w:type="spellEnd"/>
      <w:r w:rsidRPr="009B006F">
        <w:rPr>
          <w:color w:val="000000"/>
          <w:sz w:val="22"/>
          <w:szCs w:val="22"/>
          <w:lang w:val="it-IT"/>
        </w:rPr>
        <w:t xml:space="preserve"> </w:t>
      </w:r>
      <w:proofErr w:type="spellStart"/>
      <w:r w:rsidRPr="009B006F">
        <w:rPr>
          <w:color w:val="000000"/>
          <w:sz w:val="22"/>
          <w:szCs w:val="22"/>
          <w:lang w:val="it-IT"/>
        </w:rPr>
        <w:t>iz</w:t>
      </w:r>
      <w:proofErr w:type="spellEnd"/>
      <w:r w:rsidRPr="009B006F">
        <w:rPr>
          <w:color w:val="000000"/>
          <w:sz w:val="22"/>
          <w:szCs w:val="22"/>
          <w:lang w:val="it-IT"/>
        </w:rPr>
        <w:t xml:space="preserve"> </w:t>
      </w:r>
      <w:proofErr w:type="spellStart"/>
      <w:r w:rsidRPr="009B006F">
        <w:rPr>
          <w:color w:val="000000"/>
          <w:sz w:val="22"/>
          <w:szCs w:val="22"/>
          <w:lang w:val="it-IT"/>
        </w:rPr>
        <w:t>stavka</w:t>
      </w:r>
      <w:proofErr w:type="spellEnd"/>
      <w:r w:rsidRPr="009B006F">
        <w:rPr>
          <w:color w:val="000000"/>
          <w:sz w:val="22"/>
          <w:szCs w:val="22"/>
          <w:lang w:val="it-IT"/>
        </w:rPr>
        <w:t xml:space="preserve"> 4. </w:t>
      </w:r>
      <w:proofErr w:type="spellStart"/>
      <w:r w:rsidRPr="009B006F">
        <w:rPr>
          <w:color w:val="000000"/>
          <w:sz w:val="22"/>
          <w:szCs w:val="22"/>
          <w:lang w:val="it-IT"/>
        </w:rPr>
        <w:t>ovoga</w:t>
      </w:r>
      <w:proofErr w:type="spellEnd"/>
      <w:r w:rsidRPr="009B006F">
        <w:rPr>
          <w:color w:val="000000"/>
          <w:sz w:val="22"/>
          <w:szCs w:val="22"/>
          <w:lang w:val="it-IT"/>
        </w:rPr>
        <w:t xml:space="preserve"> </w:t>
      </w:r>
      <w:proofErr w:type="spellStart"/>
      <w:r w:rsidRPr="009B006F">
        <w:rPr>
          <w:color w:val="000000"/>
          <w:sz w:val="22"/>
          <w:szCs w:val="22"/>
          <w:lang w:val="it-IT"/>
        </w:rPr>
        <w:t>članka</w:t>
      </w:r>
      <w:proofErr w:type="spellEnd"/>
      <w:r w:rsidRPr="009B006F">
        <w:rPr>
          <w:color w:val="000000"/>
          <w:sz w:val="22"/>
          <w:szCs w:val="22"/>
          <w:lang w:val="it-IT"/>
        </w:rPr>
        <w:t xml:space="preserve"> </w:t>
      </w:r>
      <w:proofErr w:type="spellStart"/>
      <w:r w:rsidRPr="009B006F">
        <w:rPr>
          <w:color w:val="000000"/>
          <w:sz w:val="22"/>
          <w:szCs w:val="22"/>
          <w:lang w:val="it-IT"/>
        </w:rPr>
        <w:t>komunalni</w:t>
      </w:r>
      <w:proofErr w:type="spellEnd"/>
      <w:r w:rsidRPr="009B006F">
        <w:rPr>
          <w:color w:val="000000"/>
          <w:sz w:val="22"/>
          <w:szCs w:val="22"/>
          <w:lang w:val="it-IT"/>
        </w:rPr>
        <w:t xml:space="preserve"> redar </w:t>
      </w:r>
      <w:proofErr w:type="spellStart"/>
      <w:r w:rsidRPr="009B006F">
        <w:rPr>
          <w:color w:val="000000"/>
          <w:sz w:val="22"/>
          <w:szCs w:val="22"/>
          <w:lang w:val="it-IT"/>
        </w:rPr>
        <w:t>utvrđuje</w:t>
      </w:r>
      <w:proofErr w:type="spellEnd"/>
      <w:r w:rsidRPr="009B006F">
        <w:rPr>
          <w:color w:val="000000"/>
          <w:sz w:val="22"/>
          <w:szCs w:val="22"/>
          <w:lang w:val="it-IT"/>
        </w:rPr>
        <w:t xml:space="preserve"> </w:t>
      </w:r>
      <w:proofErr w:type="spellStart"/>
      <w:r w:rsidRPr="009B006F">
        <w:rPr>
          <w:color w:val="000000"/>
          <w:sz w:val="22"/>
          <w:szCs w:val="22"/>
          <w:lang w:val="it-IT"/>
        </w:rPr>
        <w:t>ispunjavanje</w:t>
      </w:r>
      <w:proofErr w:type="spellEnd"/>
      <w:r w:rsidRPr="009B006F">
        <w:rPr>
          <w:color w:val="000000"/>
          <w:sz w:val="22"/>
          <w:szCs w:val="22"/>
          <w:lang w:val="it-IT"/>
        </w:rPr>
        <w:t xml:space="preserve"> </w:t>
      </w:r>
      <w:proofErr w:type="spellStart"/>
      <w:r w:rsidRPr="009B006F">
        <w:rPr>
          <w:color w:val="000000"/>
          <w:sz w:val="22"/>
          <w:szCs w:val="22"/>
          <w:lang w:val="it-IT"/>
        </w:rPr>
        <w:t>obveze</w:t>
      </w:r>
      <w:proofErr w:type="spellEnd"/>
      <w:r w:rsidRPr="009B006F">
        <w:rPr>
          <w:color w:val="000000"/>
          <w:sz w:val="22"/>
          <w:szCs w:val="22"/>
          <w:lang w:val="it-IT"/>
        </w:rPr>
        <w:t xml:space="preserve"> </w:t>
      </w:r>
      <w:proofErr w:type="spellStart"/>
      <w:r w:rsidRPr="009B006F">
        <w:rPr>
          <w:color w:val="000000"/>
          <w:sz w:val="22"/>
          <w:szCs w:val="22"/>
          <w:lang w:val="it-IT"/>
        </w:rPr>
        <w:t>određene</w:t>
      </w:r>
      <w:proofErr w:type="spellEnd"/>
      <w:r w:rsidRPr="009B006F">
        <w:rPr>
          <w:color w:val="000000"/>
          <w:sz w:val="22"/>
          <w:szCs w:val="22"/>
          <w:lang w:val="it-IT"/>
        </w:rPr>
        <w:t xml:space="preserve"> </w:t>
      </w:r>
      <w:proofErr w:type="spellStart"/>
      <w:r w:rsidRPr="009B006F">
        <w:rPr>
          <w:color w:val="000000"/>
          <w:sz w:val="22"/>
          <w:szCs w:val="22"/>
          <w:lang w:val="it-IT"/>
        </w:rPr>
        <w:t>rješenjem</w:t>
      </w:r>
      <w:proofErr w:type="spellEnd"/>
      <w:r w:rsidRPr="009B006F">
        <w:rPr>
          <w:color w:val="000000"/>
          <w:sz w:val="22"/>
          <w:szCs w:val="22"/>
          <w:lang w:val="it-IT"/>
        </w:rPr>
        <w:t xml:space="preserve">. </w:t>
      </w:r>
      <w:proofErr w:type="spellStart"/>
      <w:r w:rsidRPr="009B006F">
        <w:rPr>
          <w:color w:val="000000"/>
          <w:sz w:val="22"/>
          <w:szCs w:val="22"/>
          <w:lang w:val="it-IT"/>
        </w:rPr>
        <w:t>Ako</w:t>
      </w:r>
      <w:proofErr w:type="spellEnd"/>
      <w:r w:rsidRPr="009B006F">
        <w:rPr>
          <w:color w:val="000000"/>
          <w:sz w:val="22"/>
          <w:szCs w:val="22"/>
          <w:lang w:val="it-IT"/>
        </w:rPr>
        <w:t xml:space="preserve"> </w:t>
      </w:r>
      <w:proofErr w:type="spellStart"/>
      <w:r w:rsidRPr="009B006F">
        <w:rPr>
          <w:color w:val="000000"/>
          <w:sz w:val="22"/>
          <w:szCs w:val="22"/>
          <w:lang w:val="it-IT"/>
        </w:rPr>
        <w:t>komunalni</w:t>
      </w:r>
      <w:proofErr w:type="spellEnd"/>
      <w:r w:rsidRPr="009B006F">
        <w:rPr>
          <w:color w:val="000000"/>
          <w:sz w:val="22"/>
          <w:szCs w:val="22"/>
          <w:lang w:val="it-IT"/>
        </w:rPr>
        <w:t xml:space="preserve"> redar </w:t>
      </w:r>
      <w:proofErr w:type="spellStart"/>
      <w:r w:rsidRPr="009B006F">
        <w:rPr>
          <w:color w:val="000000"/>
          <w:sz w:val="22"/>
          <w:szCs w:val="22"/>
          <w:lang w:val="it-IT"/>
        </w:rPr>
        <w:t>utvrdi</w:t>
      </w:r>
      <w:proofErr w:type="spellEnd"/>
      <w:r w:rsidRPr="009B006F">
        <w:rPr>
          <w:color w:val="000000"/>
          <w:sz w:val="22"/>
          <w:szCs w:val="22"/>
          <w:lang w:val="it-IT"/>
        </w:rPr>
        <w:t xml:space="preserve"> da </w:t>
      </w:r>
      <w:proofErr w:type="spellStart"/>
      <w:r w:rsidRPr="009B006F">
        <w:rPr>
          <w:color w:val="000000"/>
          <w:sz w:val="22"/>
          <w:szCs w:val="22"/>
          <w:lang w:val="it-IT"/>
        </w:rPr>
        <w:t>obveza</w:t>
      </w:r>
      <w:proofErr w:type="spellEnd"/>
      <w:r w:rsidRPr="009B006F">
        <w:rPr>
          <w:color w:val="000000"/>
          <w:sz w:val="22"/>
          <w:szCs w:val="22"/>
          <w:lang w:val="it-IT"/>
        </w:rPr>
        <w:t xml:space="preserve"> </w:t>
      </w:r>
      <w:proofErr w:type="spellStart"/>
      <w:r w:rsidRPr="009B006F">
        <w:rPr>
          <w:color w:val="000000"/>
          <w:sz w:val="22"/>
          <w:szCs w:val="22"/>
          <w:lang w:val="it-IT"/>
        </w:rPr>
        <w:t>određena</w:t>
      </w:r>
      <w:proofErr w:type="spellEnd"/>
      <w:r w:rsidRPr="009B006F">
        <w:rPr>
          <w:color w:val="000000"/>
          <w:sz w:val="22"/>
          <w:szCs w:val="22"/>
          <w:lang w:val="it-IT"/>
        </w:rPr>
        <w:t xml:space="preserve"> </w:t>
      </w:r>
      <w:proofErr w:type="spellStart"/>
      <w:r w:rsidRPr="009B006F">
        <w:rPr>
          <w:color w:val="000000"/>
          <w:sz w:val="22"/>
          <w:szCs w:val="22"/>
          <w:lang w:val="it-IT"/>
        </w:rPr>
        <w:t>rješenjem</w:t>
      </w:r>
      <w:proofErr w:type="spellEnd"/>
      <w:r w:rsidRPr="009B006F">
        <w:rPr>
          <w:color w:val="000000"/>
          <w:sz w:val="22"/>
          <w:szCs w:val="22"/>
          <w:lang w:val="it-IT"/>
        </w:rPr>
        <w:t xml:space="preserve"> </w:t>
      </w:r>
      <w:proofErr w:type="spellStart"/>
      <w:r w:rsidRPr="009B006F">
        <w:rPr>
          <w:color w:val="000000"/>
          <w:sz w:val="22"/>
          <w:szCs w:val="22"/>
          <w:lang w:val="it-IT"/>
        </w:rPr>
        <w:t>iz</w:t>
      </w:r>
      <w:proofErr w:type="spellEnd"/>
      <w:r w:rsidRPr="009B006F">
        <w:rPr>
          <w:color w:val="000000"/>
          <w:sz w:val="22"/>
          <w:szCs w:val="22"/>
          <w:lang w:val="it-IT"/>
        </w:rPr>
        <w:t xml:space="preserve"> </w:t>
      </w:r>
      <w:proofErr w:type="spellStart"/>
      <w:r w:rsidRPr="009B006F">
        <w:rPr>
          <w:color w:val="000000"/>
          <w:sz w:val="22"/>
          <w:szCs w:val="22"/>
          <w:lang w:val="it-IT"/>
        </w:rPr>
        <w:t>stavka</w:t>
      </w:r>
      <w:proofErr w:type="spellEnd"/>
      <w:r w:rsidRPr="009B006F">
        <w:rPr>
          <w:color w:val="000000"/>
          <w:sz w:val="22"/>
          <w:szCs w:val="22"/>
          <w:lang w:val="it-IT"/>
        </w:rPr>
        <w:t xml:space="preserve"> 3. </w:t>
      </w:r>
      <w:proofErr w:type="spellStart"/>
      <w:r w:rsidRPr="009B006F">
        <w:rPr>
          <w:color w:val="000000"/>
          <w:sz w:val="22"/>
          <w:szCs w:val="22"/>
          <w:lang w:val="it-IT"/>
        </w:rPr>
        <w:t>ovoga</w:t>
      </w:r>
      <w:proofErr w:type="spellEnd"/>
      <w:r w:rsidRPr="009B006F">
        <w:rPr>
          <w:color w:val="000000"/>
          <w:sz w:val="22"/>
          <w:szCs w:val="22"/>
          <w:lang w:val="it-IT"/>
        </w:rPr>
        <w:t xml:space="preserve"> </w:t>
      </w:r>
      <w:proofErr w:type="spellStart"/>
      <w:r w:rsidRPr="009B006F">
        <w:rPr>
          <w:color w:val="000000"/>
          <w:sz w:val="22"/>
          <w:szCs w:val="22"/>
          <w:lang w:val="it-IT"/>
        </w:rPr>
        <w:t>članka</w:t>
      </w:r>
      <w:proofErr w:type="spellEnd"/>
      <w:r w:rsidRPr="009B006F">
        <w:rPr>
          <w:color w:val="000000"/>
          <w:sz w:val="22"/>
          <w:szCs w:val="22"/>
          <w:lang w:val="it-IT"/>
        </w:rPr>
        <w:t xml:space="preserve"> </w:t>
      </w:r>
      <w:proofErr w:type="spellStart"/>
      <w:r w:rsidRPr="009B006F">
        <w:rPr>
          <w:color w:val="000000"/>
          <w:sz w:val="22"/>
          <w:szCs w:val="22"/>
          <w:lang w:val="it-IT"/>
        </w:rPr>
        <w:t>nije</w:t>
      </w:r>
      <w:proofErr w:type="spellEnd"/>
      <w:r w:rsidRPr="009B006F">
        <w:rPr>
          <w:color w:val="000000"/>
          <w:sz w:val="22"/>
          <w:szCs w:val="22"/>
          <w:lang w:val="it-IT"/>
        </w:rPr>
        <w:t xml:space="preserve"> </w:t>
      </w:r>
      <w:proofErr w:type="spellStart"/>
      <w:r w:rsidRPr="009B006F">
        <w:rPr>
          <w:color w:val="000000"/>
          <w:sz w:val="22"/>
          <w:szCs w:val="22"/>
          <w:lang w:val="it-IT"/>
        </w:rPr>
        <w:t>izvršena</w:t>
      </w:r>
      <w:proofErr w:type="spellEnd"/>
      <w:r w:rsidRPr="009B006F">
        <w:rPr>
          <w:color w:val="000000"/>
          <w:sz w:val="22"/>
          <w:szCs w:val="22"/>
          <w:lang w:val="it-IT"/>
        </w:rPr>
        <w:t xml:space="preserve">, </w:t>
      </w:r>
      <w:proofErr w:type="spellStart"/>
      <w:r w:rsidRPr="009B006F">
        <w:rPr>
          <w:color w:val="000000"/>
          <w:sz w:val="22"/>
          <w:szCs w:val="22"/>
          <w:lang w:val="it-IT"/>
        </w:rPr>
        <w:t>Općina</w:t>
      </w:r>
      <w:proofErr w:type="spellEnd"/>
      <w:r w:rsidRPr="009B006F">
        <w:rPr>
          <w:color w:val="000000"/>
          <w:sz w:val="22"/>
          <w:szCs w:val="22"/>
          <w:lang w:val="it-IT"/>
        </w:rPr>
        <w:t xml:space="preserve"> je </w:t>
      </w:r>
      <w:proofErr w:type="spellStart"/>
      <w:r w:rsidRPr="009B006F">
        <w:rPr>
          <w:color w:val="000000"/>
          <w:sz w:val="22"/>
          <w:szCs w:val="22"/>
          <w:lang w:val="it-IT"/>
        </w:rPr>
        <w:t>dužna</w:t>
      </w:r>
      <w:proofErr w:type="spellEnd"/>
      <w:r w:rsidRPr="009B006F">
        <w:rPr>
          <w:color w:val="000000"/>
          <w:sz w:val="22"/>
          <w:szCs w:val="22"/>
          <w:lang w:val="it-IT"/>
        </w:rPr>
        <w:t xml:space="preserve"> </w:t>
      </w:r>
      <w:proofErr w:type="spellStart"/>
      <w:r w:rsidRPr="009B006F">
        <w:rPr>
          <w:color w:val="000000"/>
          <w:sz w:val="22"/>
          <w:szCs w:val="22"/>
          <w:lang w:val="it-IT"/>
        </w:rPr>
        <w:t>osigurati</w:t>
      </w:r>
      <w:proofErr w:type="spellEnd"/>
      <w:r w:rsidRPr="009B006F">
        <w:rPr>
          <w:color w:val="000000"/>
          <w:sz w:val="22"/>
          <w:szCs w:val="22"/>
          <w:lang w:val="it-IT"/>
        </w:rPr>
        <w:t xml:space="preserve"> </w:t>
      </w:r>
      <w:proofErr w:type="spellStart"/>
      <w:r w:rsidRPr="009B006F">
        <w:rPr>
          <w:color w:val="000000"/>
          <w:sz w:val="22"/>
          <w:szCs w:val="22"/>
          <w:lang w:val="it-IT"/>
        </w:rPr>
        <w:t>uklanjanje</w:t>
      </w:r>
      <w:proofErr w:type="spellEnd"/>
      <w:r w:rsidRPr="009B006F">
        <w:rPr>
          <w:color w:val="000000"/>
          <w:sz w:val="22"/>
          <w:szCs w:val="22"/>
          <w:lang w:val="it-IT"/>
        </w:rPr>
        <w:t xml:space="preserve"> </w:t>
      </w:r>
      <w:proofErr w:type="spellStart"/>
      <w:r w:rsidRPr="009B006F">
        <w:rPr>
          <w:color w:val="000000"/>
          <w:sz w:val="22"/>
          <w:szCs w:val="22"/>
          <w:lang w:val="it-IT"/>
        </w:rPr>
        <w:t>tog</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w:t>
      </w:r>
      <w:proofErr w:type="spellStart"/>
      <w:r w:rsidRPr="009B006F">
        <w:rPr>
          <w:color w:val="000000"/>
          <w:sz w:val="22"/>
          <w:szCs w:val="22"/>
          <w:lang w:val="it-IT"/>
        </w:rPr>
        <w:t>predajom</w:t>
      </w:r>
      <w:proofErr w:type="spellEnd"/>
      <w:r w:rsidRPr="009B006F">
        <w:rPr>
          <w:color w:val="000000"/>
          <w:sz w:val="22"/>
          <w:szCs w:val="22"/>
          <w:lang w:val="it-IT"/>
        </w:rPr>
        <w:t xml:space="preserve"> </w:t>
      </w:r>
      <w:proofErr w:type="spellStart"/>
      <w:r w:rsidRPr="009B006F">
        <w:rPr>
          <w:color w:val="000000"/>
          <w:sz w:val="22"/>
          <w:szCs w:val="22"/>
          <w:lang w:val="it-IT"/>
        </w:rPr>
        <w:t>ovlaštenoj</w:t>
      </w:r>
      <w:proofErr w:type="spellEnd"/>
      <w:r w:rsidRPr="009B006F">
        <w:rPr>
          <w:color w:val="000000"/>
          <w:sz w:val="22"/>
          <w:szCs w:val="22"/>
          <w:lang w:val="it-IT"/>
        </w:rPr>
        <w:t xml:space="preserve"> </w:t>
      </w:r>
      <w:proofErr w:type="spellStart"/>
      <w:r w:rsidRPr="009B006F">
        <w:rPr>
          <w:color w:val="000000"/>
          <w:sz w:val="22"/>
          <w:szCs w:val="22"/>
          <w:lang w:val="it-IT"/>
        </w:rPr>
        <w:t>osobi</w:t>
      </w:r>
      <w:proofErr w:type="spellEnd"/>
      <w:r w:rsidRPr="009B006F">
        <w:rPr>
          <w:color w:val="000000"/>
          <w:sz w:val="22"/>
          <w:szCs w:val="22"/>
          <w:lang w:val="it-IT"/>
        </w:rPr>
        <w:t xml:space="preserve"> za </w:t>
      </w:r>
      <w:proofErr w:type="spellStart"/>
      <w:r w:rsidRPr="009B006F">
        <w:rPr>
          <w:color w:val="000000"/>
          <w:sz w:val="22"/>
          <w:szCs w:val="22"/>
          <w:lang w:val="it-IT"/>
        </w:rPr>
        <w:t>gospodarenje</w:t>
      </w:r>
      <w:proofErr w:type="spellEnd"/>
      <w:r w:rsidRPr="009B006F">
        <w:rPr>
          <w:color w:val="000000"/>
          <w:sz w:val="22"/>
          <w:szCs w:val="22"/>
          <w:lang w:val="it-IT"/>
        </w:rPr>
        <w:t xml:space="preserve"> </w:t>
      </w:r>
      <w:proofErr w:type="spellStart"/>
      <w:r w:rsidRPr="009B006F">
        <w:rPr>
          <w:color w:val="000000"/>
          <w:sz w:val="22"/>
          <w:szCs w:val="22"/>
          <w:lang w:val="it-IT"/>
        </w:rPr>
        <w:t>tom</w:t>
      </w:r>
      <w:proofErr w:type="spellEnd"/>
      <w:r w:rsidRPr="009B006F">
        <w:rPr>
          <w:color w:val="000000"/>
          <w:sz w:val="22"/>
          <w:szCs w:val="22"/>
          <w:lang w:val="it-IT"/>
        </w:rPr>
        <w:t xml:space="preserve"> </w:t>
      </w:r>
      <w:proofErr w:type="spellStart"/>
      <w:r w:rsidRPr="009B006F">
        <w:rPr>
          <w:color w:val="000000"/>
          <w:sz w:val="22"/>
          <w:szCs w:val="22"/>
          <w:lang w:val="it-IT"/>
        </w:rPr>
        <w:t>vrstom</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w:t>
      </w:r>
    </w:p>
    <w:p w14:paraId="659E8A3F" w14:textId="77777777" w:rsidR="006F18AF" w:rsidRPr="009B006F" w:rsidRDefault="006F18AF" w:rsidP="006F18AF">
      <w:pPr>
        <w:ind w:firstLine="708"/>
        <w:jc w:val="both"/>
        <w:rPr>
          <w:color w:val="000000"/>
          <w:sz w:val="22"/>
          <w:szCs w:val="22"/>
          <w:lang w:val="it-IT"/>
        </w:rPr>
      </w:pPr>
      <w:proofErr w:type="spellStart"/>
      <w:r w:rsidRPr="009B006F">
        <w:rPr>
          <w:color w:val="000000"/>
          <w:sz w:val="22"/>
          <w:szCs w:val="22"/>
          <w:lang w:val="it-IT"/>
        </w:rPr>
        <w:t>Ako</w:t>
      </w:r>
      <w:proofErr w:type="spellEnd"/>
      <w:r w:rsidRPr="009B006F">
        <w:rPr>
          <w:color w:val="000000"/>
          <w:sz w:val="22"/>
          <w:szCs w:val="22"/>
          <w:lang w:val="it-IT"/>
        </w:rPr>
        <w:t xml:space="preserve"> </w:t>
      </w:r>
      <w:proofErr w:type="spellStart"/>
      <w:r w:rsidRPr="009B006F">
        <w:rPr>
          <w:color w:val="000000"/>
          <w:sz w:val="22"/>
          <w:szCs w:val="22"/>
          <w:lang w:val="it-IT"/>
        </w:rPr>
        <w:t>komunalni</w:t>
      </w:r>
      <w:proofErr w:type="spellEnd"/>
      <w:r w:rsidRPr="009B006F">
        <w:rPr>
          <w:color w:val="000000"/>
          <w:sz w:val="22"/>
          <w:szCs w:val="22"/>
          <w:lang w:val="it-IT"/>
        </w:rPr>
        <w:t xml:space="preserve"> redar </w:t>
      </w:r>
      <w:proofErr w:type="spellStart"/>
      <w:r w:rsidRPr="009B006F">
        <w:rPr>
          <w:color w:val="000000"/>
          <w:sz w:val="22"/>
          <w:szCs w:val="22"/>
          <w:lang w:val="it-IT"/>
        </w:rPr>
        <w:t>utvrdi</w:t>
      </w:r>
      <w:proofErr w:type="spellEnd"/>
      <w:r w:rsidRPr="009B006F">
        <w:rPr>
          <w:color w:val="000000"/>
          <w:sz w:val="22"/>
          <w:szCs w:val="22"/>
          <w:lang w:val="it-IT"/>
        </w:rPr>
        <w:t xml:space="preserve"> </w:t>
      </w:r>
      <w:proofErr w:type="spellStart"/>
      <w:r w:rsidRPr="009B006F">
        <w:rPr>
          <w:color w:val="000000"/>
          <w:sz w:val="22"/>
          <w:szCs w:val="22"/>
          <w:lang w:val="it-IT"/>
        </w:rPr>
        <w:t>postojanje</w:t>
      </w:r>
      <w:proofErr w:type="spellEnd"/>
      <w:r w:rsidRPr="009B006F">
        <w:rPr>
          <w:color w:val="000000"/>
          <w:sz w:val="22"/>
          <w:szCs w:val="22"/>
          <w:lang w:val="it-IT"/>
        </w:rPr>
        <w:t xml:space="preserve"> </w:t>
      </w:r>
      <w:proofErr w:type="spellStart"/>
      <w:r w:rsidRPr="009B006F">
        <w:rPr>
          <w:color w:val="000000"/>
          <w:sz w:val="22"/>
          <w:szCs w:val="22"/>
          <w:lang w:val="it-IT"/>
        </w:rPr>
        <w:t>opravdane</w:t>
      </w:r>
      <w:proofErr w:type="spellEnd"/>
      <w:r w:rsidRPr="009B006F">
        <w:rPr>
          <w:color w:val="000000"/>
          <w:sz w:val="22"/>
          <w:szCs w:val="22"/>
          <w:lang w:val="it-IT"/>
        </w:rPr>
        <w:t xml:space="preserve"> </w:t>
      </w:r>
      <w:proofErr w:type="spellStart"/>
      <w:r w:rsidRPr="009B006F">
        <w:rPr>
          <w:color w:val="000000"/>
          <w:sz w:val="22"/>
          <w:szCs w:val="22"/>
          <w:lang w:val="it-IT"/>
        </w:rPr>
        <w:t>sumnje</w:t>
      </w:r>
      <w:proofErr w:type="spellEnd"/>
      <w:r w:rsidRPr="009B006F">
        <w:rPr>
          <w:color w:val="000000"/>
          <w:sz w:val="22"/>
          <w:szCs w:val="22"/>
          <w:lang w:val="it-IT"/>
        </w:rPr>
        <w:t xml:space="preserve"> da je </w:t>
      </w:r>
      <w:proofErr w:type="spellStart"/>
      <w:r w:rsidRPr="009B006F">
        <w:rPr>
          <w:color w:val="000000"/>
          <w:sz w:val="22"/>
          <w:szCs w:val="22"/>
          <w:lang w:val="it-IT"/>
        </w:rPr>
        <w:t>opasni</w:t>
      </w:r>
      <w:proofErr w:type="spellEnd"/>
      <w:r w:rsidRPr="009B006F">
        <w:rPr>
          <w:color w:val="000000"/>
          <w:sz w:val="22"/>
          <w:szCs w:val="22"/>
          <w:lang w:val="it-IT"/>
        </w:rPr>
        <w:t xml:space="preserve"> ili </w:t>
      </w:r>
      <w:proofErr w:type="spellStart"/>
      <w:r w:rsidRPr="009B006F">
        <w:rPr>
          <w:color w:val="000000"/>
          <w:sz w:val="22"/>
          <w:szCs w:val="22"/>
          <w:lang w:val="it-IT"/>
        </w:rPr>
        <w:t>drugi</w:t>
      </w:r>
      <w:proofErr w:type="spellEnd"/>
      <w:r w:rsidRPr="009B006F">
        <w:rPr>
          <w:color w:val="000000"/>
          <w:sz w:val="22"/>
          <w:szCs w:val="22"/>
          <w:lang w:val="it-IT"/>
        </w:rPr>
        <w:t xml:space="preserve"> </w:t>
      </w:r>
      <w:proofErr w:type="spellStart"/>
      <w:r w:rsidRPr="009B006F">
        <w:rPr>
          <w:color w:val="000000"/>
          <w:sz w:val="22"/>
          <w:szCs w:val="22"/>
          <w:lang w:val="it-IT"/>
        </w:rPr>
        <w:t>otpad</w:t>
      </w:r>
      <w:proofErr w:type="spellEnd"/>
      <w:r w:rsidRPr="009B006F">
        <w:rPr>
          <w:color w:val="000000"/>
          <w:sz w:val="22"/>
          <w:szCs w:val="22"/>
          <w:lang w:val="it-IT"/>
        </w:rPr>
        <w:t xml:space="preserve"> </w:t>
      </w:r>
      <w:proofErr w:type="spellStart"/>
      <w:r w:rsidRPr="009B006F">
        <w:rPr>
          <w:color w:val="000000"/>
          <w:sz w:val="22"/>
          <w:szCs w:val="22"/>
          <w:lang w:val="it-IT"/>
        </w:rPr>
        <w:t>odbačen</w:t>
      </w:r>
      <w:proofErr w:type="spellEnd"/>
      <w:r w:rsidRPr="009B006F">
        <w:rPr>
          <w:color w:val="000000"/>
          <w:sz w:val="22"/>
          <w:szCs w:val="22"/>
          <w:lang w:val="it-IT"/>
        </w:rPr>
        <w:t xml:space="preserve"> </w:t>
      </w:r>
      <w:proofErr w:type="spellStart"/>
      <w:r w:rsidRPr="009B006F">
        <w:rPr>
          <w:color w:val="000000"/>
          <w:sz w:val="22"/>
          <w:szCs w:val="22"/>
          <w:lang w:val="it-IT"/>
        </w:rPr>
        <w:t>na</w:t>
      </w:r>
      <w:proofErr w:type="spellEnd"/>
      <w:r w:rsidRPr="009B006F">
        <w:rPr>
          <w:color w:val="000000"/>
          <w:sz w:val="22"/>
          <w:szCs w:val="22"/>
          <w:lang w:val="it-IT"/>
        </w:rPr>
        <w:t xml:space="preserve"> </w:t>
      </w:r>
      <w:proofErr w:type="spellStart"/>
      <w:r w:rsidRPr="009B006F">
        <w:rPr>
          <w:color w:val="000000"/>
          <w:sz w:val="22"/>
          <w:szCs w:val="22"/>
          <w:lang w:val="it-IT"/>
        </w:rPr>
        <w:t>nekretnini</w:t>
      </w:r>
      <w:proofErr w:type="spellEnd"/>
      <w:r w:rsidRPr="009B006F">
        <w:rPr>
          <w:color w:val="000000"/>
          <w:sz w:val="22"/>
          <w:szCs w:val="22"/>
          <w:lang w:val="it-IT"/>
        </w:rPr>
        <w:t xml:space="preserve"> </w:t>
      </w:r>
      <w:proofErr w:type="spellStart"/>
      <w:r w:rsidRPr="009B006F">
        <w:rPr>
          <w:color w:val="000000"/>
          <w:sz w:val="22"/>
          <w:szCs w:val="22"/>
          <w:lang w:val="it-IT"/>
        </w:rPr>
        <w:t>čiji</w:t>
      </w:r>
      <w:proofErr w:type="spellEnd"/>
      <w:r w:rsidRPr="009B006F">
        <w:rPr>
          <w:color w:val="000000"/>
          <w:sz w:val="22"/>
          <w:szCs w:val="22"/>
          <w:lang w:val="it-IT"/>
        </w:rPr>
        <w:t xml:space="preserve"> </w:t>
      </w:r>
      <w:proofErr w:type="spellStart"/>
      <w:r w:rsidRPr="009B006F">
        <w:rPr>
          <w:color w:val="000000"/>
          <w:sz w:val="22"/>
          <w:szCs w:val="22"/>
          <w:lang w:val="it-IT"/>
        </w:rPr>
        <w:t>vlasnik</w:t>
      </w:r>
      <w:proofErr w:type="spellEnd"/>
      <w:r w:rsidRPr="009B006F">
        <w:rPr>
          <w:color w:val="000000"/>
          <w:sz w:val="22"/>
          <w:szCs w:val="22"/>
          <w:lang w:val="it-IT"/>
        </w:rPr>
        <w:t xml:space="preserve">, </w:t>
      </w:r>
      <w:proofErr w:type="spellStart"/>
      <w:r w:rsidRPr="009B006F">
        <w:rPr>
          <w:color w:val="000000"/>
          <w:sz w:val="22"/>
          <w:szCs w:val="22"/>
          <w:lang w:val="it-IT"/>
        </w:rPr>
        <w:t>odnosno</w:t>
      </w:r>
      <w:proofErr w:type="spellEnd"/>
      <w:r w:rsidRPr="009B006F">
        <w:rPr>
          <w:color w:val="000000"/>
          <w:sz w:val="22"/>
          <w:szCs w:val="22"/>
          <w:lang w:val="it-IT"/>
        </w:rPr>
        <w:t xml:space="preserve"> </w:t>
      </w:r>
      <w:proofErr w:type="spellStart"/>
      <w:r w:rsidRPr="009B006F">
        <w:rPr>
          <w:color w:val="000000"/>
          <w:sz w:val="22"/>
          <w:szCs w:val="22"/>
          <w:lang w:val="it-IT"/>
        </w:rPr>
        <w:t>posjednik</w:t>
      </w:r>
      <w:proofErr w:type="spellEnd"/>
      <w:r w:rsidRPr="009B006F">
        <w:rPr>
          <w:color w:val="000000"/>
          <w:sz w:val="22"/>
          <w:szCs w:val="22"/>
          <w:lang w:val="it-IT"/>
        </w:rPr>
        <w:t xml:space="preserve">, </w:t>
      </w:r>
      <w:proofErr w:type="spellStart"/>
      <w:r w:rsidRPr="009B006F">
        <w:rPr>
          <w:color w:val="000000"/>
          <w:sz w:val="22"/>
          <w:szCs w:val="22"/>
          <w:lang w:val="it-IT"/>
        </w:rPr>
        <w:t>ako</w:t>
      </w:r>
      <w:proofErr w:type="spellEnd"/>
      <w:r w:rsidRPr="009B006F">
        <w:rPr>
          <w:color w:val="000000"/>
          <w:sz w:val="22"/>
          <w:szCs w:val="22"/>
          <w:lang w:val="it-IT"/>
        </w:rPr>
        <w:t xml:space="preserve"> </w:t>
      </w:r>
      <w:proofErr w:type="spellStart"/>
      <w:r w:rsidRPr="009B006F">
        <w:rPr>
          <w:color w:val="000000"/>
          <w:sz w:val="22"/>
          <w:szCs w:val="22"/>
          <w:lang w:val="it-IT"/>
        </w:rPr>
        <w:t>vlasnik</w:t>
      </w:r>
      <w:proofErr w:type="spellEnd"/>
      <w:r w:rsidRPr="009B006F">
        <w:rPr>
          <w:color w:val="000000"/>
          <w:sz w:val="22"/>
          <w:szCs w:val="22"/>
          <w:lang w:val="it-IT"/>
        </w:rPr>
        <w:t xml:space="preserve"> </w:t>
      </w:r>
      <w:proofErr w:type="spellStart"/>
      <w:r w:rsidRPr="009B006F">
        <w:rPr>
          <w:color w:val="000000"/>
          <w:sz w:val="22"/>
          <w:szCs w:val="22"/>
          <w:lang w:val="it-IT"/>
        </w:rPr>
        <w:t>nekretnine</w:t>
      </w:r>
      <w:proofErr w:type="spellEnd"/>
      <w:r w:rsidRPr="009B006F">
        <w:rPr>
          <w:color w:val="000000"/>
          <w:sz w:val="22"/>
          <w:szCs w:val="22"/>
          <w:lang w:val="it-IT"/>
        </w:rPr>
        <w:t xml:space="preserve"> </w:t>
      </w:r>
      <w:proofErr w:type="spellStart"/>
      <w:r w:rsidRPr="009B006F">
        <w:rPr>
          <w:color w:val="000000"/>
          <w:sz w:val="22"/>
          <w:szCs w:val="22"/>
          <w:lang w:val="it-IT"/>
        </w:rPr>
        <w:t>nije</w:t>
      </w:r>
      <w:proofErr w:type="spellEnd"/>
      <w:r w:rsidRPr="009B006F">
        <w:rPr>
          <w:color w:val="000000"/>
          <w:sz w:val="22"/>
          <w:szCs w:val="22"/>
          <w:lang w:val="it-IT"/>
        </w:rPr>
        <w:t xml:space="preserve"> </w:t>
      </w:r>
      <w:proofErr w:type="spellStart"/>
      <w:r w:rsidRPr="009B006F">
        <w:rPr>
          <w:color w:val="000000"/>
          <w:sz w:val="22"/>
          <w:szCs w:val="22"/>
          <w:lang w:val="it-IT"/>
        </w:rPr>
        <w:t>poznat</w:t>
      </w:r>
      <w:proofErr w:type="spellEnd"/>
      <w:r w:rsidRPr="009B006F">
        <w:rPr>
          <w:color w:val="000000"/>
          <w:sz w:val="22"/>
          <w:szCs w:val="22"/>
          <w:lang w:val="it-IT"/>
        </w:rPr>
        <w:t xml:space="preserve">, </w:t>
      </w:r>
      <w:proofErr w:type="spellStart"/>
      <w:r w:rsidRPr="009B006F">
        <w:rPr>
          <w:color w:val="000000"/>
          <w:sz w:val="22"/>
          <w:szCs w:val="22"/>
          <w:lang w:val="it-IT"/>
        </w:rPr>
        <w:t>odnosno</w:t>
      </w:r>
      <w:proofErr w:type="spellEnd"/>
      <w:r w:rsidRPr="009B006F">
        <w:rPr>
          <w:color w:val="000000"/>
          <w:sz w:val="22"/>
          <w:szCs w:val="22"/>
          <w:lang w:val="it-IT"/>
        </w:rPr>
        <w:t xml:space="preserve"> </w:t>
      </w:r>
      <w:proofErr w:type="spellStart"/>
      <w:r w:rsidRPr="009B006F">
        <w:rPr>
          <w:color w:val="000000"/>
          <w:sz w:val="22"/>
          <w:szCs w:val="22"/>
          <w:lang w:val="it-IT"/>
        </w:rPr>
        <w:t>osoba</w:t>
      </w:r>
      <w:proofErr w:type="spellEnd"/>
      <w:r w:rsidRPr="009B006F">
        <w:rPr>
          <w:color w:val="000000"/>
          <w:sz w:val="22"/>
          <w:szCs w:val="22"/>
          <w:lang w:val="it-IT"/>
        </w:rPr>
        <w:t xml:space="preserve"> </w:t>
      </w:r>
      <w:proofErr w:type="spellStart"/>
      <w:r w:rsidRPr="009B006F">
        <w:rPr>
          <w:color w:val="000000"/>
          <w:sz w:val="22"/>
          <w:szCs w:val="22"/>
          <w:lang w:val="it-IT"/>
        </w:rPr>
        <w:t>koja</w:t>
      </w:r>
      <w:proofErr w:type="spellEnd"/>
      <w:r w:rsidRPr="009B006F">
        <w:rPr>
          <w:color w:val="000000"/>
          <w:sz w:val="22"/>
          <w:szCs w:val="22"/>
          <w:lang w:val="it-IT"/>
        </w:rPr>
        <w:t xml:space="preserve">, </w:t>
      </w:r>
      <w:proofErr w:type="spellStart"/>
      <w:r w:rsidRPr="009B006F">
        <w:rPr>
          <w:color w:val="000000"/>
          <w:sz w:val="22"/>
          <w:szCs w:val="22"/>
          <w:lang w:val="it-IT"/>
        </w:rPr>
        <w:t>sukladno</w:t>
      </w:r>
      <w:proofErr w:type="spellEnd"/>
      <w:r w:rsidRPr="009B006F">
        <w:rPr>
          <w:color w:val="000000"/>
          <w:sz w:val="22"/>
          <w:szCs w:val="22"/>
          <w:lang w:val="it-IT"/>
        </w:rPr>
        <w:t xml:space="preserve"> </w:t>
      </w:r>
      <w:proofErr w:type="spellStart"/>
      <w:r w:rsidRPr="009B006F">
        <w:rPr>
          <w:color w:val="000000"/>
          <w:sz w:val="22"/>
          <w:szCs w:val="22"/>
          <w:lang w:val="it-IT"/>
        </w:rPr>
        <w:t>posebnom</w:t>
      </w:r>
      <w:proofErr w:type="spellEnd"/>
      <w:r w:rsidRPr="009B006F">
        <w:rPr>
          <w:color w:val="000000"/>
          <w:sz w:val="22"/>
          <w:szCs w:val="22"/>
          <w:lang w:val="it-IT"/>
        </w:rPr>
        <w:t xml:space="preserve"> </w:t>
      </w:r>
      <w:proofErr w:type="spellStart"/>
      <w:r w:rsidRPr="009B006F">
        <w:rPr>
          <w:color w:val="000000"/>
          <w:sz w:val="22"/>
          <w:szCs w:val="22"/>
          <w:lang w:val="it-IT"/>
        </w:rPr>
        <w:t>propisu</w:t>
      </w:r>
      <w:proofErr w:type="spellEnd"/>
      <w:r w:rsidRPr="009B006F">
        <w:rPr>
          <w:color w:val="000000"/>
          <w:sz w:val="22"/>
          <w:szCs w:val="22"/>
          <w:lang w:val="it-IT"/>
        </w:rPr>
        <w:t xml:space="preserve">, </w:t>
      </w:r>
      <w:proofErr w:type="spellStart"/>
      <w:r w:rsidRPr="009B006F">
        <w:rPr>
          <w:color w:val="000000"/>
          <w:sz w:val="22"/>
          <w:szCs w:val="22"/>
          <w:lang w:val="it-IT"/>
        </w:rPr>
        <w:t>upravlja</w:t>
      </w:r>
      <w:proofErr w:type="spellEnd"/>
      <w:r w:rsidRPr="009B006F">
        <w:rPr>
          <w:color w:val="000000"/>
          <w:sz w:val="22"/>
          <w:szCs w:val="22"/>
          <w:lang w:val="it-IT"/>
        </w:rPr>
        <w:t xml:space="preserve"> </w:t>
      </w:r>
      <w:proofErr w:type="spellStart"/>
      <w:r w:rsidRPr="009B006F">
        <w:rPr>
          <w:color w:val="000000"/>
          <w:sz w:val="22"/>
          <w:szCs w:val="22"/>
          <w:lang w:val="it-IT"/>
        </w:rPr>
        <w:t>određenim</w:t>
      </w:r>
      <w:proofErr w:type="spellEnd"/>
      <w:r w:rsidRPr="009B006F">
        <w:rPr>
          <w:color w:val="000000"/>
          <w:sz w:val="22"/>
          <w:szCs w:val="22"/>
          <w:lang w:val="it-IT"/>
        </w:rPr>
        <w:t xml:space="preserve"> </w:t>
      </w:r>
      <w:proofErr w:type="spellStart"/>
      <w:r w:rsidRPr="009B006F">
        <w:rPr>
          <w:color w:val="000000"/>
          <w:sz w:val="22"/>
          <w:szCs w:val="22"/>
          <w:lang w:val="it-IT"/>
        </w:rPr>
        <w:t>područjem</w:t>
      </w:r>
      <w:proofErr w:type="spellEnd"/>
      <w:r w:rsidRPr="009B006F">
        <w:rPr>
          <w:color w:val="000000"/>
          <w:sz w:val="22"/>
          <w:szCs w:val="22"/>
          <w:lang w:val="it-IT"/>
        </w:rPr>
        <w:t xml:space="preserve"> (</w:t>
      </w:r>
      <w:proofErr w:type="spellStart"/>
      <w:r w:rsidRPr="009B006F">
        <w:rPr>
          <w:color w:val="000000"/>
          <w:sz w:val="22"/>
          <w:szCs w:val="22"/>
          <w:lang w:val="it-IT"/>
        </w:rPr>
        <w:t>dobrom</w:t>
      </w:r>
      <w:proofErr w:type="spellEnd"/>
      <w:r w:rsidRPr="009B006F">
        <w:rPr>
          <w:color w:val="000000"/>
          <w:sz w:val="22"/>
          <w:szCs w:val="22"/>
          <w:lang w:val="it-IT"/>
        </w:rPr>
        <w:t xml:space="preserve">), ne </w:t>
      </w:r>
      <w:proofErr w:type="spellStart"/>
      <w:r w:rsidRPr="009B006F">
        <w:rPr>
          <w:color w:val="000000"/>
          <w:sz w:val="22"/>
          <w:szCs w:val="22"/>
          <w:lang w:val="it-IT"/>
        </w:rPr>
        <w:t>dopušta</w:t>
      </w:r>
      <w:proofErr w:type="spellEnd"/>
      <w:r w:rsidRPr="009B006F">
        <w:rPr>
          <w:color w:val="000000"/>
          <w:sz w:val="22"/>
          <w:szCs w:val="22"/>
          <w:lang w:val="it-IT"/>
        </w:rPr>
        <w:t xml:space="preserve"> </w:t>
      </w:r>
      <w:proofErr w:type="spellStart"/>
      <w:r w:rsidRPr="009B006F">
        <w:rPr>
          <w:color w:val="000000"/>
          <w:sz w:val="22"/>
          <w:szCs w:val="22"/>
          <w:lang w:val="it-IT"/>
        </w:rPr>
        <w:t>pristup</w:t>
      </w:r>
      <w:proofErr w:type="spellEnd"/>
      <w:r w:rsidRPr="009B006F">
        <w:rPr>
          <w:color w:val="000000"/>
          <w:sz w:val="22"/>
          <w:szCs w:val="22"/>
          <w:lang w:val="it-IT"/>
        </w:rPr>
        <w:t xml:space="preserve"> radi </w:t>
      </w:r>
      <w:proofErr w:type="spellStart"/>
      <w:r w:rsidRPr="009B006F">
        <w:rPr>
          <w:color w:val="000000"/>
          <w:sz w:val="22"/>
          <w:szCs w:val="22"/>
          <w:lang w:val="it-IT"/>
        </w:rPr>
        <w:t>utvrđivanja</w:t>
      </w:r>
      <w:proofErr w:type="spellEnd"/>
      <w:r w:rsidRPr="009B006F">
        <w:rPr>
          <w:color w:val="000000"/>
          <w:sz w:val="22"/>
          <w:szCs w:val="22"/>
          <w:lang w:val="it-IT"/>
        </w:rPr>
        <w:t xml:space="preserve"> </w:t>
      </w:r>
      <w:proofErr w:type="spellStart"/>
      <w:r w:rsidRPr="009B006F">
        <w:rPr>
          <w:color w:val="000000"/>
          <w:sz w:val="22"/>
          <w:szCs w:val="22"/>
          <w:lang w:val="it-IT"/>
        </w:rPr>
        <w:t>činjeničnog</w:t>
      </w:r>
      <w:proofErr w:type="spellEnd"/>
      <w:r w:rsidRPr="009B006F">
        <w:rPr>
          <w:color w:val="000000"/>
          <w:sz w:val="22"/>
          <w:szCs w:val="22"/>
          <w:lang w:val="it-IT"/>
        </w:rPr>
        <w:t xml:space="preserve"> </w:t>
      </w:r>
      <w:proofErr w:type="spellStart"/>
      <w:r w:rsidRPr="009B006F">
        <w:rPr>
          <w:color w:val="000000"/>
          <w:sz w:val="22"/>
          <w:szCs w:val="22"/>
          <w:lang w:val="it-IT"/>
        </w:rPr>
        <w:t>stanja</w:t>
      </w:r>
      <w:proofErr w:type="spellEnd"/>
      <w:r w:rsidRPr="009B006F">
        <w:rPr>
          <w:color w:val="000000"/>
          <w:sz w:val="22"/>
          <w:szCs w:val="22"/>
          <w:lang w:val="it-IT"/>
        </w:rPr>
        <w:t xml:space="preserve"> u </w:t>
      </w:r>
      <w:proofErr w:type="spellStart"/>
      <w:r w:rsidRPr="009B006F">
        <w:rPr>
          <w:color w:val="000000"/>
          <w:sz w:val="22"/>
          <w:szCs w:val="22"/>
          <w:lang w:val="it-IT"/>
        </w:rPr>
        <w:t>vezi</w:t>
      </w:r>
      <w:proofErr w:type="spellEnd"/>
      <w:r w:rsidRPr="009B006F">
        <w:rPr>
          <w:color w:val="000000"/>
          <w:sz w:val="22"/>
          <w:szCs w:val="22"/>
          <w:lang w:val="it-IT"/>
        </w:rPr>
        <w:t xml:space="preserve"> </w:t>
      </w:r>
      <w:proofErr w:type="spellStart"/>
      <w:r w:rsidRPr="009B006F">
        <w:rPr>
          <w:color w:val="000000"/>
          <w:sz w:val="22"/>
          <w:szCs w:val="22"/>
          <w:lang w:val="it-IT"/>
        </w:rPr>
        <w:t>odbačenog</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w:t>
      </w:r>
      <w:proofErr w:type="spellStart"/>
      <w:r w:rsidRPr="009B006F">
        <w:rPr>
          <w:color w:val="000000"/>
          <w:sz w:val="22"/>
          <w:szCs w:val="22"/>
          <w:lang w:val="it-IT"/>
        </w:rPr>
        <w:t>komunalni</w:t>
      </w:r>
      <w:proofErr w:type="spellEnd"/>
      <w:r w:rsidRPr="009B006F">
        <w:rPr>
          <w:color w:val="000000"/>
          <w:sz w:val="22"/>
          <w:szCs w:val="22"/>
          <w:lang w:val="it-IT"/>
        </w:rPr>
        <w:t xml:space="preserve"> redar </w:t>
      </w:r>
      <w:proofErr w:type="spellStart"/>
      <w:r w:rsidRPr="009B006F">
        <w:rPr>
          <w:color w:val="000000"/>
          <w:sz w:val="22"/>
          <w:szCs w:val="22"/>
          <w:lang w:val="it-IT"/>
        </w:rPr>
        <w:t>ovlašten</w:t>
      </w:r>
      <w:proofErr w:type="spellEnd"/>
      <w:r w:rsidRPr="009B006F">
        <w:rPr>
          <w:color w:val="000000"/>
          <w:sz w:val="22"/>
          <w:szCs w:val="22"/>
          <w:lang w:val="it-IT"/>
        </w:rPr>
        <w:t xml:space="preserve"> je </w:t>
      </w:r>
      <w:proofErr w:type="spellStart"/>
      <w:r w:rsidRPr="009B006F">
        <w:rPr>
          <w:color w:val="000000"/>
          <w:sz w:val="22"/>
          <w:szCs w:val="22"/>
          <w:lang w:val="it-IT"/>
        </w:rPr>
        <w:t>zatražiti</w:t>
      </w:r>
      <w:proofErr w:type="spellEnd"/>
      <w:r w:rsidRPr="009B006F">
        <w:rPr>
          <w:color w:val="000000"/>
          <w:sz w:val="22"/>
          <w:szCs w:val="22"/>
          <w:lang w:val="it-IT"/>
        </w:rPr>
        <w:t xml:space="preserve"> </w:t>
      </w:r>
      <w:proofErr w:type="spellStart"/>
      <w:r w:rsidRPr="009B006F">
        <w:rPr>
          <w:color w:val="000000"/>
          <w:sz w:val="22"/>
          <w:szCs w:val="22"/>
          <w:lang w:val="it-IT"/>
        </w:rPr>
        <w:t>nalog</w:t>
      </w:r>
      <w:proofErr w:type="spellEnd"/>
      <w:r w:rsidRPr="009B006F">
        <w:rPr>
          <w:color w:val="000000"/>
          <w:sz w:val="22"/>
          <w:szCs w:val="22"/>
          <w:lang w:val="it-IT"/>
        </w:rPr>
        <w:t xml:space="preserve"> suda i </w:t>
      </w:r>
      <w:proofErr w:type="spellStart"/>
      <w:r w:rsidRPr="009B006F">
        <w:rPr>
          <w:color w:val="000000"/>
          <w:sz w:val="22"/>
          <w:szCs w:val="22"/>
          <w:lang w:val="it-IT"/>
        </w:rPr>
        <w:t>asistenciju</w:t>
      </w:r>
      <w:proofErr w:type="spellEnd"/>
      <w:r w:rsidRPr="009B006F">
        <w:rPr>
          <w:color w:val="000000"/>
          <w:sz w:val="22"/>
          <w:szCs w:val="22"/>
          <w:lang w:val="it-IT"/>
        </w:rPr>
        <w:t xml:space="preserve"> </w:t>
      </w:r>
      <w:proofErr w:type="spellStart"/>
      <w:r w:rsidRPr="009B006F">
        <w:rPr>
          <w:color w:val="000000"/>
          <w:sz w:val="22"/>
          <w:szCs w:val="22"/>
          <w:lang w:val="it-IT"/>
        </w:rPr>
        <w:t>djelatnika</w:t>
      </w:r>
      <w:proofErr w:type="spellEnd"/>
      <w:r w:rsidRPr="009B006F">
        <w:rPr>
          <w:color w:val="000000"/>
          <w:sz w:val="22"/>
          <w:szCs w:val="22"/>
          <w:lang w:val="it-IT"/>
        </w:rPr>
        <w:t xml:space="preserve"> </w:t>
      </w:r>
      <w:proofErr w:type="spellStart"/>
      <w:r w:rsidRPr="009B006F">
        <w:rPr>
          <w:color w:val="000000"/>
          <w:sz w:val="22"/>
          <w:szCs w:val="22"/>
          <w:lang w:val="it-IT"/>
        </w:rPr>
        <w:t>ministarstva</w:t>
      </w:r>
      <w:proofErr w:type="spellEnd"/>
      <w:r w:rsidRPr="009B006F">
        <w:rPr>
          <w:color w:val="000000"/>
          <w:sz w:val="22"/>
          <w:szCs w:val="22"/>
          <w:lang w:val="it-IT"/>
        </w:rPr>
        <w:t xml:space="preserve"> </w:t>
      </w:r>
      <w:proofErr w:type="spellStart"/>
      <w:r w:rsidRPr="009B006F">
        <w:rPr>
          <w:color w:val="000000"/>
          <w:sz w:val="22"/>
          <w:szCs w:val="22"/>
          <w:lang w:val="it-IT"/>
        </w:rPr>
        <w:t>nadležnog</w:t>
      </w:r>
      <w:proofErr w:type="spellEnd"/>
      <w:r w:rsidRPr="009B006F">
        <w:rPr>
          <w:color w:val="000000"/>
          <w:sz w:val="22"/>
          <w:szCs w:val="22"/>
          <w:lang w:val="it-IT"/>
        </w:rPr>
        <w:t xml:space="preserve"> za </w:t>
      </w:r>
      <w:proofErr w:type="spellStart"/>
      <w:r w:rsidRPr="009B006F">
        <w:rPr>
          <w:color w:val="000000"/>
          <w:sz w:val="22"/>
          <w:szCs w:val="22"/>
          <w:lang w:val="it-IT"/>
        </w:rPr>
        <w:t>unutarnje</w:t>
      </w:r>
      <w:proofErr w:type="spellEnd"/>
      <w:r w:rsidRPr="009B006F">
        <w:rPr>
          <w:color w:val="000000"/>
          <w:sz w:val="22"/>
          <w:szCs w:val="22"/>
          <w:lang w:val="it-IT"/>
        </w:rPr>
        <w:t xml:space="preserve"> </w:t>
      </w:r>
      <w:proofErr w:type="spellStart"/>
      <w:r w:rsidRPr="009B006F">
        <w:rPr>
          <w:color w:val="000000"/>
          <w:sz w:val="22"/>
          <w:szCs w:val="22"/>
          <w:lang w:val="it-IT"/>
        </w:rPr>
        <w:t>poslove</w:t>
      </w:r>
      <w:proofErr w:type="spellEnd"/>
      <w:r w:rsidRPr="009B006F">
        <w:rPr>
          <w:color w:val="000000"/>
          <w:sz w:val="22"/>
          <w:szCs w:val="22"/>
          <w:lang w:val="it-IT"/>
        </w:rPr>
        <w:t xml:space="preserve"> radi </w:t>
      </w:r>
      <w:proofErr w:type="spellStart"/>
      <w:r w:rsidRPr="009B006F">
        <w:rPr>
          <w:color w:val="000000"/>
          <w:sz w:val="22"/>
          <w:szCs w:val="22"/>
          <w:lang w:val="it-IT"/>
        </w:rPr>
        <w:t>pristupa</w:t>
      </w:r>
      <w:proofErr w:type="spellEnd"/>
      <w:r w:rsidRPr="009B006F">
        <w:rPr>
          <w:color w:val="000000"/>
          <w:sz w:val="22"/>
          <w:szCs w:val="22"/>
          <w:lang w:val="it-IT"/>
        </w:rPr>
        <w:t xml:space="preserve"> </w:t>
      </w:r>
      <w:proofErr w:type="spellStart"/>
      <w:r w:rsidRPr="009B006F">
        <w:rPr>
          <w:color w:val="000000"/>
          <w:sz w:val="22"/>
          <w:szCs w:val="22"/>
          <w:lang w:val="it-IT"/>
        </w:rPr>
        <w:t>na</w:t>
      </w:r>
      <w:proofErr w:type="spellEnd"/>
      <w:r w:rsidRPr="009B006F">
        <w:rPr>
          <w:color w:val="000000"/>
          <w:sz w:val="22"/>
          <w:szCs w:val="22"/>
          <w:lang w:val="it-IT"/>
        </w:rPr>
        <w:t xml:space="preserve"> </w:t>
      </w:r>
      <w:proofErr w:type="spellStart"/>
      <w:r w:rsidRPr="009B006F">
        <w:rPr>
          <w:color w:val="000000"/>
          <w:sz w:val="22"/>
          <w:szCs w:val="22"/>
          <w:lang w:val="it-IT"/>
        </w:rPr>
        <w:t>nekretninu</w:t>
      </w:r>
      <w:proofErr w:type="spellEnd"/>
      <w:r w:rsidRPr="009B006F">
        <w:rPr>
          <w:color w:val="000000"/>
          <w:sz w:val="22"/>
          <w:szCs w:val="22"/>
          <w:lang w:val="it-IT"/>
        </w:rPr>
        <w:t xml:space="preserve"> u </w:t>
      </w:r>
      <w:proofErr w:type="spellStart"/>
      <w:r w:rsidRPr="009B006F">
        <w:rPr>
          <w:color w:val="000000"/>
          <w:sz w:val="22"/>
          <w:szCs w:val="22"/>
          <w:lang w:val="it-IT"/>
        </w:rPr>
        <w:t>svrhu</w:t>
      </w:r>
      <w:proofErr w:type="spellEnd"/>
      <w:r w:rsidRPr="009B006F">
        <w:rPr>
          <w:color w:val="000000"/>
          <w:sz w:val="22"/>
          <w:szCs w:val="22"/>
          <w:lang w:val="it-IT"/>
        </w:rPr>
        <w:t xml:space="preserve"> </w:t>
      </w:r>
      <w:proofErr w:type="spellStart"/>
      <w:r w:rsidRPr="009B006F">
        <w:rPr>
          <w:color w:val="000000"/>
          <w:sz w:val="22"/>
          <w:szCs w:val="22"/>
          <w:lang w:val="it-IT"/>
        </w:rPr>
        <w:t>utvrđivanja</w:t>
      </w:r>
      <w:proofErr w:type="spellEnd"/>
      <w:r w:rsidRPr="009B006F">
        <w:rPr>
          <w:color w:val="000000"/>
          <w:sz w:val="22"/>
          <w:szCs w:val="22"/>
          <w:lang w:val="it-IT"/>
        </w:rPr>
        <w:t xml:space="preserve"> </w:t>
      </w:r>
      <w:proofErr w:type="spellStart"/>
      <w:r w:rsidRPr="009B006F">
        <w:rPr>
          <w:color w:val="000000"/>
          <w:sz w:val="22"/>
          <w:szCs w:val="22"/>
          <w:lang w:val="it-IT"/>
        </w:rPr>
        <w:t>činjenica</w:t>
      </w:r>
      <w:proofErr w:type="spellEnd"/>
      <w:r w:rsidRPr="009B006F">
        <w:rPr>
          <w:color w:val="000000"/>
          <w:sz w:val="22"/>
          <w:szCs w:val="22"/>
          <w:lang w:val="it-IT"/>
        </w:rPr>
        <w:t>.</w:t>
      </w:r>
    </w:p>
    <w:p w14:paraId="0E2A915E" w14:textId="77777777" w:rsidR="006F18AF" w:rsidRPr="009B006F" w:rsidRDefault="006F18AF" w:rsidP="006F18AF">
      <w:pPr>
        <w:jc w:val="both"/>
        <w:rPr>
          <w:color w:val="000000"/>
          <w:sz w:val="22"/>
          <w:szCs w:val="22"/>
          <w:lang w:val="it-IT"/>
        </w:rPr>
      </w:pPr>
      <w:r w:rsidRPr="009B006F">
        <w:rPr>
          <w:color w:val="000000"/>
          <w:sz w:val="22"/>
          <w:szCs w:val="22"/>
          <w:lang w:val="it-IT"/>
        </w:rPr>
        <w:t xml:space="preserve"> </w:t>
      </w:r>
      <w:r w:rsidRPr="009B006F">
        <w:rPr>
          <w:color w:val="000000"/>
          <w:sz w:val="22"/>
          <w:szCs w:val="22"/>
          <w:lang w:val="it-IT"/>
        </w:rPr>
        <w:tab/>
      </w:r>
      <w:proofErr w:type="spellStart"/>
      <w:r w:rsidRPr="009B006F">
        <w:rPr>
          <w:color w:val="000000"/>
          <w:sz w:val="22"/>
          <w:szCs w:val="22"/>
          <w:lang w:val="it-IT"/>
        </w:rPr>
        <w:t>Izvršno</w:t>
      </w:r>
      <w:proofErr w:type="spellEnd"/>
      <w:r w:rsidRPr="009B006F">
        <w:rPr>
          <w:color w:val="000000"/>
          <w:sz w:val="22"/>
          <w:szCs w:val="22"/>
          <w:lang w:val="it-IT"/>
        </w:rPr>
        <w:t xml:space="preserve"> </w:t>
      </w:r>
      <w:proofErr w:type="spellStart"/>
      <w:r w:rsidRPr="009B006F">
        <w:rPr>
          <w:color w:val="000000"/>
          <w:sz w:val="22"/>
          <w:szCs w:val="22"/>
          <w:lang w:val="it-IT"/>
        </w:rPr>
        <w:t>tijelo</w:t>
      </w:r>
      <w:proofErr w:type="spellEnd"/>
      <w:r w:rsidRPr="009B006F">
        <w:rPr>
          <w:color w:val="000000"/>
          <w:sz w:val="22"/>
          <w:szCs w:val="22"/>
          <w:lang w:val="it-IT"/>
        </w:rPr>
        <w:t xml:space="preserve"> </w:t>
      </w:r>
      <w:proofErr w:type="spellStart"/>
      <w:r w:rsidRPr="009B006F">
        <w:rPr>
          <w:color w:val="000000"/>
          <w:sz w:val="22"/>
          <w:szCs w:val="22"/>
          <w:lang w:val="it-IT"/>
        </w:rPr>
        <w:t>Općine</w:t>
      </w:r>
      <w:proofErr w:type="spellEnd"/>
      <w:r w:rsidRPr="009B006F">
        <w:rPr>
          <w:color w:val="000000"/>
          <w:sz w:val="22"/>
          <w:szCs w:val="22"/>
          <w:lang w:val="it-IT"/>
        </w:rPr>
        <w:t xml:space="preserve"> </w:t>
      </w:r>
      <w:proofErr w:type="spellStart"/>
      <w:r w:rsidRPr="009B006F">
        <w:rPr>
          <w:color w:val="000000"/>
          <w:sz w:val="22"/>
          <w:szCs w:val="22"/>
          <w:lang w:val="it-IT"/>
        </w:rPr>
        <w:t>dužno</w:t>
      </w:r>
      <w:proofErr w:type="spellEnd"/>
      <w:r w:rsidRPr="009B006F">
        <w:rPr>
          <w:color w:val="000000"/>
          <w:sz w:val="22"/>
          <w:szCs w:val="22"/>
          <w:lang w:val="it-IT"/>
        </w:rPr>
        <w:t xml:space="preserve"> je </w:t>
      </w:r>
      <w:proofErr w:type="spellStart"/>
      <w:r w:rsidRPr="009B006F">
        <w:rPr>
          <w:color w:val="000000"/>
          <w:sz w:val="22"/>
          <w:szCs w:val="22"/>
          <w:lang w:val="it-IT"/>
        </w:rPr>
        <w:t>izvješće</w:t>
      </w:r>
      <w:proofErr w:type="spellEnd"/>
      <w:r w:rsidRPr="009B006F">
        <w:rPr>
          <w:color w:val="000000"/>
          <w:sz w:val="22"/>
          <w:szCs w:val="22"/>
          <w:lang w:val="it-IT"/>
        </w:rPr>
        <w:t xml:space="preserve"> o </w:t>
      </w:r>
      <w:proofErr w:type="spellStart"/>
      <w:r w:rsidRPr="009B006F">
        <w:rPr>
          <w:color w:val="000000"/>
          <w:sz w:val="22"/>
          <w:szCs w:val="22"/>
          <w:lang w:val="it-IT"/>
        </w:rPr>
        <w:t>gospodarenju</w:t>
      </w:r>
      <w:proofErr w:type="spellEnd"/>
      <w:r w:rsidRPr="009B006F">
        <w:rPr>
          <w:color w:val="000000"/>
          <w:sz w:val="22"/>
          <w:szCs w:val="22"/>
          <w:lang w:val="it-IT"/>
        </w:rPr>
        <w:t xml:space="preserve"> </w:t>
      </w:r>
      <w:proofErr w:type="spellStart"/>
      <w:r w:rsidRPr="009B006F">
        <w:rPr>
          <w:color w:val="000000"/>
          <w:sz w:val="22"/>
          <w:szCs w:val="22"/>
          <w:lang w:val="it-IT"/>
        </w:rPr>
        <w:t>otpadom</w:t>
      </w:r>
      <w:proofErr w:type="spellEnd"/>
      <w:r w:rsidRPr="009B006F">
        <w:rPr>
          <w:color w:val="000000"/>
          <w:sz w:val="22"/>
          <w:szCs w:val="22"/>
          <w:lang w:val="it-IT"/>
        </w:rPr>
        <w:t xml:space="preserve"> </w:t>
      </w:r>
      <w:proofErr w:type="spellStart"/>
      <w:r w:rsidRPr="009B006F">
        <w:rPr>
          <w:color w:val="000000"/>
          <w:sz w:val="22"/>
          <w:szCs w:val="22"/>
          <w:lang w:val="it-IT"/>
        </w:rPr>
        <w:t>odnosno</w:t>
      </w:r>
      <w:proofErr w:type="spellEnd"/>
      <w:r w:rsidRPr="009B006F">
        <w:rPr>
          <w:color w:val="000000"/>
          <w:sz w:val="22"/>
          <w:szCs w:val="22"/>
          <w:lang w:val="it-IT"/>
        </w:rPr>
        <w:t xml:space="preserve"> </w:t>
      </w:r>
      <w:proofErr w:type="spellStart"/>
      <w:r w:rsidRPr="009B006F">
        <w:rPr>
          <w:color w:val="000000"/>
          <w:sz w:val="22"/>
          <w:szCs w:val="22"/>
          <w:lang w:val="it-IT"/>
        </w:rPr>
        <w:t>lokacijama</w:t>
      </w:r>
      <w:proofErr w:type="spellEnd"/>
      <w:r w:rsidRPr="009B006F">
        <w:rPr>
          <w:color w:val="000000"/>
          <w:sz w:val="22"/>
          <w:szCs w:val="22"/>
          <w:lang w:val="it-IT"/>
        </w:rPr>
        <w:t xml:space="preserve"> i </w:t>
      </w:r>
      <w:proofErr w:type="spellStart"/>
      <w:r w:rsidRPr="009B006F">
        <w:rPr>
          <w:color w:val="000000"/>
          <w:sz w:val="22"/>
          <w:szCs w:val="22"/>
          <w:lang w:val="it-IT"/>
        </w:rPr>
        <w:t>količinama</w:t>
      </w:r>
      <w:proofErr w:type="spellEnd"/>
      <w:r w:rsidRPr="009B006F">
        <w:rPr>
          <w:color w:val="000000"/>
          <w:sz w:val="22"/>
          <w:szCs w:val="22"/>
          <w:lang w:val="it-IT"/>
        </w:rPr>
        <w:t xml:space="preserve"> </w:t>
      </w:r>
      <w:proofErr w:type="spellStart"/>
      <w:r w:rsidRPr="009B006F">
        <w:rPr>
          <w:color w:val="000000"/>
          <w:sz w:val="22"/>
          <w:szCs w:val="22"/>
          <w:lang w:val="it-IT"/>
        </w:rPr>
        <w:t>odbačenog</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w:t>
      </w:r>
      <w:proofErr w:type="spellStart"/>
      <w:r w:rsidRPr="009B006F">
        <w:rPr>
          <w:color w:val="000000"/>
          <w:sz w:val="22"/>
          <w:szCs w:val="22"/>
          <w:lang w:val="it-IT"/>
        </w:rPr>
        <w:t>troškovima</w:t>
      </w:r>
      <w:proofErr w:type="spellEnd"/>
      <w:r w:rsidRPr="009B006F">
        <w:rPr>
          <w:color w:val="000000"/>
          <w:sz w:val="22"/>
          <w:szCs w:val="22"/>
          <w:lang w:val="it-IT"/>
        </w:rPr>
        <w:t xml:space="preserve"> </w:t>
      </w:r>
      <w:proofErr w:type="spellStart"/>
      <w:r w:rsidRPr="009B006F">
        <w:rPr>
          <w:color w:val="000000"/>
          <w:sz w:val="22"/>
          <w:szCs w:val="22"/>
          <w:lang w:val="it-IT"/>
        </w:rPr>
        <w:t>uklanjanja</w:t>
      </w:r>
      <w:proofErr w:type="spellEnd"/>
      <w:r w:rsidRPr="009B006F">
        <w:rPr>
          <w:color w:val="000000"/>
          <w:sz w:val="22"/>
          <w:szCs w:val="22"/>
          <w:lang w:val="it-IT"/>
        </w:rPr>
        <w:t xml:space="preserve"> </w:t>
      </w:r>
      <w:proofErr w:type="spellStart"/>
      <w:r w:rsidRPr="009B006F">
        <w:rPr>
          <w:color w:val="000000"/>
          <w:sz w:val="22"/>
          <w:szCs w:val="22"/>
          <w:lang w:val="it-IT"/>
        </w:rPr>
        <w:t>odbačenog</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i </w:t>
      </w:r>
      <w:proofErr w:type="spellStart"/>
      <w:r w:rsidRPr="009B006F">
        <w:rPr>
          <w:color w:val="000000"/>
          <w:sz w:val="22"/>
          <w:szCs w:val="22"/>
          <w:lang w:val="it-IT"/>
        </w:rPr>
        <w:t>provedbi</w:t>
      </w:r>
      <w:proofErr w:type="spellEnd"/>
      <w:r w:rsidRPr="009B006F">
        <w:rPr>
          <w:color w:val="000000"/>
          <w:sz w:val="22"/>
          <w:szCs w:val="22"/>
          <w:lang w:val="it-IT"/>
        </w:rPr>
        <w:t xml:space="preserve"> </w:t>
      </w:r>
      <w:proofErr w:type="spellStart"/>
      <w:r w:rsidRPr="009B006F">
        <w:rPr>
          <w:color w:val="000000"/>
          <w:sz w:val="22"/>
          <w:szCs w:val="22"/>
          <w:lang w:val="it-IT"/>
        </w:rPr>
        <w:t>mjera</w:t>
      </w:r>
      <w:proofErr w:type="spellEnd"/>
      <w:r w:rsidRPr="009B006F">
        <w:rPr>
          <w:color w:val="000000"/>
          <w:sz w:val="22"/>
          <w:szCs w:val="22"/>
          <w:lang w:val="it-IT"/>
        </w:rPr>
        <w:t xml:space="preserve"> </w:t>
      </w:r>
      <w:proofErr w:type="spellStart"/>
      <w:r w:rsidRPr="009B006F">
        <w:rPr>
          <w:color w:val="000000"/>
          <w:sz w:val="22"/>
          <w:szCs w:val="22"/>
          <w:lang w:val="it-IT"/>
        </w:rPr>
        <w:t>iz</w:t>
      </w:r>
      <w:proofErr w:type="spellEnd"/>
      <w:r w:rsidRPr="009B006F">
        <w:rPr>
          <w:color w:val="000000"/>
          <w:sz w:val="22"/>
          <w:szCs w:val="22"/>
          <w:lang w:val="it-IT"/>
        </w:rPr>
        <w:t xml:space="preserve"> </w:t>
      </w:r>
      <w:proofErr w:type="spellStart"/>
      <w:r w:rsidRPr="009B006F">
        <w:rPr>
          <w:color w:val="000000"/>
          <w:sz w:val="22"/>
          <w:szCs w:val="22"/>
          <w:lang w:val="it-IT"/>
        </w:rPr>
        <w:t>stavka</w:t>
      </w:r>
      <w:proofErr w:type="spellEnd"/>
      <w:r w:rsidRPr="009B006F">
        <w:rPr>
          <w:color w:val="000000"/>
          <w:sz w:val="22"/>
          <w:szCs w:val="22"/>
          <w:lang w:val="it-IT"/>
        </w:rPr>
        <w:t xml:space="preserve"> 1. </w:t>
      </w:r>
      <w:proofErr w:type="spellStart"/>
      <w:r w:rsidRPr="009B006F">
        <w:rPr>
          <w:color w:val="000000"/>
          <w:sz w:val="22"/>
          <w:szCs w:val="22"/>
          <w:lang w:val="it-IT"/>
        </w:rPr>
        <w:t>ovoga</w:t>
      </w:r>
      <w:proofErr w:type="spellEnd"/>
      <w:r w:rsidRPr="009B006F">
        <w:rPr>
          <w:color w:val="000000"/>
          <w:sz w:val="22"/>
          <w:szCs w:val="22"/>
          <w:lang w:val="it-IT"/>
        </w:rPr>
        <w:t xml:space="preserve"> </w:t>
      </w:r>
      <w:proofErr w:type="spellStart"/>
      <w:r w:rsidRPr="009B006F">
        <w:rPr>
          <w:color w:val="000000"/>
          <w:sz w:val="22"/>
          <w:szCs w:val="22"/>
          <w:lang w:val="it-IT"/>
        </w:rPr>
        <w:t>članka</w:t>
      </w:r>
      <w:proofErr w:type="spellEnd"/>
      <w:r w:rsidRPr="009B006F">
        <w:rPr>
          <w:color w:val="000000"/>
          <w:sz w:val="22"/>
          <w:szCs w:val="22"/>
          <w:lang w:val="it-IT"/>
        </w:rPr>
        <w:t xml:space="preserve"> </w:t>
      </w:r>
      <w:proofErr w:type="spellStart"/>
      <w:r w:rsidRPr="009B006F">
        <w:rPr>
          <w:color w:val="000000"/>
          <w:sz w:val="22"/>
          <w:szCs w:val="22"/>
          <w:lang w:val="it-IT"/>
        </w:rPr>
        <w:t>podnijeti</w:t>
      </w:r>
      <w:proofErr w:type="spellEnd"/>
      <w:r w:rsidRPr="009B006F">
        <w:rPr>
          <w:color w:val="000000"/>
          <w:sz w:val="22"/>
          <w:szCs w:val="22"/>
          <w:lang w:val="it-IT"/>
        </w:rPr>
        <w:t xml:space="preserve"> </w:t>
      </w:r>
      <w:proofErr w:type="spellStart"/>
      <w:r w:rsidRPr="009B006F">
        <w:rPr>
          <w:color w:val="000000"/>
          <w:sz w:val="22"/>
          <w:szCs w:val="22"/>
          <w:lang w:val="it-IT"/>
        </w:rPr>
        <w:t>nadležnom</w:t>
      </w:r>
      <w:proofErr w:type="spellEnd"/>
      <w:r w:rsidRPr="009B006F">
        <w:rPr>
          <w:color w:val="000000"/>
          <w:sz w:val="22"/>
          <w:szCs w:val="22"/>
          <w:lang w:val="it-IT"/>
        </w:rPr>
        <w:t xml:space="preserve"> </w:t>
      </w:r>
      <w:proofErr w:type="spellStart"/>
      <w:r w:rsidRPr="009B006F">
        <w:rPr>
          <w:color w:val="000000"/>
          <w:sz w:val="22"/>
          <w:szCs w:val="22"/>
          <w:lang w:val="it-IT"/>
        </w:rPr>
        <w:t>tijelu</w:t>
      </w:r>
      <w:proofErr w:type="spellEnd"/>
      <w:r w:rsidRPr="009B006F">
        <w:rPr>
          <w:color w:val="000000"/>
          <w:sz w:val="22"/>
          <w:szCs w:val="22"/>
          <w:lang w:val="it-IT"/>
        </w:rPr>
        <w:t xml:space="preserve"> </w:t>
      </w:r>
      <w:proofErr w:type="spellStart"/>
      <w:r w:rsidRPr="009B006F">
        <w:rPr>
          <w:color w:val="000000"/>
          <w:sz w:val="22"/>
          <w:szCs w:val="22"/>
          <w:lang w:val="it-IT"/>
        </w:rPr>
        <w:t>Istarske</w:t>
      </w:r>
      <w:proofErr w:type="spellEnd"/>
      <w:r w:rsidRPr="009B006F">
        <w:rPr>
          <w:color w:val="000000"/>
          <w:sz w:val="22"/>
          <w:szCs w:val="22"/>
          <w:lang w:val="it-IT"/>
        </w:rPr>
        <w:t xml:space="preserve"> </w:t>
      </w:r>
      <w:proofErr w:type="spellStart"/>
      <w:r w:rsidRPr="009B006F">
        <w:rPr>
          <w:color w:val="000000"/>
          <w:sz w:val="22"/>
          <w:szCs w:val="22"/>
          <w:lang w:val="it-IT"/>
        </w:rPr>
        <w:t>županije</w:t>
      </w:r>
      <w:proofErr w:type="spellEnd"/>
      <w:r w:rsidRPr="009B006F">
        <w:rPr>
          <w:color w:val="000000"/>
          <w:sz w:val="22"/>
          <w:szCs w:val="22"/>
          <w:lang w:val="it-IT"/>
        </w:rPr>
        <w:t xml:space="preserve"> do 31. </w:t>
      </w:r>
      <w:proofErr w:type="spellStart"/>
      <w:r w:rsidRPr="009B006F">
        <w:rPr>
          <w:color w:val="000000"/>
          <w:sz w:val="22"/>
          <w:szCs w:val="22"/>
          <w:lang w:val="it-IT"/>
        </w:rPr>
        <w:t>ožujka</w:t>
      </w:r>
      <w:proofErr w:type="spellEnd"/>
      <w:r w:rsidRPr="009B006F">
        <w:rPr>
          <w:color w:val="000000"/>
          <w:sz w:val="22"/>
          <w:szCs w:val="22"/>
          <w:lang w:val="it-IT"/>
        </w:rPr>
        <w:t xml:space="preserve"> </w:t>
      </w:r>
      <w:proofErr w:type="spellStart"/>
      <w:r w:rsidRPr="009B006F">
        <w:rPr>
          <w:color w:val="000000"/>
          <w:sz w:val="22"/>
          <w:szCs w:val="22"/>
          <w:lang w:val="it-IT"/>
        </w:rPr>
        <w:t>tekuće</w:t>
      </w:r>
      <w:proofErr w:type="spellEnd"/>
      <w:r w:rsidRPr="009B006F">
        <w:rPr>
          <w:color w:val="000000"/>
          <w:sz w:val="22"/>
          <w:szCs w:val="22"/>
          <w:lang w:val="it-IT"/>
        </w:rPr>
        <w:t xml:space="preserve"> godine za </w:t>
      </w:r>
      <w:proofErr w:type="spellStart"/>
      <w:r w:rsidRPr="009B006F">
        <w:rPr>
          <w:color w:val="000000"/>
          <w:sz w:val="22"/>
          <w:szCs w:val="22"/>
          <w:lang w:val="it-IT"/>
        </w:rPr>
        <w:t>prethodnu</w:t>
      </w:r>
      <w:proofErr w:type="spellEnd"/>
      <w:r w:rsidRPr="009B006F">
        <w:rPr>
          <w:color w:val="000000"/>
          <w:sz w:val="22"/>
          <w:szCs w:val="22"/>
          <w:lang w:val="it-IT"/>
        </w:rPr>
        <w:t xml:space="preserve"> </w:t>
      </w:r>
      <w:proofErr w:type="spellStart"/>
      <w:r w:rsidRPr="009B006F">
        <w:rPr>
          <w:color w:val="000000"/>
          <w:sz w:val="22"/>
          <w:szCs w:val="22"/>
          <w:lang w:val="it-IT"/>
        </w:rPr>
        <w:t>kalendarsku</w:t>
      </w:r>
      <w:proofErr w:type="spellEnd"/>
      <w:r w:rsidRPr="009B006F">
        <w:rPr>
          <w:color w:val="000000"/>
          <w:sz w:val="22"/>
          <w:szCs w:val="22"/>
          <w:lang w:val="it-IT"/>
        </w:rPr>
        <w:t xml:space="preserve"> </w:t>
      </w:r>
      <w:proofErr w:type="spellStart"/>
      <w:r w:rsidRPr="009B006F">
        <w:rPr>
          <w:color w:val="000000"/>
          <w:sz w:val="22"/>
          <w:szCs w:val="22"/>
          <w:lang w:val="it-IT"/>
        </w:rPr>
        <w:t>godinu</w:t>
      </w:r>
      <w:proofErr w:type="spellEnd"/>
      <w:r w:rsidRPr="009B006F">
        <w:rPr>
          <w:color w:val="000000"/>
          <w:sz w:val="22"/>
          <w:szCs w:val="22"/>
          <w:lang w:val="it-IT"/>
        </w:rPr>
        <w:t>.</w:t>
      </w:r>
    </w:p>
    <w:p w14:paraId="12178E01" w14:textId="77777777" w:rsidR="006F18AF" w:rsidRPr="009B006F" w:rsidRDefault="006F18AF" w:rsidP="006F18AF">
      <w:pPr>
        <w:ind w:firstLine="708"/>
        <w:jc w:val="both"/>
        <w:rPr>
          <w:color w:val="000000"/>
          <w:sz w:val="22"/>
          <w:szCs w:val="22"/>
          <w:lang w:val="it-IT"/>
        </w:rPr>
      </w:pPr>
      <w:proofErr w:type="spellStart"/>
      <w:r w:rsidRPr="009B006F">
        <w:rPr>
          <w:color w:val="000000"/>
          <w:sz w:val="22"/>
          <w:szCs w:val="22"/>
          <w:lang w:val="it-IT"/>
        </w:rPr>
        <w:t>Sredstva</w:t>
      </w:r>
      <w:proofErr w:type="spellEnd"/>
      <w:r w:rsidRPr="009B006F">
        <w:rPr>
          <w:color w:val="000000"/>
          <w:sz w:val="22"/>
          <w:szCs w:val="22"/>
          <w:lang w:val="it-IT"/>
        </w:rPr>
        <w:t xml:space="preserve"> za </w:t>
      </w:r>
      <w:proofErr w:type="spellStart"/>
      <w:r w:rsidRPr="009B006F">
        <w:rPr>
          <w:color w:val="000000"/>
          <w:sz w:val="22"/>
          <w:szCs w:val="22"/>
          <w:lang w:val="it-IT"/>
        </w:rPr>
        <w:t>provedbu</w:t>
      </w:r>
      <w:proofErr w:type="spellEnd"/>
      <w:r w:rsidRPr="009B006F">
        <w:rPr>
          <w:color w:val="000000"/>
          <w:sz w:val="22"/>
          <w:szCs w:val="22"/>
          <w:lang w:val="it-IT"/>
        </w:rPr>
        <w:t xml:space="preserve"> </w:t>
      </w:r>
      <w:proofErr w:type="spellStart"/>
      <w:r w:rsidRPr="009B006F">
        <w:rPr>
          <w:color w:val="000000"/>
          <w:sz w:val="22"/>
          <w:szCs w:val="22"/>
          <w:lang w:val="it-IT"/>
        </w:rPr>
        <w:t>mjera</w:t>
      </w:r>
      <w:proofErr w:type="spellEnd"/>
      <w:r w:rsidRPr="009B006F">
        <w:rPr>
          <w:color w:val="000000"/>
          <w:sz w:val="22"/>
          <w:szCs w:val="22"/>
          <w:lang w:val="it-IT"/>
        </w:rPr>
        <w:t xml:space="preserve"> </w:t>
      </w:r>
      <w:proofErr w:type="spellStart"/>
      <w:r w:rsidRPr="009B006F">
        <w:rPr>
          <w:color w:val="000000"/>
          <w:sz w:val="22"/>
          <w:szCs w:val="22"/>
          <w:lang w:val="it-IT"/>
        </w:rPr>
        <w:t>iz</w:t>
      </w:r>
      <w:proofErr w:type="spellEnd"/>
      <w:r w:rsidRPr="009B006F">
        <w:rPr>
          <w:color w:val="000000"/>
          <w:sz w:val="22"/>
          <w:szCs w:val="22"/>
          <w:lang w:val="it-IT"/>
        </w:rPr>
        <w:t xml:space="preserve"> </w:t>
      </w:r>
      <w:proofErr w:type="spellStart"/>
      <w:r w:rsidRPr="009B006F">
        <w:rPr>
          <w:color w:val="000000"/>
          <w:sz w:val="22"/>
          <w:szCs w:val="22"/>
          <w:lang w:val="it-IT"/>
        </w:rPr>
        <w:t>stavka</w:t>
      </w:r>
      <w:proofErr w:type="spellEnd"/>
      <w:r w:rsidRPr="009B006F">
        <w:rPr>
          <w:color w:val="000000"/>
          <w:sz w:val="22"/>
          <w:szCs w:val="22"/>
          <w:lang w:val="it-IT"/>
        </w:rPr>
        <w:t xml:space="preserve"> 1. </w:t>
      </w:r>
      <w:proofErr w:type="spellStart"/>
      <w:r w:rsidRPr="009B006F">
        <w:rPr>
          <w:color w:val="000000"/>
          <w:sz w:val="22"/>
          <w:szCs w:val="22"/>
          <w:lang w:val="it-IT"/>
        </w:rPr>
        <w:t>ovoga</w:t>
      </w:r>
      <w:proofErr w:type="spellEnd"/>
      <w:r w:rsidRPr="009B006F">
        <w:rPr>
          <w:color w:val="000000"/>
          <w:sz w:val="22"/>
          <w:szCs w:val="22"/>
          <w:lang w:val="it-IT"/>
        </w:rPr>
        <w:t xml:space="preserve"> </w:t>
      </w:r>
      <w:proofErr w:type="spellStart"/>
      <w:r w:rsidRPr="009B006F">
        <w:rPr>
          <w:color w:val="000000"/>
          <w:sz w:val="22"/>
          <w:szCs w:val="22"/>
          <w:lang w:val="it-IT"/>
        </w:rPr>
        <w:t>članka</w:t>
      </w:r>
      <w:proofErr w:type="spellEnd"/>
      <w:r w:rsidRPr="009B006F">
        <w:rPr>
          <w:color w:val="000000"/>
          <w:sz w:val="22"/>
          <w:szCs w:val="22"/>
          <w:lang w:val="it-IT"/>
        </w:rPr>
        <w:t xml:space="preserve"> </w:t>
      </w:r>
      <w:proofErr w:type="spellStart"/>
      <w:r w:rsidRPr="009B006F">
        <w:rPr>
          <w:color w:val="000000"/>
          <w:sz w:val="22"/>
          <w:szCs w:val="22"/>
          <w:lang w:val="it-IT"/>
        </w:rPr>
        <w:t>osiguravaju</w:t>
      </w:r>
      <w:proofErr w:type="spellEnd"/>
      <w:r w:rsidRPr="009B006F">
        <w:rPr>
          <w:color w:val="000000"/>
          <w:sz w:val="22"/>
          <w:szCs w:val="22"/>
          <w:lang w:val="it-IT"/>
        </w:rPr>
        <w:t xml:space="preserve"> se u </w:t>
      </w:r>
      <w:proofErr w:type="spellStart"/>
      <w:r w:rsidRPr="009B006F">
        <w:rPr>
          <w:color w:val="000000"/>
          <w:sz w:val="22"/>
          <w:szCs w:val="22"/>
          <w:lang w:val="it-IT"/>
        </w:rPr>
        <w:t>proračunu</w:t>
      </w:r>
      <w:proofErr w:type="spellEnd"/>
      <w:r w:rsidRPr="009B006F">
        <w:rPr>
          <w:color w:val="000000"/>
          <w:sz w:val="22"/>
          <w:szCs w:val="22"/>
          <w:lang w:val="it-IT"/>
        </w:rPr>
        <w:t xml:space="preserve"> </w:t>
      </w:r>
      <w:proofErr w:type="spellStart"/>
      <w:r w:rsidRPr="009B006F">
        <w:rPr>
          <w:color w:val="000000"/>
          <w:sz w:val="22"/>
          <w:szCs w:val="22"/>
          <w:lang w:val="it-IT"/>
        </w:rPr>
        <w:t>Općine</w:t>
      </w:r>
      <w:proofErr w:type="spellEnd"/>
      <w:r w:rsidRPr="009B006F">
        <w:rPr>
          <w:color w:val="000000"/>
          <w:sz w:val="22"/>
          <w:szCs w:val="22"/>
          <w:lang w:val="it-IT"/>
        </w:rPr>
        <w:t>.</w:t>
      </w:r>
    </w:p>
    <w:p w14:paraId="2CAF8173" w14:textId="77777777" w:rsidR="006F18AF" w:rsidRPr="009B006F" w:rsidRDefault="006F18AF" w:rsidP="006F18AF">
      <w:pPr>
        <w:ind w:firstLine="708"/>
        <w:jc w:val="both"/>
        <w:rPr>
          <w:color w:val="000000"/>
          <w:sz w:val="22"/>
          <w:szCs w:val="22"/>
          <w:lang w:val="it-IT"/>
        </w:rPr>
      </w:pPr>
      <w:proofErr w:type="spellStart"/>
      <w:r w:rsidRPr="009B006F">
        <w:rPr>
          <w:color w:val="000000"/>
          <w:sz w:val="22"/>
          <w:szCs w:val="22"/>
          <w:lang w:val="it-IT"/>
        </w:rPr>
        <w:t>Općina</w:t>
      </w:r>
      <w:proofErr w:type="spellEnd"/>
      <w:r w:rsidRPr="009B006F">
        <w:rPr>
          <w:color w:val="000000"/>
          <w:sz w:val="22"/>
          <w:szCs w:val="22"/>
          <w:lang w:val="it-IT"/>
        </w:rPr>
        <w:t xml:space="preserve"> ima pravo </w:t>
      </w:r>
      <w:proofErr w:type="spellStart"/>
      <w:r w:rsidRPr="009B006F">
        <w:rPr>
          <w:color w:val="000000"/>
          <w:sz w:val="22"/>
          <w:szCs w:val="22"/>
          <w:lang w:val="it-IT"/>
        </w:rPr>
        <w:t>na</w:t>
      </w:r>
      <w:proofErr w:type="spellEnd"/>
      <w:r w:rsidRPr="009B006F">
        <w:rPr>
          <w:color w:val="000000"/>
          <w:sz w:val="22"/>
          <w:szCs w:val="22"/>
          <w:lang w:val="it-IT"/>
        </w:rPr>
        <w:t xml:space="preserve"> </w:t>
      </w:r>
      <w:proofErr w:type="spellStart"/>
      <w:r w:rsidRPr="009B006F">
        <w:rPr>
          <w:color w:val="000000"/>
          <w:sz w:val="22"/>
          <w:szCs w:val="22"/>
          <w:lang w:val="it-IT"/>
        </w:rPr>
        <w:t>naknadu</w:t>
      </w:r>
      <w:proofErr w:type="spellEnd"/>
      <w:r w:rsidRPr="009B006F">
        <w:rPr>
          <w:color w:val="000000"/>
          <w:sz w:val="22"/>
          <w:szCs w:val="22"/>
          <w:lang w:val="it-IT"/>
        </w:rPr>
        <w:t xml:space="preserve"> </w:t>
      </w:r>
      <w:proofErr w:type="spellStart"/>
      <w:r w:rsidRPr="009B006F">
        <w:rPr>
          <w:color w:val="000000"/>
          <w:sz w:val="22"/>
          <w:szCs w:val="22"/>
          <w:lang w:val="it-IT"/>
        </w:rPr>
        <w:t>troška</w:t>
      </w:r>
      <w:proofErr w:type="spellEnd"/>
      <w:r w:rsidRPr="009B006F">
        <w:rPr>
          <w:color w:val="000000"/>
          <w:sz w:val="22"/>
          <w:szCs w:val="22"/>
          <w:lang w:val="it-IT"/>
        </w:rPr>
        <w:t xml:space="preserve"> </w:t>
      </w:r>
      <w:proofErr w:type="spellStart"/>
      <w:r w:rsidRPr="009B006F">
        <w:rPr>
          <w:color w:val="000000"/>
          <w:sz w:val="22"/>
          <w:szCs w:val="22"/>
          <w:lang w:val="it-IT"/>
        </w:rPr>
        <w:t>uklanjanja</w:t>
      </w:r>
      <w:proofErr w:type="spellEnd"/>
      <w:r w:rsidRPr="009B006F">
        <w:rPr>
          <w:color w:val="000000"/>
          <w:sz w:val="22"/>
          <w:szCs w:val="22"/>
          <w:lang w:val="it-IT"/>
        </w:rPr>
        <w:t xml:space="preserve"> </w:t>
      </w:r>
      <w:proofErr w:type="spellStart"/>
      <w:r w:rsidRPr="009B006F">
        <w:rPr>
          <w:color w:val="000000"/>
          <w:sz w:val="22"/>
          <w:szCs w:val="22"/>
          <w:lang w:val="it-IT"/>
        </w:rPr>
        <w:t>otpada</w:t>
      </w:r>
      <w:proofErr w:type="spellEnd"/>
      <w:r w:rsidRPr="009B006F">
        <w:rPr>
          <w:color w:val="000000"/>
          <w:sz w:val="22"/>
          <w:szCs w:val="22"/>
          <w:lang w:val="it-IT"/>
        </w:rPr>
        <w:t xml:space="preserve"> </w:t>
      </w:r>
      <w:proofErr w:type="spellStart"/>
      <w:r w:rsidRPr="009B006F">
        <w:rPr>
          <w:color w:val="000000"/>
          <w:sz w:val="22"/>
          <w:szCs w:val="22"/>
          <w:lang w:val="it-IT"/>
        </w:rPr>
        <w:t>iz</w:t>
      </w:r>
      <w:proofErr w:type="spellEnd"/>
      <w:r w:rsidRPr="009B006F">
        <w:rPr>
          <w:color w:val="000000"/>
          <w:sz w:val="22"/>
          <w:szCs w:val="22"/>
          <w:lang w:val="it-IT"/>
        </w:rPr>
        <w:t xml:space="preserve"> </w:t>
      </w:r>
      <w:proofErr w:type="spellStart"/>
      <w:r w:rsidRPr="009B006F">
        <w:rPr>
          <w:color w:val="000000"/>
          <w:sz w:val="22"/>
          <w:szCs w:val="22"/>
          <w:lang w:val="it-IT"/>
        </w:rPr>
        <w:t>stavka</w:t>
      </w:r>
      <w:proofErr w:type="spellEnd"/>
      <w:r w:rsidRPr="009B006F">
        <w:rPr>
          <w:color w:val="000000"/>
          <w:sz w:val="22"/>
          <w:szCs w:val="22"/>
          <w:lang w:val="it-IT"/>
        </w:rPr>
        <w:t xml:space="preserve"> 6. </w:t>
      </w:r>
      <w:proofErr w:type="spellStart"/>
      <w:r w:rsidRPr="009B006F">
        <w:rPr>
          <w:color w:val="000000"/>
          <w:sz w:val="22"/>
          <w:szCs w:val="22"/>
          <w:lang w:val="it-IT"/>
        </w:rPr>
        <w:t>ovoga</w:t>
      </w:r>
      <w:proofErr w:type="spellEnd"/>
      <w:r w:rsidRPr="009B006F">
        <w:rPr>
          <w:color w:val="000000"/>
          <w:sz w:val="22"/>
          <w:szCs w:val="22"/>
          <w:lang w:val="it-IT"/>
        </w:rPr>
        <w:t xml:space="preserve"> </w:t>
      </w:r>
      <w:proofErr w:type="spellStart"/>
      <w:r w:rsidRPr="009B006F">
        <w:rPr>
          <w:color w:val="000000"/>
          <w:sz w:val="22"/>
          <w:szCs w:val="22"/>
          <w:lang w:val="it-IT"/>
        </w:rPr>
        <w:t>članka</w:t>
      </w:r>
      <w:proofErr w:type="spellEnd"/>
      <w:r w:rsidRPr="009B006F">
        <w:rPr>
          <w:color w:val="000000"/>
          <w:sz w:val="22"/>
          <w:szCs w:val="22"/>
          <w:lang w:val="it-IT"/>
        </w:rPr>
        <w:t xml:space="preserve"> </w:t>
      </w:r>
      <w:proofErr w:type="gramStart"/>
      <w:r w:rsidRPr="009B006F">
        <w:rPr>
          <w:color w:val="000000"/>
          <w:sz w:val="22"/>
          <w:szCs w:val="22"/>
          <w:lang w:val="it-IT"/>
        </w:rPr>
        <w:t>od</w:t>
      </w:r>
      <w:proofErr w:type="gramEnd"/>
      <w:r w:rsidRPr="009B006F">
        <w:rPr>
          <w:color w:val="000000"/>
          <w:sz w:val="22"/>
          <w:szCs w:val="22"/>
          <w:lang w:val="it-IT"/>
        </w:rPr>
        <w:t xml:space="preserve"> </w:t>
      </w:r>
      <w:proofErr w:type="spellStart"/>
      <w:r w:rsidRPr="009B006F">
        <w:rPr>
          <w:color w:val="000000"/>
          <w:sz w:val="22"/>
          <w:szCs w:val="22"/>
          <w:lang w:val="it-IT"/>
        </w:rPr>
        <w:t>vlasnika</w:t>
      </w:r>
      <w:proofErr w:type="spellEnd"/>
      <w:r w:rsidRPr="009B006F">
        <w:rPr>
          <w:color w:val="000000"/>
          <w:sz w:val="22"/>
          <w:szCs w:val="22"/>
          <w:lang w:val="it-IT"/>
        </w:rPr>
        <w:t xml:space="preserve">, </w:t>
      </w:r>
      <w:proofErr w:type="spellStart"/>
      <w:r w:rsidRPr="009B006F">
        <w:rPr>
          <w:color w:val="000000"/>
          <w:sz w:val="22"/>
          <w:szCs w:val="22"/>
          <w:lang w:val="it-IT"/>
        </w:rPr>
        <w:t>odnosno</w:t>
      </w:r>
      <w:proofErr w:type="spellEnd"/>
      <w:r w:rsidRPr="009B006F">
        <w:rPr>
          <w:color w:val="000000"/>
          <w:sz w:val="22"/>
          <w:szCs w:val="22"/>
          <w:lang w:val="it-IT"/>
        </w:rPr>
        <w:t xml:space="preserve"> </w:t>
      </w:r>
      <w:proofErr w:type="spellStart"/>
      <w:r w:rsidRPr="009B006F">
        <w:rPr>
          <w:color w:val="000000"/>
          <w:sz w:val="22"/>
          <w:szCs w:val="22"/>
          <w:lang w:val="it-IT"/>
        </w:rPr>
        <w:t>posjednika</w:t>
      </w:r>
      <w:proofErr w:type="spellEnd"/>
      <w:r w:rsidRPr="009B006F">
        <w:rPr>
          <w:color w:val="000000"/>
          <w:sz w:val="22"/>
          <w:szCs w:val="22"/>
          <w:lang w:val="it-IT"/>
        </w:rPr>
        <w:t xml:space="preserve"> </w:t>
      </w:r>
      <w:proofErr w:type="spellStart"/>
      <w:r w:rsidRPr="009B006F">
        <w:rPr>
          <w:color w:val="000000"/>
          <w:sz w:val="22"/>
          <w:szCs w:val="22"/>
          <w:lang w:val="it-IT"/>
        </w:rPr>
        <w:t>nekretnine</w:t>
      </w:r>
      <w:proofErr w:type="spellEnd"/>
      <w:r w:rsidRPr="009B006F">
        <w:rPr>
          <w:color w:val="000000"/>
          <w:sz w:val="22"/>
          <w:szCs w:val="22"/>
          <w:lang w:val="it-IT"/>
        </w:rPr>
        <w:t xml:space="preserve">, </w:t>
      </w:r>
      <w:proofErr w:type="spellStart"/>
      <w:r w:rsidRPr="009B006F">
        <w:rPr>
          <w:color w:val="000000"/>
          <w:sz w:val="22"/>
          <w:szCs w:val="22"/>
          <w:lang w:val="it-IT"/>
        </w:rPr>
        <w:t>ako</w:t>
      </w:r>
      <w:proofErr w:type="spellEnd"/>
      <w:r w:rsidRPr="009B006F">
        <w:rPr>
          <w:color w:val="000000"/>
          <w:sz w:val="22"/>
          <w:szCs w:val="22"/>
          <w:lang w:val="it-IT"/>
        </w:rPr>
        <w:t xml:space="preserve"> </w:t>
      </w:r>
      <w:proofErr w:type="spellStart"/>
      <w:r w:rsidRPr="009B006F">
        <w:rPr>
          <w:color w:val="000000"/>
          <w:sz w:val="22"/>
          <w:szCs w:val="22"/>
          <w:lang w:val="it-IT"/>
        </w:rPr>
        <w:t>vlasnik</w:t>
      </w:r>
      <w:proofErr w:type="spellEnd"/>
      <w:r w:rsidRPr="009B006F">
        <w:rPr>
          <w:color w:val="000000"/>
          <w:sz w:val="22"/>
          <w:szCs w:val="22"/>
          <w:lang w:val="it-IT"/>
        </w:rPr>
        <w:t xml:space="preserve"> </w:t>
      </w:r>
      <w:proofErr w:type="spellStart"/>
      <w:r w:rsidRPr="009B006F">
        <w:rPr>
          <w:color w:val="000000"/>
          <w:sz w:val="22"/>
          <w:szCs w:val="22"/>
          <w:lang w:val="it-IT"/>
        </w:rPr>
        <w:t>nije</w:t>
      </w:r>
      <w:proofErr w:type="spellEnd"/>
      <w:r w:rsidRPr="009B006F">
        <w:rPr>
          <w:color w:val="000000"/>
          <w:sz w:val="22"/>
          <w:szCs w:val="22"/>
          <w:lang w:val="it-IT"/>
        </w:rPr>
        <w:t xml:space="preserve"> </w:t>
      </w:r>
      <w:proofErr w:type="spellStart"/>
      <w:r w:rsidRPr="009B006F">
        <w:rPr>
          <w:color w:val="000000"/>
          <w:sz w:val="22"/>
          <w:szCs w:val="22"/>
          <w:lang w:val="it-IT"/>
        </w:rPr>
        <w:t>poznat</w:t>
      </w:r>
      <w:proofErr w:type="spellEnd"/>
      <w:r w:rsidRPr="009B006F">
        <w:rPr>
          <w:color w:val="000000"/>
          <w:sz w:val="22"/>
          <w:szCs w:val="22"/>
          <w:lang w:val="it-IT"/>
        </w:rPr>
        <w:t xml:space="preserve">, </w:t>
      </w:r>
      <w:proofErr w:type="spellStart"/>
      <w:r w:rsidRPr="009B006F">
        <w:rPr>
          <w:color w:val="000000"/>
          <w:sz w:val="22"/>
          <w:szCs w:val="22"/>
          <w:lang w:val="it-IT"/>
        </w:rPr>
        <w:t>odnosno</w:t>
      </w:r>
      <w:proofErr w:type="spellEnd"/>
      <w:r w:rsidRPr="009B006F">
        <w:rPr>
          <w:color w:val="000000"/>
          <w:sz w:val="22"/>
          <w:szCs w:val="22"/>
          <w:lang w:val="it-IT"/>
        </w:rPr>
        <w:t xml:space="preserve"> od </w:t>
      </w:r>
      <w:proofErr w:type="spellStart"/>
      <w:r w:rsidRPr="009B006F">
        <w:rPr>
          <w:color w:val="000000"/>
          <w:sz w:val="22"/>
          <w:szCs w:val="22"/>
          <w:lang w:val="it-IT"/>
        </w:rPr>
        <w:t>osobe</w:t>
      </w:r>
      <w:proofErr w:type="spellEnd"/>
      <w:r w:rsidRPr="009B006F">
        <w:rPr>
          <w:color w:val="000000"/>
          <w:sz w:val="22"/>
          <w:szCs w:val="22"/>
          <w:lang w:val="it-IT"/>
        </w:rPr>
        <w:t xml:space="preserve"> </w:t>
      </w:r>
      <w:proofErr w:type="spellStart"/>
      <w:r w:rsidRPr="009B006F">
        <w:rPr>
          <w:color w:val="000000"/>
          <w:sz w:val="22"/>
          <w:szCs w:val="22"/>
          <w:lang w:val="it-IT"/>
        </w:rPr>
        <w:t>koja</w:t>
      </w:r>
      <w:proofErr w:type="spellEnd"/>
      <w:r w:rsidRPr="009B006F">
        <w:rPr>
          <w:color w:val="000000"/>
          <w:sz w:val="22"/>
          <w:szCs w:val="22"/>
          <w:lang w:val="it-IT"/>
        </w:rPr>
        <w:t xml:space="preserve">, </w:t>
      </w:r>
      <w:proofErr w:type="spellStart"/>
      <w:r w:rsidRPr="009B006F">
        <w:rPr>
          <w:color w:val="000000"/>
          <w:sz w:val="22"/>
          <w:szCs w:val="22"/>
          <w:lang w:val="it-IT"/>
        </w:rPr>
        <w:t>sukladno</w:t>
      </w:r>
      <w:proofErr w:type="spellEnd"/>
      <w:r w:rsidRPr="009B006F">
        <w:rPr>
          <w:color w:val="000000"/>
          <w:sz w:val="22"/>
          <w:szCs w:val="22"/>
          <w:lang w:val="it-IT"/>
        </w:rPr>
        <w:t xml:space="preserve"> </w:t>
      </w:r>
      <w:proofErr w:type="spellStart"/>
      <w:r w:rsidRPr="009B006F">
        <w:rPr>
          <w:color w:val="000000"/>
          <w:sz w:val="22"/>
          <w:szCs w:val="22"/>
          <w:lang w:val="it-IT"/>
        </w:rPr>
        <w:t>posebnom</w:t>
      </w:r>
      <w:proofErr w:type="spellEnd"/>
      <w:r w:rsidRPr="009B006F">
        <w:rPr>
          <w:color w:val="000000"/>
          <w:sz w:val="22"/>
          <w:szCs w:val="22"/>
          <w:lang w:val="it-IT"/>
        </w:rPr>
        <w:t xml:space="preserve"> </w:t>
      </w:r>
      <w:proofErr w:type="spellStart"/>
      <w:r w:rsidRPr="009B006F">
        <w:rPr>
          <w:color w:val="000000"/>
          <w:sz w:val="22"/>
          <w:szCs w:val="22"/>
          <w:lang w:val="it-IT"/>
        </w:rPr>
        <w:t>propisu</w:t>
      </w:r>
      <w:proofErr w:type="spellEnd"/>
      <w:r w:rsidRPr="009B006F">
        <w:rPr>
          <w:color w:val="000000"/>
          <w:sz w:val="22"/>
          <w:szCs w:val="22"/>
          <w:lang w:val="it-IT"/>
        </w:rPr>
        <w:t xml:space="preserve">, </w:t>
      </w:r>
      <w:proofErr w:type="spellStart"/>
      <w:r w:rsidRPr="009B006F">
        <w:rPr>
          <w:color w:val="000000"/>
          <w:sz w:val="22"/>
          <w:szCs w:val="22"/>
          <w:lang w:val="it-IT"/>
        </w:rPr>
        <w:t>upravlja</w:t>
      </w:r>
      <w:proofErr w:type="spellEnd"/>
      <w:r w:rsidRPr="009B006F">
        <w:rPr>
          <w:color w:val="000000"/>
          <w:sz w:val="22"/>
          <w:szCs w:val="22"/>
          <w:lang w:val="it-IT"/>
        </w:rPr>
        <w:t xml:space="preserve"> </w:t>
      </w:r>
      <w:proofErr w:type="spellStart"/>
      <w:r w:rsidRPr="009B006F">
        <w:rPr>
          <w:color w:val="000000"/>
          <w:sz w:val="22"/>
          <w:szCs w:val="22"/>
          <w:lang w:val="it-IT"/>
        </w:rPr>
        <w:t>određenim</w:t>
      </w:r>
      <w:proofErr w:type="spellEnd"/>
      <w:r w:rsidRPr="009B006F">
        <w:rPr>
          <w:color w:val="000000"/>
          <w:sz w:val="22"/>
          <w:szCs w:val="22"/>
          <w:lang w:val="it-IT"/>
        </w:rPr>
        <w:t xml:space="preserve"> </w:t>
      </w:r>
      <w:proofErr w:type="spellStart"/>
      <w:r w:rsidRPr="009B006F">
        <w:rPr>
          <w:color w:val="000000"/>
          <w:sz w:val="22"/>
          <w:szCs w:val="22"/>
          <w:lang w:val="it-IT"/>
        </w:rPr>
        <w:t>područjem</w:t>
      </w:r>
      <w:proofErr w:type="spellEnd"/>
      <w:r w:rsidRPr="009B006F">
        <w:rPr>
          <w:color w:val="000000"/>
          <w:sz w:val="22"/>
          <w:szCs w:val="22"/>
          <w:lang w:val="it-IT"/>
        </w:rPr>
        <w:t xml:space="preserve"> (</w:t>
      </w:r>
      <w:proofErr w:type="spellStart"/>
      <w:r w:rsidRPr="009B006F">
        <w:rPr>
          <w:color w:val="000000"/>
          <w:sz w:val="22"/>
          <w:szCs w:val="22"/>
          <w:lang w:val="it-IT"/>
        </w:rPr>
        <w:t>dobrom</w:t>
      </w:r>
      <w:proofErr w:type="spellEnd"/>
      <w:r w:rsidRPr="009B006F">
        <w:rPr>
          <w:color w:val="000000"/>
          <w:sz w:val="22"/>
          <w:szCs w:val="22"/>
          <w:lang w:val="it-IT"/>
        </w:rPr>
        <w:t xml:space="preserve">), </w:t>
      </w:r>
      <w:proofErr w:type="spellStart"/>
      <w:r w:rsidRPr="009B006F">
        <w:rPr>
          <w:color w:val="000000"/>
          <w:sz w:val="22"/>
          <w:szCs w:val="22"/>
          <w:lang w:val="it-IT"/>
        </w:rPr>
        <w:t>na</w:t>
      </w:r>
      <w:proofErr w:type="spellEnd"/>
      <w:r w:rsidRPr="009B006F">
        <w:rPr>
          <w:color w:val="000000"/>
          <w:sz w:val="22"/>
          <w:szCs w:val="22"/>
          <w:lang w:val="it-IT"/>
        </w:rPr>
        <w:t xml:space="preserve"> </w:t>
      </w:r>
      <w:proofErr w:type="spellStart"/>
      <w:r w:rsidRPr="009B006F">
        <w:rPr>
          <w:color w:val="000000"/>
          <w:sz w:val="22"/>
          <w:szCs w:val="22"/>
          <w:lang w:val="it-IT"/>
        </w:rPr>
        <w:t>kojem</w:t>
      </w:r>
      <w:proofErr w:type="spellEnd"/>
      <w:r w:rsidRPr="009B006F">
        <w:rPr>
          <w:color w:val="000000"/>
          <w:sz w:val="22"/>
          <w:szCs w:val="22"/>
          <w:lang w:val="it-IT"/>
        </w:rPr>
        <w:t xml:space="preserve"> se </w:t>
      </w:r>
      <w:proofErr w:type="spellStart"/>
      <w:r w:rsidRPr="009B006F">
        <w:rPr>
          <w:color w:val="000000"/>
          <w:sz w:val="22"/>
          <w:szCs w:val="22"/>
          <w:lang w:val="it-IT"/>
        </w:rPr>
        <w:t>otpad</w:t>
      </w:r>
      <w:proofErr w:type="spellEnd"/>
      <w:r w:rsidRPr="009B006F">
        <w:rPr>
          <w:color w:val="000000"/>
          <w:sz w:val="22"/>
          <w:szCs w:val="22"/>
          <w:lang w:val="it-IT"/>
        </w:rPr>
        <w:t xml:space="preserve"> </w:t>
      </w:r>
      <w:proofErr w:type="spellStart"/>
      <w:r w:rsidRPr="009B006F">
        <w:rPr>
          <w:color w:val="000000"/>
          <w:sz w:val="22"/>
          <w:szCs w:val="22"/>
          <w:lang w:val="it-IT"/>
        </w:rPr>
        <w:t>nalazio</w:t>
      </w:r>
      <w:proofErr w:type="spellEnd"/>
      <w:r w:rsidRPr="009B006F">
        <w:rPr>
          <w:color w:val="000000"/>
          <w:sz w:val="22"/>
          <w:szCs w:val="22"/>
          <w:lang w:val="it-IT"/>
        </w:rPr>
        <w:t>.</w:t>
      </w:r>
    </w:p>
    <w:p w14:paraId="6405DE62" w14:textId="77777777" w:rsidR="006F18AF" w:rsidRPr="009B006F" w:rsidRDefault="006F18AF" w:rsidP="006F18AF">
      <w:pPr>
        <w:ind w:firstLine="709"/>
        <w:jc w:val="both"/>
        <w:rPr>
          <w:sz w:val="22"/>
          <w:szCs w:val="22"/>
          <w:lang w:val="it-IT"/>
        </w:rPr>
      </w:pPr>
    </w:p>
    <w:p w14:paraId="50314BFD" w14:textId="77777777" w:rsidR="006F18AF" w:rsidRPr="009B006F" w:rsidRDefault="006F18AF" w:rsidP="006F18AF">
      <w:pPr>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126.</w:t>
      </w:r>
    </w:p>
    <w:p w14:paraId="0E3D0274" w14:textId="77777777" w:rsidR="006F18AF" w:rsidRPr="009B006F" w:rsidRDefault="006F18AF" w:rsidP="006F18AF">
      <w:pPr>
        <w:ind w:firstLine="709"/>
        <w:jc w:val="both"/>
        <w:rPr>
          <w:sz w:val="22"/>
          <w:szCs w:val="22"/>
          <w:lang w:val="it-IT"/>
        </w:rPr>
      </w:pPr>
      <w:proofErr w:type="spellStart"/>
      <w:r w:rsidRPr="009B006F">
        <w:rPr>
          <w:sz w:val="22"/>
          <w:szCs w:val="22"/>
          <w:lang w:val="it-IT"/>
        </w:rPr>
        <w:t>Sanaciju</w:t>
      </w:r>
      <w:proofErr w:type="spellEnd"/>
      <w:r w:rsidRPr="009B006F">
        <w:rPr>
          <w:sz w:val="22"/>
          <w:szCs w:val="22"/>
          <w:lang w:val="it-IT"/>
        </w:rPr>
        <w:t xml:space="preserve"> </w:t>
      </w:r>
      <w:proofErr w:type="spellStart"/>
      <w:r w:rsidRPr="009B006F">
        <w:rPr>
          <w:sz w:val="22"/>
          <w:szCs w:val="22"/>
          <w:lang w:val="it-IT"/>
        </w:rPr>
        <w:t>okoliša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lokaciji</w:t>
      </w:r>
      <w:proofErr w:type="spellEnd"/>
      <w:r w:rsidRPr="009B006F">
        <w:rPr>
          <w:sz w:val="22"/>
          <w:szCs w:val="22"/>
          <w:lang w:val="it-IT"/>
        </w:rPr>
        <w:t xml:space="preserve"> </w:t>
      </w:r>
      <w:proofErr w:type="spellStart"/>
      <w:r w:rsidRPr="009B006F">
        <w:rPr>
          <w:sz w:val="22"/>
          <w:szCs w:val="22"/>
          <w:lang w:val="it-IT"/>
        </w:rPr>
        <w:t>onečišćenoj</w:t>
      </w:r>
      <w:proofErr w:type="spellEnd"/>
      <w:r w:rsidRPr="009B006F">
        <w:rPr>
          <w:sz w:val="22"/>
          <w:szCs w:val="22"/>
          <w:lang w:val="it-IT"/>
        </w:rPr>
        <w:t xml:space="preserve"> </w:t>
      </w:r>
      <w:proofErr w:type="spellStart"/>
      <w:r w:rsidRPr="009B006F">
        <w:rPr>
          <w:sz w:val="22"/>
          <w:szCs w:val="22"/>
          <w:lang w:val="it-IT"/>
        </w:rPr>
        <w:t>otpadom</w:t>
      </w:r>
      <w:proofErr w:type="spellEnd"/>
      <w:r w:rsidRPr="009B006F">
        <w:rPr>
          <w:sz w:val="22"/>
          <w:szCs w:val="22"/>
          <w:lang w:val="it-IT"/>
        </w:rPr>
        <w:t xml:space="preserve"> </w:t>
      </w:r>
      <w:proofErr w:type="spellStart"/>
      <w:r w:rsidRPr="009B006F">
        <w:rPr>
          <w:sz w:val="22"/>
          <w:szCs w:val="22"/>
          <w:lang w:val="it-IT"/>
        </w:rPr>
        <w:t>utvrđenim</w:t>
      </w:r>
      <w:proofErr w:type="spellEnd"/>
      <w:r w:rsidRPr="009B006F">
        <w:rPr>
          <w:sz w:val="22"/>
          <w:szCs w:val="22"/>
          <w:lang w:val="it-IT"/>
        </w:rPr>
        <w:t xml:space="preserve"> </w:t>
      </w:r>
      <w:proofErr w:type="spellStart"/>
      <w:r w:rsidRPr="009B006F">
        <w:rPr>
          <w:sz w:val="22"/>
          <w:szCs w:val="22"/>
          <w:lang w:val="it-IT"/>
        </w:rPr>
        <w:t>Planom</w:t>
      </w:r>
      <w:proofErr w:type="spellEnd"/>
      <w:r w:rsidRPr="009B006F">
        <w:rPr>
          <w:sz w:val="22"/>
          <w:szCs w:val="22"/>
          <w:lang w:val="it-IT"/>
        </w:rPr>
        <w:t xml:space="preserve"> </w:t>
      </w:r>
      <w:proofErr w:type="spellStart"/>
      <w:r w:rsidRPr="009B006F">
        <w:rPr>
          <w:sz w:val="22"/>
          <w:szCs w:val="22"/>
          <w:lang w:val="it-IT"/>
        </w:rPr>
        <w:t>gospodarenja</w:t>
      </w:r>
      <w:proofErr w:type="spellEnd"/>
      <w:r w:rsidRPr="009B006F">
        <w:rPr>
          <w:sz w:val="22"/>
          <w:szCs w:val="22"/>
          <w:lang w:val="it-IT"/>
        </w:rPr>
        <w:t xml:space="preserve"> </w:t>
      </w:r>
      <w:proofErr w:type="spellStart"/>
      <w:r w:rsidRPr="009B006F">
        <w:rPr>
          <w:sz w:val="22"/>
          <w:szCs w:val="22"/>
          <w:lang w:val="it-IT"/>
        </w:rPr>
        <w:t>otpadom</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Brtonigla-Verteneglio </w:t>
      </w:r>
      <w:proofErr w:type="spellStart"/>
      <w:r w:rsidRPr="009B006F">
        <w:rPr>
          <w:sz w:val="22"/>
          <w:szCs w:val="22"/>
          <w:lang w:val="it-IT"/>
        </w:rPr>
        <w:t>osigurava</w:t>
      </w:r>
      <w:proofErr w:type="spellEnd"/>
      <w:r w:rsidRPr="009B006F">
        <w:rPr>
          <w:sz w:val="22"/>
          <w:szCs w:val="22"/>
          <w:lang w:val="it-IT"/>
        </w:rPr>
        <w:t xml:space="preserve"> </w:t>
      </w:r>
      <w:proofErr w:type="spellStart"/>
      <w:r w:rsidRPr="009B006F">
        <w:rPr>
          <w:sz w:val="22"/>
          <w:szCs w:val="22"/>
          <w:lang w:val="it-IT"/>
        </w:rPr>
        <w:t>onečišćivač</w:t>
      </w:r>
      <w:proofErr w:type="spellEnd"/>
      <w:r w:rsidRPr="009B006F">
        <w:rPr>
          <w:sz w:val="22"/>
          <w:szCs w:val="22"/>
          <w:lang w:val="it-IT"/>
        </w:rPr>
        <w:t>.</w:t>
      </w:r>
    </w:p>
    <w:p w14:paraId="5593D1F0" w14:textId="77777777" w:rsidR="006F18AF" w:rsidRPr="009B006F" w:rsidRDefault="006F18AF" w:rsidP="006F18AF">
      <w:pPr>
        <w:ind w:firstLine="709"/>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je </w:t>
      </w:r>
      <w:proofErr w:type="spellStart"/>
      <w:r w:rsidRPr="009B006F">
        <w:rPr>
          <w:sz w:val="22"/>
          <w:szCs w:val="22"/>
          <w:lang w:val="it-IT"/>
        </w:rPr>
        <w:t>onečišćivač</w:t>
      </w:r>
      <w:proofErr w:type="spellEnd"/>
      <w:r w:rsidRPr="009B006F">
        <w:rPr>
          <w:sz w:val="22"/>
          <w:szCs w:val="22"/>
          <w:lang w:val="it-IT"/>
        </w:rPr>
        <w:t xml:space="preserve"> </w:t>
      </w:r>
      <w:proofErr w:type="spellStart"/>
      <w:r w:rsidRPr="009B006F">
        <w:rPr>
          <w:sz w:val="22"/>
          <w:szCs w:val="22"/>
          <w:lang w:val="it-IT"/>
        </w:rPr>
        <w:t>nepoznat</w:t>
      </w:r>
      <w:proofErr w:type="spellEnd"/>
      <w:r w:rsidRPr="009B006F">
        <w:rPr>
          <w:sz w:val="22"/>
          <w:szCs w:val="22"/>
          <w:lang w:val="it-IT"/>
        </w:rPr>
        <w:t xml:space="preserve"> ili je </w:t>
      </w:r>
      <w:proofErr w:type="spellStart"/>
      <w:r w:rsidRPr="009B006F">
        <w:rPr>
          <w:sz w:val="22"/>
          <w:szCs w:val="22"/>
          <w:lang w:val="it-IT"/>
        </w:rPr>
        <w:t>prestao</w:t>
      </w:r>
      <w:proofErr w:type="spellEnd"/>
      <w:r w:rsidRPr="009B006F">
        <w:rPr>
          <w:sz w:val="22"/>
          <w:szCs w:val="22"/>
          <w:lang w:val="it-IT"/>
        </w:rPr>
        <w:t xml:space="preserve"> </w:t>
      </w:r>
      <w:proofErr w:type="spellStart"/>
      <w:r w:rsidRPr="009B006F">
        <w:rPr>
          <w:sz w:val="22"/>
          <w:szCs w:val="22"/>
          <w:lang w:val="it-IT"/>
        </w:rPr>
        <w:t>postojati</w:t>
      </w:r>
      <w:proofErr w:type="spellEnd"/>
      <w:r w:rsidRPr="009B006F">
        <w:rPr>
          <w:sz w:val="22"/>
          <w:szCs w:val="22"/>
          <w:lang w:val="it-IT"/>
        </w:rPr>
        <w:t xml:space="preserve">, a </w:t>
      </w:r>
      <w:proofErr w:type="spellStart"/>
      <w:r w:rsidRPr="009B006F">
        <w:rPr>
          <w:sz w:val="22"/>
          <w:szCs w:val="22"/>
          <w:lang w:val="it-IT"/>
        </w:rPr>
        <w:t>nema</w:t>
      </w:r>
      <w:proofErr w:type="spellEnd"/>
      <w:r w:rsidRPr="009B006F">
        <w:rPr>
          <w:sz w:val="22"/>
          <w:szCs w:val="22"/>
          <w:lang w:val="it-IT"/>
        </w:rPr>
        <w:t xml:space="preserve"> </w:t>
      </w:r>
      <w:proofErr w:type="spellStart"/>
      <w:r w:rsidRPr="009B006F">
        <w:rPr>
          <w:sz w:val="22"/>
          <w:szCs w:val="22"/>
          <w:lang w:val="it-IT"/>
        </w:rPr>
        <w:t>pravnog</w:t>
      </w:r>
      <w:proofErr w:type="spellEnd"/>
      <w:r w:rsidRPr="009B006F">
        <w:rPr>
          <w:sz w:val="22"/>
          <w:szCs w:val="22"/>
          <w:lang w:val="it-IT"/>
        </w:rPr>
        <w:t xml:space="preserve"> </w:t>
      </w:r>
      <w:proofErr w:type="spellStart"/>
      <w:r w:rsidRPr="009B006F">
        <w:rPr>
          <w:sz w:val="22"/>
          <w:szCs w:val="22"/>
          <w:lang w:val="it-IT"/>
        </w:rPr>
        <w:t>slijednika</w:t>
      </w:r>
      <w:proofErr w:type="spellEnd"/>
      <w:r w:rsidRPr="009B006F">
        <w:rPr>
          <w:sz w:val="22"/>
          <w:szCs w:val="22"/>
          <w:lang w:val="it-IT"/>
        </w:rPr>
        <w:t xml:space="preserve">, </w:t>
      </w:r>
      <w:proofErr w:type="spellStart"/>
      <w:r w:rsidRPr="009B006F">
        <w:rPr>
          <w:sz w:val="22"/>
          <w:szCs w:val="22"/>
          <w:lang w:val="it-IT"/>
        </w:rPr>
        <w:t>sanaciju</w:t>
      </w:r>
      <w:proofErr w:type="spellEnd"/>
      <w:r w:rsidRPr="009B006F">
        <w:rPr>
          <w:sz w:val="22"/>
          <w:szCs w:val="22"/>
          <w:lang w:val="it-IT"/>
        </w:rPr>
        <w:t xml:space="preserve"> </w:t>
      </w:r>
      <w:proofErr w:type="spellStart"/>
      <w:r w:rsidRPr="009B006F">
        <w:rPr>
          <w:sz w:val="22"/>
          <w:szCs w:val="22"/>
          <w:lang w:val="it-IT"/>
        </w:rPr>
        <w:t>osigurava</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posjednik</w:t>
      </w:r>
      <w:proofErr w:type="spellEnd"/>
      <w:r w:rsidRPr="009B006F">
        <w:rPr>
          <w:sz w:val="22"/>
          <w:szCs w:val="22"/>
          <w:lang w:val="it-IT"/>
        </w:rPr>
        <w:t xml:space="preserve"> </w:t>
      </w:r>
      <w:proofErr w:type="spellStart"/>
      <w:r w:rsidRPr="009B006F">
        <w:rPr>
          <w:sz w:val="22"/>
          <w:szCs w:val="22"/>
          <w:lang w:val="it-IT"/>
        </w:rPr>
        <w:t>nekretnine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lokaciji</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w:t>
      </w:r>
    </w:p>
    <w:p w14:paraId="22E9CE10" w14:textId="77777777" w:rsidR="006F18AF" w:rsidRPr="009B006F" w:rsidRDefault="006F18AF" w:rsidP="006F18AF">
      <w:pPr>
        <w:ind w:firstLine="709"/>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Republika</w:t>
      </w:r>
      <w:proofErr w:type="spellEnd"/>
      <w:r w:rsidRPr="009B006F">
        <w:rPr>
          <w:sz w:val="22"/>
          <w:szCs w:val="22"/>
          <w:lang w:val="it-IT"/>
        </w:rPr>
        <w:t xml:space="preserve"> Hrvatska </w:t>
      </w:r>
      <w:proofErr w:type="spellStart"/>
      <w:r w:rsidRPr="009B006F">
        <w:rPr>
          <w:sz w:val="22"/>
          <w:szCs w:val="22"/>
          <w:lang w:val="it-IT"/>
        </w:rPr>
        <w:t>sufinancira</w:t>
      </w:r>
      <w:proofErr w:type="spellEnd"/>
      <w:r w:rsidRPr="009B006F">
        <w:rPr>
          <w:sz w:val="22"/>
          <w:szCs w:val="22"/>
          <w:lang w:val="it-IT"/>
        </w:rPr>
        <w:t xml:space="preserve"> i/ili </w:t>
      </w:r>
      <w:proofErr w:type="spellStart"/>
      <w:r w:rsidRPr="009B006F">
        <w:rPr>
          <w:sz w:val="22"/>
          <w:szCs w:val="22"/>
          <w:lang w:val="it-IT"/>
        </w:rPr>
        <w:t>financira</w:t>
      </w:r>
      <w:proofErr w:type="spellEnd"/>
      <w:r w:rsidRPr="009B006F">
        <w:rPr>
          <w:sz w:val="22"/>
          <w:szCs w:val="22"/>
          <w:lang w:val="it-IT"/>
        </w:rPr>
        <w:t xml:space="preserve"> </w:t>
      </w:r>
      <w:proofErr w:type="spellStart"/>
      <w:r w:rsidRPr="009B006F">
        <w:rPr>
          <w:sz w:val="22"/>
          <w:szCs w:val="22"/>
          <w:lang w:val="it-IT"/>
        </w:rPr>
        <w:t>sanaciju</w:t>
      </w:r>
      <w:proofErr w:type="spellEnd"/>
      <w:r w:rsidRPr="009B006F">
        <w:rPr>
          <w:sz w:val="22"/>
          <w:szCs w:val="22"/>
          <w:lang w:val="it-IT"/>
        </w:rPr>
        <w:t xml:space="preserve"> </w:t>
      </w:r>
      <w:proofErr w:type="spellStart"/>
      <w:r w:rsidRPr="009B006F">
        <w:rPr>
          <w:sz w:val="22"/>
          <w:szCs w:val="22"/>
          <w:lang w:val="it-IT"/>
        </w:rPr>
        <w:t>lokacije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stavaka</w:t>
      </w:r>
      <w:proofErr w:type="spellEnd"/>
      <w:r w:rsidRPr="009B006F">
        <w:rPr>
          <w:sz w:val="22"/>
          <w:szCs w:val="22"/>
          <w:lang w:val="it-IT"/>
        </w:rPr>
        <w:t xml:space="preserve"> 1. i 2.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ima pravo </w:t>
      </w:r>
      <w:proofErr w:type="spellStart"/>
      <w:r w:rsidRPr="009B006F">
        <w:rPr>
          <w:sz w:val="22"/>
          <w:szCs w:val="22"/>
          <w:lang w:val="it-IT"/>
        </w:rPr>
        <w:t>povrata</w:t>
      </w:r>
      <w:proofErr w:type="spellEnd"/>
      <w:r w:rsidRPr="009B006F">
        <w:rPr>
          <w:sz w:val="22"/>
          <w:szCs w:val="22"/>
          <w:lang w:val="it-IT"/>
        </w:rPr>
        <w:t xml:space="preserve"> </w:t>
      </w:r>
      <w:proofErr w:type="spellStart"/>
      <w:r w:rsidRPr="009B006F">
        <w:rPr>
          <w:sz w:val="22"/>
          <w:szCs w:val="22"/>
          <w:lang w:val="it-IT"/>
        </w:rPr>
        <w:t>troškova</w:t>
      </w:r>
      <w:proofErr w:type="spellEnd"/>
      <w:r w:rsidRPr="009B006F">
        <w:rPr>
          <w:sz w:val="22"/>
          <w:szCs w:val="22"/>
          <w:lang w:val="it-IT"/>
        </w:rPr>
        <w:t xml:space="preserve"> </w:t>
      </w:r>
      <w:proofErr w:type="spellStart"/>
      <w:r w:rsidRPr="009B006F">
        <w:rPr>
          <w:sz w:val="22"/>
          <w:szCs w:val="22"/>
          <w:lang w:val="it-IT"/>
        </w:rPr>
        <w:t>sanacije</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budućeg</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w:t>
      </w:r>
    </w:p>
    <w:p w14:paraId="7E930889" w14:textId="77777777" w:rsidR="006F18AF" w:rsidRPr="009B006F" w:rsidRDefault="006F18AF" w:rsidP="006F18AF">
      <w:pPr>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127.</w:t>
      </w:r>
    </w:p>
    <w:p w14:paraId="69BB6FF8" w14:textId="77777777" w:rsidR="006F18AF" w:rsidRPr="009B006F" w:rsidRDefault="006F18AF" w:rsidP="006F18AF">
      <w:pPr>
        <w:ind w:firstLine="709"/>
        <w:jc w:val="both"/>
        <w:rPr>
          <w:sz w:val="22"/>
          <w:szCs w:val="22"/>
          <w:lang w:val="it-IT"/>
        </w:rPr>
      </w:pPr>
      <w:proofErr w:type="spellStart"/>
      <w:r w:rsidRPr="009B006F">
        <w:rPr>
          <w:sz w:val="22"/>
          <w:szCs w:val="22"/>
          <w:lang w:val="it-IT"/>
        </w:rPr>
        <w:t>Proizvođač</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 xml:space="preserve"> i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posjednik</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 xml:space="preserve"> </w:t>
      </w:r>
      <w:proofErr w:type="spellStart"/>
      <w:r w:rsidRPr="009B006F">
        <w:rPr>
          <w:sz w:val="22"/>
          <w:szCs w:val="22"/>
          <w:lang w:val="it-IT"/>
        </w:rPr>
        <w:t>dužan</w:t>
      </w:r>
      <w:proofErr w:type="spellEnd"/>
      <w:r w:rsidRPr="009B006F">
        <w:rPr>
          <w:sz w:val="22"/>
          <w:szCs w:val="22"/>
          <w:lang w:val="it-IT"/>
        </w:rPr>
        <w:t xml:space="preserve"> je predati </w:t>
      </w:r>
      <w:proofErr w:type="spellStart"/>
      <w:r w:rsidRPr="009B006F">
        <w:rPr>
          <w:sz w:val="22"/>
          <w:szCs w:val="22"/>
          <w:lang w:val="it-IT"/>
        </w:rPr>
        <w:t>svoj</w:t>
      </w:r>
      <w:proofErr w:type="spellEnd"/>
      <w:r w:rsidRPr="009B006F">
        <w:rPr>
          <w:sz w:val="22"/>
          <w:szCs w:val="22"/>
          <w:lang w:val="it-IT"/>
        </w:rPr>
        <w:t xml:space="preserve"> </w:t>
      </w:r>
      <w:proofErr w:type="spellStart"/>
      <w:r w:rsidRPr="009B006F">
        <w:rPr>
          <w:sz w:val="22"/>
          <w:szCs w:val="22"/>
          <w:lang w:val="it-IT"/>
        </w:rPr>
        <w:t>otpad</w:t>
      </w:r>
      <w:proofErr w:type="spellEnd"/>
      <w:r w:rsidRPr="009B006F">
        <w:rPr>
          <w:sz w:val="22"/>
          <w:szCs w:val="22"/>
          <w:lang w:val="it-IT"/>
        </w:rPr>
        <w:t xml:space="preserve"> </w:t>
      </w:r>
      <w:proofErr w:type="spellStart"/>
      <w:r w:rsidRPr="009B006F">
        <w:rPr>
          <w:sz w:val="22"/>
          <w:szCs w:val="22"/>
          <w:lang w:val="it-IT"/>
        </w:rPr>
        <w:t>osobi</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w:t>
      </w:r>
      <w:proofErr w:type="spellStart"/>
      <w:r w:rsidRPr="009B006F">
        <w:rPr>
          <w:sz w:val="22"/>
          <w:szCs w:val="22"/>
          <w:lang w:val="it-IT"/>
        </w:rPr>
        <w:t>obavlja</w:t>
      </w:r>
      <w:proofErr w:type="spellEnd"/>
      <w:r w:rsidRPr="009B006F">
        <w:rPr>
          <w:sz w:val="22"/>
          <w:szCs w:val="22"/>
          <w:lang w:val="it-IT"/>
        </w:rPr>
        <w:t xml:space="preserve"> </w:t>
      </w:r>
      <w:proofErr w:type="spellStart"/>
      <w:r w:rsidRPr="009B006F">
        <w:rPr>
          <w:sz w:val="22"/>
          <w:szCs w:val="22"/>
          <w:lang w:val="it-IT"/>
        </w:rPr>
        <w:t>djelatnost</w:t>
      </w:r>
      <w:proofErr w:type="spellEnd"/>
      <w:r w:rsidRPr="009B006F">
        <w:rPr>
          <w:sz w:val="22"/>
          <w:szCs w:val="22"/>
          <w:lang w:val="it-IT"/>
        </w:rPr>
        <w:t xml:space="preserve"> </w:t>
      </w:r>
      <w:proofErr w:type="spellStart"/>
      <w:r w:rsidRPr="009B006F">
        <w:rPr>
          <w:sz w:val="22"/>
          <w:szCs w:val="22"/>
          <w:lang w:val="it-IT"/>
        </w:rPr>
        <w:t>gospodarenja</w:t>
      </w:r>
      <w:proofErr w:type="spellEnd"/>
      <w:r w:rsidRPr="009B006F">
        <w:rPr>
          <w:sz w:val="22"/>
          <w:szCs w:val="22"/>
          <w:lang w:val="it-IT"/>
        </w:rPr>
        <w:t xml:space="preserve"> </w:t>
      </w:r>
      <w:proofErr w:type="spellStart"/>
      <w:r w:rsidRPr="009B006F">
        <w:rPr>
          <w:sz w:val="22"/>
          <w:szCs w:val="22"/>
          <w:lang w:val="it-IT"/>
        </w:rPr>
        <w:t>otpadom</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popratnu</w:t>
      </w:r>
      <w:proofErr w:type="spellEnd"/>
      <w:r w:rsidRPr="009B006F">
        <w:rPr>
          <w:sz w:val="22"/>
          <w:szCs w:val="22"/>
          <w:lang w:val="it-IT"/>
        </w:rPr>
        <w:t xml:space="preserve"> </w:t>
      </w:r>
      <w:proofErr w:type="spellStart"/>
      <w:r w:rsidRPr="009B006F">
        <w:rPr>
          <w:sz w:val="22"/>
          <w:szCs w:val="22"/>
          <w:lang w:val="it-IT"/>
        </w:rPr>
        <w:t>dokumentaciju</w:t>
      </w:r>
      <w:proofErr w:type="spellEnd"/>
      <w:r w:rsidRPr="009B006F">
        <w:rPr>
          <w:sz w:val="22"/>
          <w:szCs w:val="22"/>
          <w:lang w:val="it-IT"/>
        </w:rPr>
        <w:t>.</w:t>
      </w:r>
    </w:p>
    <w:p w14:paraId="56C37534" w14:textId="77777777" w:rsidR="006F18AF" w:rsidRPr="009B006F" w:rsidRDefault="006F18AF" w:rsidP="006F18AF">
      <w:pPr>
        <w:ind w:firstLine="708"/>
        <w:jc w:val="both"/>
        <w:rPr>
          <w:sz w:val="22"/>
          <w:szCs w:val="22"/>
          <w:lang w:val="it-IT"/>
        </w:rPr>
      </w:pPr>
      <w:proofErr w:type="spellStart"/>
      <w:r w:rsidRPr="009B006F">
        <w:rPr>
          <w:sz w:val="22"/>
          <w:szCs w:val="22"/>
          <w:lang w:val="it-IT"/>
        </w:rPr>
        <w:t>Iznimno</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proizvođač</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 xml:space="preserve"> i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posjednik</w:t>
      </w:r>
      <w:proofErr w:type="spellEnd"/>
      <w:r w:rsidRPr="009B006F">
        <w:rPr>
          <w:sz w:val="22"/>
          <w:szCs w:val="22"/>
          <w:lang w:val="it-IT"/>
        </w:rPr>
        <w:t xml:space="preserve"> </w:t>
      </w:r>
      <w:proofErr w:type="spellStart"/>
      <w:r w:rsidRPr="009B006F">
        <w:rPr>
          <w:sz w:val="22"/>
          <w:szCs w:val="22"/>
          <w:lang w:val="it-IT"/>
        </w:rPr>
        <w:t>otpada</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w:t>
      </w:r>
      <w:proofErr w:type="spellStart"/>
      <w:r w:rsidRPr="009B006F">
        <w:rPr>
          <w:sz w:val="22"/>
          <w:szCs w:val="22"/>
          <w:lang w:val="it-IT"/>
        </w:rPr>
        <w:t>obraditi</w:t>
      </w:r>
      <w:proofErr w:type="spellEnd"/>
      <w:r w:rsidRPr="009B006F">
        <w:rPr>
          <w:sz w:val="22"/>
          <w:szCs w:val="22"/>
          <w:lang w:val="it-IT"/>
        </w:rPr>
        <w:t xml:space="preserve"> </w:t>
      </w:r>
      <w:proofErr w:type="spellStart"/>
      <w:r w:rsidRPr="009B006F">
        <w:rPr>
          <w:sz w:val="22"/>
          <w:szCs w:val="22"/>
          <w:lang w:val="it-IT"/>
        </w:rPr>
        <w:t>svoj</w:t>
      </w:r>
      <w:proofErr w:type="spellEnd"/>
      <w:r w:rsidRPr="009B006F">
        <w:rPr>
          <w:sz w:val="22"/>
          <w:szCs w:val="22"/>
          <w:lang w:val="it-IT"/>
        </w:rPr>
        <w:t xml:space="preserve"> </w:t>
      </w:r>
      <w:proofErr w:type="spellStart"/>
      <w:r w:rsidRPr="009B006F">
        <w:rPr>
          <w:sz w:val="22"/>
          <w:szCs w:val="22"/>
          <w:lang w:val="it-IT"/>
        </w:rPr>
        <w:t>otpad</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w:t>
      </w:r>
    </w:p>
    <w:p w14:paraId="23742C40" w14:textId="77777777" w:rsidR="006F18AF" w:rsidRPr="009B006F" w:rsidRDefault="006F18AF" w:rsidP="006F18AF">
      <w:pPr>
        <w:pStyle w:val="ListParagraph"/>
        <w:numPr>
          <w:ilvl w:val="0"/>
          <w:numId w:val="24"/>
        </w:numPr>
        <w:contextualSpacing/>
        <w:jc w:val="both"/>
        <w:rPr>
          <w:sz w:val="22"/>
          <w:szCs w:val="22"/>
          <w:lang w:val="it-IT"/>
        </w:rPr>
      </w:pPr>
      <w:proofErr w:type="spellStart"/>
      <w:r w:rsidRPr="009B006F">
        <w:rPr>
          <w:sz w:val="22"/>
          <w:szCs w:val="22"/>
          <w:lang w:val="it-IT"/>
        </w:rPr>
        <w:t>sam</w:t>
      </w:r>
      <w:proofErr w:type="spellEnd"/>
      <w:r w:rsidRPr="009B006F">
        <w:rPr>
          <w:sz w:val="22"/>
          <w:szCs w:val="22"/>
          <w:lang w:val="it-IT"/>
        </w:rPr>
        <w:t xml:space="preserve"> </w:t>
      </w:r>
      <w:proofErr w:type="spellStart"/>
      <w:r w:rsidRPr="009B006F">
        <w:rPr>
          <w:sz w:val="22"/>
          <w:szCs w:val="22"/>
          <w:lang w:val="it-IT"/>
        </w:rPr>
        <w:t>obavlja</w:t>
      </w:r>
      <w:proofErr w:type="spellEnd"/>
      <w:r w:rsidRPr="009B006F">
        <w:rPr>
          <w:sz w:val="22"/>
          <w:szCs w:val="22"/>
          <w:lang w:val="it-IT"/>
        </w:rPr>
        <w:t xml:space="preserve"> </w:t>
      </w:r>
      <w:proofErr w:type="spellStart"/>
      <w:r w:rsidRPr="009B006F">
        <w:rPr>
          <w:sz w:val="22"/>
          <w:szCs w:val="22"/>
          <w:lang w:val="it-IT"/>
        </w:rPr>
        <w:t>djelatnost</w:t>
      </w:r>
      <w:proofErr w:type="spellEnd"/>
      <w:r w:rsidRPr="009B006F">
        <w:rPr>
          <w:sz w:val="22"/>
          <w:szCs w:val="22"/>
          <w:lang w:val="it-IT"/>
        </w:rPr>
        <w:t xml:space="preserve"> </w:t>
      </w:r>
      <w:proofErr w:type="spellStart"/>
      <w:r w:rsidRPr="009B006F">
        <w:rPr>
          <w:sz w:val="22"/>
          <w:szCs w:val="22"/>
          <w:lang w:val="it-IT"/>
        </w:rPr>
        <w:t>gospodarenja</w:t>
      </w:r>
      <w:proofErr w:type="spellEnd"/>
      <w:r w:rsidRPr="009B006F">
        <w:rPr>
          <w:sz w:val="22"/>
          <w:szCs w:val="22"/>
          <w:lang w:val="it-IT"/>
        </w:rPr>
        <w:t xml:space="preserve"> </w:t>
      </w:r>
      <w:proofErr w:type="spellStart"/>
      <w:r w:rsidRPr="009B006F">
        <w:rPr>
          <w:sz w:val="22"/>
          <w:szCs w:val="22"/>
          <w:lang w:val="it-IT"/>
        </w:rPr>
        <w:t>otpadom</w:t>
      </w:r>
      <w:proofErr w:type="spellEnd"/>
      <w:r w:rsidRPr="009B006F">
        <w:rPr>
          <w:sz w:val="22"/>
          <w:szCs w:val="22"/>
          <w:lang w:val="it-IT"/>
        </w:rPr>
        <w:t xml:space="preserve"> prema </w:t>
      </w:r>
      <w:proofErr w:type="spellStart"/>
      <w:r w:rsidRPr="009B006F">
        <w:rPr>
          <w:sz w:val="22"/>
          <w:szCs w:val="22"/>
          <w:lang w:val="it-IT"/>
        </w:rPr>
        <w:t>ovom</w:t>
      </w:r>
      <w:proofErr w:type="spellEnd"/>
      <w:r w:rsidRPr="009B006F">
        <w:rPr>
          <w:sz w:val="22"/>
          <w:szCs w:val="22"/>
          <w:lang w:val="it-IT"/>
        </w:rPr>
        <w:t xml:space="preserve"> </w:t>
      </w:r>
      <w:proofErr w:type="spellStart"/>
      <w:r w:rsidRPr="009B006F">
        <w:rPr>
          <w:sz w:val="22"/>
          <w:szCs w:val="22"/>
          <w:lang w:val="it-IT"/>
        </w:rPr>
        <w:t>Zakonu</w:t>
      </w:r>
      <w:proofErr w:type="spellEnd"/>
      <w:r w:rsidRPr="009B006F">
        <w:rPr>
          <w:sz w:val="22"/>
          <w:szCs w:val="22"/>
          <w:lang w:val="it-IT"/>
        </w:rPr>
        <w:t xml:space="preserve"> o </w:t>
      </w:r>
      <w:proofErr w:type="spellStart"/>
      <w:r w:rsidRPr="009B006F">
        <w:rPr>
          <w:sz w:val="22"/>
          <w:szCs w:val="22"/>
          <w:lang w:val="it-IT"/>
        </w:rPr>
        <w:t>održivom</w:t>
      </w:r>
      <w:proofErr w:type="spellEnd"/>
      <w:r w:rsidRPr="009B006F">
        <w:rPr>
          <w:sz w:val="22"/>
          <w:szCs w:val="22"/>
          <w:lang w:val="it-IT"/>
        </w:rPr>
        <w:t xml:space="preserve"> </w:t>
      </w:r>
      <w:proofErr w:type="spellStart"/>
      <w:r w:rsidRPr="009B006F">
        <w:rPr>
          <w:sz w:val="22"/>
          <w:szCs w:val="22"/>
          <w:lang w:val="it-IT"/>
        </w:rPr>
        <w:t>gospodarenju</w:t>
      </w:r>
      <w:proofErr w:type="spellEnd"/>
      <w:r w:rsidRPr="009B006F">
        <w:rPr>
          <w:sz w:val="22"/>
          <w:szCs w:val="22"/>
          <w:lang w:val="it-IT"/>
        </w:rPr>
        <w:t xml:space="preserve"> </w:t>
      </w:r>
      <w:proofErr w:type="spellStart"/>
      <w:r w:rsidRPr="009B006F">
        <w:rPr>
          <w:sz w:val="22"/>
          <w:szCs w:val="22"/>
          <w:lang w:val="it-IT"/>
        </w:rPr>
        <w:t>otpadom</w:t>
      </w:r>
      <w:proofErr w:type="spellEnd"/>
      <w:r w:rsidRPr="009B006F">
        <w:rPr>
          <w:sz w:val="22"/>
          <w:szCs w:val="22"/>
          <w:lang w:val="it-IT"/>
        </w:rPr>
        <w:t xml:space="preserve"> („</w:t>
      </w:r>
      <w:proofErr w:type="spellStart"/>
      <w:r w:rsidRPr="009B006F">
        <w:rPr>
          <w:sz w:val="22"/>
          <w:szCs w:val="22"/>
          <w:lang w:val="it-IT"/>
        </w:rPr>
        <w:t>Narodne</w:t>
      </w:r>
      <w:proofErr w:type="spellEnd"/>
      <w:r w:rsidRPr="009B006F">
        <w:rPr>
          <w:sz w:val="22"/>
          <w:szCs w:val="22"/>
          <w:lang w:val="it-IT"/>
        </w:rPr>
        <w:t xml:space="preserve"> </w:t>
      </w:r>
      <w:proofErr w:type="spellStart"/>
      <w:proofErr w:type="gramStart"/>
      <w:r w:rsidRPr="009B006F">
        <w:rPr>
          <w:sz w:val="22"/>
          <w:szCs w:val="22"/>
          <w:lang w:val="it-IT"/>
        </w:rPr>
        <w:t>novine</w:t>
      </w:r>
      <w:proofErr w:type="spellEnd"/>
      <w:r w:rsidRPr="009B006F">
        <w:rPr>
          <w:sz w:val="22"/>
          <w:szCs w:val="22"/>
          <w:lang w:val="it-IT"/>
        </w:rPr>
        <w:t xml:space="preserve">“ </w:t>
      </w:r>
      <w:proofErr w:type="spellStart"/>
      <w:r w:rsidRPr="009B006F">
        <w:rPr>
          <w:sz w:val="22"/>
          <w:szCs w:val="22"/>
          <w:lang w:val="it-IT"/>
        </w:rPr>
        <w:t>broj</w:t>
      </w:r>
      <w:proofErr w:type="spellEnd"/>
      <w:proofErr w:type="gramEnd"/>
      <w:r w:rsidRPr="009B006F">
        <w:rPr>
          <w:sz w:val="22"/>
          <w:szCs w:val="22"/>
          <w:lang w:val="it-IT"/>
        </w:rPr>
        <w:t xml:space="preserve">  94/13, 73/17),</w:t>
      </w:r>
    </w:p>
    <w:p w14:paraId="3AD25D5B" w14:textId="77777777" w:rsidR="006F18AF" w:rsidRPr="009B006F" w:rsidRDefault="006F18AF" w:rsidP="006F18AF">
      <w:pPr>
        <w:pStyle w:val="ListParagraph"/>
        <w:numPr>
          <w:ilvl w:val="0"/>
          <w:numId w:val="24"/>
        </w:numPr>
        <w:contextualSpacing/>
        <w:jc w:val="both"/>
        <w:rPr>
          <w:sz w:val="22"/>
          <w:szCs w:val="22"/>
          <w:lang w:val="it-IT"/>
        </w:rPr>
      </w:pPr>
      <w:proofErr w:type="spellStart"/>
      <w:r w:rsidRPr="009B006F">
        <w:rPr>
          <w:sz w:val="22"/>
          <w:szCs w:val="22"/>
          <w:lang w:val="it-IT"/>
        </w:rPr>
        <w:t>kao</w:t>
      </w:r>
      <w:proofErr w:type="spellEnd"/>
      <w:r w:rsidRPr="009B006F">
        <w:rPr>
          <w:sz w:val="22"/>
          <w:szCs w:val="22"/>
          <w:lang w:val="it-IT"/>
        </w:rPr>
        <w:t xml:space="preserve"> </w:t>
      </w:r>
      <w:proofErr w:type="spellStart"/>
      <w:r w:rsidRPr="009B006F">
        <w:rPr>
          <w:sz w:val="22"/>
          <w:szCs w:val="22"/>
          <w:lang w:val="it-IT"/>
        </w:rPr>
        <w:t>fizička</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biološki</w:t>
      </w:r>
      <w:proofErr w:type="spellEnd"/>
      <w:r w:rsidRPr="009B006F">
        <w:rPr>
          <w:sz w:val="22"/>
          <w:szCs w:val="22"/>
          <w:lang w:val="it-IT"/>
        </w:rPr>
        <w:t xml:space="preserve"> </w:t>
      </w:r>
      <w:proofErr w:type="spellStart"/>
      <w:r w:rsidRPr="009B006F">
        <w:rPr>
          <w:sz w:val="22"/>
          <w:szCs w:val="22"/>
          <w:lang w:val="it-IT"/>
        </w:rPr>
        <w:t>razgradivi</w:t>
      </w:r>
      <w:proofErr w:type="spellEnd"/>
      <w:r w:rsidRPr="009B006F">
        <w:rPr>
          <w:sz w:val="22"/>
          <w:szCs w:val="22"/>
          <w:lang w:val="it-IT"/>
        </w:rPr>
        <w:t xml:space="preserve"> </w:t>
      </w:r>
      <w:proofErr w:type="spellStart"/>
      <w:r w:rsidRPr="009B006F">
        <w:rPr>
          <w:sz w:val="22"/>
          <w:szCs w:val="22"/>
          <w:lang w:val="it-IT"/>
        </w:rPr>
        <w:t>otpad</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svog</w:t>
      </w:r>
      <w:proofErr w:type="spellEnd"/>
      <w:r w:rsidRPr="009B006F">
        <w:rPr>
          <w:sz w:val="22"/>
          <w:szCs w:val="22"/>
          <w:lang w:val="it-IT"/>
        </w:rPr>
        <w:t xml:space="preserve"> </w:t>
      </w:r>
      <w:proofErr w:type="spellStart"/>
      <w:r w:rsidRPr="009B006F">
        <w:rPr>
          <w:sz w:val="22"/>
          <w:szCs w:val="22"/>
          <w:lang w:val="it-IT"/>
        </w:rPr>
        <w:t>vrta</w:t>
      </w:r>
      <w:proofErr w:type="spellEnd"/>
      <w:r w:rsidRPr="009B006F">
        <w:rPr>
          <w:sz w:val="22"/>
          <w:szCs w:val="22"/>
          <w:lang w:val="it-IT"/>
        </w:rPr>
        <w:t xml:space="preserve"> </w:t>
      </w:r>
      <w:proofErr w:type="spellStart"/>
      <w:r w:rsidRPr="009B006F">
        <w:rPr>
          <w:sz w:val="22"/>
          <w:szCs w:val="22"/>
          <w:lang w:val="it-IT"/>
        </w:rPr>
        <w:t>obrađuje</w:t>
      </w:r>
      <w:proofErr w:type="spellEnd"/>
      <w:r w:rsidRPr="009B006F">
        <w:rPr>
          <w:sz w:val="22"/>
          <w:szCs w:val="22"/>
          <w:lang w:val="it-IT"/>
        </w:rPr>
        <w:t xml:space="preserve"> </w:t>
      </w:r>
      <w:proofErr w:type="spellStart"/>
      <w:r w:rsidRPr="009B006F">
        <w:rPr>
          <w:sz w:val="22"/>
          <w:szCs w:val="22"/>
          <w:lang w:val="it-IT"/>
        </w:rPr>
        <w:t>biološkom</w:t>
      </w:r>
      <w:proofErr w:type="spellEnd"/>
      <w:r w:rsidRPr="009B006F">
        <w:rPr>
          <w:sz w:val="22"/>
          <w:szCs w:val="22"/>
          <w:lang w:val="it-IT"/>
        </w:rPr>
        <w:t xml:space="preserve"> </w:t>
      </w:r>
      <w:proofErr w:type="spellStart"/>
      <w:r w:rsidRPr="009B006F">
        <w:rPr>
          <w:sz w:val="22"/>
          <w:szCs w:val="22"/>
          <w:lang w:val="it-IT"/>
        </w:rPr>
        <w:t>aerobnom</w:t>
      </w:r>
      <w:proofErr w:type="spellEnd"/>
      <w:r w:rsidRPr="009B006F">
        <w:rPr>
          <w:sz w:val="22"/>
          <w:szCs w:val="22"/>
          <w:lang w:val="it-IT"/>
        </w:rPr>
        <w:t xml:space="preserve"> </w:t>
      </w:r>
      <w:proofErr w:type="spellStart"/>
      <w:r w:rsidRPr="009B006F">
        <w:rPr>
          <w:sz w:val="22"/>
          <w:szCs w:val="22"/>
          <w:lang w:val="it-IT"/>
        </w:rPr>
        <w:t>obradom</w:t>
      </w:r>
      <w:proofErr w:type="spellEnd"/>
      <w:r w:rsidRPr="009B006F">
        <w:rPr>
          <w:sz w:val="22"/>
          <w:szCs w:val="22"/>
          <w:lang w:val="it-IT"/>
        </w:rPr>
        <w:t xml:space="preserve"> (</w:t>
      </w:r>
      <w:proofErr w:type="spellStart"/>
      <w:r w:rsidRPr="009B006F">
        <w:rPr>
          <w:sz w:val="22"/>
          <w:szCs w:val="22"/>
          <w:lang w:val="it-IT"/>
        </w:rPr>
        <w:t>kompostiranje</w:t>
      </w:r>
      <w:proofErr w:type="spellEnd"/>
      <w:r w:rsidRPr="009B006F">
        <w:rPr>
          <w:sz w:val="22"/>
          <w:szCs w:val="22"/>
          <w:lang w:val="it-IT"/>
        </w:rPr>
        <w:t>).</w:t>
      </w:r>
    </w:p>
    <w:p w14:paraId="33543830" w14:textId="77777777" w:rsidR="006F18AF" w:rsidRPr="009B006F" w:rsidRDefault="006F18AF" w:rsidP="006F18AF">
      <w:pPr>
        <w:pStyle w:val="BodyText"/>
        <w:ind w:firstLine="708"/>
        <w:rPr>
          <w:sz w:val="22"/>
          <w:szCs w:val="22"/>
        </w:rPr>
      </w:pPr>
      <w:r w:rsidRPr="009B006F">
        <w:rPr>
          <w:sz w:val="22"/>
          <w:szCs w:val="22"/>
        </w:rPr>
        <w:t xml:space="preserve">Ukoliko komunalni redar uvidi da otpad koji je proizveo proizvođač/posjednik otpada ugrožava okoliš i/ili sigurnost i zdravlje ljudi može naložiti uklanjanje istog. </w:t>
      </w:r>
    </w:p>
    <w:p w14:paraId="40FC51E5" w14:textId="77777777" w:rsidR="006F18AF" w:rsidRPr="009B006F" w:rsidRDefault="006F18AF" w:rsidP="006F18AF">
      <w:pPr>
        <w:pStyle w:val="BodyText"/>
        <w:ind w:firstLine="708"/>
        <w:rPr>
          <w:sz w:val="22"/>
          <w:szCs w:val="22"/>
        </w:rPr>
      </w:pPr>
    </w:p>
    <w:p w14:paraId="2ADE8A78" w14:textId="77777777" w:rsidR="006F18AF" w:rsidRPr="009B006F" w:rsidRDefault="006F18AF" w:rsidP="006F18AF">
      <w:pPr>
        <w:pStyle w:val="BodyText"/>
        <w:jc w:val="center"/>
        <w:rPr>
          <w:b/>
          <w:sz w:val="22"/>
          <w:szCs w:val="22"/>
        </w:rPr>
      </w:pPr>
      <w:r w:rsidRPr="009B006F">
        <w:rPr>
          <w:b/>
          <w:sz w:val="22"/>
          <w:szCs w:val="22"/>
        </w:rPr>
        <w:t>Članak 128.</w:t>
      </w:r>
    </w:p>
    <w:p w14:paraId="3672F3FD" w14:textId="77777777" w:rsidR="006F18AF" w:rsidRPr="009B006F" w:rsidRDefault="006F18AF" w:rsidP="006F18AF">
      <w:pPr>
        <w:pStyle w:val="BodyText"/>
        <w:ind w:firstLine="720"/>
        <w:rPr>
          <w:sz w:val="22"/>
          <w:szCs w:val="22"/>
        </w:rPr>
      </w:pPr>
      <w:r w:rsidRPr="009B006F">
        <w:rPr>
          <w:sz w:val="22"/>
          <w:szCs w:val="22"/>
        </w:rPr>
        <w:t>Obvezatnost i postupak korištenja komunalne usluge koji se odnosi na sakupljanje i odvoz komunalnog i njemu sličnog otpada, obveze isporučitelja i korisnika usluge, kriteriji za odabir obujma posude za komunalni otpad i obračun troškova korištenja ove usluge, postupanje s glomaznim i iskoristivim otpadom i drugo, uređuje se odlukom.</w:t>
      </w:r>
    </w:p>
    <w:p w14:paraId="7306F4F1" w14:textId="77777777" w:rsidR="006F18AF" w:rsidRPr="009B006F" w:rsidRDefault="006F18AF" w:rsidP="006F18AF">
      <w:pPr>
        <w:pStyle w:val="BodyText"/>
        <w:rPr>
          <w:sz w:val="22"/>
          <w:szCs w:val="22"/>
        </w:rPr>
      </w:pPr>
      <w:r w:rsidRPr="009B006F">
        <w:rPr>
          <w:sz w:val="22"/>
          <w:szCs w:val="22"/>
        </w:rPr>
        <w:t> </w:t>
      </w:r>
    </w:p>
    <w:p w14:paraId="6CEFBF0E" w14:textId="77777777" w:rsidR="006F18AF" w:rsidRPr="009B006F" w:rsidRDefault="006F18AF" w:rsidP="006F18AF">
      <w:pPr>
        <w:pStyle w:val="BodyText"/>
        <w:jc w:val="center"/>
        <w:rPr>
          <w:b/>
          <w:sz w:val="22"/>
          <w:szCs w:val="22"/>
        </w:rPr>
      </w:pPr>
      <w:r w:rsidRPr="009B006F">
        <w:rPr>
          <w:b/>
          <w:sz w:val="22"/>
          <w:szCs w:val="22"/>
        </w:rPr>
        <w:t>Članak 129.</w:t>
      </w:r>
    </w:p>
    <w:p w14:paraId="44815F84" w14:textId="77777777" w:rsidR="006F18AF" w:rsidRPr="009B006F" w:rsidRDefault="006F18AF" w:rsidP="006F18AF">
      <w:pPr>
        <w:pStyle w:val="BodyText"/>
        <w:ind w:firstLine="720"/>
        <w:rPr>
          <w:sz w:val="22"/>
          <w:szCs w:val="22"/>
        </w:rPr>
      </w:pPr>
      <w:r w:rsidRPr="009B006F">
        <w:rPr>
          <w:sz w:val="22"/>
          <w:szCs w:val="22"/>
        </w:rPr>
        <w:t xml:space="preserve">Na području Općine, djelatnost sakupljanja i odvoza otpada ove Odluke, kao isporučitelj usluge, obavlja pravna osoba kojoj je Općina povjerila obavljanje te djelatnosti. </w:t>
      </w:r>
    </w:p>
    <w:p w14:paraId="323A264B" w14:textId="77777777" w:rsidR="006F18AF" w:rsidRPr="009B006F" w:rsidRDefault="006F18AF" w:rsidP="006F18AF">
      <w:pPr>
        <w:pStyle w:val="BodyText"/>
        <w:rPr>
          <w:sz w:val="22"/>
          <w:szCs w:val="22"/>
        </w:rPr>
      </w:pPr>
    </w:p>
    <w:p w14:paraId="7BDBCED4" w14:textId="77777777" w:rsidR="006F18AF" w:rsidRPr="009B006F" w:rsidRDefault="006F18AF" w:rsidP="006F18AF">
      <w:pPr>
        <w:numPr>
          <w:ilvl w:val="0"/>
          <w:numId w:val="27"/>
        </w:numPr>
        <w:suppressAutoHyphens/>
        <w:autoSpaceDE w:val="0"/>
        <w:autoSpaceDN w:val="0"/>
        <w:adjustRightInd w:val="0"/>
        <w:rPr>
          <w:b/>
          <w:sz w:val="22"/>
          <w:szCs w:val="22"/>
        </w:rPr>
      </w:pPr>
      <w:r w:rsidRPr="009B006F">
        <w:rPr>
          <w:b/>
          <w:sz w:val="22"/>
          <w:szCs w:val="22"/>
        </w:rPr>
        <w:t>UKLANJANJE SNIJEGA I LEDA</w:t>
      </w:r>
    </w:p>
    <w:p w14:paraId="3A9A9513" w14:textId="77777777" w:rsidR="006F18AF" w:rsidRPr="009B006F" w:rsidRDefault="006F18AF" w:rsidP="006F18AF">
      <w:pPr>
        <w:autoSpaceDE w:val="0"/>
        <w:autoSpaceDN w:val="0"/>
        <w:adjustRightInd w:val="0"/>
        <w:jc w:val="both"/>
        <w:rPr>
          <w:sz w:val="22"/>
          <w:szCs w:val="22"/>
        </w:rPr>
      </w:pPr>
    </w:p>
    <w:p w14:paraId="5755CFB2"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130.</w:t>
      </w:r>
    </w:p>
    <w:p w14:paraId="120DB8AF"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Snijeg</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led se </w:t>
      </w:r>
      <w:proofErr w:type="spellStart"/>
      <w:r w:rsidRPr="009B006F">
        <w:rPr>
          <w:sz w:val="22"/>
          <w:szCs w:val="22"/>
        </w:rPr>
        <w:t>obvezno</w:t>
      </w:r>
      <w:proofErr w:type="spellEnd"/>
      <w:r w:rsidRPr="009B006F">
        <w:rPr>
          <w:sz w:val="22"/>
          <w:szCs w:val="22"/>
        </w:rPr>
        <w:t xml:space="preserve"> </w:t>
      </w:r>
      <w:proofErr w:type="spellStart"/>
      <w:r w:rsidRPr="009B006F">
        <w:rPr>
          <w:sz w:val="22"/>
          <w:szCs w:val="22"/>
        </w:rPr>
        <w:t>uklanjaju</w:t>
      </w:r>
      <w:proofErr w:type="spellEnd"/>
      <w:r w:rsidRPr="009B006F">
        <w:rPr>
          <w:sz w:val="22"/>
          <w:szCs w:val="22"/>
        </w:rPr>
        <w:t xml:space="preserve"> s </w:t>
      </w:r>
      <w:proofErr w:type="spellStart"/>
      <w:r w:rsidRPr="009B006F">
        <w:rPr>
          <w:sz w:val="22"/>
          <w:szCs w:val="22"/>
        </w:rPr>
        <w:t>javnoprometnih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krovova</w:t>
      </w:r>
      <w:proofErr w:type="spellEnd"/>
      <w:r w:rsidRPr="009B006F">
        <w:rPr>
          <w:sz w:val="22"/>
          <w:szCs w:val="22"/>
        </w:rPr>
        <w:t xml:space="preserve"> </w:t>
      </w:r>
      <w:proofErr w:type="spellStart"/>
      <w:r w:rsidRPr="009B006F">
        <w:rPr>
          <w:sz w:val="22"/>
          <w:szCs w:val="22"/>
        </w:rPr>
        <w:t>zgrada</w:t>
      </w:r>
      <w:proofErr w:type="spellEnd"/>
      <w:r w:rsidRPr="009B006F">
        <w:rPr>
          <w:sz w:val="22"/>
          <w:szCs w:val="22"/>
        </w:rPr>
        <w:t xml:space="preserve"> </w:t>
      </w:r>
      <w:proofErr w:type="spellStart"/>
      <w:r w:rsidRPr="009B006F">
        <w:rPr>
          <w:sz w:val="22"/>
          <w:szCs w:val="22"/>
        </w:rPr>
        <w:t>uz</w:t>
      </w:r>
      <w:proofErr w:type="spellEnd"/>
      <w:r w:rsidRPr="009B006F">
        <w:rPr>
          <w:sz w:val="22"/>
          <w:szCs w:val="22"/>
        </w:rPr>
        <w:t xml:space="preserve"> </w:t>
      </w:r>
      <w:proofErr w:type="spellStart"/>
      <w:r w:rsidRPr="009B006F">
        <w:rPr>
          <w:sz w:val="22"/>
          <w:szCs w:val="22"/>
        </w:rPr>
        <w:t>javno</w:t>
      </w:r>
      <w:proofErr w:type="spellEnd"/>
      <w:r w:rsidRPr="009B006F">
        <w:rPr>
          <w:sz w:val="22"/>
          <w:szCs w:val="22"/>
        </w:rPr>
        <w:t xml:space="preserve"> </w:t>
      </w:r>
      <w:proofErr w:type="spellStart"/>
      <w:r w:rsidRPr="009B006F">
        <w:rPr>
          <w:sz w:val="22"/>
          <w:szCs w:val="22"/>
        </w:rPr>
        <w:t>prometne</w:t>
      </w:r>
      <w:proofErr w:type="spellEnd"/>
      <w:r w:rsidRPr="009B006F">
        <w:rPr>
          <w:sz w:val="22"/>
          <w:szCs w:val="22"/>
        </w:rPr>
        <w:t xml:space="preserve"> </w:t>
      </w:r>
      <w:proofErr w:type="spellStart"/>
      <w:r w:rsidRPr="009B006F">
        <w:rPr>
          <w:sz w:val="22"/>
          <w:szCs w:val="22"/>
        </w:rPr>
        <w:t>površine</w:t>
      </w:r>
      <w:proofErr w:type="spellEnd"/>
      <w:r w:rsidRPr="009B006F">
        <w:rPr>
          <w:sz w:val="22"/>
          <w:szCs w:val="22"/>
        </w:rPr>
        <w:t>.</w:t>
      </w:r>
    </w:p>
    <w:p w14:paraId="3372BCF5"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Snijeg</w:t>
      </w:r>
      <w:proofErr w:type="spellEnd"/>
      <w:r w:rsidRPr="009B006F">
        <w:rPr>
          <w:sz w:val="22"/>
          <w:szCs w:val="22"/>
        </w:rPr>
        <w:t xml:space="preserve"> se s </w:t>
      </w:r>
      <w:proofErr w:type="spellStart"/>
      <w:r w:rsidRPr="009B006F">
        <w:rPr>
          <w:sz w:val="22"/>
          <w:szCs w:val="22"/>
        </w:rPr>
        <w:t>javnoprometnih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w:t>
      </w:r>
      <w:proofErr w:type="spellStart"/>
      <w:r w:rsidRPr="009B006F">
        <w:rPr>
          <w:sz w:val="22"/>
          <w:szCs w:val="22"/>
        </w:rPr>
        <w:t>uklanja</w:t>
      </w:r>
      <w:proofErr w:type="spellEnd"/>
      <w:r w:rsidRPr="009B006F">
        <w:rPr>
          <w:sz w:val="22"/>
          <w:szCs w:val="22"/>
        </w:rPr>
        <w:t xml:space="preserve"> </w:t>
      </w:r>
      <w:proofErr w:type="spellStart"/>
      <w:r w:rsidRPr="009B006F">
        <w:rPr>
          <w:sz w:val="22"/>
          <w:szCs w:val="22"/>
        </w:rPr>
        <w:t>kad</w:t>
      </w:r>
      <w:proofErr w:type="spellEnd"/>
      <w:r w:rsidRPr="009B006F">
        <w:rPr>
          <w:sz w:val="22"/>
          <w:szCs w:val="22"/>
        </w:rPr>
        <w:t xml:space="preserve"> </w:t>
      </w:r>
      <w:proofErr w:type="spellStart"/>
      <w:r w:rsidRPr="009B006F">
        <w:rPr>
          <w:sz w:val="22"/>
          <w:szCs w:val="22"/>
        </w:rPr>
        <w:t>napada</w:t>
      </w:r>
      <w:proofErr w:type="spellEnd"/>
      <w:r w:rsidRPr="009B006F">
        <w:rPr>
          <w:sz w:val="22"/>
          <w:szCs w:val="22"/>
        </w:rPr>
        <w:t xml:space="preserve"> do </w:t>
      </w:r>
      <w:proofErr w:type="spellStart"/>
      <w:r w:rsidRPr="009B006F">
        <w:rPr>
          <w:sz w:val="22"/>
          <w:szCs w:val="22"/>
        </w:rPr>
        <w:t>visine</w:t>
      </w:r>
      <w:proofErr w:type="spellEnd"/>
      <w:r w:rsidRPr="009B006F">
        <w:rPr>
          <w:sz w:val="22"/>
          <w:szCs w:val="22"/>
        </w:rPr>
        <w:t xml:space="preserve"> od 5 cm, </w:t>
      </w:r>
      <w:proofErr w:type="gramStart"/>
      <w:r w:rsidRPr="009B006F">
        <w:rPr>
          <w:sz w:val="22"/>
          <w:szCs w:val="22"/>
        </w:rPr>
        <w:t>a</w:t>
      </w:r>
      <w:proofErr w:type="gramEnd"/>
      <w:r w:rsidRPr="009B006F">
        <w:rPr>
          <w:sz w:val="22"/>
          <w:szCs w:val="22"/>
        </w:rPr>
        <w:t xml:space="preserve"> </w:t>
      </w:r>
      <w:proofErr w:type="spellStart"/>
      <w:r w:rsidRPr="009B006F">
        <w:rPr>
          <w:sz w:val="22"/>
          <w:szCs w:val="22"/>
        </w:rPr>
        <w:t>ako</w:t>
      </w:r>
      <w:proofErr w:type="spellEnd"/>
      <w:r w:rsidRPr="009B006F">
        <w:rPr>
          <w:sz w:val="22"/>
          <w:szCs w:val="22"/>
        </w:rPr>
        <w:t xml:space="preserve"> pada </w:t>
      </w:r>
      <w:proofErr w:type="spellStart"/>
      <w:r w:rsidRPr="009B006F">
        <w:rPr>
          <w:sz w:val="22"/>
          <w:szCs w:val="22"/>
        </w:rPr>
        <w:t>neprekidno</w:t>
      </w:r>
      <w:proofErr w:type="spellEnd"/>
      <w:r w:rsidRPr="009B006F">
        <w:rPr>
          <w:sz w:val="22"/>
          <w:szCs w:val="22"/>
        </w:rPr>
        <w:t xml:space="preserve">, mora se </w:t>
      </w:r>
      <w:proofErr w:type="spellStart"/>
      <w:r w:rsidRPr="009B006F">
        <w:rPr>
          <w:sz w:val="22"/>
          <w:szCs w:val="22"/>
        </w:rPr>
        <w:t>uklanjati</w:t>
      </w:r>
      <w:proofErr w:type="spellEnd"/>
      <w:r w:rsidRPr="009B006F">
        <w:rPr>
          <w:sz w:val="22"/>
          <w:szCs w:val="22"/>
        </w:rPr>
        <w:t xml:space="preserve"> </w:t>
      </w:r>
      <w:proofErr w:type="spellStart"/>
      <w:r w:rsidRPr="009B006F">
        <w:rPr>
          <w:sz w:val="22"/>
          <w:szCs w:val="22"/>
        </w:rPr>
        <w:t>više</w:t>
      </w:r>
      <w:proofErr w:type="spellEnd"/>
      <w:r w:rsidRPr="009B006F">
        <w:rPr>
          <w:sz w:val="22"/>
          <w:szCs w:val="22"/>
        </w:rPr>
        <w:t xml:space="preserve"> puta </w:t>
      </w:r>
      <w:proofErr w:type="spellStart"/>
      <w:r w:rsidRPr="009B006F">
        <w:rPr>
          <w:sz w:val="22"/>
          <w:szCs w:val="22"/>
        </w:rPr>
        <w:t>tijekom</w:t>
      </w:r>
      <w:proofErr w:type="spellEnd"/>
      <w:r w:rsidRPr="009B006F">
        <w:rPr>
          <w:sz w:val="22"/>
          <w:szCs w:val="22"/>
        </w:rPr>
        <w:t xml:space="preserve"> dana.</w:t>
      </w:r>
    </w:p>
    <w:p w14:paraId="53C7E35C"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Snijeg</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led </w:t>
      </w:r>
      <w:proofErr w:type="spellStart"/>
      <w:r w:rsidRPr="009B006F">
        <w:rPr>
          <w:sz w:val="22"/>
          <w:szCs w:val="22"/>
        </w:rPr>
        <w:t>sa</w:t>
      </w:r>
      <w:proofErr w:type="spellEnd"/>
      <w:r w:rsidRPr="009B006F">
        <w:rPr>
          <w:sz w:val="22"/>
          <w:szCs w:val="22"/>
        </w:rPr>
        <w:t xml:space="preserve"> </w:t>
      </w:r>
      <w:proofErr w:type="spellStart"/>
      <w:r w:rsidRPr="009B006F">
        <w:rPr>
          <w:sz w:val="22"/>
          <w:szCs w:val="22"/>
        </w:rPr>
        <w:t>krovova</w:t>
      </w:r>
      <w:proofErr w:type="spellEnd"/>
      <w:r w:rsidRPr="009B006F">
        <w:rPr>
          <w:sz w:val="22"/>
          <w:szCs w:val="22"/>
        </w:rPr>
        <w:t xml:space="preserve"> </w:t>
      </w:r>
      <w:proofErr w:type="spellStart"/>
      <w:r w:rsidRPr="009B006F">
        <w:rPr>
          <w:sz w:val="22"/>
          <w:szCs w:val="22"/>
        </w:rPr>
        <w:t>zgrada</w:t>
      </w:r>
      <w:proofErr w:type="spellEnd"/>
      <w:r w:rsidRPr="009B006F">
        <w:rPr>
          <w:sz w:val="22"/>
          <w:szCs w:val="22"/>
        </w:rPr>
        <w:t xml:space="preserve"> se </w:t>
      </w:r>
      <w:proofErr w:type="spellStart"/>
      <w:r w:rsidRPr="009B006F">
        <w:rPr>
          <w:sz w:val="22"/>
          <w:szCs w:val="22"/>
        </w:rPr>
        <w:t>uklanja</w:t>
      </w:r>
      <w:proofErr w:type="spellEnd"/>
      <w:r w:rsidRPr="009B006F">
        <w:rPr>
          <w:sz w:val="22"/>
          <w:szCs w:val="22"/>
        </w:rPr>
        <w:t xml:space="preserve"> </w:t>
      </w:r>
      <w:proofErr w:type="spellStart"/>
      <w:r w:rsidRPr="009B006F">
        <w:rPr>
          <w:sz w:val="22"/>
          <w:szCs w:val="22"/>
        </w:rPr>
        <w:t>kad</w:t>
      </w:r>
      <w:proofErr w:type="spellEnd"/>
      <w:r w:rsidRPr="009B006F">
        <w:rPr>
          <w:sz w:val="22"/>
          <w:szCs w:val="22"/>
        </w:rPr>
        <w:t xml:space="preserve"> </w:t>
      </w:r>
      <w:proofErr w:type="spellStart"/>
      <w:r w:rsidRPr="009B006F">
        <w:rPr>
          <w:sz w:val="22"/>
          <w:szCs w:val="22"/>
        </w:rPr>
        <w:t>postoji</w:t>
      </w:r>
      <w:proofErr w:type="spellEnd"/>
      <w:r w:rsidRPr="009B006F">
        <w:rPr>
          <w:sz w:val="22"/>
          <w:szCs w:val="22"/>
        </w:rPr>
        <w:t xml:space="preserve"> </w:t>
      </w:r>
      <w:proofErr w:type="spellStart"/>
      <w:r w:rsidRPr="009B006F">
        <w:rPr>
          <w:sz w:val="22"/>
          <w:szCs w:val="22"/>
        </w:rPr>
        <w:t>opasnost</w:t>
      </w:r>
      <w:proofErr w:type="spellEnd"/>
      <w:r w:rsidRPr="009B006F">
        <w:rPr>
          <w:sz w:val="22"/>
          <w:szCs w:val="22"/>
        </w:rPr>
        <w:t xml:space="preserve"> </w:t>
      </w:r>
      <w:proofErr w:type="spellStart"/>
      <w:r w:rsidRPr="009B006F">
        <w:rPr>
          <w:sz w:val="22"/>
          <w:szCs w:val="22"/>
        </w:rPr>
        <w:t>odronjavanja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ugrožavanja</w:t>
      </w:r>
      <w:proofErr w:type="spellEnd"/>
      <w:r w:rsidRPr="009B006F">
        <w:rPr>
          <w:sz w:val="22"/>
          <w:szCs w:val="22"/>
        </w:rPr>
        <w:t xml:space="preserve"> </w:t>
      </w:r>
      <w:proofErr w:type="spellStart"/>
      <w:r w:rsidRPr="009B006F">
        <w:rPr>
          <w:sz w:val="22"/>
          <w:szCs w:val="22"/>
        </w:rPr>
        <w:t>sigurnosti</w:t>
      </w:r>
      <w:proofErr w:type="spellEnd"/>
      <w:r w:rsidRPr="009B006F">
        <w:rPr>
          <w:sz w:val="22"/>
          <w:szCs w:val="22"/>
        </w:rPr>
        <w:t xml:space="preserve"> </w:t>
      </w:r>
      <w:proofErr w:type="spellStart"/>
      <w:r w:rsidRPr="009B006F">
        <w:rPr>
          <w:sz w:val="22"/>
          <w:szCs w:val="22"/>
        </w:rPr>
        <w:t>prolaznika</w:t>
      </w:r>
      <w:proofErr w:type="spellEnd"/>
      <w:r w:rsidRPr="009B006F">
        <w:rPr>
          <w:sz w:val="22"/>
          <w:szCs w:val="22"/>
        </w:rPr>
        <w:t>.</w:t>
      </w:r>
    </w:p>
    <w:p w14:paraId="366A30E4" w14:textId="77777777" w:rsidR="006F18AF" w:rsidRPr="009B006F" w:rsidRDefault="006F18AF" w:rsidP="006F18AF">
      <w:pPr>
        <w:autoSpaceDE w:val="0"/>
        <w:autoSpaceDN w:val="0"/>
        <w:adjustRightInd w:val="0"/>
        <w:ind w:firstLine="708"/>
        <w:jc w:val="both"/>
        <w:rPr>
          <w:sz w:val="22"/>
          <w:szCs w:val="22"/>
        </w:rPr>
      </w:pPr>
      <w:r w:rsidRPr="009B006F">
        <w:rPr>
          <w:sz w:val="22"/>
          <w:szCs w:val="22"/>
        </w:rPr>
        <w:t xml:space="preserve">Led se s </w:t>
      </w:r>
      <w:proofErr w:type="spellStart"/>
      <w:r w:rsidRPr="009B006F">
        <w:rPr>
          <w:sz w:val="22"/>
          <w:szCs w:val="22"/>
        </w:rPr>
        <w:t>javnoprometnih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w:t>
      </w:r>
      <w:proofErr w:type="spellStart"/>
      <w:r w:rsidRPr="009B006F">
        <w:rPr>
          <w:sz w:val="22"/>
          <w:szCs w:val="22"/>
        </w:rPr>
        <w:t>uklanja</w:t>
      </w:r>
      <w:proofErr w:type="spellEnd"/>
      <w:r w:rsidRPr="009B006F">
        <w:rPr>
          <w:sz w:val="22"/>
          <w:szCs w:val="22"/>
        </w:rPr>
        <w:t xml:space="preserve"> </w:t>
      </w:r>
      <w:proofErr w:type="spellStart"/>
      <w:r w:rsidRPr="009B006F">
        <w:rPr>
          <w:sz w:val="22"/>
          <w:szCs w:val="22"/>
        </w:rPr>
        <w:t>čim</w:t>
      </w:r>
      <w:proofErr w:type="spellEnd"/>
      <w:r w:rsidRPr="009B006F">
        <w:rPr>
          <w:sz w:val="22"/>
          <w:szCs w:val="22"/>
        </w:rPr>
        <w:t xml:space="preserve"> </w:t>
      </w:r>
      <w:proofErr w:type="spellStart"/>
      <w:r w:rsidRPr="009B006F">
        <w:rPr>
          <w:sz w:val="22"/>
          <w:szCs w:val="22"/>
        </w:rPr>
        <w:t>nastane</w:t>
      </w:r>
      <w:proofErr w:type="spellEnd"/>
      <w:r w:rsidRPr="009B006F">
        <w:rPr>
          <w:sz w:val="22"/>
          <w:szCs w:val="22"/>
        </w:rPr>
        <w:t>.</w:t>
      </w:r>
    </w:p>
    <w:p w14:paraId="22E266F5" w14:textId="77777777" w:rsidR="006F18AF" w:rsidRPr="009B006F" w:rsidRDefault="006F18AF" w:rsidP="006F18AF">
      <w:pPr>
        <w:autoSpaceDE w:val="0"/>
        <w:autoSpaceDN w:val="0"/>
        <w:adjustRightInd w:val="0"/>
        <w:jc w:val="both"/>
        <w:rPr>
          <w:sz w:val="22"/>
          <w:szCs w:val="22"/>
        </w:rPr>
      </w:pPr>
    </w:p>
    <w:p w14:paraId="62948D75" w14:textId="77777777" w:rsidR="006F18AF" w:rsidRPr="009B006F" w:rsidRDefault="006F18AF" w:rsidP="006F18AF">
      <w:pPr>
        <w:autoSpaceDE w:val="0"/>
        <w:autoSpaceDN w:val="0"/>
        <w:adjustRightInd w:val="0"/>
        <w:jc w:val="both"/>
        <w:rPr>
          <w:sz w:val="22"/>
          <w:szCs w:val="22"/>
        </w:rPr>
      </w:pPr>
    </w:p>
    <w:p w14:paraId="7803B424"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131.</w:t>
      </w:r>
    </w:p>
    <w:p w14:paraId="4122C5D6" w14:textId="77777777" w:rsidR="006F18AF" w:rsidRPr="009B006F" w:rsidRDefault="006F18AF" w:rsidP="006F18AF">
      <w:pPr>
        <w:autoSpaceDE w:val="0"/>
        <w:autoSpaceDN w:val="0"/>
        <w:adjustRightInd w:val="0"/>
        <w:ind w:firstLine="708"/>
        <w:jc w:val="both"/>
        <w:rPr>
          <w:color w:val="000000"/>
          <w:sz w:val="22"/>
          <w:szCs w:val="22"/>
        </w:rPr>
      </w:pPr>
      <w:proofErr w:type="spellStart"/>
      <w:r w:rsidRPr="009B006F">
        <w:rPr>
          <w:color w:val="000000"/>
          <w:sz w:val="22"/>
          <w:szCs w:val="22"/>
        </w:rPr>
        <w:t>Čišćenje</w:t>
      </w:r>
      <w:proofErr w:type="spellEnd"/>
      <w:r w:rsidRPr="009B006F">
        <w:rPr>
          <w:color w:val="000000"/>
          <w:sz w:val="22"/>
          <w:szCs w:val="22"/>
        </w:rPr>
        <w:t xml:space="preserve"> </w:t>
      </w:r>
      <w:proofErr w:type="spellStart"/>
      <w:r w:rsidRPr="009B006F">
        <w:rPr>
          <w:color w:val="000000"/>
          <w:sz w:val="22"/>
          <w:szCs w:val="22"/>
        </w:rPr>
        <w:t>snijega</w:t>
      </w:r>
      <w:proofErr w:type="spellEnd"/>
      <w:r w:rsidRPr="009B006F">
        <w:rPr>
          <w:color w:val="000000"/>
          <w:sz w:val="22"/>
          <w:szCs w:val="22"/>
        </w:rPr>
        <w:t xml:space="preserve"> </w:t>
      </w:r>
      <w:proofErr w:type="spellStart"/>
      <w:r w:rsidRPr="009B006F">
        <w:rPr>
          <w:color w:val="000000"/>
          <w:sz w:val="22"/>
          <w:szCs w:val="22"/>
        </w:rPr>
        <w:t>i</w:t>
      </w:r>
      <w:proofErr w:type="spellEnd"/>
      <w:r w:rsidRPr="009B006F">
        <w:rPr>
          <w:color w:val="000000"/>
          <w:sz w:val="22"/>
          <w:szCs w:val="22"/>
        </w:rPr>
        <w:t xml:space="preserve"> </w:t>
      </w:r>
      <w:proofErr w:type="spellStart"/>
      <w:r w:rsidRPr="009B006F">
        <w:rPr>
          <w:color w:val="000000"/>
          <w:sz w:val="22"/>
          <w:szCs w:val="22"/>
        </w:rPr>
        <w:t>leda</w:t>
      </w:r>
      <w:proofErr w:type="spellEnd"/>
      <w:r w:rsidRPr="009B006F">
        <w:rPr>
          <w:color w:val="000000"/>
          <w:sz w:val="22"/>
          <w:szCs w:val="22"/>
        </w:rPr>
        <w:t xml:space="preserve"> s </w:t>
      </w:r>
      <w:proofErr w:type="spellStart"/>
      <w:r w:rsidRPr="009B006F">
        <w:rPr>
          <w:color w:val="000000"/>
          <w:sz w:val="22"/>
          <w:szCs w:val="22"/>
        </w:rPr>
        <w:t>javnoprometnih</w:t>
      </w:r>
      <w:proofErr w:type="spellEnd"/>
      <w:r w:rsidRPr="009B006F">
        <w:rPr>
          <w:color w:val="000000"/>
          <w:sz w:val="22"/>
          <w:szCs w:val="22"/>
        </w:rPr>
        <w:t xml:space="preserve"> </w:t>
      </w:r>
      <w:proofErr w:type="spellStart"/>
      <w:r w:rsidRPr="009B006F">
        <w:rPr>
          <w:color w:val="000000"/>
          <w:sz w:val="22"/>
          <w:szCs w:val="22"/>
        </w:rPr>
        <w:t>površina</w:t>
      </w:r>
      <w:proofErr w:type="spellEnd"/>
      <w:r w:rsidRPr="009B006F">
        <w:rPr>
          <w:color w:val="000000"/>
          <w:sz w:val="22"/>
          <w:szCs w:val="22"/>
        </w:rPr>
        <w:t xml:space="preserve"> (</w:t>
      </w:r>
      <w:proofErr w:type="spellStart"/>
      <w:r w:rsidRPr="009B006F">
        <w:rPr>
          <w:color w:val="000000"/>
          <w:sz w:val="22"/>
          <w:szCs w:val="22"/>
        </w:rPr>
        <w:t>osim</w:t>
      </w:r>
      <w:proofErr w:type="spellEnd"/>
      <w:r w:rsidRPr="009B006F">
        <w:rPr>
          <w:color w:val="000000"/>
          <w:sz w:val="22"/>
          <w:szCs w:val="22"/>
        </w:rPr>
        <w:t xml:space="preserve"> </w:t>
      </w:r>
      <w:proofErr w:type="spellStart"/>
      <w:r w:rsidRPr="009B006F">
        <w:rPr>
          <w:color w:val="000000"/>
          <w:sz w:val="22"/>
          <w:szCs w:val="22"/>
        </w:rPr>
        <w:t>državnih</w:t>
      </w:r>
      <w:proofErr w:type="spellEnd"/>
      <w:r w:rsidRPr="009B006F">
        <w:rPr>
          <w:color w:val="000000"/>
          <w:sz w:val="22"/>
          <w:szCs w:val="22"/>
        </w:rPr>
        <w:t xml:space="preserve">, </w:t>
      </w:r>
      <w:proofErr w:type="spellStart"/>
      <w:r w:rsidRPr="009B006F">
        <w:rPr>
          <w:color w:val="000000"/>
          <w:sz w:val="22"/>
          <w:szCs w:val="22"/>
        </w:rPr>
        <w:t>županijskih</w:t>
      </w:r>
      <w:proofErr w:type="spellEnd"/>
      <w:r w:rsidRPr="009B006F">
        <w:rPr>
          <w:color w:val="000000"/>
          <w:sz w:val="22"/>
          <w:szCs w:val="22"/>
        </w:rPr>
        <w:t xml:space="preserve"> </w:t>
      </w:r>
      <w:proofErr w:type="spellStart"/>
      <w:r w:rsidRPr="009B006F">
        <w:rPr>
          <w:color w:val="000000"/>
          <w:sz w:val="22"/>
          <w:szCs w:val="22"/>
        </w:rPr>
        <w:t>i</w:t>
      </w:r>
      <w:proofErr w:type="spellEnd"/>
      <w:r w:rsidRPr="009B006F">
        <w:rPr>
          <w:color w:val="000000"/>
          <w:sz w:val="22"/>
          <w:szCs w:val="22"/>
        </w:rPr>
        <w:t xml:space="preserve"> </w:t>
      </w:r>
      <w:proofErr w:type="spellStart"/>
      <w:r w:rsidRPr="009B006F">
        <w:rPr>
          <w:color w:val="000000"/>
          <w:sz w:val="22"/>
          <w:szCs w:val="22"/>
        </w:rPr>
        <w:t>lokalnih</w:t>
      </w:r>
      <w:proofErr w:type="spellEnd"/>
      <w:r w:rsidRPr="009B006F">
        <w:rPr>
          <w:color w:val="000000"/>
          <w:sz w:val="22"/>
          <w:szCs w:val="22"/>
        </w:rPr>
        <w:t xml:space="preserve"> </w:t>
      </w:r>
      <w:proofErr w:type="spellStart"/>
      <w:r w:rsidRPr="009B006F">
        <w:rPr>
          <w:color w:val="000000"/>
          <w:sz w:val="22"/>
          <w:szCs w:val="22"/>
        </w:rPr>
        <w:t>cesta</w:t>
      </w:r>
      <w:proofErr w:type="spellEnd"/>
      <w:r w:rsidRPr="009B006F">
        <w:rPr>
          <w:color w:val="000000"/>
          <w:sz w:val="22"/>
          <w:szCs w:val="22"/>
        </w:rPr>
        <w:t xml:space="preserve">) </w:t>
      </w:r>
      <w:proofErr w:type="spellStart"/>
      <w:r w:rsidRPr="009B006F">
        <w:rPr>
          <w:color w:val="000000"/>
          <w:sz w:val="22"/>
          <w:szCs w:val="22"/>
        </w:rPr>
        <w:t>na</w:t>
      </w:r>
      <w:proofErr w:type="spellEnd"/>
      <w:r w:rsidRPr="009B006F">
        <w:rPr>
          <w:color w:val="000000"/>
          <w:sz w:val="22"/>
          <w:szCs w:val="22"/>
        </w:rPr>
        <w:t xml:space="preserve"> </w:t>
      </w:r>
      <w:proofErr w:type="spellStart"/>
      <w:r w:rsidRPr="009B006F">
        <w:rPr>
          <w:color w:val="000000"/>
          <w:sz w:val="22"/>
          <w:szCs w:val="22"/>
        </w:rPr>
        <w:t>području</w:t>
      </w:r>
      <w:proofErr w:type="spellEnd"/>
      <w:r w:rsidRPr="009B006F">
        <w:rPr>
          <w:color w:val="000000"/>
          <w:sz w:val="22"/>
          <w:szCs w:val="22"/>
        </w:rPr>
        <w:t xml:space="preserve"> </w:t>
      </w:r>
      <w:proofErr w:type="spellStart"/>
      <w:r w:rsidRPr="009B006F">
        <w:rPr>
          <w:color w:val="000000"/>
          <w:sz w:val="22"/>
          <w:szCs w:val="22"/>
        </w:rPr>
        <w:t>Općine</w:t>
      </w:r>
      <w:proofErr w:type="spellEnd"/>
      <w:r w:rsidRPr="009B006F">
        <w:rPr>
          <w:color w:val="000000"/>
          <w:sz w:val="22"/>
          <w:szCs w:val="22"/>
        </w:rPr>
        <w:t xml:space="preserve"> </w:t>
      </w:r>
      <w:proofErr w:type="spellStart"/>
      <w:r w:rsidRPr="009B006F">
        <w:rPr>
          <w:color w:val="000000"/>
          <w:sz w:val="22"/>
          <w:szCs w:val="22"/>
        </w:rPr>
        <w:t>organizira</w:t>
      </w:r>
      <w:proofErr w:type="spellEnd"/>
      <w:r w:rsidRPr="009B006F">
        <w:rPr>
          <w:color w:val="000000"/>
          <w:sz w:val="22"/>
          <w:szCs w:val="22"/>
        </w:rPr>
        <w:t xml:space="preserve"> </w:t>
      </w:r>
      <w:proofErr w:type="spellStart"/>
      <w:r w:rsidRPr="009B006F">
        <w:rPr>
          <w:color w:val="000000"/>
          <w:sz w:val="22"/>
          <w:szCs w:val="22"/>
        </w:rPr>
        <w:t>Vlastiti</w:t>
      </w:r>
      <w:proofErr w:type="spellEnd"/>
      <w:r w:rsidRPr="009B006F">
        <w:rPr>
          <w:color w:val="000000"/>
          <w:sz w:val="22"/>
          <w:szCs w:val="22"/>
        </w:rPr>
        <w:t xml:space="preserve"> </w:t>
      </w:r>
      <w:proofErr w:type="spellStart"/>
      <w:r w:rsidRPr="009B006F">
        <w:rPr>
          <w:color w:val="000000"/>
          <w:sz w:val="22"/>
          <w:szCs w:val="22"/>
        </w:rPr>
        <w:t>pogon</w:t>
      </w:r>
      <w:proofErr w:type="spellEnd"/>
      <w:r w:rsidRPr="009B006F">
        <w:rPr>
          <w:color w:val="000000"/>
          <w:sz w:val="22"/>
          <w:szCs w:val="22"/>
        </w:rPr>
        <w:t xml:space="preserve"> </w:t>
      </w:r>
      <w:proofErr w:type="spellStart"/>
      <w:r w:rsidRPr="009B006F">
        <w:rPr>
          <w:color w:val="000000"/>
          <w:sz w:val="22"/>
          <w:szCs w:val="22"/>
        </w:rPr>
        <w:t>Općine</w:t>
      </w:r>
      <w:proofErr w:type="spellEnd"/>
      <w:r w:rsidRPr="009B006F">
        <w:rPr>
          <w:color w:val="000000"/>
          <w:sz w:val="22"/>
          <w:szCs w:val="22"/>
        </w:rPr>
        <w:t xml:space="preserve"> Brtonigla-</w:t>
      </w:r>
      <w:proofErr w:type="spellStart"/>
      <w:r w:rsidRPr="009B006F">
        <w:rPr>
          <w:color w:val="000000"/>
          <w:sz w:val="22"/>
          <w:szCs w:val="22"/>
        </w:rPr>
        <w:t>Verteneglio</w:t>
      </w:r>
      <w:proofErr w:type="spellEnd"/>
      <w:r w:rsidRPr="009B006F">
        <w:rPr>
          <w:color w:val="000000"/>
          <w:sz w:val="22"/>
          <w:szCs w:val="22"/>
        </w:rPr>
        <w:t xml:space="preserve"> </w:t>
      </w:r>
      <w:proofErr w:type="spellStart"/>
      <w:r w:rsidRPr="009B006F">
        <w:rPr>
          <w:color w:val="000000"/>
          <w:sz w:val="22"/>
          <w:szCs w:val="22"/>
        </w:rPr>
        <w:t>i</w:t>
      </w:r>
      <w:proofErr w:type="spellEnd"/>
      <w:r w:rsidRPr="009B006F">
        <w:rPr>
          <w:color w:val="000000"/>
          <w:sz w:val="22"/>
          <w:szCs w:val="22"/>
        </w:rPr>
        <w:t xml:space="preserve"> </w:t>
      </w:r>
      <w:proofErr w:type="spellStart"/>
      <w:r w:rsidRPr="009B006F">
        <w:rPr>
          <w:color w:val="000000"/>
          <w:sz w:val="22"/>
          <w:szCs w:val="22"/>
        </w:rPr>
        <w:t>pravna</w:t>
      </w:r>
      <w:proofErr w:type="spellEnd"/>
      <w:r w:rsidRPr="009B006F">
        <w:rPr>
          <w:color w:val="000000"/>
          <w:sz w:val="22"/>
          <w:szCs w:val="22"/>
        </w:rPr>
        <w:t xml:space="preserve"> </w:t>
      </w:r>
      <w:proofErr w:type="spellStart"/>
      <w:r w:rsidRPr="009B006F">
        <w:rPr>
          <w:color w:val="000000"/>
          <w:sz w:val="22"/>
          <w:szCs w:val="22"/>
        </w:rPr>
        <w:t>osoba</w:t>
      </w:r>
      <w:proofErr w:type="spellEnd"/>
      <w:r w:rsidRPr="009B006F">
        <w:rPr>
          <w:color w:val="000000"/>
          <w:sz w:val="22"/>
          <w:szCs w:val="22"/>
        </w:rPr>
        <w:t xml:space="preserve"> </w:t>
      </w:r>
      <w:proofErr w:type="spellStart"/>
      <w:r w:rsidRPr="009B006F">
        <w:rPr>
          <w:color w:val="000000"/>
          <w:sz w:val="22"/>
          <w:szCs w:val="22"/>
        </w:rPr>
        <w:t>kojoj</w:t>
      </w:r>
      <w:proofErr w:type="spellEnd"/>
      <w:r w:rsidRPr="009B006F">
        <w:rPr>
          <w:color w:val="000000"/>
          <w:sz w:val="22"/>
          <w:szCs w:val="22"/>
        </w:rPr>
        <w:t xml:space="preserve"> je </w:t>
      </w:r>
      <w:proofErr w:type="spellStart"/>
      <w:r w:rsidRPr="009B006F">
        <w:rPr>
          <w:color w:val="000000"/>
          <w:sz w:val="22"/>
          <w:szCs w:val="22"/>
        </w:rPr>
        <w:t>Općina</w:t>
      </w:r>
      <w:proofErr w:type="spellEnd"/>
      <w:r w:rsidRPr="009B006F">
        <w:rPr>
          <w:color w:val="000000"/>
          <w:sz w:val="22"/>
          <w:szCs w:val="22"/>
        </w:rPr>
        <w:t xml:space="preserve"> </w:t>
      </w:r>
      <w:proofErr w:type="spellStart"/>
      <w:r w:rsidRPr="009B006F">
        <w:rPr>
          <w:color w:val="000000"/>
          <w:sz w:val="22"/>
          <w:szCs w:val="22"/>
        </w:rPr>
        <w:t>povjerila</w:t>
      </w:r>
      <w:proofErr w:type="spellEnd"/>
      <w:r w:rsidRPr="009B006F">
        <w:rPr>
          <w:color w:val="000000"/>
          <w:sz w:val="22"/>
          <w:szCs w:val="22"/>
        </w:rPr>
        <w:t xml:space="preserve"> </w:t>
      </w:r>
      <w:proofErr w:type="spellStart"/>
      <w:r w:rsidRPr="009B006F">
        <w:rPr>
          <w:color w:val="000000"/>
          <w:sz w:val="22"/>
          <w:szCs w:val="22"/>
        </w:rPr>
        <w:t>poslove</w:t>
      </w:r>
      <w:proofErr w:type="spellEnd"/>
      <w:r w:rsidRPr="009B006F">
        <w:rPr>
          <w:color w:val="000000"/>
          <w:sz w:val="22"/>
          <w:szCs w:val="22"/>
        </w:rPr>
        <w:t xml:space="preserve"> </w:t>
      </w:r>
      <w:proofErr w:type="spellStart"/>
      <w:r w:rsidRPr="009B006F">
        <w:rPr>
          <w:color w:val="000000"/>
          <w:sz w:val="22"/>
          <w:szCs w:val="22"/>
        </w:rPr>
        <w:t>zimske</w:t>
      </w:r>
      <w:proofErr w:type="spellEnd"/>
      <w:r w:rsidRPr="009B006F">
        <w:rPr>
          <w:color w:val="000000"/>
          <w:sz w:val="22"/>
          <w:szCs w:val="22"/>
        </w:rPr>
        <w:t xml:space="preserve"> </w:t>
      </w:r>
      <w:proofErr w:type="spellStart"/>
      <w:r w:rsidRPr="009B006F">
        <w:rPr>
          <w:color w:val="000000"/>
          <w:sz w:val="22"/>
          <w:szCs w:val="22"/>
        </w:rPr>
        <w:t>službe</w:t>
      </w:r>
      <w:proofErr w:type="spellEnd"/>
    </w:p>
    <w:p w14:paraId="6E0C66D9" w14:textId="77777777" w:rsidR="006F18AF" w:rsidRPr="009B006F" w:rsidRDefault="006F18AF" w:rsidP="006F18AF">
      <w:pPr>
        <w:autoSpaceDE w:val="0"/>
        <w:autoSpaceDN w:val="0"/>
        <w:adjustRightInd w:val="0"/>
        <w:ind w:firstLine="708"/>
        <w:jc w:val="both"/>
        <w:rPr>
          <w:color w:val="000000"/>
          <w:sz w:val="22"/>
          <w:szCs w:val="22"/>
        </w:rPr>
      </w:pPr>
      <w:proofErr w:type="spellStart"/>
      <w:r w:rsidRPr="009B006F">
        <w:rPr>
          <w:color w:val="000000"/>
          <w:sz w:val="22"/>
          <w:szCs w:val="22"/>
        </w:rPr>
        <w:t>Snijeg</w:t>
      </w:r>
      <w:proofErr w:type="spellEnd"/>
      <w:r w:rsidRPr="009B006F">
        <w:rPr>
          <w:color w:val="000000"/>
          <w:sz w:val="22"/>
          <w:szCs w:val="22"/>
        </w:rPr>
        <w:t xml:space="preserve"> </w:t>
      </w:r>
      <w:proofErr w:type="spellStart"/>
      <w:r w:rsidRPr="009B006F">
        <w:rPr>
          <w:color w:val="000000"/>
          <w:sz w:val="22"/>
          <w:szCs w:val="22"/>
        </w:rPr>
        <w:t>i</w:t>
      </w:r>
      <w:proofErr w:type="spellEnd"/>
      <w:r w:rsidRPr="009B006F">
        <w:rPr>
          <w:color w:val="000000"/>
          <w:sz w:val="22"/>
          <w:szCs w:val="22"/>
        </w:rPr>
        <w:t xml:space="preserve"> led s </w:t>
      </w:r>
      <w:proofErr w:type="spellStart"/>
      <w:r w:rsidRPr="009B006F">
        <w:rPr>
          <w:color w:val="000000"/>
          <w:sz w:val="22"/>
          <w:szCs w:val="22"/>
        </w:rPr>
        <w:t>državnih</w:t>
      </w:r>
      <w:proofErr w:type="spellEnd"/>
      <w:r w:rsidRPr="009B006F">
        <w:rPr>
          <w:color w:val="000000"/>
          <w:sz w:val="22"/>
          <w:szCs w:val="22"/>
        </w:rPr>
        <w:t xml:space="preserve">, </w:t>
      </w:r>
      <w:proofErr w:type="spellStart"/>
      <w:r w:rsidRPr="009B006F">
        <w:rPr>
          <w:color w:val="000000"/>
          <w:sz w:val="22"/>
          <w:szCs w:val="22"/>
        </w:rPr>
        <w:t>županijskih</w:t>
      </w:r>
      <w:proofErr w:type="spellEnd"/>
      <w:r w:rsidRPr="009B006F">
        <w:rPr>
          <w:color w:val="000000"/>
          <w:sz w:val="22"/>
          <w:szCs w:val="22"/>
        </w:rPr>
        <w:t xml:space="preserve"> </w:t>
      </w:r>
      <w:proofErr w:type="spellStart"/>
      <w:r w:rsidRPr="009B006F">
        <w:rPr>
          <w:color w:val="000000"/>
          <w:sz w:val="22"/>
          <w:szCs w:val="22"/>
        </w:rPr>
        <w:t>i</w:t>
      </w:r>
      <w:proofErr w:type="spellEnd"/>
      <w:r w:rsidRPr="009B006F">
        <w:rPr>
          <w:color w:val="000000"/>
          <w:sz w:val="22"/>
          <w:szCs w:val="22"/>
        </w:rPr>
        <w:t xml:space="preserve"> </w:t>
      </w:r>
      <w:proofErr w:type="spellStart"/>
      <w:r w:rsidRPr="009B006F">
        <w:rPr>
          <w:color w:val="000000"/>
          <w:sz w:val="22"/>
          <w:szCs w:val="22"/>
        </w:rPr>
        <w:t>lokalnih</w:t>
      </w:r>
      <w:proofErr w:type="spellEnd"/>
      <w:r w:rsidRPr="009B006F">
        <w:rPr>
          <w:color w:val="000000"/>
          <w:sz w:val="22"/>
          <w:szCs w:val="22"/>
        </w:rPr>
        <w:t xml:space="preserve"> </w:t>
      </w:r>
      <w:proofErr w:type="spellStart"/>
      <w:r w:rsidRPr="009B006F">
        <w:rPr>
          <w:color w:val="000000"/>
          <w:sz w:val="22"/>
          <w:szCs w:val="22"/>
        </w:rPr>
        <w:t>cesta</w:t>
      </w:r>
      <w:proofErr w:type="spellEnd"/>
      <w:r w:rsidRPr="009B006F">
        <w:rPr>
          <w:color w:val="000000"/>
          <w:sz w:val="22"/>
          <w:szCs w:val="22"/>
        </w:rPr>
        <w:t xml:space="preserve"> </w:t>
      </w:r>
      <w:proofErr w:type="spellStart"/>
      <w:r w:rsidRPr="009B006F">
        <w:rPr>
          <w:color w:val="000000"/>
          <w:sz w:val="22"/>
          <w:szCs w:val="22"/>
        </w:rPr>
        <w:t>na</w:t>
      </w:r>
      <w:proofErr w:type="spellEnd"/>
      <w:r w:rsidRPr="009B006F">
        <w:rPr>
          <w:color w:val="000000"/>
          <w:sz w:val="22"/>
          <w:szCs w:val="22"/>
        </w:rPr>
        <w:t xml:space="preserve"> </w:t>
      </w:r>
      <w:proofErr w:type="spellStart"/>
      <w:r w:rsidRPr="009B006F">
        <w:rPr>
          <w:color w:val="000000"/>
          <w:sz w:val="22"/>
          <w:szCs w:val="22"/>
        </w:rPr>
        <w:t>području</w:t>
      </w:r>
      <w:proofErr w:type="spellEnd"/>
      <w:r w:rsidRPr="009B006F">
        <w:rPr>
          <w:color w:val="000000"/>
          <w:sz w:val="22"/>
          <w:szCs w:val="22"/>
        </w:rPr>
        <w:t xml:space="preserve"> </w:t>
      </w:r>
      <w:proofErr w:type="spellStart"/>
      <w:r w:rsidRPr="009B006F">
        <w:rPr>
          <w:color w:val="000000"/>
          <w:sz w:val="22"/>
          <w:szCs w:val="22"/>
        </w:rPr>
        <w:t>Općine</w:t>
      </w:r>
      <w:proofErr w:type="spellEnd"/>
      <w:r w:rsidRPr="009B006F">
        <w:rPr>
          <w:color w:val="000000"/>
          <w:sz w:val="22"/>
          <w:szCs w:val="22"/>
        </w:rPr>
        <w:t xml:space="preserve"> </w:t>
      </w:r>
      <w:proofErr w:type="spellStart"/>
      <w:r w:rsidRPr="009B006F">
        <w:rPr>
          <w:color w:val="000000"/>
          <w:sz w:val="22"/>
          <w:szCs w:val="22"/>
        </w:rPr>
        <w:t>dužne</w:t>
      </w:r>
      <w:proofErr w:type="spellEnd"/>
      <w:r w:rsidRPr="009B006F">
        <w:rPr>
          <w:color w:val="000000"/>
          <w:sz w:val="22"/>
          <w:szCs w:val="22"/>
        </w:rPr>
        <w:t xml:space="preserve"> </w:t>
      </w:r>
      <w:proofErr w:type="spellStart"/>
      <w:r w:rsidRPr="009B006F">
        <w:rPr>
          <w:color w:val="000000"/>
          <w:sz w:val="22"/>
          <w:szCs w:val="22"/>
        </w:rPr>
        <w:t>su</w:t>
      </w:r>
      <w:proofErr w:type="spellEnd"/>
      <w:r w:rsidRPr="009B006F">
        <w:rPr>
          <w:color w:val="000000"/>
          <w:sz w:val="22"/>
          <w:szCs w:val="22"/>
        </w:rPr>
        <w:t xml:space="preserve"> </w:t>
      </w:r>
      <w:proofErr w:type="spellStart"/>
      <w:r w:rsidRPr="009B006F">
        <w:rPr>
          <w:color w:val="000000"/>
          <w:sz w:val="22"/>
          <w:szCs w:val="22"/>
        </w:rPr>
        <w:t>ukloniti</w:t>
      </w:r>
      <w:proofErr w:type="spellEnd"/>
      <w:r w:rsidRPr="009B006F">
        <w:rPr>
          <w:color w:val="000000"/>
          <w:sz w:val="22"/>
          <w:szCs w:val="22"/>
        </w:rPr>
        <w:t xml:space="preserve"> </w:t>
      </w:r>
      <w:proofErr w:type="spellStart"/>
      <w:r w:rsidRPr="009B006F">
        <w:rPr>
          <w:color w:val="000000"/>
          <w:sz w:val="22"/>
          <w:szCs w:val="22"/>
        </w:rPr>
        <w:t>ustanove</w:t>
      </w:r>
      <w:proofErr w:type="spellEnd"/>
      <w:r w:rsidRPr="009B006F">
        <w:rPr>
          <w:color w:val="000000"/>
          <w:sz w:val="22"/>
          <w:szCs w:val="22"/>
        </w:rPr>
        <w:t xml:space="preserve"> </w:t>
      </w:r>
      <w:proofErr w:type="spellStart"/>
      <w:r w:rsidRPr="009B006F">
        <w:rPr>
          <w:color w:val="000000"/>
          <w:sz w:val="22"/>
          <w:szCs w:val="22"/>
        </w:rPr>
        <w:t>koje</w:t>
      </w:r>
      <w:proofErr w:type="spellEnd"/>
      <w:r w:rsidRPr="009B006F">
        <w:rPr>
          <w:color w:val="000000"/>
          <w:sz w:val="22"/>
          <w:szCs w:val="22"/>
        </w:rPr>
        <w:t xml:space="preserve"> </w:t>
      </w:r>
      <w:proofErr w:type="spellStart"/>
      <w:r w:rsidRPr="009B006F">
        <w:rPr>
          <w:color w:val="000000"/>
          <w:sz w:val="22"/>
          <w:szCs w:val="22"/>
        </w:rPr>
        <w:t>upravljaju</w:t>
      </w:r>
      <w:proofErr w:type="spellEnd"/>
      <w:r w:rsidRPr="009B006F">
        <w:rPr>
          <w:color w:val="000000"/>
          <w:sz w:val="22"/>
          <w:szCs w:val="22"/>
        </w:rPr>
        <w:t xml:space="preserve"> </w:t>
      </w:r>
      <w:proofErr w:type="spellStart"/>
      <w:r w:rsidRPr="009B006F">
        <w:rPr>
          <w:color w:val="000000"/>
          <w:sz w:val="22"/>
          <w:szCs w:val="22"/>
        </w:rPr>
        <w:t>navedenim</w:t>
      </w:r>
      <w:proofErr w:type="spellEnd"/>
      <w:r w:rsidRPr="009B006F">
        <w:rPr>
          <w:color w:val="000000"/>
          <w:sz w:val="22"/>
          <w:szCs w:val="22"/>
        </w:rPr>
        <w:t xml:space="preserve"> </w:t>
      </w:r>
      <w:proofErr w:type="spellStart"/>
      <w:r w:rsidRPr="009B006F">
        <w:rPr>
          <w:color w:val="000000"/>
          <w:sz w:val="22"/>
          <w:szCs w:val="22"/>
        </w:rPr>
        <w:t>cestama</w:t>
      </w:r>
      <w:proofErr w:type="spellEnd"/>
      <w:r w:rsidRPr="009B006F">
        <w:rPr>
          <w:color w:val="000000"/>
          <w:sz w:val="22"/>
          <w:szCs w:val="22"/>
        </w:rPr>
        <w:t>.</w:t>
      </w:r>
    </w:p>
    <w:p w14:paraId="6CD2974E" w14:textId="77777777" w:rsidR="006F18AF" w:rsidRPr="009B006F" w:rsidRDefault="006F18AF" w:rsidP="006F18AF">
      <w:pPr>
        <w:autoSpaceDE w:val="0"/>
        <w:autoSpaceDN w:val="0"/>
        <w:adjustRightInd w:val="0"/>
        <w:jc w:val="both"/>
        <w:rPr>
          <w:sz w:val="22"/>
          <w:szCs w:val="22"/>
        </w:rPr>
      </w:pPr>
    </w:p>
    <w:p w14:paraId="66036A91"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132.</w:t>
      </w:r>
    </w:p>
    <w:p w14:paraId="2C1C37C9"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Snijeg</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led s </w:t>
      </w:r>
      <w:proofErr w:type="spellStart"/>
      <w:r w:rsidRPr="009B006F">
        <w:rPr>
          <w:sz w:val="22"/>
          <w:szCs w:val="22"/>
        </w:rPr>
        <w:t>kolodvora</w:t>
      </w:r>
      <w:proofErr w:type="spellEnd"/>
      <w:r w:rsidRPr="009B006F">
        <w:rPr>
          <w:sz w:val="22"/>
          <w:szCs w:val="22"/>
        </w:rPr>
        <w:t xml:space="preserve">, </w:t>
      </w:r>
      <w:proofErr w:type="spellStart"/>
      <w:r w:rsidRPr="009B006F">
        <w:rPr>
          <w:sz w:val="22"/>
          <w:szCs w:val="22"/>
        </w:rPr>
        <w:t>športskih</w:t>
      </w:r>
      <w:proofErr w:type="spellEnd"/>
      <w:r w:rsidRPr="009B006F">
        <w:rPr>
          <w:sz w:val="22"/>
          <w:szCs w:val="22"/>
        </w:rPr>
        <w:t xml:space="preserve"> </w:t>
      </w:r>
      <w:proofErr w:type="spellStart"/>
      <w:r w:rsidRPr="009B006F">
        <w:rPr>
          <w:sz w:val="22"/>
          <w:szCs w:val="22"/>
        </w:rPr>
        <w:t>objekata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sličnih</w:t>
      </w:r>
      <w:proofErr w:type="spellEnd"/>
      <w:r w:rsidRPr="009B006F">
        <w:rPr>
          <w:sz w:val="22"/>
          <w:szCs w:val="22"/>
        </w:rPr>
        <w:t xml:space="preserve"> </w:t>
      </w:r>
      <w:proofErr w:type="spellStart"/>
      <w:r w:rsidRPr="009B006F">
        <w:rPr>
          <w:sz w:val="22"/>
          <w:szCs w:val="22"/>
        </w:rPr>
        <w:t>prostora</w:t>
      </w:r>
      <w:proofErr w:type="spellEnd"/>
      <w:r w:rsidRPr="009B006F">
        <w:rPr>
          <w:sz w:val="22"/>
          <w:szCs w:val="22"/>
        </w:rPr>
        <w:t xml:space="preserve"> </w:t>
      </w:r>
      <w:proofErr w:type="spellStart"/>
      <w:r w:rsidRPr="009B006F">
        <w:rPr>
          <w:sz w:val="22"/>
          <w:szCs w:val="22"/>
        </w:rPr>
        <w:t>dužna</w:t>
      </w:r>
      <w:proofErr w:type="spellEnd"/>
      <w:r w:rsidRPr="009B006F">
        <w:rPr>
          <w:sz w:val="22"/>
          <w:szCs w:val="22"/>
        </w:rPr>
        <w:t xml:space="preserve"> je </w:t>
      </w:r>
      <w:proofErr w:type="spellStart"/>
      <w:r w:rsidRPr="009B006F">
        <w:rPr>
          <w:sz w:val="22"/>
          <w:szCs w:val="22"/>
        </w:rPr>
        <w:t>ukloniti</w:t>
      </w:r>
      <w:proofErr w:type="spellEnd"/>
      <w:r w:rsidRPr="009B006F">
        <w:rPr>
          <w:sz w:val="22"/>
          <w:szCs w:val="22"/>
        </w:rPr>
        <w:t xml:space="preserve"> </w:t>
      </w:r>
      <w:proofErr w:type="spellStart"/>
      <w:r w:rsidRPr="009B006F">
        <w:rPr>
          <w:sz w:val="22"/>
          <w:szCs w:val="22"/>
        </w:rPr>
        <w:t>fizička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pravna</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koja</w:t>
      </w:r>
      <w:proofErr w:type="spellEnd"/>
      <w:r w:rsidRPr="009B006F">
        <w:rPr>
          <w:sz w:val="22"/>
          <w:szCs w:val="22"/>
        </w:rPr>
        <w:t xml:space="preserve"> </w:t>
      </w:r>
      <w:proofErr w:type="spellStart"/>
      <w:r w:rsidRPr="009B006F">
        <w:rPr>
          <w:sz w:val="22"/>
          <w:szCs w:val="22"/>
        </w:rPr>
        <w:t>upravlja</w:t>
      </w:r>
      <w:proofErr w:type="spellEnd"/>
      <w:r w:rsidRPr="009B006F">
        <w:rPr>
          <w:sz w:val="22"/>
          <w:szCs w:val="22"/>
        </w:rPr>
        <w:t xml:space="preserve"> </w:t>
      </w:r>
      <w:proofErr w:type="spellStart"/>
      <w:r w:rsidRPr="009B006F">
        <w:rPr>
          <w:sz w:val="22"/>
          <w:szCs w:val="22"/>
        </w:rPr>
        <w:t>tim</w:t>
      </w:r>
      <w:proofErr w:type="spellEnd"/>
      <w:r w:rsidRPr="009B006F">
        <w:rPr>
          <w:sz w:val="22"/>
          <w:szCs w:val="22"/>
        </w:rPr>
        <w:t xml:space="preserve"> </w:t>
      </w:r>
      <w:proofErr w:type="spellStart"/>
      <w:r w:rsidRPr="009B006F">
        <w:rPr>
          <w:sz w:val="22"/>
          <w:szCs w:val="22"/>
        </w:rPr>
        <w:t>površinama</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koja</w:t>
      </w:r>
      <w:proofErr w:type="spellEnd"/>
      <w:r w:rsidRPr="009B006F">
        <w:rPr>
          <w:sz w:val="22"/>
          <w:szCs w:val="22"/>
        </w:rPr>
        <w:t xml:space="preserve"> </w:t>
      </w:r>
      <w:proofErr w:type="spellStart"/>
      <w:r w:rsidRPr="009B006F">
        <w:rPr>
          <w:sz w:val="22"/>
          <w:szCs w:val="22"/>
        </w:rPr>
        <w:t>obavlja</w:t>
      </w:r>
      <w:proofErr w:type="spellEnd"/>
      <w:r w:rsidRPr="009B006F">
        <w:rPr>
          <w:sz w:val="22"/>
          <w:szCs w:val="22"/>
        </w:rPr>
        <w:t xml:space="preserve"> </w:t>
      </w:r>
      <w:proofErr w:type="spellStart"/>
      <w:r w:rsidRPr="009B006F">
        <w:rPr>
          <w:sz w:val="22"/>
          <w:szCs w:val="22"/>
        </w:rPr>
        <w:t>poslovnu</w:t>
      </w:r>
      <w:proofErr w:type="spellEnd"/>
      <w:r w:rsidRPr="009B006F">
        <w:rPr>
          <w:sz w:val="22"/>
          <w:szCs w:val="22"/>
        </w:rPr>
        <w:t xml:space="preserve"> </w:t>
      </w:r>
      <w:proofErr w:type="spellStart"/>
      <w:r w:rsidRPr="009B006F">
        <w:rPr>
          <w:sz w:val="22"/>
          <w:szCs w:val="22"/>
        </w:rPr>
        <w:t>djelatnost</w:t>
      </w:r>
      <w:proofErr w:type="spellEnd"/>
      <w:r w:rsidRPr="009B006F">
        <w:rPr>
          <w:sz w:val="22"/>
          <w:szCs w:val="22"/>
        </w:rPr>
        <w:t>.</w:t>
      </w:r>
    </w:p>
    <w:p w14:paraId="5194DE34" w14:textId="77777777" w:rsidR="006F18AF" w:rsidRPr="009B006F" w:rsidRDefault="006F18AF" w:rsidP="006F18AF">
      <w:pPr>
        <w:autoSpaceDE w:val="0"/>
        <w:autoSpaceDN w:val="0"/>
        <w:adjustRightInd w:val="0"/>
        <w:jc w:val="both"/>
        <w:rPr>
          <w:sz w:val="22"/>
          <w:szCs w:val="22"/>
        </w:rPr>
      </w:pPr>
    </w:p>
    <w:p w14:paraId="571D55F8"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133.</w:t>
      </w:r>
    </w:p>
    <w:p w14:paraId="1B77E636"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Snijeg</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led s </w:t>
      </w:r>
      <w:proofErr w:type="spellStart"/>
      <w:r w:rsidRPr="009B006F">
        <w:rPr>
          <w:sz w:val="22"/>
          <w:szCs w:val="22"/>
        </w:rPr>
        <w:t>javnih</w:t>
      </w:r>
      <w:proofErr w:type="spellEnd"/>
      <w:r w:rsidRPr="009B006F">
        <w:rPr>
          <w:sz w:val="22"/>
          <w:szCs w:val="22"/>
        </w:rPr>
        <w:t xml:space="preserve"> </w:t>
      </w:r>
      <w:proofErr w:type="spellStart"/>
      <w:r w:rsidRPr="009B006F">
        <w:rPr>
          <w:sz w:val="22"/>
          <w:szCs w:val="22"/>
        </w:rPr>
        <w:t>površina</w:t>
      </w:r>
      <w:proofErr w:type="spellEnd"/>
      <w:r w:rsidRPr="009B006F">
        <w:rPr>
          <w:sz w:val="22"/>
          <w:szCs w:val="22"/>
        </w:rPr>
        <w:t xml:space="preserve"> </w:t>
      </w:r>
      <w:proofErr w:type="spellStart"/>
      <w:r w:rsidRPr="009B006F">
        <w:rPr>
          <w:sz w:val="22"/>
          <w:szCs w:val="22"/>
        </w:rPr>
        <w:t>ispred</w:t>
      </w:r>
      <w:proofErr w:type="spellEnd"/>
      <w:r w:rsidRPr="009B006F">
        <w:rPr>
          <w:sz w:val="22"/>
          <w:szCs w:val="22"/>
        </w:rPr>
        <w:t xml:space="preserve"> </w:t>
      </w:r>
      <w:proofErr w:type="spellStart"/>
      <w:r w:rsidRPr="009B006F">
        <w:rPr>
          <w:sz w:val="22"/>
          <w:szCs w:val="22"/>
        </w:rPr>
        <w:t>stambenih</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poslovnih</w:t>
      </w:r>
      <w:proofErr w:type="spellEnd"/>
      <w:r w:rsidRPr="009B006F">
        <w:rPr>
          <w:sz w:val="22"/>
          <w:szCs w:val="22"/>
        </w:rPr>
        <w:t xml:space="preserve"> </w:t>
      </w:r>
      <w:proofErr w:type="spellStart"/>
      <w:r w:rsidRPr="009B006F">
        <w:rPr>
          <w:sz w:val="22"/>
          <w:szCs w:val="22"/>
        </w:rPr>
        <w:t>prostora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neizgrađenog</w:t>
      </w:r>
      <w:proofErr w:type="spellEnd"/>
      <w:r w:rsidRPr="009B006F">
        <w:rPr>
          <w:sz w:val="22"/>
          <w:szCs w:val="22"/>
        </w:rPr>
        <w:t xml:space="preserve"> </w:t>
      </w:r>
      <w:proofErr w:type="spellStart"/>
      <w:r w:rsidRPr="009B006F">
        <w:rPr>
          <w:sz w:val="22"/>
          <w:szCs w:val="22"/>
        </w:rPr>
        <w:t>građevinskog</w:t>
      </w:r>
      <w:proofErr w:type="spellEnd"/>
      <w:r w:rsidRPr="009B006F">
        <w:rPr>
          <w:sz w:val="22"/>
          <w:szCs w:val="22"/>
        </w:rPr>
        <w:t xml:space="preserve"> </w:t>
      </w:r>
      <w:proofErr w:type="spellStart"/>
      <w:r w:rsidRPr="009B006F">
        <w:rPr>
          <w:sz w:val="22"/>
          <w:szCs w:val="22"/>
        </w:rPr>
        <w:t>zemljišta</w:t>
      </w:r>
      <w:proofErr w:type="spellEnd"/>
      <w:r w:rsidRPr="009B006F">
        <w:rPr>
          <w:sz w:val="22"/>
          <w:szCs w:val="22"/>
        </w:rPr>
        <w:t xml:space="preserve">, </w:t>
      </w:r>
      <w:proofErr w:type="spellStart"/>
      <w:r w:rsidRPr="009B006F">
        <w:rPr>
          <w:sz w:val="22"/>
          <w:szCs w:val="22"/>
        </w:rPr>
        <w:t>dužan</w:t>
      </w:r>
      <w:proofErr w:type="spellEnd"/>
      <w:r w:rsidRPr="009B006F">
        <w:rPr>
          <w:sz w:val="22"/>
          <w:szCs w:val="22"/>
        </w:rPr>
        <w:t xml:space="preserve"> je </w:t>
      </w:r>
      <w:proofErr w:type="spellStart"/>
      <w:r w:rsidRPr="009B006F">
        <w:rPr>
          <w:sz w:val="22"/>
          <w:szCs w:val="22"/>
        </w:rPr>
        <w:t>ukloniti</w:t>
      </w:r>
      <w:proofErr w:type="spellEnd"/>
      <w:r w:rsidRPr="009B006F">
        <w:rPr>
          <w:sz w:val="22"/>
          <w:szCs w:val="22"/>
        </w:rPr>
        <w:t xml:space="preserve"> </w:t>
      </w:r>
      <w:proofErr w:type="spellStart"/>
      <w:r w:rsidRPr="009B006F">
        <w:rPr>
          <w:sz w:val="22"/>
          <w:szCs w:val="22"/>
        </w:rPr>
        <w:t>njihov</w:t>
      </w:r>
      <w:proofErr w:type="spellEnd"/>
      <w:r w:rsidRPr="009B006F">
        <w:rPr>
          <w:sz w:val="22"/>
          <w:szCs w:val="22"/>
        </w:rPr>
        <w:t xml:space="preserve"> </w:t>
      </w:r>
      <w:proofErr w:type="spellStart"/>
      <w:r w:rsidRPr="009B006F">
        <w:rPr>
          <w:sz w:val="22"/>
          <w:szCs w:val="22"/>
        </w:rPr>
        <w:t>vlasnik</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korisnik</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to u </w:t>
      </w:r>
      <w:proofErr w:type="spellStart"/>
      <w:r w:rsidRPr="009B006F">
        <w:rPr>
          <w:sz w:val="22"/>
          <w:szCs w:val="22"/>
        </w:rPr>
        <w:t>cijeloj</w:t>
      </w:r>
      <w:proofErr w:type="spellEnd"/>
      <w:r w:rsidRPr="009B006F">
        <w:rPr>
          <w:sz w:val="22"/>
          <w:szCs w:val="22"/>
        </w:rPr>
        <w:t xml:space="preserve"> </w:t>
      </w:r>
      <w:proofErr w:type="spellStart"/>
      <w:r w:rsidRPr="009B006F">
        <w:rPr>
          <w:sz w:val="22"/>
          <w:szCs w:val="22"/>
        </w:rPr>
        <w:t>dužini</w:t>
      </w:r>
      <w:proofErr w:type="spellEnd"/>
      <w:r w:rsidRPr="009B006F">
        <w:rPr>
          <w:sz w:val="22"/>
          <w:szCs w:val="22"/>
        </w:rPr>
        <w:t xml:space="preserve"> </w:t>
      </w:r>
      <w:proofErr w:type="spellStart"/>
      <w:r w:rsidRPr="009B006F">
        <w:rPr>
          <w:sz w:val="22"/>
          <w:szCs w:val="22"/>
        </w:rPr>
        <w:t>čestice</w:t>
      </w:r>
      <w:proofErr w:type="spellEnd"/>
      <w:r w:rsidRPr="009B006F">
        <w:rPr>
          <w:sz w:val="22"/>
          <w:szCs w:val="22"/>
        </w:rPr>
        <w:t xml:space="preserve"> </w:t>
      </w:r>
      <w:proofErr w:type="spellStart"/>
      <w:r w:rsidRPr="009B006F">
        <w:rPr>
          <w:sz w:val="22"/>
          <w:szCs w:val="22"/>
        </w:rPr>
        <w:t>zemljišta</w:t>
      </w:r>
      <w:proofErr w:type="spellEnd"/>
      <w:r w:rsidRPr="009B006F">
        <w:rPr>
          <w:sz w:val="22"/>
          <w:szCs w:val="22"/>
        </w:rPr>
        <w:t xml:space="preserve"> bez </w:t>
      </w:r>
      <w:proofErr w:type="spellStart"/>
      <w:r w:rsidRPr="009B006F">
        <w:rPr>
          <w:sz w:val="22"/>
          <w:szCs w:val="22"/>
        </w:rPr>
        <w:t>obzira</w:t>
      </w:r>
      <w:proofErr w:type="spellEnd"/>
      <w:r w:rsidRPr="009B006F">
        <w:rPr>
          <w:sz w:val="22"/>
          <w:szCs w:val="22"/>
        </w:rPr>
        <w:t xml:space="preserve"> </w:t>
      </w:r>
      <w:proofErr w:type="spellStart"/>
      <w:r w:rsidRPr="009B006F">
        <w:rPr>
          <w:sz w:val="22"/>
          <w:szCs w:val="22"/>
        </w:rPr>
        <w:t>koji</w:t>
      </w:r>
      <w:proofErr w:type="spellEnd"/>
      <w:r w:rsidRPr="009B006F">
        <w:rPr>
          <w:sz w:val="22"/>
          <w:szCs w:val="22"/>
        </w:rPr>
        <w:t xml:space="preserve"> je </w:t>
      </w:r>
      <w:proofErr w:type="spellStart"/>
      <w:r w:rsidRPr="009B006F">
        <w:rPr>
          <w:sz w:val="22"/>
          <w:szCs w:val="22"/>
        </w:rPr>
        <w:t>dio</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čestice</w:t>
      </w:r>
      <w:proofErr w:type="spellEnd"/>
      <w:r w:rsidRPr="009B006F">
        <w:rPr>
          <w:sz w:val="22"/>
          <w:szCs w:val="22"/>
        </w:rPr>
        <w:t xml:space="preserve"> </w:t>
      </w:r>
      <w:proofErr w:type="spellStart"/>
      <w:r w:rsidRPr="009B006F">
        <w:rPr>
          <w:sz w:val="22"/>
          <w:szCs w:val="22"/>
        </w:rPr>
        <w:t>izgrađen</w:t>
      </w:r>
      <w:proofErr w:type="spellEnd"/>
      <w:r w:rsidRPr="009B006F">
        <w:rPr>
          <w:sz w:val="22"/>
          <w:szCs w:val="22"/>
        </w:rPr>
        <w:t>.</w:t>
      </w:r>
    </w:p>
    <w:p w14:paraId="61C7544C"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Snijeg</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led s </w:t>
      </w:r>
      <w:proofErr w:type="spellStart"/>
      <w:r w:rsidRPr="009B006F">
        <w:rPr>
          <w:sz w:val="22"/>
          <w:szCs w:val="22"/>
        </w:rPr>
        <w:t>pješačkih</w:t>
      </w:r>
      <w:proofErr w:type="spellEnd"/>
      <w:r w:rsidRPr="009B006F">
        <w:rPr>
          <w:sz w:val="22"/>
          <w:szCs w:val="22"/>
        </w:rPr>
        <w:t xml:space="preserve"> </w:t>
      </w:r>
      <w:proofErr w:type="spellStart"/>
      <w:r w:rsidRPr="009B006F">
        <w:rPr>
          <w:sz w:val="22"/>
          <w:szCs w:val="22"/>
        </w:rPr>
        <w:t>staza</w:t>
      </w:r>
      <w:proofErr w:type="spellEnd"/>
      <w:r w:rsidRPr="009B006F">
        <w:rPr>
          <w:sz w:val="22"/>
          <w:szCs w:val="22"/>
        </w:rPr>
        <w:t xml:space="preserve"> </w:t>
      </w:r>
      <w:proofErr w:type="spellStart"/>
      <w:r w:rsidRPr="009B006F">
        <w:rPr>
          <w:sz w:val="22"/>
          <w:szCs w:val="22"/>
        </w:rPr>
        <w:t>uz</w:t>
      </w:r>
      <w:proofErr w:type="spellEnd"/>
      <w:r w:rsidRPr="009B006F">
        <w:rPr>
          <w:sz w:val="22"/>
          <w:szCs w:val="22"/>
        </w:rPr>
        <w:t xml:space="preserve"> </w:t>
      </w:r>
      <w:proofErr w:type="spellStart"/>
      <w:r w:rsidRPr="009B006F">
        <w:rPr>
          <w:sz w:val="22"/>
          <w:szCs w:val="22"/>
        </w:rPr>
        <w:t>otvorene</w:t>
      </w:r>
      <w:proofErr w:type="spellEnd"/>
      <w:r w:rsidRPr="009B006F">
        <w:rPr>
          <w:sz w:val="22"/>
          <w:szCs w:val="22"/>
        </w:rPr>
        <w:t xml:space="preserve"> </w:t>
      </w:r>
      <w:proofErr w:type="spellStart"/>
      <w:r w:rsidRPr="009B006F">
        <w:rPr>
          <w:sz w:val="22"/>
          <w:szCs w:val="22"/>
        </w:rPr>
        <w:t>terase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s </w:t>
      </w:r>
      <w:proofErr w:type="spellStart"/>
      <w:r w:rsidRPr="009B006F">
        <w:rPr>
          <w:sz w:val="22"/>
          <w:szCs w:val="22"/>
        </w:rPr>
        <w:t>otvorenih</w:t>
      </w:r>
      <w:proofErr w:type="spellEnd"/>
      <w:r w:rsidRPr="009B006F">
        <w:rPr>
          <w:sz w:val="22"/>
          <w:szCs w:val="22"/>
        </w:rPr>
        <w:t xml:space="preserve"> </w:t>
      </w:r>
      <w:proofErr w:type="spellStart"/>
      <w:r w:rsidRPr="009B006F">
        <w:rPr>
          <w:sz w:val="22"/>
          <w:szCs w:val="22"/>
        </w:rPr>
        <w:t>terasa</w:t>
      </w:r>
      <w:proofErr w:type="spellEnd"/>
      <w:r w:rsidRPr="009B006F">
        <w:rPr>
          <w:sz w:val="22"/>
          <w:szCs w:val="22"/>
        </w:rPr>
        <w:t xml:space="preserve"> </w:t>
      </w:r>
      <w:proofErr w:type="spellStart"/>
      <w:r w:rsidRPr="009B006F">
        <w:rPr>
          <w:sz w:val="22"/>
          <w:szCs w:val="22"/>
        </w:rPr>
        <w:t>ugostiteljskih</w:t>
      </w:r>
      <w:proofErr w:type="spellEnd"/>
      <w:r w:rsidRPr="009B006F">
        <w:rPr>
          <w:sz w:val="22"/>
          <w:szCs w:val="22"/>
        </w:rPr>
        <w:t xml:space="preserve"> </w:t>
      </w:r>
      <w:proofErr w:type="spellStart"/>
      <w:r w:rsidRPr="009B006F">
        <w:rPr>
          <w:sz w:val="22"/>
          <w:szCs w:val="22"/>
        </w:rPr>
        <w:t>objekata</w:t>
      </w:r>
      <w:proofErr w:type="spellEnd"/>
      <w:r w:rsidRPr="009B006F">
        <w:rPr>
          <w:sz w:val="22"/>
          <w:szCs w:val="22"/>
        </w:rPr>
        <w:t xml:space="preserve"> </w:t>
      </w:r>
      <w:proofErr w:type="spellStart"/>
      <w:r w:rsidRPr="009B006F">
        <w:rPr>
          <w:sz w:val="22"/>
          <w:szCs w:val="22"/>
        </w:rPr>
        <w:t>dužan</w:t>
      </w:r>
      <w:proofErr w:type="spellEnd"/>
      <w:r w:rsidRPr="009B006F">
        <w:rPr>
          <w:sz w:val="22"/>
          <w:szCs w:val="22"/>
        </w:rPr>
        <w:t xml:space="preserve"> je </w:t>
      </w:r>
      <w:proofErr w:type="spellStart"/>
      <w:r w:rsidRPr="009B006F">
        <w:rPr>
          <w:sz w:val="22"/>
          <w:szCs w:val="22"/>
        </w:rPr>
        <w:t>ukloniti</w:t>
      </w:r>
      <w:proofErr w:type="spellEnd"/>
      <w:r w:rsidRPr="009B006F">
        <w:rPr>
          <w:sz w:val="22"/>
          <w:szCs w:val="22"/>
        </w:rPr>
        <w:t xml:space="preserve"> </w:t>
      </w:r>
      <w:proofErr w:type="spellStart"/>
      <w:r w:rsidRPr="009B006F">
        <w:rPr>
          <w:sz w:val="22"/>
          <w:szCs w:val="22"/>
        </w:rPr>
        <w:t>vlasnik</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korisnik</w:t>
      </w:r>
      <w:proofErr w:type="spellEnd"/>
      <w:r w:rsidRPr="009B006F">
        <w:rPr>
          <w:sz w:val="22"/>
          <w:szCs w:val="22"/>
        </w:rPr>
        <w:t xml:space="preserve"> </w:t>
      </w:r>
      <w:proofErr w:type="spellStart"/>
      <w:r w:rsidRPr="009B006F">
        <w:rPr>
          <w:sz w:val="22"/>
          <w:szCs w:val="22"/>
        </w:rPr>
        <w:t>ugostiteljskog</w:t>
      </w:r>
      <w:proofErr w:type="spellEnd"/>
      <w:r w:rsidRPr="009B006F">
        <w:rPr>
          <w:sz w:val="22"/>
          <w:szCs w:val="22"/>
        </w:rPr>
        <w:t xml:space="preserve"> </w:t>
      </w:r>
      <w:proofErr w:type="spellStart"/>
      <w:r w:rsidRPr="009B006F">
        <w:rPr>
          <w:sz w:val="22"/>
          <w:szCs w:val="22"/>
        </w:rPr>
        <w:t>objekta</w:t>
      </w:r>
      <w:proofErr w:type="spellEnd"/>
      <w:r w:rsidRPr="009B006F">
        <w:rPr>
          <w:sz w:val="22"/>
          <w:szCs w:val="22"/>
        </w:rPr>
        <w:t>.</w:t>
      </w:r>
    </w:p>
    <w:p w14:paraId="36F9C7A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snijega</w:t>
      </w:r>
      <w:proofErr w:type="spellEnd"/>
      <w:r w:rsidRPr="009B006F">
        <w:rPr>
          <w:sz w:val="22"/>
          <w:szCs w:val="22"/>
          <w:lang w:val="it-IT"/>
        </w:rPr>
        <w:t xml:space="preserve"> i leda s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mora se </w:t>
      </w:r>
      <w:proofErr w:type="spellStart"/>
      <w:r w:rsidRPr="009B006F">
        <w:rPr>
          <w:sz w:val="22"/>
          <w:szCs w:val="22"/>
          <w:lang w:val="it-IT"/>
        </w:rPr>
        <w:t>obavljati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da </w:t>
      </w:r>
      <w:proofErr w:type="gramStart"/>
      <w:r w:rsidRPr="009B006F">
        <w:rPr>
          <w:sz w:val="22"/>
          <w:szCs w:val="22"/>
          <w:lang w:val="it-IT"/>
        </w:rPr>
        <w:t>se</w:t>
      </w:r>
      <w:proofErr w:type="gramEnd"/>
      <w:r w:rsidRPr="009B006F">
        <w:rPr>
          <w:sz w:val="22"/>
          <w:szCs w:val="22"/>
          <w:lang w:val="it-IT"/>
        </w:rPr>
        <w:t xml:space="preserve"> </w:t>
      </w:r>
      <w:proofErr w:type="spellStart"/>
      <w:r w:rsidRPr="009B006F">
        <w:rPr>
          <w:sz w:val="22"/>
          <w:szCs w:val="22"/>
          <w:lang w:val="it-IT"/>
        </w:rPr>
        <w:t>osigura</w:t>
      </w:r>
      <w:proofErr w:type="spellEnd"/>
      <w:r w:rsidRPr="009B006F">
        <w:rPr>
          <w:sz w:val="22"/>
          <w:szCs w:val="22"/>
          <w:lang w:val="it-IT"/>
        </w:rPr>
        <w:t xml:space="preserve"> </w:t>
      </w:r>
      <w:proofErr w:type="spellStart"/>
      <w:r w:rsidRPr="009B006F">
        <w:rPr>
          <w:sz w:val="22"/>
          <w:szCs w:val="22"/>
          <w:lang w:val="it-IT"/>
        </w:rPr>
        <w:t>siguran</w:t>
      </w:r>
      <w:proofErr w:type="spellEnd"/>
      <w:r w:rsidRPr="009B006F">
        <w:rPr>
          <w:sz w:val="22"/>
          <w:szCs w:val="22"/>
          <w:lang w:val="it-IT"/>
        </w:rPr>
        <w:t xml:space="preserve"> i </w:t>
      </w:r>
      <w:proofErr w:type="spellStart"/>
      <w:r w:rsidRPr="009B006F">
        <w:rPr>
          <w:sz w:val="22"/>
          <w:szCs w:val="22"/>
          <w:lang w:val="it-IT"/>
        </w:rPr>
        <w:t>nesmetan</w:t>
      </w:r>
      <w:proofErr w:type="spellEnd"/>
      <w:r w:rsidRPr="009B006F">
        <w:rPr>
          <w:sz w:val="22"/>
          <w:szCs w:val="22"/>
          <w:lang w:val="it-IT"/>
        </w:rPr>
        <w:t xml:space="preserve"> </w:t>
      </w:r>
      <w:proofErr w:type="spellStart"/>
      <w:r w:rsidRPr="009B006F">
        <w:rPr>
          <w:sz w:val="22"/>
          <w:szCs w:val="22"/>
          <w:lang w:val="it-IT"/>
        </w:rPr>
        <w:t>prolaz</w:t>
      </w:r>
      <w:proofErr w:type="spellEnd"/>
      <w:r w:rsidRPr="009B006F">
        <w:rPr>
          <w:sz w:val="22"/>
          <w:szCs w:val="22"/>
          <w:lang w:val="it-IT"/>
        </w:rPr>
        <w:t xml:space="preserve"> </w:t>
      </w:r>
      <w:proofErr w:type="spellStart"/>
      <w:r w:rsidRPr="009B006F">
        <w:rPr>
          <w:sz w:val="22"/>
          <w:szCs w:val="22"/>
          <w:lang w:val="it-IT"/>
        </w:rPr>
        <w:t>pješaka</w:t>
      </w:r>
      <w:proofErr w:type="spellEnd"/>
      <w:r w:rsidRPr="009B006F">
        <w:rPr>
          <w:sz w:val="22"/>
          <w:szCs w:val="22"/>
          <w:lang w:val="it-IT"/>
        </w:rPr>
        <w:t xml:space="preserve">, u </w:t>
      </w:r>
      <w:proofErr w:type="spellStart"/>
      <w:r w:rsidRPr="009B006F">
        <w:rPr>
          <w:sz w:val="22"/>
          <w:szCs w:val="22"/>
          <w:lang w:val="it-IT"/>
        </w:rPr>
        <w:t>širini</w:t>
      </w:r>
      <w:proofErr w:type="spellEnd"/>
      <w:r w:rsidRPr="009B006F">
        <w:rPr>
          <w:sz w:val="22"/>
          <w:szCs w:val="22"/>
          <w:lang w:val="it-IT"/>
        </w:rPr>
        <w:t xml:space="preserve"> od </w:t>
      </w:r>
      <w:proofErr w:type="spellStart"/>
      <w:r w:rsidRPr="009B006F">
        <w:rPr>
          <w:sz w:val="22"/>
          <w:szCs w:val="22"/>
          <w:lang w:val="it-IT"/>
        </w:rPr>
        <w:t>najmanje</w:t>
      </w:r>
      <w:proofErr w:type="spellEnd"/>
      <w:r w:rsidRPr="009B006F">
        <w:rPr>
          <w:sz w:val="22"/>
          <w:szCs w:val="22"/>
          <w:lang w:val="it-IT"/>
        </w:rPr>
        <w:t xml:space="preserve"> 1,0 </w:t>
      </w:r>
      <w:proofErr w:type="spellStart"/>
      <w:r w:rsidRPr="009B006F">
        <w:rPr>
          <w:sz w:val="22"/>
          <w:szCs w:val="22"/>
          <w:lang w:val="it-IT"/>
        </w:rPr>
        <w:t>metar</w:t>
      </w:r>
      <w:proofErr w:type="spellEnd"/>
      <w:r w:rsidRPr="009B006F">
        <w:rPr>
          <w:sz w:val="22"/>
          <w:szCs w:val="22"/>
          <w:lang w:val="it-IT"/>
        </w:rPr>
        <w:t>.</w:t>
      </w:r>
    </w:p>
    <w:p w14:paraId="276DBFB8"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dozvoljeno</w:t>
      </w:r>
      <w:proofErr w:type="spellEnd"/>
      <w:r w:rsidRPr="009B006F">
        <w:rPr>
          <w:sz w:val="22"/>
          <w:szCs w:val="22"/>
          <w:lang w:val="it-IT"/>
        </w:rPr>
        <w:t xml:space="preserve"> </w:t>
      </w:r>
      <w:proofErr w:type="spellStart"/>
      <w:r w:rsidRPr="009B006F">
        <w:rPr>
          <w:sz w:val="22"/>
          <w:szCs w:val="22"/>
          <w:lang w:val="it-IT"/>
        </w:rPr>
        <w:t>čišćenje</w:t>
      </w:r>
      <w:proofErr w:type="spellEnd"/>
      <w:r w:rsidRPr="009B006F">
        <w:rPr>
          <w:sz w:val="22"/>
          <w:szCs w:val="22"/>
          <w:lang w:val="it-IT"/>
        </w:rPr>
        <w:t xml:space="preserve"> </w:t>
      </w:r>
      <w:proofErr w:type="spellStart"/>
      <w:r w:rsidRPr="009B006F">
        <w:rPr>
          <w:sz w:val="22"/>
          <w:szCs w:val="22"/>
          <w:lang w:val="it-IT"/>
        </w:rPr>
        <w:t>javnih</w:t>
      </w:r>
      <w:proofErr w:type="spellEnd"/>
      <w:r w:rsidRPr="009B006F">
        <w:rPr>
          <w:sz w:val="22"/>
          <w:szCs w:val="22"/>
          <w:lang w:val="it-IT"/>
        </w:rPr>
        <w:t xml:space="preserve"> </w:t>
      </w:r>
      <w:proofErr w:type="spellStart"/>
      <w:r w:rsidRPr="009B006F">
        <w:rPr>
          <w:sz w:val="22"/>
          <w:szCs w:val="22"/>
          <w:lang w:val="it-IT"/>
        </w:rPr>
        <w:t>površina</w:t>
      </w:r>
      <w:proofErr w:type="spellEnd"/>
      <w:r w:rsidRPr="009B006F">
        <w:rPr>
          <w:sz w:val="22"/>
          <w:szCs w:val="22"/>
          <w:lang w:val="it-IT"/>
        </w:rPr>
        <w:t xml:space="preserve">, </w:t>
      </w:r>
      <w:proofErr w:type="spellStart"/>
      <w:r w:rsidRPr="009B006F">
        <w:rPr>
          <w:sz w:val="22"/>
          <w:szCs w:val="22"/>
          <w:lang w:val="it-IT"/>
        </w:rPr>
        <w:t>tako</w:t>
      </w:r>
      <w:proofErr w:type="spellEnd"/>
      <w:r w:rsidRPr="009B006F">
        <w:rPr>
          <w:sz w:val="22"/>
          <w:szCs w:val="22"/>
          <w:lang w:val="it-IT"/>
        </w:rPr>
        <w:t xml:space="preserve"> da </w:t>
      </w:r>
      <w:proofErr w:type="gramStart"/>
      <w:r w:rsidRPr="009B006F">
        <w:rPr>
          <w:sz w:val="22"/>
          <w:szCs w:val="22"/>
          <w:lang w:val="it-IT"/>
        </w:rPr>
        <w:t>se</w:t>
      </w:r>
      <w:proofErr w:type="gramEnd"/>
      <w:r w:rsidRPr="009B006F">
        <w:rPr>
          <w:sz w:val="22"/>
          <w:szCs w:val="22"/>
          <w:lang w:val="it-IT"/>
        </w:rPr>
        <w:t xml:space="preserve"> </w:t>
      </w:r>
      <w:proofErr w:type="spellStart"/>
      <w:r w:rsidRPr="009B006F">
        <w:rPr>
          <w:sz w:val="22"/>
          <w:szCs w:val="22"/>
          <w:lang w:val="it-IT"/>
        </w:rPr>
        <w:t>snijeg</w:t>
      </w:r>
      <w:proofErr w:type="spellEnd"/>
      <w:r w:rsidRPr="009B006F">
        <w:rPr>
          <w:sz w:val="22"/>
          <w:szCs w:val="22"/>
          <w:lang w:val="it-IT"/>
        </w:rPr>
        <w:t xml:space="preserve"> i led </w:t>
      </w:r>
      <w:proofErr w:type="spellStart"/>
      <w:r w:rsidRPr="009B006F">
        <w:rPr>
          <w:sz w:val="22"/>
          <w:szCs w:val="22"/>
          <w:lang w:val="it-IT"/>
        </w:rPr>
        <w:t>odlažu</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očišćeni</w:t>
      </w:r>
      <w:proofErr w:type="spellEnd"/>
      <w:r w:rsidRPr="009B006F">
        <w:rPr>
          <w:sz w:val="22"/>
          <w:szCs w:val="22"/>
          <w:lang w:val="it-IT"/>
        </w:rPr>
        <w:t xml:space="preserve"> </w:t>
      </w:r>
      <w:proofErr w:type="spellStart"/>
      <w:r w:rsidRPr="009B006F">
        <w:rPr>
          <w:sz w:val="22"/>
          <w:szCs w:val="22"/>
          <w:lang w:val="it-IT"/>
        </w:rPr>
        <w:t>kolnik</w:t>
      </w:r>
      <w:proofErr w:type="spellEnd"/>
      <w:r w:rsidRPr="009B006F">
        <w:rPr>
          <w:sz w:val="22"/>
          <w:szCs w:val="22"/>
          <w:lang w:val="it-IT"/>
        </w:rPr>
        <w:t xml:space="preserve"> i </w:t>
      </w:r>
      <w:proofErr w:type="spellStart"/>
      <w:r w:rsidRPr="009B006F">
        <w:rPr>
          <w:sz w:val="22"/>
          <w:szCs w:val="22"/>
          <w:lang w:val="it-IT"/>
        </w:rPr>
        <w:t>slivnike</w:t>
      </w:r>
      <w:proofErr w:type="spellEnd"/>
      <w:r w:rsidRPr="009B006F">
        <w:rPr>
          <w:sz w:val="22"/>
          <w:szCs w:val="22"/>
          <w:lang w:val="it-IT"/>
        </w:rPr>
        <w:t xml:space="preserve"> </w:t>
      </w:r>
      <w:proofErr w:type="spellStart"/>
      <w:r w:rsidRPr="009B006F">
        <w:rPr>
          <w:sz w:val="22"/>
          <w:szCs w:val="22"/>
          <w:lang w:val="it-IT"/>
        </w:rPr>
        <w:t>kanalizacije</w:t>
      </w:r>
      <w:proofErr w:type="spellEnd"/>
      <w:r w:rsidRPr="009B006F">
        <w:rPr>
          <w:sz w:val="22"/>
          <w:szCs w:val="22"/>
          <w:lang w:val="it-IT"/>
        </w:rPr>
        <w:t>.</w:t>
      </w:r>
    </w:p>
    <w:p w14:paraId="3860AC18" w14:textId="77777777" w:rsidR="006F18AF" w:rsidRPr="009B006F" w:rsidRDefault="006F18AF" w:rsidP="006F18AF">
      <w:pPr>
        <w:autoSpaceDE w:val="0"/>
        <w:autoSpaceDN w:val="0"/>
        <w:adjustRightInd w:val="0"/>
        <w:jc w:val="both"/>
        <w:rPr>
          <w:sz w:val="22"/>
          <w:szCs w:val="22"/>
          <w:lang w:val="it-IT"/>
        </w:rPr>
      </w:pPr>
    </w:p>
    <w:p w14:paraId="6FB6DBAC"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134.</w:t>
      </w:r>
    </w:p>
    <w:p w14:paraId="5516563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131., 132. i 133. ove </w:t>
      </w:r>
      <w:proofErr w:type="spellStart"/>
      <w:r w:rsidRPr="009B006F">
        <w:rPr>
          <w:sz w:val="22"/>
          <w:szCs w:val="22"/>
          <w:lang w:val="it-IT"/>
        </w:rPr>
        <w:t>Odluke</w:t>
      </w:r>
      <w:proofErr w:type="spellEnd"/>
      <w:r w:rsidRPr="009B006F">
        <w:rPr>
          <w:sz w:val="22"/>
          <w:szCs w:val="22"/>
          <w:lang w:val="it-IT"/>
        </w:rPr>
        <w:t xml:space="preserve"> ne </w:t>
      </w:r>
      <w:proofErr w:type="spellStart"/>
      <w:r w:rsidRPr="009B006F">
        <w:rPr>
          <w:sz w:val="22"/>
          <w:szCs w:val="22"/>
          <w:lang w:val="it-IT"/>
        </w:rPr>
        <w:t>uklone</w:t>
      </w:r>
      <w:proofErr w:type="spellEnd"/>
      <w:r w:rsidRPr="009B006F">
        <w:rPr>
          <w:sz w:val="22"/>
          <w:szCs w:val="22"/>
          <w:lang w:val="it-IT"/>
        </w:rPr>
        <w:t xml:space="preserve"> </w:t>
      </w:r>
      <w:proofErr w:type="spellStart"/>
      <w:r w:rsidRPr="009B006F">
        <w:rPr>
          <w:sz w:val="22"/>
          <w:szCs w:val="22"/>
          <w:lang w:val="it-IT"/>
        </w:rPr>
        <w:t>snijeg</w:t>
      </w:r>
      <w:proofErr w:type="spellEnd"/>
      <w:r w:rsidRPr="009B006F">
        <w:rPr>
          <w:sz w:val="22"/>
          <w:szCs w:val="22"/>
          <w:lang w:val="it-IT"/>
        </w:rPr>
        <w:t xml:space="preserve"> i led,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ostaviti</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im</w:t>
      </w:r>
      <w:proofErr w:type="spellEnd"/>
      <w:r w:rsidRPr="009B006F">
        <w:rPr>
          <w:sz w:val="22"/>
          <w:szCs w:val="22"/>
          <w:lang w:val="it-IT"/>
        </w:rPr>
        <w:t xml:space="preserve"> </w:t>
      </w:r>
      <w:proofErr w:type="spellStart"/>
      <w:r w:rsidRPr="009B006F">
        <w:rPr>
          <w:sz w:val="22"/>
          <w:szCs w:val="22"/>
          <w:lang w:val="it-IT"/>
        </w:rPr>
        <w:t>obavijest</w:t>
      </w:r>
      <w:proofErr w:type="spellEnd"/>
      <w:r w:rsidRPr="009B006F">
        <w:rPr>
          <w:sz w:val="22"/>
          <w:szCs w:val="22"/>
          <w:lang w:val="it-IT"/>
        </w:rPr>
        <w:t xml:space="preserve"> da u </w:t>
      </w:r>
      <w:proofErr w:type="spellStart"/>
      <w:r w:rsidRPr="009B006F">
        <w:rPr>
          <w:sz w:val="22"/>
          <w:szCs w:val="22"/>
          <w:lang w:val="it-IT"/>
        </w:rPr>
        <w:t>roku</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12 sati </w:t>
      </w:r>
      <w:proofErr w:type="spellStart"/>
      <w:r w:rsidRPr="009B006F">
        <w:rPr>
          <w:sz w:val="22"/>
          <w:szCs w:val="22"/>
          <w:lang w:val="it-IT"/>
        </w:rPr>
        <w:t>uklone</w:t>
      </w:r>
      <w:proofErr w:type="spellEnd"/>
      <w:r w:rsidRPr="009B006F">
        <w:rPr>
          <w:sz w:val="22"/>
          <w:szCs w:val="22"/>
          <w:lang w:val="it-IT"/>
        </w:rPr>
        <w:t xml:space="preserve"> </w:t>
      </w:r>
      <w:proofErr w:type="spellStart"/>
      <w:r w:rsidRPr="009B006F">
        <w:rPr>
          <w:sz w:val="22"/>
          <w:szCs w:val="22"/>
          <w:lang w:val="it-IT"/>
        </w:rPr>
        <w:t>snijeg</w:t>
      </w:r>
      <w:proofErr w:type="spellEnd"/>
      <w:r w:rsidRPr="009B006F">
        <w:rPr>
          <w:sz w:val="22"/>
          <w:szCs w:val="22"/>
          <w:lang w:val="it-IT"/>
        </w:rPr>
        <w:t xml:space="preserve"> i led.</w:t>
      </w:r>
    </w:p>
    <w:p w14:paraId="54F631D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ne </w:t>
      </w:r>
      <w:proofErr w:type="spellStart"/>
      <w:r w:rsidRPr="009B006F">
        <w:rPr>
          <w:sz w:val="22"/>
          <w:szCs w:val="22"/>
          <w:lang w:val="it-IT"/>
        </w:rPr>
        <w:t>postupe</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obavijesti</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redara</w:t>
      </w:r>
      <w:proofErr w:type="spellEnd"/>
      <w:r w:rsidRPr="009B006F">
        <w:rPr>
          <w:sz w:val="22"/>
          <w:szCs w:val="22"/>
          <w:lang w:val="it-IT"/>
        </w:rPr>
        <w:t xml:space="preserve">, </w:t>
      </w:r>
      <w:proofErr w:type="spellStart"/>
      <w:r w:rsidRPr="009B006F">
        <w:rPr>
          <w:sz w:val="22"/>
          <w:szCs w:val="22"/>
          <w:lang w:val="it-IT"/>
        </w:rPr>
        <w:t>Općina</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ukloniti</w:t>
      </w:r>
      <w:proofErr w:type="spellEnd"/>
      <w:r w:rsidRPr="009B006F">
        <w:rPr>
          <w:sz w:val="22"/>
          <w:szCs w:val="22"/>
          <w:lang w:val="it-IT"/>
        </w:rPr>
        <w:t xml:space="preserve"> </w:t>
      </w:r>
      <w:proofErr w:type="spellStart"/>
      <w:r w:rsidRPr="009B006F">
        <w:rPr>
          <w:sz w:val="22"/>
          <w:szCs w:val="22"/>
          <w:lang w:val="it-IT"/>
        </w:rPr>
        <w:t>snijeg</w:t>
      </w:r>
      <w:proofErr w:type="spellEnd"/>
      <w:r w:rsidRPr="009B006F">
        <w:rPr>
          <w:sz w:val="22"/>
          <w:szCs w:val="22"/>
          <w:lang w:val="it-IT"/>
        </w:rPr>
        <w:t xml:space="preserve"> i led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odgovornost</w:t>
      </w:r>
      <w:proofErr w:type="spellEnd"/>
      <w:r w:rsidRPr="009B006F">
        <w:rPr>
          <w:sz w:val="22"/>
          <w:szCs w:val="22"/>
          <w:lang w:val="it-IT"/>
        </w:rPr>
        <w:t xml:space="preserve"> i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w:t>
      </w:r>
    </w:p>
    <w:p w14:paraId="03E3690B" w14:textId="77777777" w:rsidR="006F18AF" w:rsidRPr="009B006F" w:rsidRDefault="006F18AF" w:rsidP="006F18AF">
      <w:pPr>
        <w:autoSpaceDE w:val="0"/>
        <w:autoSpaceDN w:val="0"/>
        <w:adjustRightInd w:val="0"/>
        <w:jc w:val="both"/>
        <w:rPr>
          <w:sz w:val="22"/>
          <w:szCs w:val="22"/>
          <w:lang w:val="it-IT"/>
        </w:rPr>
      </w:pPr>
    </w:p>
    <w:p w14:paraId="46416D3D"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135.</w:t>
      </w:r>
    </w:p>
    <w:p w14:paraId="5708975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131., 132. i 133. ove </w:t>
      </w:r>
      <w:proofErr w:type="spellStart"/>
      <w:r w:rsidRPr="009B006F">
        <w:rPr>
          <w:sz w:val="22"/>
          <w:szCs w:val="22"/>
          <w:lang w:val="it-IT"/>
        </w:rPr>
        <w:t>Odluke</w:t>
      </w:r>
      <w:proofErr w:type="spellEnd"/>
      <w:r w:rsidRPr="009B006F">
        <w:rPr>
          <w:sz w:val="22"/>
          <w:szCs w:val="22"/>
          <w:lang w:val="it-IT"/>
        </w:rPr>
        <w:t xml:space="preserve"> </w:t>
      </w:r>
      <w:proofErr w:type="spellStart"/>
      <w:r w:rsidRPr="009B006F">
        <w:rPr>
          <w:sz w:val="22"/>
          <w:szCs w:val="22"/>
          <w:lang w:val="it-IT"/>
        </w:rPr>
        <w:t>odgovaraju</w:t>
      </w:r>
      <w:proofErr w:type="spellEnd"/>
      <w:r w:rsidRPr="009B006F">
        <w:rPr>
          <w:sz w:val="22"/>
          <w:szCs w:val="22"/>
          <w:lang w:val="it-IT"/>
        </w:rPr>
        <w:t xml:space="preserve"> za </w:t>
      </w:r>
      <w:proofErr w:type="spellStart"/>
      <w:r w:rsidRPr="009B006F">
        <w:rPr>
          <w:sz w:val="22"/>
          <w:szCs w:val="22"/>
          <w:lang w:val="it-IT"/>
        </w:rPr>
        <w:t>štetu</w:t>
      </w:r>
      <w:proofErr w:type="spellEnd"/>
      <w:r w:rsidRPr="009B006F">
        <w:rPr>
          <w:sz w:val="22"/>
          <w:szCs w:val="22"/>
          <w:lang w:val="it-IT"/>
        </w:rPr>
        <w:t xml:space="preserve"> </w:t>
      </w:r>
      <w:proofErr w:type="spellStart"/>
      <w:r w:rsidRPr="009B006F">
        <w:rPr>
          <w:sz w:val="22"/>
          <w:szCs w:val="22"/>
          <w:lang w:val="it-IT"/>
        </w:rPr>
        <w:t>nastalu</w:t>
      </w:r>
      <w:proofErr w:type="spellEnd"/>
      <w:r w:rsidRPr="009B006F">
        <w:rPr>
          <w:sz w:val="22"/>
          <w:szCs w:val="22"/>
          <w:lang w:val="it-IT"/>
        </w:rPr>
        <w:t xml:space="preserve"> </w:t>
      </w:r>
      <w:proofErr w:type="spellStart"/>
      <w:r w:rsidRPr="009B006F">
        <w:rPr>
          <w:sz w:val="22"/>
          <w:szCs w:val="22"/>
          <w:lang w:val="it-IT"/>
        </w:rPr>
        <w:t>zbog</w:t>
      </w:r>
      <w:proofErr w:type="spellEnd"/>
      <w:r w:rsidRPr="009B006F">
        <w:rPr>
          <w:sz w:val="22"/>
          <w:szCs w:val="22"/>
          <w:lang w:val="it-IT"/>
        </w:rPr>
        <w:t xml:space="preserve"> </w:t>
      </w:r>
      <w:proofErr w:type="spellStart"/>
      <w:r w:rsidRPr="009B006F">
        <w:rPr>
          <w:sz w:val="22"/>
          <w:szCs w:val="22"/>
          <w:lang w:val="it-IT"/>
        </w:rPr>
        <w:t>nečišćenja</w:t>
      </w:r>
      <w:proofErr w:type="spellEnd"/>
      <w:r w:rsidRPr="009B006F">
        <w:rPr>
          <w:sz w:val="22"/>
          <w:szCs w:val="22"/>
          <w:lang w:val="it-IT"/>
        </w:rPr>
        <w:t xml:space="preserve"> </w:t>
      </w:r>
      <w:proofErr w:type="spellStart"/>
      <w:r w:rsidRPr="009B006F">
        <w:rPr>
          <w:sz w:val="22"/>
          <w:szCs w:val="22"/>
          <w:lang w:val="it-IT"/>
        </w:rPr>
        <w:t>snijega</w:t>
      </w:r>
      <w:proofErr w:type="spellEnd"/>
      <w:r w:rsidRPr="009B006F">
        <w:rPr>
          <w:sz w:val="22"/>
          <w:szCs w:val="22"/>
          <w:lang w:val="it-IT"/>
        </w:rPr>
        <w:t xml:space="preserve"> i leda </w:t>
      </w:r>
      <w:proofErr w:type="spellStart"/>
      <w:r w:rsidRPr="009B006F">
        <w:rPr>
          <w:sz w:val="22"/>
          <w:szCs w:val="22"/>
          <w:lang w:val="it-IT"/>
        </w:rPr>
        <w:t>osobi</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je </w:t>
      </w:r>
      <w:proofErr w:type="spellStart"/>
      <w:r w:rsidRPr="009B006F">
        <w:rPr>
          <w:sz w:val="22"/>
          <w:szCs w:val="22"/>
          <w:lang w:val="it-IT"/>
        </w:rPr>
        <w:t>zbog</w:t>
      </w:r>
      <w:proofErr w:type="spellEnd"/>
      <w:r w:rsidRPr="009B006F">
        <w:rPr>
          <w:sz w:val="22"/>
          <w:szCs w:val="22"/>
          <w:lang w:val="it-IT"/>
        </w:rPr>
        <w:t xml:space="preserve"> toga </w:t>
      </w:r>
      <w:proofErr w:type="spellStart"/>
      <w:r w:rsidRPr="009B006F">
        <w:rPr>
          <w:sz w:val="22"/>
          <w:szCs w:val="22"/>
          <w:lang w:val="it-IT"/>
        </w:rPr>
        <w:t>pretrpjela</w:t>
      </w:r>
      <w:proofErr w:type="spellEnd"/>
      <w:r w:rsidRPr="009B006F">
        <w:rPr>
          <w:sz w:val="22"/>
          <w:szCs w:val="22"/>
          <w:lang w:val="it-IT"/>
        </w:rPr>
        <w:t xml:space="preserve"> </w:t>
      </w:r>
      <w:proofErr w:type="spellStart"/>
      <w:r w:rsidRPr="009B006F">
        <w:rPr>
          <w:sz w:val="22"/>
          <w:szCs w:val="22"/>
          <w:lang w:val="it-IT"/>
        </w:rPr>
        <w:t>štetu</w:t>
      </w:r>
      <w:proofErr w:type="spellEnd"/>
      <w:r w:rsidRPr="009B006F">
        <w:rPr>
          <w:sz w:val="22"/>
          <w:szCs w:val="22"/>
          <w:lang w:val="it-IT"/>
        </w:rPr>
        <w:t>.</w:t>
      </w:r>
    </w:p>
    <w:p w14:paraId="7FA40C06" w14:textId="77777777" w:rsidR="006F18AF" w:rsidRPr="009B006F" w:rsidRDefault="006F18AF" w:rsidP="006F18AF">
      <w:pPr>
        <w:autoSpaceDE w:val="0"/>
        <w:autoSpaceDN w:val="0"/>
        <w:adjustRightInd w:val="0"/>
        <w:jc w:val="both"/>
        <w:rPr>
          <w:sz w:val="22"/>
          <w:szCs w:val="22"/>
          <w:lang w:val="it-IT"/>
        </w:rPr>
      </w:pPr>
    </w:p>
    <w:p w14:paraId="536E2D54" w14:textId="77777777" w:rsidR="006F18AF" w:rsidRPr="009B006F" w:rsidRDefault="006F18AF" w:rsidP="006F18AF">
      <w:pPr>
        <w:autoSpaceDE w:val="0"/>
        <w:autoSpaceDN w:val="0"/>
        <w:adjustRightInd w:val="0"/>
        <w:jc w:val="center"/>
        <w:rPr>
          <w:b/>
          <w:sz w:val="22"/>
          <w:szCs w:val="22"/>
          <w:lang w:val="it-IT"/>
        </w:rPr>
      </w:pPr>
    </w:p>
    <w:p w14:paraId="44CDBFC4"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136.</w:t>
      </w:r>
    </w:p>
    <w:p w14:paraId="24428A4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Javnoprometne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mogu</w:t>
      </w:r>
      <w:proofErr w:type="spellEnd"/>
      <w:r w:rsidRPr="009B006F">
        <w:rPr>
          <w:sz w:val="22"/>
          <w:szCs w:val="22"/>
          <w:lang w:val="it-IT"/>
        </w:rPr>
        <w:t xml:space="preserve"> se, radi </w:t>
      </w:r>
      <w:proofErr w:type="spellStart"/>
      <w:r w:rsidRPr="009B006F">
        <w:rPr>
          <w:sz w:val="22"/>
          <w:szCs w:val="22"/>
          <w:lang w:val="it-IT"/>
        </w:rPr>
        <w:t>sprečavanja</w:t>
      </w:r>
      <w:proofErr w:type="spellEnd"/>
      <w:r w:rsidRPr="009B006F">
        <w:rPr>
          <w:sz w:val="22"/>
          <w:szCs w:val="22"/>
          <w:lang w:val="it-IT"/>
        </w:rPr>
        <w:t xml:space="preserve"> </w:t>
      </w:r>
      <w:proofErr w:type="spellStart"/>
      <w:r w:rsidRPr="009B006F">
        <w:rPr>
          <w:sz w:val="22"/>
          <w:szCs w:val="22"/>
          <w:lang w:val="it-IT"/>
        </w:rPr>
        <w:t>nastanka</w:t>
      </w:r>
      <w:proofErr w:type="spellEnd"/>
      <w:r w:rsidRPr="009B006F">
        <w:rPr>
          <w:sz w:val="22"/>
          <w:szCs w:val="22"/>
          <w:lang w:val="it-IT"/>
        </w:rPr>
        <w:t xml:space="preserve"> leda i </w:t>
      </w:r>
      <w:proofErr w:type="spellStart"/>
      <w:r w:rsidRPr="009B006F">
        <w:rPr>
          <w:sz w:val="22"/>
          <w:szCs w:val="22"/>
          <w:lang w:val="it-IT"/>
        </w:rPr>
        <w:t>sprečavanja</w:t>
      </w:r>
      <w:proofErr w:type="spellEnd"/>
      <w:r w:rsidRPr="009B006F">
        <w:rPr>
          <w:sz w:val="22"/>
          <w:szCs w:val="22"/>
          <w:lang w:val="it-IT"/>
        </w:rPr>
        <w:t xml:space="preserve"> </w:t>
      </w:r>
      <w:proofErr w:type="spellStart"/>
      <w:r w:rsidRPr="009B006F">
        <w:rPr>
          <w:sz w:val="22"/>
          <w:szCs w:val="22"/>
          <w:lang w:val="it-IT"/>
        </w:rPr>
        <w:t>klizanja</w:t>
      </w:r>
      <w:proofErr w:type="spellEnd"/>
      <w:r w:rsidRPr="009B006F">
        <w:rPr>
          <w:sz w:val="22"/>
          <w:szCs w:val="22"/>
          <w:lang w:val="it-IT"/>
        </w:rPr>
        <w:t xml:space="preserve">, </w:t>
      </w:r>
      <w:proofErr w:type="spellStart"/>
      <w:r w:rsidRPr="009B006F">
        <w:rPr>
          <w:sz w:val="22"/>
          <w:szCs w:val="22"/>
          <w:lang w:val="it-IT"/>
        </w:rPr>
        <w:t>posipati</w:t>
      </w:r>
      <w:proofErr w:type="spellEnd"/>
      <w:r w:rsidRPr="009B006F">
        <w:rPr>
          <w:sz w:val="22"/>
          <w:szCs w:val="22"/>
          <w:lang w:val="it-IT"/>
        </w:rPr>
        <w:t xml:space="preserve"> </w:t>
      </w:r>
      <w:proofErr w:type="spellStart"/>
      <w:r w:rsidRPr="009B006F">
        <w:rPr>
          <w:sz w:val="22"/>
          <w:szCs w:val="22"/>
          <w:lang w:val="it-IT"/>
        </w:rPr>
        <w:t>solju</w:t>
      </w:r>
      <w:proofErr w:type="spellEnd"/>
      <w:r w:rsidRPr="009B006F">
        <w:rPr>
          <w:sz w:val="22"/>
          <w:szCs w:val="22"/>
          <w:lang w:val="it-IT"/>
        </w:rPr>
        <w:t xml:space="preserve"> ili </w:t>
      </w:r>
      <w:proofErr w:type="spellStart"/>
      <w:r w:rsidRPr="009B006F">
        <w:rPr>
          <w:sz w:val="22"/>
          <w:szCs w:val="22"/>
          <w:lang w:val="it-IT"/>
        </w:rPr>
        <w:t>drugim</w:t>
      </w:r>
      <w:proofErr w:type="spellEnd"/>
      <w:r w:rsidRPr="009B006F">
        <w:rPr>
          <w:sz w:val="22"/>
          <w:szCs w:val="22"/>
          <w:lang w:val="it-IT"/>
        </w:rPr>
        <w:t xml:space="preserve"> </w:t>
      </w:r>
      <w:proofErr w:type="spellStart"/>
      <w:r w:rsidRPr="009B006F">
        <w:rPr>
          <w:sz w:val="22"/>
          <w:szCs w:val="22"/>
          <w:lang w:val="it-IT"/>
        </w:rPr>
        <w:t>odgovarajućim</w:t>
      </w:r>
      <w:proofErr w:type="spellEnd"/>
      <w:r w:rsidRPr="009B006F">
        <w:rPr>
          <w:sz w:val="22"/>
          <w:szCs w:val="22"/>
          <w:lang w:val="it-IT"/>
        </w:rPr>
        <w:t xml:space="preserve"> </w:t>
      </w:r>
      <w:proofErr w:type="spellStart"/>
      <w:r w:rsidRPr="009B006F">
        <w:rPr>
          <w:sz w:val="22"/>
          <w:szCs w:val="22"/>
          <w:lang w:val="it-IT"/>
        </w:rPr>
        <w:t>materijalom</w:t>
      </w:r>
      <w:proofErr w:type="spellEnd"/>
      <w:r w:rsidRPr="009B006F">
        <w:rPr>
          <w:sz w:val="22"/>
          <w:szCs w:val="22"/>
          <w:lang w:val="it-IT"/>
        </w:rPr>
        <w:t>.</w:t>
      </w:r>
    </w:p>
    <w:p w14:paraId="27BFE252" w14:textId="77777777" w:rsidR="006F18AF" w:rsidRPr="009B006F" w:rsidRDefault="006F18AF" w:rsidP="006F18AF">
      <w:pPr>
        <w:autoSpaceDE w:val="0"/>
        <w:autoSpaceDN w:val="0"/>
        <w:adjustRightInd w:val="0"/>
        <w:jc w:val="both"/>
        <w:rPr>
          <w:sz w:val="22"/>
          <w:szCs w:val="22"/>
          <w:lang w:val="it-IT"/>
        </w:rPr>
      </w:pPr>
    </w:p>
    <w:p w14:paraId="075A286D" w14:textId="77777777" w:rsidR="006F18AF" w:rsidRPr="009B006F" w:rsidRDefault="006F18AF" w:rsidP="006F18AF">
      <w:pPr>
        <w:autoSpaceDE w:val="0"/>
        <w:autoSpaceDN w:val="0"/>
        <w:adjustRightInd w:val="0"/>
        <w:jc w:val="center"/>
        <w:rPr>
          <w:b/>
          <w:sz w:val="22"/>
          <w:szCs w:val="22"/>
          <w:lang w:val="it-IT"/>
        </w:rPr>
      </w:pPr>
    </w:p>
    <w:p w14:paraId="28CD9FC3"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137.</w:t>
      </w:r>
    </w:p>
    <w:p w14:paraId="7376BE3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Vlasnici</w:t>
      </w:r>
      <w:proofErr w:type="spellEnd"/>
      <w:r w:rsidRPr="009B006F">
        <w:rPr>
          <w:sz w:val="22"/>
          <w:szCs w:val="22"/>
          <w:lang w:val="it-IT"/>
        </w:rPr>
        <w:t xml:space="preserve"> ili </w:t>
      </w:r>
      <w:proofErr w:type="spellStart"/>
      <w:r w:rsidRPr="009B006F">
        <w:rPr>
          <w:sz w:val="22"/>
          <w:szCs w:val="22"/>
          <w:lang w:val="it-IT"/>
        </w:rPr>
        <w:t>korisnici</w:t>
      </w:r>
      <w:proofErr w:type="spellEnd"/>
      <w:r w:rsidRPr="009B006F">
        <w:rPr>
          <w:sz w:val="22"/>
          <w:szCs w:val="22"/>
          <w:lang w:val="it-IT"/>
        </w:rPr>
        <w:t xml:space="preserve"> </w:t>
      </w:r>
      <w:proofErr w:type="spellStart"/>
      <w:r w:rsidRPr="009B006F">
        <w:rPr>
          <w:sz w:val="22"/>
          <w:szCs w:val="22"/>
          <w:lang w:val="it-IT"/>
        </w:rPr>
        <w:t>zgrada</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javnoprometnu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su </w:t>
      </w:r>
      <w:proofErr w:type="spellStart"/>
      <w:r w:rsidRPr="009B006F">
        <w:rPr>
          <w:sz w:val="22"/>
          <w:szCs w:val="22"/>
          <w:lang w:val="it-IT"/>
        </w:rPr>
        <w:t>kosinom</w:t>
      </w:r>
      <w:proofErr w:type="spellEnd"/>
      <w:r w:rsidRPr="009B006F">
        <w:rPr>
          <w:sz w:val="22"/>
          <w:szCs w:val="22"/>
          <w:lang w:val="it-IT"/>
        </w:rPr>
        <w:t xml:space="preserve"> </w:t>
      </w:r>
      <w:proofErr w:type="spellStart"/>
      <w:r w:rsidRPr="009B006F">
        <w:rPr>
          <w:sz w:val="22"/>
          <w:szCs w:val="22"/>
          <w:lang w:val="it-IT"/>
        </w:rPr>
        <w:t>krova</w:t>
      </w:r>
      <w:proofErr w:type="spellEnd"/>
      <w:r w:rsidRPr="009B006F">
        <w:rPr>
          <w:sz w:val="22"/>
          <w:szCs w:val="22"/>
          <w:lang w:val="it-IT"/>
        </w:rPr>
        <w:t xml:space="preserve"> </w:t>
      </w:r>
      <w:proofErr w:type="spellStart"/>
      <w:r w:rsidRPr="009B006F">
        <w:rPr>
          <w:sz w:val="22"/>
          <w:szCs w:val="22"/>
          <w:lang w:val="it-IT"/>
        </w:rPr>
        <w:t>okrenuti</w:t>
      </w:r>
      <w:proofErr w:type="spellEnd"/>
      <w:r w:rsidRPr="009B006F">
        <w:rPr>
          <w:sz w:val="22"/>
          <w:szCs w:val="22"/>
          <w:lang w:val="it-IT"/>
        </w:rPr>
        <w:t xml:space="preserve"> prema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prometnoj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dužni</w:t>
      </w:r>
      <w:proofErr w:type="spellEnd"/>
      <w:r w:rsidRPr="009B006F">
        <w:rPr>
          <w:sz w:val="22"/>
          <w:szCs w:val="22"/>
          <w:lang w:val="it-IT"/>
        </w:rPr>
        <w:t xml:space="preserve"> su </w:t>
      </w:r>
      <w:proofErr w:type="spellStart"/>
      <w:r w:rsidRPr="009B006F">
        <w:rPr>
          <w:sz w:val="22"/>
          <w:szCs w:val="22"/>
          <w:lang w:val="it-IT"/>
        </w:rPr>
        <w:t>osigurati</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snijega</w:t>
      </w:r>
      <w:proofErr w:type="spellEnd"/>
      <w:r w:rsidRPr="009B006F">
        <w:rPr>
          <w:sz w:val="22"/>
          <w:szCs w:val="22"/>
          <w:lang w:val="it-IT"/>
        </w:rPr>
        <w:t xml:space="preserve"> i leda s </w:t>
      </w:r>
      <w:proofErr w:type="spellStart"/>
      <w:r w:rsidRPr="009B006F">
        <w:rPr>
          <w:sz w:val="22"/>
          <w:szCs w:val="22"/>
          <w:lang w:val="it-IT"/>
        </w:rPr>
        <w:t>takvog</w:t>
      </w:r>
      <w:proofErr w:type="spellEnd"/>
      <w:r w:rsidRPr="009B006F">
        <w:rPr>
          <w:sz w:val="22"/>
          <w:szCs w:val="22"/>
          <w:lang w:val="it-IT"/>
        </w:rPr>
        <w:t xml:space="preserve"> </w:t>
      </w:r>
      <w:proofErr w:type="spellStart"/>
      <w:r w:rsidRPr="009B006F">
        <w:rPr>
          <w:sz w:val="22"/>
          <w:szCs w:val="22"/>
          <w:lang w:val="it-IT"/>
        </w:rPr>
        <w:t>krova</w:t>
      </w:r>
      <w:proofErr w:type="spellEnd"/>
      <w:r w:rsidRPr="009B006F">
        <w:rPr>
          <w:sz w:val="22"/>
          <w:szCs w:val="22"/>
          <w:lang w:val="it-IT"/>
        </w:rPr>
        <w:t>.</w:t>
      </w:r>
    </w:p>
    <w:p w14:paraId="2D6C8E5D" w14:textId="77777777" w:rsidR="006F18AF" w:rsidRPr="009B006F" w:rsidRDefault="006F18AF" w:rsidP="006F18AF">
      <w:pPr>
        <w:autoSpaceDE w:val="0"/>
        <w:autoSpaceDN w:val="0"/>
        <w:adjustRightInd w:val="0"/>
        <w:ind w:firstLine="708"/>
        <w:jc w:val="both"/>
        <w:rPr>
          <w:sz w:val="22"/>
          <w:szCs w:val="22"/>
          <w:lang w:val="it-IT"/>
        </w:rPr>
      </w:pPr>
      <w:r w:rsidRPr="009B006F">
        <w:rPr>
          <w:sz w:val="22"/>
          <w:szCs w:val="22"/>
          <w:lang w:val="it-IT"/>
        </w:rPr>
        <w:t xml:space="preserve">U </w:t>
      </w:r>
      <w:proofErr w:type="spellStart"/>
      <w:r w:rsidRPr="009B006F">
        <w:rPr>
          <w:sz w:val="22"/>
          <w:szCs w:val="22"/>
          <w:lang w:val="it-IT"/>
        </w:rPr>
        <w:t>slučaju</w:t>
      </w:r>
      <w:proofErr w:type="spellEnd"/>
      <w:r w:rsidRPr="009B006F">
        <w:rPr>
          <w:sz w:val="22"/>
          <w:szCs w:val="22"/>
          <w:lang w:val="it-IT"/>
        </w:rPr>
        <w:t xml:space="preserve"> da </w:t>
      </w:r>
      <w:proofErr w:type="spellStart"/>
      <w:r w:rsidRPr="009B006F">
        <w:rPr>
          <w:sz w:val="22"/>
          <w:szCs w:val="22"/>
          <w:lang w:val="it-IT"/>
        </w:rPr>
        <w:t>nisu</w:t>
      </w:r>
      <w:proofErr w:type="spellEnd"/>
      <w:r w:rsidRPr="009B006F">
        <w:rPr>
          <w:sz w:val="22"/>
          <w:szCs w:val="22"/>
          <w:lang w:val="it-IT"/>
        </w:rPr>
        <w:t xml:space="preserve"> u </w:t>
      </w:r>
      <w:proofErr w:type="spellStart"/>
      <w:r w:rsidRPr="009B006F">
        <w:rPr>
          <w:sz w:val="22"/>
          <w:szCs w:val="22"/>
          <w:lang w:val="it-IT"/>
        </w:rPr>
        <w:t>mogućnosti</w:t>
      </w:r>
      <w:proofErr w:type="spellEnd"/>
      <w:r w:rsidRPr="009B006F">
        <w:rPr>
          <w:sz w:val="22"/>
          <w:szCs w:val="22"/>
          <w:lang w:val="it-IT"/>
        </w:rPr>
        <w:t xml:space="preserve"> </w:t>
      </w:r>
      <w:proofErr w:type="spellStart"/>
      <w:r w:rsidRPr="009B006F">
        <w:rPr>
          <w:sz w:val="22"/>
          <w:szCs w:val="22"/>
          <w:lang w:val="it-IT"/>
        </w:rPr>
        <w:t>osigurati</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snijega</w:t>
      </w:r>
      <w:proofErr w:type="spellEnd"/>
      <w:r w:rsidRPr="009B006F">
        <w:rPr>
          <w:sz w:val="22"/>
          <w:szCs w:val="22"/>
          <w:lang w:val="it-IT"/>
        </w:rPr>
        <w:t xml:space="preserve"> i leda s </w:t>
      </w:r>
      <w:proofErr w:type="spellStart"/>
      <w:r w:rsidRPr="009B006F">
        <w:rPr>
          <w:sz w:val="22"/>
          <w:szCs w:val="22"/>
          <w:lang w:val="it-IT"/>
        </w:rPr>
        <w:t>takvog</w:t>
      </w:r>
      <w:proofErr w:type="spellEnd"/>
      <w:r w:rsidRPr="009B006F">
        <w:rPr>
          <w:sz w:val="22"/>
          <w:szCs w:val="22"/>
          <w:lang w:val="it-IT"/>
        </w:rPr>
        <w:t xml:space="preserve"> </w:t>
      </w:r>
      <w:proofErr w:type="spellStart"/>
      <w:r w:rsidRPr="009B006F">
        <w:rPr>
          <w:sz w:val="22"/>
          <w:szCs w:val="22"/>
          <w:lang w:val="it-IT"/>
        </w:rPr>
        <w:t>krova</w:t>
      </w:r>
      <w:proofErr w:type="spellEnd"/>
      <w:r w:rsidRPr="009B006F">
        <w:rPr>
          <w:sz w:val="22"/>
          <w:szCs w:val="22"/>
          <w:lang w:val="it-IT"/>
        </w:rPr>
        <w:t xml:space="preserve">, </w:t>
      </w:r>
      <w:proofErr w:type="spellStart"/>
      <w:r w:rsidRPr="009B006F">
        <w:rPr>
          <w:sz w:val="22"/>
          <w:szCs w:val="22"/>
          <w:lang w:val="it-IT"/>
        </w:rPr>
        <w:t>obvezni</w:t>
      </w:r>
      <w:proofErr w:type="spellEnd"/>
      <w:r w:rsidRPr="009B006F">
        <w:rPr>
          <w:sz w:val="22"/>
          <w:szCs w:val="22"/>
          <w:lang w:val="it-IT"/>
        </w:rPr>
        <w:t xml:space="preserve"> su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svakom</w:t>
      </w:r>
      <w:proofErr w:type="spellEnd"/>
      <w:r w:rsidRPr="009B006F">
        <w:rPr>
          <w:sz w:val="22"/>
          <w:szCs w:val="22"/>
          <w:lang w:val="it-IT"/>
        </w:rPr>
        <w:t xml:space="preserve"> </w:t>
      </w:r>
      <w:proofErr w:type="spellStart"/>
      <w:r w:rsidRPr="009B006F">
        <w:rPr>
          <w:sz w:val="22"/>
          <w:szCs w:val="22"/>
          <w:lang w:val="it-IT"/>
        </w:rPr>
        <w:t>kraju</w:t>
      </w:r>
      <w:proofErr w:type="spellEnd"/>
      <w:r w:rsidRPr="009B006F">
        <w:rPr>
          <w:sz w:val="22"/>
          <w:szCs w:val="22"/>
          <w:lang w:val="it-IT"/>
        </w:rPr>
        <w:t xml:space="preserve"> </w:t>
      </w:r>
      <w:proofErr w:type="spellStart"/>
      <w:r w:rsidRPr="009B006F">
        <w:rPr>
          <w:sz w:val="22"/>
          <w:szCs w:val="22"/>
          <w:lang w:val="it-IT"/>
        </w:rPr>
        <w:t>građevine</w:t>
      </w:r>
      <w:proofErr w:type="spellEnd"/>
      <w:r w:rsidRPr="009B006F">
        <w:rPr>
          <w:sz w:val="22"/>
          <w:szCs w:val="22"/>
          <w:lang w:val="it-IT"/>
        </w:rPr>
        <w:t xml:space="preserve"> </w:t>
      </w:r>
      <w:proofErr w:type="spellStart"/>
      <w:r w:rsidRPr="009B006F">
        <w:rPr>
          <w:sz w:val="22"/>
          <w:szCs w:val="22"/>
          <w:lang w:val="it-IT"/>
        </w:rPr>
        <w:t>postaviti</w:t>
      </w:r>
      <w:proofErr w:type="spellEnd"/>
      <w:r w:rsidRPr="009B006F">
        <w:rPr>
          <w:sz w:val="22"/>
          <w:szCs w:val="22"/>
          <w:lang w:val="it-IT"/>
        </w:rPr>
        <w:t xml:space="preserve"> </w:t>
      </w:r>
      <w:proofErr w:type="spellStart"/>
      <w:r w:rsidRPr="009B006F">
        <w:rPr>
          <w:sz w:val="22"/>
          <w:szCs w:val="22"/>
          <w:lang w:val="it-IT"/>
        </w:rPr>
        <w:t>zapreku</w:t>
      </w:r>
      <w:proofErr w:type="spellEnd"/>
      <w:r w:rsidRPr="009B006F">
        <w:rPr>
          <w:sz w:val="22"/>
          <w:szCs w:val="22"/>
          <w:lang w:val="it-IT"/>
        </w:rPr>
        <w:t xml:space="preserve"> s </w:t>
      </w:r>
      <w:proofErr w:type="spellStart"/>
      <w:r w:rsidRPr="009B006F">
        <w:rPr>
          <w:sz w:val="22"/>
          <w:szCs w:val="22"/>
          <w:lang w:val="it-IT"/>
        </w:rPr>
        <w:t>vidljivim</w:t>
      </w:r>
      <w:proofErr w:type="spellEnd"/>
      <w:r w:rsidRPr="009B006F">
        <w:rPr>
          <w:sz w:val="22"/>
          <w:szCs w:val="22"/>
          <w:lang w:val="it-IT"/>
        </w:rPr>
        <w:t xml:space="preserve"> i </w:t>
      </w:r>
      <w:proofErr w:type="spellStart"/>
      <w:r w:rsidRPr="009B006F">
        <w:rPr>
          <w:sz w:val="22"/>
          <w:szCs w:val="22"/>
          <w:lang w:val="it-IT"/>
        </w:rPr>
        <w:t>čitkim</w:t>
      </w:r>
      <w:proofErr w:type="spellEnd"/>
      <w:r w:rsidRPr="009B006F">
        <w:rPr>
          <w:sz w:val="22"/>
          <w:szCs w:val="22"/>
          <w:lang w:val="it-IT"/>
        </w:rPr>
        <w:t xml:space="preserve"> </w:t>
      </w:r>
      <w:proofErr w:type="spellStart"/>
      <w:r w:rsidRPr="009B006F">
        <w:rPr>
          <w:sz w:val="22"/>
          <w:szCs w:val="22"/>
          <w:lang w:val="it-IT"/>
        </w:rPr>
        <w:t>znakom</w:t>
      </w:r>
      <w:proofErr w:type="spellEnd"/>
      <w:r w:rsidRPr="009B006F">
        <w:rPr>
          <w:sz w:val="22"/>
          <w:szCs w:val="22"/>
          <w:lang w:val="it-IT"/>
        </w:rPr>
        <w:t xml:space="preserve"> </w:t>
      </w:r>
      <w:proofErr w:type="spellStart"/>
      <w:r w:rsidRPr="009B006F">
        <w:rPr>
          <w:sz w:val="22"/>
          <w:szCs w:val="22"/>
          <w:lang w:val="it-IT"/>
        </w:rPr>
        <w:t>upozorenja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prijeteću</w:t>
      </w:r>
      <w:proofErr w:type="spellEnd"/>
      <w:r w:rsidRPr="009B006F">
        <w:rPr>
          <w:sz w:val="22"/>
          <w:szCs w:val="22"/>
          <w:lang w:val="it-IT"/>
        </w:rPr>
        <w:t xml:space="preserve"> </w:t>
      </w:r>
      <w:proofErr w:type="spellStart"/>
      <w:r w:rsidRPr="009B006F">
        <w:rPr>
          <w:sz w:val="22"/>
          <w:szCs w:val="22"/>
          <w:lang w:val="it-IT"/>
        </w:rPr>
        <w:t>opasnost</w:t>
      </w:r>
      <w:proofErr w:type="spellEnd"/>
      <w:r w:rsidRPr="009B006F">
        <w:rPr>
          <w:sz w:val="22"/>
          <w:szCs w:val="22"/>
          <w:lang w:val="it-IT"/>
        </w:rPr>
        <w:t>.</w:t>
      </w:r>
    </w:p>
    <w:p w14:paraId="389E50CA" w14:textId="77777777" w:rsidR="006F18AF" w:rsidRPr="009B006F" w:rsidRDefault="006F18AF" w:rsidP="006F18AF">
      <w:pPr>
        <w:autoSpaceDE w:val="0"/>
        <w:autoSpaceDN w:val="0"/>
        <w:adjustRightInd w:val="0"/>
        <w:jc w:val="both"/>
        <w:rPr>
          <w:sz w:val="22"/>
          <w:szCs w:val="22"/>
          <w:lang w:val="it-IT"/>
        </w:rPr>
      </w:pPr>
    </w:p>
    <w:p w14:paraId="2C8E2868" w14:textId="77777777" w:rsidR="006F18AF" w:rsidRPr="009B006F" w:rsidRDefault="006F18AF" w:rsidP="006F18AF">
      <w:pPr>
        <w:autoSpaceDE w:val="0"/>
        <w:autoSpaceDN w:val="0"/>
        <w:adjustRightInd w:val="0"/>
        <w:ind w:left="360"/>
        <w:jc w:val="both"/>
        <w:rPr>
          <w:b/>
          <w:sz w:val="22"/>
          <w:szCs w:val="22"/>
          <w:lang w:val="it-IT"/>
        </w:rPr>
      </w:pPr>
    </w:p>
    <w:p w14:paraId="64B0DB25" w14:textId="77777777" w:rsidR="006F18AF" w:rsidRPr="009B006F" w:rsidRDefault="006F18AF" w:rsidP="006F18AF">
      <w:pPr>
        <w:autoSpaceDE w:val="0"/>
        <w:autoSpaceDN w:val="0"/>
        <w:adjustRightInd w:val="0"/>
        <w:jc w:val="both"/>
        <w:rPr>
          <w:b/>
          <w:sz w:val="22"/>
          <w:szCs w:val="22"/>
          <w:lang w:val="it-IT"/>
        </w:rPr>
      </w:pPr>
      <w:r w:rsidRPr="009B006F">
        <w:rPr>
          <w:b/>
          <w:sz w:val="22"/>
          <w:szCs w:val="22"/>
          <w:lang w:val="it-IT"/>
        </w:rPr>
        <w:t>VII. UKLANJANJE PROTUPRAVNO POSTAVLJENIH PREDMETA</w:t>
      </w:r>
    </w:p>
    <w:p w14:paraId="6FD41193" w14:textId="77777777" w:rsidR="006F18AF" w:rsidRPr="009B006F" w:rsidRDefault="006F18AF" w:rsidP="006F18AF">
      <w:pPr>
        <w:autoSpaceDE w:val="0"/>
        <w:autoSpaceDN w:val="0"/>
        <w:adjustRightInd w:val="0"/>
        <w:jc w:val="both"/>
        <w:rPr>
          <w:sz w:val="22"/>
          <w:szCs w:val="22"/>
          <w:lang w:val="it-IT"/>
        </w:rPr>
      </w:pPr>
    </w:p>
    <w:p w14:paraId="35B32D43"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138.</w:t>
      </w:r>
    </w:p>
    <w:p w14:paraId="35DC3CB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Predmeti</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i </w:t>
      </w:r>
      <w:proofErr w:type="spellStart"/>
      <w:r w:rsidRPr="009B006F">
        <w:rPr>
          <w:sz w:val="22"/>
          <w:szCs w:val="22"/>
          <w:lang w:val="it-IT"/>
        </w:rPr>
        <w:t>objekti</w:t>
      </w:r>
      <w:proofErr w:type="spellEnd"/>
      <w:r w:rsidRPr="009B006F">
        <w:rPr>
          <w:sz w:val="22"/>
          <w:szCs w:val="22"/>
          <w:lang w:val="it-IT"/>
        </w:rPr>
        <w:t xml:space="preserve"> </w:t>
      </w:r>
      <w:proofErr w:type="spellStart"/>
      <w:r w:rsidRPr="009B006F">
        <w:rPr>
          <w:sz w:val="22"/>
          <w:szCs w:val="22"/>
          <w:lang w:val="it-IT"/>
        </w:rPr>
        <w:t>postavljeni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te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i </w:t>
      </w:r>
      <w:proofErr w:type="spellStart"/>
      <w:r w:rsidRPr="009B006F">
        <w:rPr>
          <w:sz w:val="22"/>
          <w:szCs w:val="22"/>
          <w:lang w:val="it-IT"/>
        </w:rPr>
        <w:t>objekte</w:t>
      </w:r>
      <w:proofErr w:type="spellEnd"/>
      <w:r w:rsidRPr="009B006F">
        <w:rPr>
          <w:sz w:val="22"/>
          <w:szCs w:val="22"/>
          <w:lang w:val="it-IT"/>
        </w:rPr>
        <w:t xml:space="preserve"> u </w:t>
      </w:r>
      <w:proofErr w:type="spellStart"/>
      <w:r w:rsidRPr="009B006F">
        <w:rPr>
          <w:sz w:val="22"/>
          <w:szCs w:val="22"/>
          <w:lang w:val="it-IT"/>
        </w:rPr>
        <w:t>vlasništvu</w:t>
      </w:r>
      <w:proofErr w:type="spellEnd"/>
      <w:r w:rsidRPr="009B006F">
        <w:rPr>
          <w:sz w:val="22"/>
          <w:szCs w:val="22"/>
          <w:lang w:val="it-IT"/>
        </w:rPr>
        <w:t xml:space="preserve">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osoba</w:t>
      </w:r>
      <w:proofErr w:type="spellEnd"/>
      <w:r w:rsidRPr="009B006F">
        <w:rPr>
          <w:sz w:val="22"/>
          <w:szCs w:val="22"/>
          <w:lang w:val="it-IT"/>
        </w:rPr>
        <w:t xml:space="preserve">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odredbama</w:t>
      </w:r>
      <w:proofErr w:type="spellEnd"/>
      <w:r w:rsidRPr="009B006F">
        <w:rPr>
          <w:sz w:val="22"/>
          <w:szCs w:val="22"/>
          <w:lang w:val="it-IT"/>
        </w:rPr>
        <w:t xml:space="preserve"> ove </w:t>
      </w:r>
      <w:proofErr w:type="spellStart"/>
      <w:r w:rsidRPr="009B006F">
        <w:rPr>
          <w:sz w:val="22"/>
          <w:szCs w:val="22"/>
          <w:lang w:val="it-IT"/>
        </w:rPr>
        <w:t>Odluke</w:t>
      </w:r>
      <w:proofErr w:type="spellEnd"/>
      <w:r w:rsidRPr="009B006F">
        <w:rPr>
          <w:sz w:val="22"/>
          <w:szCs w:val="22"/>
          <w:lang w:val="it-IT"/>
        </w:rPr>
        <w:t xml:space="preserve">, </w:t>
      </w:r>
      <w:proofErr w:type="spellStart"/>
      <w:r w:rsidRPr="009B006F">
        <w:rPr>
          <w:sz w:val="22"/>
          <w:szCs w:val="22"/>
          <w:lang w:val="it-IT"/>
        </w:rPr>
        <w:t>smatraju</w:t>
      </w:r>
      <w:proofErr w:type="spellEnd"/>
      <w:r w:rsidRPr="009B006F">
        <w:rPr>
          <w:sz w:val="22"/>
          <w:szCs w:val="22"/>
          <w:lang w:val="it-IT"/>
        </w:rPr>
        <w:t xml:space="preserve"> se </w:t>
      </w:r>
      <w:proofErr w:type="spellStart"/>
      <w:r w:rsidRPr="009B006F">
        <w:rPr>
          <w:sz w:val="22"/>
          <w:szCs w:val="22"/>
          <w:lang w:val="it-IT"/>
        </w:rPr>
        <w:t>protupravno</w:t>
      </w:r>
      <w:proofErr w:type="spellEnd"/>
      <w:r w:rsidRPr="009B006F">
        <w:rPr>
          <w:sz w:val="22"/>
          <w:szCs w:val="22"/>
          <w:lang w:val="it-IT"/>
        </w:rPr>
        <w:t xml:space="preserve"> </w:t>
      </w:r>
      <w:proofErr w:type="spellStart"/>
      <w:r w:rsidRPr="009B006F">
        <w:rPr>
          <w:sz w:val="22"/>
          <w:szCs w:val="22"/>
          <w:lang w:val="it-IT"/>
        </w:rPr>
        <w:t>postavljenim</w:t>
      </w:r>
      <w:proofErr w:type="spellEnd"/>
      <w:r w:rsidRPr="009B006F">
        <w:rPr>
          <w:sz w:val="22"/>
          <w:szCs w:val="22"/>
          <w:lang w:val="it-IT"/>
        </w:rPr>
        <w:t xml:space="preserve"> </w:t>
      </w:r>
      <w:proofErr w:type="spellStart"/>
      <w:r w:rsidRPr="009B006F">
        <w:rPr>
          <w:sz w:val="22"/>
          <w:szCs w:val="22"/>
          <w:lang w:val="it-IT"/>
        </w:rPr>
        <w:t>napravama</w:t>
      </w:r>
      <w:proofErr w:type="spellEnd"/>
      <w:r w:rsidRPr="009B006F">
        <w:rPr>
          <w:sz w:val="22"/>
          <w:szCs w:val="22"/>
          <w:lang w:val="it-IT"/>
        </w:rPr>
        <w:t xml:space="preserve"> i </w:t>
      </w:r>
      <w:proofErr w:type="spellStart"/>
      <w:r w:rsidRPr="009B006F">
        <w:rPr>
          <w:sz w:val="22"/>
          <w:szCs w:val="22"/>
          <w:lang w:val="it-IT"/>
        </w:rPr>
        <w:t>objektima</w:t>
      </w:r>
      <w:proofErr w:type="spellEnd"/>
      <w:r w:rsidRPr="009B006F">
        <w:rPr>
          <w:sz w:val="22"/>
          <w:szCs w:val="22"/>
          <w:lang w:val="it-IT"/>
        </w:rPr>
        <w:t xml:space="preserve"> i </w:t>
      </w:r>
      <w:proofErr w:type="spellStart"/>
      <w:r w:rsidRPr="009B006F">
        <w:rPr>
          <w:sz w:val="22"/>
          <w:szCs w:val="22"/>
          <w:lang w:val="it-IT"/>
        </w:rPr>
        <w:t>moraju</w:t>
      </w:r>
      <w:proofErr w:type="spellEnd"/>
      <w:r w:rsidRPr="009B006F">
        <w:rPr>
          <w:sz w:val="22"/>
          <w:szCs w:val="22"/>
          <w:lang w:val="it-IT"/>
        </w:rPr>
        <w:t xml:space="preserve"> se </w:t>
      </w:r>
      <w:proofErr w:type="spellStart"/>
      <w:r w:rsidRPr="009B006F">
        <w:rPr>
          <w:sz w:val="22"/>
          <w:szCs w:val="22"/>
          <w:lang w:val="it-IT"/>
        </w:rPr>
        <w:t>ukloniti</w:t>
      </w:r>
      <w:proofErr w:type="spellEnd"/>
      <w:r w:rsidRPr="009B006F">
        <w:rPr>
          <w:sz w:val="22"/>
          <w:szCs w:val="22"/>
          <w:lang w:val="it-IT"/>
        </w:rPr>
        <w:t>.</w:t>
      </w:r>
    </w:p>
    <w:p w14:paraId="5D12A028" w14:textId="77777777" w:rsidR="006F18AF" w:rsidRPr="009B006F" w:rsidRDefault="006F18AF" w:rsidP="006F18AF">
      <w:pPr>
        <w:autoSpaceDE w:val="0"/>
        <w:autoSpaceDN w:val="0"/>
        <w:adjustRightInd w:val="0"/>
        <w:jc w:val="both"/>
        <w:rPr>
          <w:sz w:val="22"/>
          <w:szCs w:val="22"/>
          <w:lang w:val="it-IT"/>
        </w:rPr>
      </w:pPr>
    </w:p>
    <w:p w14:paraId="2E9710A6"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139.</w:t>
      </w:r>
    </w:p>
    <w:p w14:paraId="74667C4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Vlasniku</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korisniku</w:t>
      </w:r>
      <w:proofErr w:type="spellEnd"/>
      <w:r w:rsidRPr="009B006F">
        <w:rPr>
          <w:sz w:val="22"/>
          <w:szCs w:val="22"/>
          <w:lang w:val="it-IT"/>
        </w:rPr>
        <w:t xml:space="preserve">, </w:t>
      </w:r>
      <w:proofErr w:type="spellStart"/>
      <w:r w:rsidRPr="009B006F">
        <w:rPr>
          <w:sz w:val="22"/>
          <w:szCs w:val="22"/>
          <w:lang w:val="it-IT"/>
        </w:rPr>
        <w:t>protupravno</w:t>
      </w:r>
      <w:proofErr w:type="spellEnd"/>
      <w:r w:rsidRPr="009B006F">
        <w:rPr>
          <w:sz w:val="22"/>
          <w:szCs w:val="22"/>
          <w:lang w:val="it-IT"/>
        </w:rPr>
        <w:t xml:space="preserve"> </w:t>
      </w:r>
      <w:proofErr w:type="spellStart"/>
      <w:r w:rsidRPr="009B006F">
        <w:rPr>
          <w:sz w:val="22"/>
          <w:szCs w:val="22"/>
          <w:lang w:val="it-IT"/>
        </w:rPr>
        <w:t>postavljenog</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i </w:t>
      </w:r>
      <w:proofErr w:type="spellStart"/>
      <w:r w:rsidRPr="009B006F">
        <w:rPr>
          <w:sz w:val="22"/>
          <w:szCs w:val="22"/>
          <w:lang w:val="it-IT"/>
        </w:rPr>
        <w:t>objekta</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naredit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rješenjem</w:t>
      </w:r>
      <w:proofErr w:type="spellEnd"/>
      <w:r w:rsidRPr="009B006F">
        <w:rPr>
          <w:sz w:val="22"/>
          <w:szCs w:val="22"/>
          <w:lang w:val="it-IT"/>
        </w:rPr>
        <w:t xml:space="preserve"> </w:t>
      </w:r>
      <w:proofErr w:type="spellStart"/>
      <w:r w:rsidRPr="009B006F">
        <w:rPr>
          <w:sz w:val="22"/>
          <w:szCs w:val="22"/>
          <w:lang w:val="it-IT"/>
        </w:rPr>
        <w:t>njegovo</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w:t>
      </w:r>
    </w:p>
    <w:p w14:paraId="1ABAB70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protupravno</w:t>
      </w:r>
      <w:proofErr w:type="spellEnd"/>
      <w:r w:rsidRPr="009B006F">
        <w:rPr>
          <w:sz w:val="22"/>
          <w:szCs w:val="22"/>
          <w:lang w:val="it-IT"/>
        </w:rPr>
        <w:t xml:space="preserve"> </w:t>
      </w:r>
      <w:proofErr w:type="spellStart"/>
      <w:r w:rsidRPr="009B006F">
        <w:rPr>
          <w:sz w:val="22"/>
          <w:szCs w:val="22"/>
          <w:lang w:val="it-IT"/>
        </w:rPr>
        <w:t>postavljenog</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i </w:t>
      </w:r>
      <w:proofErr w:type="spellStart"/>
      <w:r w:rsidRPr="009B006F">
        <w:rPr>
          <w:sz w:val="22"/>
          <w:szCs w:val="22"/>
          <w:lang w:val="it-IT"/>
        </w:rPr>
        <w:t>objekta</w:t>
      </w:r>
      <w:proofErr w:type="spellEnd"/>
      <w:r w:rsidRPr="009B006F">
        <w:rPr>
          <w:sz w:val="22"/>
          <w:szCs w:val="22"/>
          <w:lang w:val="it-IT"/>
        </w:rPr>
        <w:t xml:space="preserve"> ne </w:t>
      </w:r>
      <w:proofErr w:type="spellStart"/>
      <w:r w:rsidRPr="009B006F">
        <w:rPr>
          <w:sz w:val="22"/>
          <w:szCs w:val="22"/>
          <w:lang w:val="it-IT"/>
        </w:rPr>
        <w:t>postupi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rješenju</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w:t>
      </w:r>
      <w:proofErr w:type="spellStart"/>
      <w:r w:rsidRPr="009B006F">
        <w:rPr>
          <w:sz w:val="22"/>
          <w:szCs w:val="22"/>
          <w:lang w:val="it-IT"/>
        </w:rPr>
        <w:t>izvršenje</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 xml:space="preserve"> </w:t>
      </w:r>
      <w:proofErr w:type="spellStart"/>
      <w:r w:rsidRPr="009B006F">
        <w:rPr>
          <w:sz w:val="22"/>
          <w:szCs w:val="22"/>
          <w:lang w:val="it-IT"/>
        </w:rPr>
        <w:t>provest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odgovornost</w:t>
      </w:r>
      <w:proofErr w:type="spellEnd"/>
      <w:r w:rsidRPr="009B006F">
        <w:rPr>
          <w:sz w:val="22"/>
          <w:szCs w:val="22"/>
          <w:lang w:val="it-IT"/>
        </w:rPr>
        <w:t xml:space="preserve"> i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korisnika</w:t>
      </w:r>
      <w:proofErr w:type="spellEnd"/>
      <w:r w:rsidRPr="009B006F">
        <w:rPr>
          <w:sz w:val="22"/>
          <w:szCs w:val="22"/>
          <w:lang w:val="it-IT"/>
        </w:rPr>
        <w:t>.</w:t>
      </w:r>
    </w:p>
    <w:p w14:paraId="080CCF3B" w14:textId="77777777" w:rsidR="006F18AF" w:rsidRPr="009B006F" w:rsidRDefault="006F18AF" w:rsidP="006F18AF">
      <w:pPr>
        <w:autoSpaceDE w:val="0"/>
        <w:autoSpaceDN w:val="0"/>
        <w:adjustRightInd w:val="0"/>
        <w:jc w:val="both"/>
        <w:rPr>
          <w:sz w:val="22"/>
          <w:szCs w:val="22"/>
          <w:lang w:val="it-IT"/>
        </w:rPr>
      </w:pPr>
    </w:p>
    <w:p w14:paraId="6E76C0AE" w14:textId="77777777" w:rsidR="006F18AF" w:rsidRPr="009B006F" w:rsidRDefault="006F18AF" w:rsidP="006F18AF">
      <w:pPr>
        <w:autoSpaceDE w:val="0"/>
        <w:autoSpaceDN w:val="0"/>
        <w:adjustRightInd w:val="0"/>
        <w:jc w:val="center"/>
        <w:rPr>
          <w:b/>
          <w:sz w:val="22"/>
          <w:szCs w:val="22"/>
          <w:lang w:val="it-IT"/>
        </w:rPr>
      </w:pPr>
    </w:p>
    <w:p w14:paraId="5CCAC088" w14:textId="77777777" w:rsidR="006F18AF" w:rsidRPr="009B006F" w:rsidRDefault="006F18AF" w:rsidP="006F18AF">
      <w:pPr>
        <w:autoSpaceDE w:val="0"/>
        <w:autoSpaceDN w:val="0"/>
        <w:adjustRightInd w:val="0"/>
        <w:jc w:val="center"/>
        <w:rPr>
          <w:b/>
          <w:sz w:val="22"/>
          <w:szCs w:val="22"/>
          <w:lang w:val="it-IT"/>
        </w:rPr>
      </w:pPr>
    </w:p>
    <w:p w14:paraId="6948FBD8" w14:textId="77777777" w:rsidR="006F18AF" w:rsidRPr="009B006F" w:rsidRDefault="006F18AF" w:rsidP="006F18AF">
      <w:pPr>
        <w:autoSpaceDE w:val="0"/>
        <w:autoSpaceDN w:val="0"/>
        <w:adjustRightInd w:val="0"/>
        <w:jc w:val="center"/>
        <w:rPr>
          <w:b/>
          <w:sz w:val="22"/>
          <w:szCs w:val="22"/>
          <w:lang w:val="it-IT"/>
        </w:rPr>
      </w:pPr>
    </w:p>
    <w:p w14:paraId="2FF27086"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140.</w:t>
      </w:r>
    </w:p>
    <w:p w14:paraId="02D3A378" w14:textId="77777777" w:rsidR="006F18AF" w:rsidRPr="009B006F" w:rsidRDefault="006F18AF" w:rsidP="006F18AF">
      <w:pPr>
        <w:autoSpaceDE w:val="0"/>
        <w:autoSpaceDN w:val="0"/>
        <w:adjustRightInd w:val="0"/>
        <w:jc w:val="both"/>
        <w:rPr>
          <w:sz w:val="22"/>
          <w:szCs w:val="22"/>
          <w:lang w:val="it-IT"/>
        </w:rPr>
      </w:pPr>
      <w:r w:rsidRPr="009B006F">
        <w:rPr>
          <w:sz w:val="22"/>
          <w:szCs w:val="22"/>
          <w:lang w:val="it-IT"/>
        </w:rPr>
        <w:t xml:space="preserve"> </w:t>
      </w:r>
      <w:r w:rsidRPr="009B006F">
        <w:rPr>
          <w:sz w:val="22"/>
          <w:szCs w:val="22"/>
          <w:lang w:val="it-IT"/>
        </w:rPr>
        <w:tab/>
      </w:r>
      <w:proofErr w:type="spellStart"/>
      <w:r w:rsidRPr="009B006F">
        <w:rPr>
          <w:sz w:val="22"/>
          <w:szCs w:val="22"/>
          <w:lang w:val="it-IT"/>
        </w:rPr>
        <w:t>Ukoliko</w:t>
      </w:r>
      <w:proofErr w:type="spellEnd"/>
      <w:r w:rsidRPr="009B006F">
        <w:rPr>
          <w:sz w:val="22"/>
          <w:szCs w:val="22"/>
          <w:lang w:val="it-IT"/>
        </w:rPr>
        <w:t xml:space="preserve"> je </w:t>
      </w:r>
      <w:proofErr w:type="spellStart"/>
      <w:r w:rsidRPr="009B006F">
        <w:rPr>
          <w:sz w:val="22"/>
          <w:szCs w:val="22"/>
          <w:lang w:val="it-IT"/>
        </w:rPr>
        <w:t>vlasnik</w:t>
      </w:r>
      <w:proofErr w:type="spellEnd"/>
      <w:r w:rsidRPr="009B006F">
        <w:rPr>
          <w:sz w:val="22"/>
          <w:szCs w:val="22"/>
          <w:lang w:val="it-IT"/>
        </w:rPr>
        <w:t xml:space="preserve"> ili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protupravno</w:t>
      </w:r>
      <w:proofErr w:type="spellEnd"/>
      <w:r w:rsidRPr="009B006F">
        <w:rPr>
          <w:sz w:val="22"/>
          <w:szCs w:val="22"/>
          <w:lang w:val="it-IT"/>
        </w:rPr>
        <w:t xml:space="preserve"> </w:t>
      </w:r>
      <w:proofErr w:type="spellStart"/>
      <w:r w:rsidRPr="009B006F">
        <w:rPr>
          <w:sz w:val="22"/>
          <w:szCs w:val="22"/>
          <w:lang w:val="it-IT"/>
        </w:rPr>
        <w:t>postavljenog</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i </w:t>
      </w:r>
      <w:proofErr w:type="spellStart"/>
      <w:r w:rsidRPr="009B006F">
        <w:rPr>
          <w:sz w:val="22"/>
          <w:szCs w:val="22"/>
          <w:lang w:val="it-IT"/>
        </w:rPr>
        <w:t>objekta</w:t>
      </w:r>
      <w:proofErr w:type="spellEnd"/>
      <w:r w:rsidRPr="009B006F">
        <w:rPr>
          <w:sz w:val="22"/>
          <w:szCs w:val="22"/>
          <w:lang w:val="it-IT"/>
        </w:rPr>
        <w:t xml:space="preserve"> </w:t>
      </w:r>
      <w:proofErr w:type="spellStart"/>
      <w:r w:rsidRPr="009B006F">
        <w:rPr>
          <w:sz w:val="22"/>
          <w:szCs w:val="22"/>
          <w:lang w:val="it-IT"/>
        </w:rPr>
        <w:t>nepoznat</w:t>
      </w:r>
      <w:proofErr w:type="spellEnd"/>
      <w:r w:rsidRPr="009B006F">
        <w:rPr>
          <w:sz w:val="22"/>
          <w:szCs w:val="22"/>
          <w:lang w:val="it-IT"/>
        </w:rPr>
        <w:t xml:space="preserve">, </w:t>
      </w:r>
      <w:proofErr w:type="spellStart"/>
      <w:r w:rsidRPr="009B006F">
        <w:rPr>
          <w:sz w:val="22"/>
          <w:szCs w:val="22"/>
          <w:lang w:val="it-IT"/>
        </w:rPr>
        <w:t>nalog</w:t>
      </w:r>
      <w:proofErr w:type="spellEnd"/>
      <w:r w:rsidRPr="009B006F">
        <w:rPr>
          <w:sz w:val="22"/>
          <w:szCs w:val="22"/>
          <w:lang w:val="it-IT"/>
        </w:rPr>
        <w:t xml:space="preserve"> za </w:t>
      </w: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oglasit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oglasnoj</w:t>
      </w:r>
      <w:proofErr w:type="spellEnd"/>
      <w:r w:rsidRPr="009B006F">
        <w:rPr>
          <w:sz w:val="22"/>
          <w:szCs w:val="22"/>
          <w:lang w:val="it-IT"/>
        </w:rPr>
        <w:t xml:space="preserve"> </w:t>
      </w:r>
      <w:proofErr w:type="spellStart"/>
      <w:r w:rsidRPr="009B006F">
        <w:rPr>
          <w:sz w:val="22"/>
          <w:szCs w:val="22"/>
          <w:lang w:val="it-IT"/>
        </w:rPr>
        <w:t>ploči</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u </w:t>
      </w:r>
      <w:proofErr w:type="spellStart"/>
      <w:r w:rsidRPr="009B006F">
        <w:rPr>
          <w:sz w:val="22"/>
          <w:szCs w:val="22"/>
          <w:lang w:val="it-IT"/>
        </w:rPr>
        <w:t>skladu</w:t>
      </w:r>
      <w:proofErr w:type="spellEnd"/>
      <w:r w:rsidRPr="009B006F">
        <w:rPr>
          <w:sz w:val="22"/>
          <w:szCs w:val="22"/>
          <w:lang w:val="it-IT"/>
        </w:rPr>
        <w:t xml:space="preserve"> s </w:t>
      </w:r>
      <w:proofErr w:type="spellStart"/>
      <w:r w:rsidRPr="009B006F">
        <w:rPr>
          <w:sz w:val="22"/>
          <w:szCs w:val="22"/>
          <w:lang w:val="it-IT"/>
        </w:rPr>
        <w:t>odredbama</w:t>
      </w:r>
      <w:proofErr w:type="spellEnd"/>
      <w:r w:rsidRPr="009B006F">
        <w:rPr>
          <w:sz w:val="22"/>
          <w:szCs w:val="22"/>
          <w:lang w:val="it-IT"/>
        </w:rPr>
        <w:t xml:space="preserve"> </w:t>
      </w:r>
      <w:proofErr w:type="spellStart"/>
      <w:r w:rsidRPr="009B006F">
        <w:rPr>
          <w:sz w:val="22"/>
          <w:szCs w:val="22"/>
          <w:lang w:val="it-IT"/>
        </w:rPr>
        <w:t>Zakona</w:t>
      </w:r>
      <w:proofErr w:type="spellEnd"/>
      <w:r w:rsidRPr="009B006F">
        <w:rPr>
          <w:sz w:val="22"/>
          <w:szCs w:val="22"/>
          <w:lang w:val="it-IT"/>
        </w:rPr>
        <w:t xml:space="preserve"> o </w:t>
      </w:r>
      <w:proofErr w:type="spellStart"/>
      <w:r w:rsidRPr="009B006F">
        <w:rPr>
          <w:sz w:val="22"/>
          <w:szCs w:val="22"/>
          <w:lang w:val="it-IT"/>
        </w:rPr>
        <w:t>općem</w:t>
      </w:r>
      <w:proofErr w:type="spellEnd"/>
      <w:r w:rsidRPr="009B006F">
        <w:rPr>
          <w:sz w:val="22"/>
          <w:szCs w:val="22"/>
          <w:lang w:val="it-IT"/>
        </w:rPr>
        <w:t xml:space="preserve"> </w:t>
      </w:r>
      <w:proofErr w:type="spellStart"/>
      <w:r w:rsidRPr="009B006F">
        <w:rPr>
          <w:sz w:val="22"/>
          <w:szCs w:val="22"/>
          <w:lang w:val="it-IT"/>
        </w:rPr>
        <w:t>upravnom</w:t>
      </w:r>
      <w:proofErr w:type="spellEnd"/>
      <w:r w:rsidRPr="009B006F">
        <w:rPr>
          <w:sz w:val="22"/>
          <w:szCs w:val="22"/>
          <w:lang w:val="it-IT"/>
        </w:rPr>
        <w:t xml:space="preserve"> </w:t>
      </w:r>
      <w:proofErr w:type="spellStart"/>
      <w:r w:rsidRPr="009B006F">
        <w:rPr>
          <w:sz w:val="22"/>
          <w:szCs w:val="22"/>
          <w:lang w:val="it-IT"/>
        </w:rPr>
        <w:t>postupku</w:t>
      </w:r>
      <w:proofErr w:type="spellEnd"/>
      <w:r w:rsidRPr="009B006F">
        <w:rPr>
          <w:sz w:val="22"/>
          <w:szCs w:val="22"/>
          <w:lang w:val="it-IT"/>
        </w:rPr>
        <w:t>.</w:t>
      </w:r>
    </w:p>
    <w:p w14:paraId="0C32DD7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Uklonjeni</w:t>
      </w:r>
      <w:proofErr w:type="spellEnd"/>
      <w:r w:rsidRPr="009B006F">
        <w:rPr>
          <w:sz w:val="22"/>
          <w:szCs w:val="22"/>
          <w:lang w:val="it-IT"/>
        </w:rPr>
        <w:t xml:space="preserve"> </w:t>
      </w:r>
      <w:proofErr w:type="spellStart"/>
      <w:r w:rsidRPr="009B006F">
        <w:rPr>
          <w:sz w:val="22"/>
          <w:szCs w:val="22"/>
          <w:lang w:val="it-IT"/>
        </w:rPr>
        <w:t>predmet</w:t>
      </w:r>
      <w:proofErr w:type="spellEnd"/>
      <w:r w:rsidRPr="009B006F">
        <w:rPr>
          <w:sz w:val="22"/>
          <w:szCs w:val="22"/>
          <w:lang w:val="it-IT"/>
        </w:rPr>
        <w:t xml:space="preserve">, </w:t>
      </w:r>
      <w:proofErr w:type="spellStart"/>
      <w:r w:rsidRPr="009B006F">
        <w:rPr>
          <w:sz w:val="22"/>
          <w:szCs w:val="22"/>
          <w:lang w:val="it-IT"/>
        </w:rPr>
        <w:t>napravu</w:t>
      </w:r>
      <w:proofErr w:type="spellEnd"/>
      <w:r w:rsidRPr="009B006F">
        <w:rPr>
          <w:sz w:val="22"/>
          <w:szCs w:val="22"/>
          <w:lang w:val="it-IT"/>
        </w:rPr>
        <w:t xml:space="preserve"> ili </w:t>
      </w:r>
      <w:proofErr w:type="spellStart"/>
      <w:r w:rsidRPr="009B006F">
        <w:rPr>
          <w:sz w:val="22"/>
          <w:szCs w:val="22"/>
          <w:lang w:val="it-IT"/>
        </w:rPr>
        <w:t>objekt</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preuzeti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namirenju</w:t>
      </w:r>
      <w:proofErr w:type="spellEnd"/>
      <w:r w:rsidRPr="009B006F">
        <w:rPr>
          <w:sz w:val="22"/>
          <w:szCs w:val="22"/>
          <w:lang w:val="it-IT"/>
        </w:rPr>
        <w:t xml:space="preserve"> </w:t>
      </w:r>
      <w:proofErr w:type="spellStart"/>
      <w:r w:rsidRPr="009B006F">
        <w:rPr>
          <w:sz w:val="22"/>
          <w:szCs w:val="22"/>
          <w:lang w:val="it-IT"/>
        </w:rPr>
        <w:t>troškova</w:t>
      </w:r>
      <w:proofErr w:type="spellEnd"/>
      <w:r w:rsidRPr="009B006F">
        <w:rPr>
          <w:sz w:val="22"/>
          <w:szCs w:val="22"/>
          <w:lang w:val="it-IT"/>
        </w:rPr>
        <w:t xml:space="preserve"> </w:t>
      </w:r>
      <w:proofErr w:type="spellStart"/>
      <w:r w:rsidRPr="009B006F">
        <w:rPr>
          <w:sz w:val="22"/>
          <w:szCs w:val="22"/>
          <w:lang w:val="it-IT"/>
        </w:rPr>
        <w:t>čuvanja</w:t>
      </w:r>
      <w:proofErr w:type="spellEnd"/>
      <w:r w:rsidRPr="009B006F">
        <w:rPr>
          <w:sz w:val="22"/>
          <w:szCs w:val="22"/>
          <w:lang w:val="it-IT"/>
        </w:rPr>
        <w:t xml:space="preserve">, </w:t>
      </w:r>
      <w:proofErr w:type="spellStart"/>
      <w:r w:rsidRPr="009B006F">
        <w:rPr>
          <w:sz w:val="22"/>
          <w:szCs w:val="22"/>
          <w:lang w:val="it-IT"/>
        </w:rPr>
        <w:t>prijevoza</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troškova</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ih je </w:t>
      </w:r>
      <w:proofErr w:type="spellStart"/>
      <w:r w:rsidRPr="009B006F">
        <w:rPr>
          <w:sz w:val="22"/>
          <w:szCs w:val="22"/>
          <w:lang w:val="it-IT"/>
        </w:rPr>
        <w:t>bilo</w:t>
      </w:r>
      <w:proofErr w:type="spellEnd"/>
      <w:r w:rsidRPr="009B006F">
        <w:rPr>
          <w:sz w:val="22"/>
          <w:szCs w:val="22"/>
          <w:lang w:val="it-IT"/>
        </w:rPr>
        <w:t>.</w:t>
      </w:r>
    </w:p>
    <w:p w14:paraId="16668117" w14:textId="77777777" w:rsidR="006F18AF" w:rsidRPr="009B006F" w:rsidRDefault="006F18AF" w:rsidP="006F18AF">
      <w:pPr>
        <w:autoSpaceDE w:val="0"/>
        <w:autoSpaceDN w:val="0"/>
        <w:adjustRightInd w:val="0"/>
        <w:jc w:val="both"/>
        <w:rPr>
          <w:sz w:val="22"/>
          <w:szCs w:val="22"/>
          <w:lang w:val="it-IT"/>
        </w:rPr>
      </w:pPr>
    </w:p>
    <w:p w14:paraId="75730092"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141.</w:t>
      </w:r>
    </w:p>
    <w:p w14:paraId="57E9DEF4"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obaviješteni</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ili </w:t>
      </w:r>
      <w:proofErr w:type="spellStart"/>
      <w:r w:rsidRPr="009B006F">
        <w:rPr>
          <w:sz w:val="22"/>
          <w:szCs w:val="22"/>
          <w:lang w:val="it-IT"/>
        </w:rPr>
        <w:t>korisnik</w:t>
      </w:r>
      <w:proofErr w:type="spellEnd"/>
      <w:r w:rsidRPr="009B006F">
        <w:rPr>
          <w:sz w:val="22"/>
          <w:szCs w:val="22"/>
          <w:lang w:val="it-IT"/>
        </w:rPr>
        <w:t xml:space="preserve"> ne </w:t>
      </w:r>
      <w:proofErr w:type="spellStart"/>
      <w:r w:rsidRPr="009B006F">
        <w:rPr>
          <w:sz w:val="22"/>
          <w:szCs w:val="22"/>
          <w:lang w:val="it-IT"/>
        </w:rPr>
        <w:t>preuzme</w:t>
      </w:r>
      <w:proofErr w:type="spellEnd"/>
      <w:r w:rsidRPr="009B006F">
        <w:rPr>
          <w:sz w:val="22"/>
          <w:szCs w:val="22"/>
          <w:lang w:val="it-IT"/>
        </w:rPr>
        <w:t xml:space="preserve"> </w:t>
      </w:r>
      <w:proofErr w:type="spellStart"/>
      <w:r w:rsidRPr="009B006F">
        <w:rPr>
          <w:sz w:val="22"/>
          <w:szCs w:val="22"/>
          <w:lang w:val="it-IT"/>
        </w:rPr>
        <w:t>uklonjeni</w:t>
      </w:r>
      <w:proofErr w:type="spellEnd"/>
      <w:r w:rsidRPr="009B006F">
        <w:rPr>
          <w:sz w:val="22"/>
          <w:szCs w:val="22"/>
          <w:lang w:val="it-IT"/>
        </w:rPr>
        <w:t xml:space="preserve"> </w:t>
      </w:r>
      <w:proofErr w:type="spellStart"/>
      <w:r w:rsidRPr="009B006F">
        <w:rPr>
          <w:sz w:val="22"/>
          <w:szCs w:val="22"/>
          <w:lang w:val="it-IT"/>
        </w:rPr>
        <w:t>predmet</w:t>
      </w:r>
      <w:proofErr w:type="spellEnd"/>
      <w:r w:rsidRPr="009B006F">
        <w:rPr>
          <w:sz w:val="22"/>
          <w:szCs w:val="22"/>
          <w:lang w:val="it-IT"/>
        </w:rPr>
        <w:t xml:space="preserve">, </w:t>
      </w:r>
      <w:proofErr w:type="spellStart"/>
      <w:r w:rsidRPr="009B006F">
        <w:rPr>
          <w:sz w:val="22"/>
          <w:szCs w:val="22"/>
          <w:lang w:val="it-IT"/>
        </w:rPr>
        <w:t>napravu</w:t>
      </w:r>
      <w:proofErr w:type="spellEnd"/>
      <w:r w:rsidRPr="009B006F">
        <w:rPr>
          <w:sz w:val="22"/>
          <w:szCs w:val="22"/>
          <w:lang w:val="it-IT"/>
        </w:rPr>
        <w:t xml:space="preserve"> ili </w:t>
      </w:r>
      <w:proofErr w:type="spellStart"/>
      <w:r w:rsidRPr="009B006F">
        <w:rPr>
          <w:sz w:val="22"/>
          <w:szCs w:val="22"/>
          <w:lang w:val="it-IT"/>
        </w:rPr>
        <w:t>objekt</w:t>
      </w:r>
      <w:proofErr w:type="spellEnd"/>
      <w:r w:rsidRPr="009B006F">
        <w:rPr>
          <w:sz w:val="22"/>
          <w:szCs w:val="22"/>
          <w:lang w:val="it-IT"/>
        </w:rPr>
        <w:t xml:space="preserve">, ili </w:t>
      </w: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ili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poznat</w:t>
      </w:r>
      <w:proofErr w:type="spellEnd"/>
      <w:r w:rsidRPr="009B006F">
        <w:rPr>
          <w:sz w:val="22"/>
          <w:szCs w:val="22"/>
          <w:lang w:val="it-IT"/>
        </w:rPr>
        <w:t xml:space="preserve"> ili </w:t>
      </w:r>
      <w:proofErr w:type="spellStart"/>
      <w:r w:rsidRPr="009B006F">
        <w:rPr>
          <w:sz w:val="22"/>
          <w:szCs w:val="22"/>
          <w:lang w:val="it-IT"/>
        </w:rPr>
        <w:t>ga</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bilo</w:t>
      </w:r>
      <w:proofErr w:type="spellEnd"/>
      <w:r w:rsidRPr="009B006F">
        <w:rPr>
          <w:sz w:val="22"/>
          <w:szCs w:val="22"/>
          <w:lang w:val="it-IT"/>
        </w:rPr>
        <w:t xml:space="preserve"> </w:t>
      </w:r>
      <w:proofErr w:type="spellStart"/>
      <w:r w:rsidRPr="009B006F">
        <w:rPr>
          <w:sz w:val="22"/>
          <w:szCs w:val="22"/>
          <w:lang w:val="it-IT"/>
        </w:rPr>
        <w:t>moguće</w:t>
      </w:r>
      <w:proofErr w:type="spellEnd"/>
      <w:r w:rsidRPr="009B006F">
        <w:rPr>
          <w:sz w:val="22"/>
          <w:szCs w:val="22"/>
          <w:lang w:val="it-IT"/>
        </w:rPr>
        <w:t xml:space="preserve"> </w:t>
      </w:r>
      <w:proofErr w:type="spellStart"/>
      <w:r w:rsidRPr="009B006F">
        <w:rPr>
          <w:sz w:val="22"/>
          <w:szCs w:val="22"/>
          <w:lang w:val="it-IT"/>
        </w:rPr>
        <w:t>obavijestiti</w:t>
      </w:r>
      <w:proofErr w:type="spellEnd"/>
      <w:r w:rsidRPr="009B006F">
        <w:rPr>
          <w:sz w:val="22"/>
          <w:szCs w:val="22"/>
          <w:lang w:val="it-IT"/>
        </w:rPr>
        <w:t xml:space="preserve"> u </w:t>
      </w:r>
      <w:proofErr w:type="spellStart"/>
      <w:r w:rsidRPr="009B006F">
        <w:rPr>
          <w:sz w:val="22"/>
          <w:szCs w:val="22"/>
          <w:lang w:val="it-IT"/>
        </w:rPr>
        <w:t>dva</w:t>
      </w:r>
      <w:proofErr w:type="spellEnd"/>
      <w:r w:rsidRPr="009B006F">
        <w:rPr>
          <w:sz w:val="22"/>
          <w:szCs w:val="22"/>
          <w:lang w:val="it-IT"/>
        </w:rPr>
        <w:t xml:space="preserve"> </w:t>
      </w:r>
      <w:proofErr w:type="spellStart"/>
      <w:r w:rsidRPr="009B006F">
        <w:rPr>
          <w:sz w:val="22"/>
          <w:szCs w:val="22"/>
          <w:lang w:val="it-IT"/>
        </w:rPr>
        <w:t>pokušaja</w:t>
      </w:r>
      <w:proofErr w:type="spellEnd"/>
      <w:r w:rsidRPr="009B006F">
        <w:rPr>
          <w:sz w:val="22"/>
          <w:szCs w:val="22"/>
          <w:lang w:val="it-IT"/>
        </w:rPr>
        <w:t xml:space="preserve">, s </w:t>
      </w:r>
      <w:proofErr w:type="spellStart"/>
      <w:r w:rsidRPr="009B006F">
        <w:rPr>
          <w:sz w:val="22"/>
          <w:szCs w:val="22"/>
          <w:lang w:val="it-IT"/>
        </w:rPr>
        <w:t>uklonjenim</w:t>
      </w:r>
      <w:proofErr w:type="spellEnd"/>
      <w:r w:rsidRPr="009B006F">
        <w:rPr>
          <w:sz w:val="22"/>
          <w:szCs w:val="22"/>
          <w:lang w:val="it-IT"/>
        </w:rPr>
        <w:t xml:space="preserve"> </w:t>
      </w:r>
      <w:proofErr w:type="spellStart"/>
      <w:r w:rsidRPr="009B006F">
        <w:rPr>
          <w:sz w:val="22"/>
          <w:szCs w:val="22"/>
          <w:lang w:val="it-IT"/>
        </w:rPr>
        <w:t>predmetom</w:t>
      </w:r>
      <w:proofErr w:type="spellEnd"/>
      <w:r w:rsidRPr="009B006F">
        <w:rPr>
          <w:sz w:val="22"/>
          <w:szCs w:val="22"/>
          <w:lang w:val="it-IT"/>
        </w:rPr>
        <w:t xml:space="preserve">, </w:t>
      </w:r>
      <w:proofErr w:type="spellStart"/>
      <w:r w:rsidRPr="009B006F">
        <w:rPr>
          <w:sz w:val="22"/>
          <w:szCs w:val="22"/>
          <w:lang w:val="it-IT"/>
        </w:rPr>
        <w:t>napravom</w:t>
      </w:r>
      <w:proofErr w:type="spellEnd"/>
      <w:r w:rsidRPr="009B006F">
        <w:rPr>
          <w:sz w:val="22"/>
          <w:szCs w:val="22"/>
          <w:lang w:val="it-IT"/>
        </w:rPr>
        <w:t xml:space="preserve"> ili </w:t>
      </w:r>
      <w:proofErr w:type="spellStart"/>
      <w:r w:rsidRPr="009B006F">
        <w:rPr>
          <w:sz w:val="22"/>
          <w:szCs w:val="22"/>
          <w:lang w:val="it-IT"/>
        </w:rPr>
        <w:t>objektom</w:t>
      </w:r>
      <w:proofErr w:type="spellEnd"/>
      <w:r w:rsidRPr="009B006F">
        <w:rPr>
          <w:sz w:val="22"/>
          <w:szCs w:val="22"/>
          <w:lang w:val="it-IT"/>
        </w:rPr>
        <w:t xml:space="preserve"> </w:t>
      </w:r>
      <w:proofErr w:type="spellStart"/>
      <w:r w:rsidRPr="009B006F">
        <w:rPr>
          <w:sz w:val="22"/>
          <w:szCs w:val="22"/>
          <w:lang w:val="it-IT"/>
        </w:rPr>
        <w:t>postupit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w:t>
      </w:r>
      <w:proofErr w:type="spellStart"/>
      <w:r w:rsidRPr="009B006F">
        <w:rPr>
          <w:sz w:val="22"/>
          <w:szCs w:val="22"/>
          <w:lang w:val="it-IT"/>
        </w:rPr>
        <w:t>uređuju</w:t>
      </w:r>
      <w:proofErr w:type="spellEnd"/>
      <w:r w:rsidRPr="009B006F">
        <w:rPr>
          <w:sz w:val="22"/>
          <w:szCs w:val="22"/>
          <w:lang w:val="it-IT"/>
        </w:rPr>
        <w:t xml:space="preserve"> </w:t>
      </w:r>
      <w:proofErr w:type="spellStart"/>
      <w:r w:rsidRPr="009B006F">
        <w:rPr>
          <w:sz w:val="22"/>
          <w:szCs w:val="22"/>
          <w:lang w:val="it-IT"/>
        </w:rPr>
        <w:t>postupanje</w:t>
      </w:r>
      <w:proofErr w:type="spellEnd"/>
      <w:r w:rsidRPr="009B006F">
        <w:rPr>
          <w:sz w:val="22"/>
          <w:szCs w:val="22"/>
          <w:lang w:val="it-IT"/>
        </w:rPr>
        <w:t xml:space="preserve"> s </w:t>
      </w:r>
      <w:proofErr w:type="spellStart"/>
      <w:r w:rsidRPr="009B006F">
        <w:rPr>
          <w:sz w:val="22"/>
          <w:szCs w:val="22"/>
          <w:lang w:val="it-IT"/>
        </w:rPr>
        <w:t>napuštenim</w:t>
      </w:r>
      <w:proofErr w:type="spellEnd"/>
      <w:r w:rsidRPr="009B006F">
        <w:rPr>
          <w:sz w:val="22"/>
          <w:szCs w:val="22"/>
          <w:lang w:val="it-IT"/>
        </w:rPr>
        <w:t xml:space="preserve"> </w:t>
      </w:r>
      <w:proofErr w:type="spellStart"/>
      <w:r w:rsidRPr="009B006F">
        <w:rPr>
          <w:sz w:val="22"/>
          <w:szCs w:val="22"/>
          <w:lang w:val="it-IT"/>
        </w:rPr>
        <w:t>stvarima</w:t>
      </w:r>
      <w:proofErr w:type="spellEnd"/>
      <w:r w:rsidRPr="009B006F">
        <w:rPr>
          <w:sz w:val="22"/>
          <w:szCs w:val="22"/>
          <w:lang w:val="it-IT"/>
        </w:rPr>
        <w:t>.</w:t>
      </w:r>
    </w:p>
    <w:p w14:paraId="421B2D41" w14:textId="77777777" w:rsidR="006F18AF" w:rsidRPr="009B006F" w:rsidRDefault="006F18AF" w:rsidP="006F18AF">
      <w:pPr>
        <w:autoSpaceDE w:val="0"/>
        <w:autoSpaceDN w:val="0"/>
        <w:adjustRightInd w:val="0"/>
        <w:jc w:val="both"/>
        <w:rPr>
          <w:sz w:val="22"/>
          <w:szCs w:val="22"/>
          <w:lang w:val="it-IT"/>
        </w:rPr>
      </w:pPr>
    </w:p>
    <w:p w14:paraId="27A3DEB2"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142.</w:t>
      </w:r>
    </w:p>
    <w:p w14:paraId="54A3227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predmet</w:t>
      </w:r>
      <w:proofErr w:type="spellEnd"/>
      <w:r w:rsidRPr="009B006F">
        <w:rPr>
          <w:sz w:val="22"/>
          <w:szCs w:val="22"/>
          <w:lang w:val="it-IT"/>
        </w:rPr>
        <w:t xml:space="preserve">, </w:t>
      </w:r>
      <w:proofErr w:type="spellStart"/>
      <w:r w:rsidRPr="009B006F">
        <w:rPr>
          <w:sz w:val="22"/>
          <w:szCs w:val="22"/>
          <w:lang w:val="it-IT"/>
        </w:rPr>
        <w:t>naprava</w:t>
      </w:r>
      <w:proofErr w:type="spellEnd"/>
      <w:r w:rsidRPr="009B006F">
        <w:rPr>
          <w:sz w:val="22"/>
          <w:szCs w:val="22"/>
          <w:lang w:val="it-IT"/>
        </w:rPr>
        <w:t xml:space="preserve"> ili </w:t>
      </w:r>
      <w:proofErr w:type="spellStart"/>
      <w:r w:rsidRPr="009B006F">
        <w:rPr>
          <w:sz w:val="22"/>
          <w:szCs w:val="22"/>
          <w:lang w:val="it-IT"/>
        </w:rPr>
        <w:t>objekt</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je </w:t>
      </w:r>
      <w:proofErr w:type="spellStart"/>
      <w:r w:rsidRPr="009B006F">
        <w:rPr>
          <w:sz w:val="22"/>
          <w:szCs w:val="22"/>
          <w:lang w:val="it-IT"/>
        </w:rPr>
        <w:t>postavljen</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temeljem</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w:t>
      </w:r>
      <w:proofErr w:type="spellStart"/>
      <w:r w:rsidRPr="009B006F">
        <w:rPr>
          <w:sz w:val="22"/>
          <w:szCs w:val="22"/>
          <w:lang w:val="it-IT"/>
        </w:rPr>
        <w:t>Jedinstvenog</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odjela</w:t>
      </w:r>
      <w:proofErr w:type="spellEnd"/>
      <w:r w:rsidRPr="009B006F">
        <w:rPr>
          <w:sz w:val="22"/>
          <w:szCs w:val="22"/>
          <w:lang w:val="it-IT"/>
        </w:rPr>
        <w:t xml:space="preserve"> ima </w:t>
      </w:r>
      <w:proofErr w:type="spellStart"/>
      <w:r w:rsidRPr="009B006F">
        <w:rPr>
          <w:sz w:val="22"/>
          <w:szCs w:val="22"/>
          <w:lang w:val="it-IT"/>
        </w:rPr>
        <w:t>nedostatke</w:t>
      </w:r>
      <w:proofErr w:type="spellEnd"/>
      <w:r w:rsidRPr="009B006F">
        <w:rPr>
          <w:sz w:val="22"/>
          <w:szCs w:val="22"/>
          <w:lang w:val="it-IT"/>
        </w:rPr>
        <w:t xml:space="preserve"> ili </w:t>
      </w:r>
      <w:proofErr w:type="spellStart"/>
      <w:r w:rsidRPr="009B006F">
        <w:rPr>
          <w:sz w:val="22"/>
          <w:szCs w:val="22"/>
          <w:lang w:val="it-IT"/>
        </w:rPr>
        <w:t>oštećenja</w:t>
      </w:r>
      <w:proofErr w:type="spellEnd"/>
      <w:r w:rsidRPr="009B006F">
        <w:rPr>
          <w:sz w:val="22"/>
          <w:szCs w:val="22"/>
          <w:lang w:val="it-IT"/>
        </w:rPr>
        <w:t xml:space="preserve"> ili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postavljen</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naredit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vlasniku</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korisniku</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nedostataka</w:t>
      </w:r>
      <w:proofErr w:type="spellEnd"/>
      <w:r w:rsidRPr="009B006F">
        <w:rPr>
          <w:sz w:val="22"/>
          <w:szCs w:val="22"/>
          <w:lang w:val="it-IT"/>
        </w:rPr>
        <w:t xml:space="preserve"> ili </w:t>
      </w:r>
      <w:proofErr w:type="spellStart"/>
      <w:r w:rsidRPr="009B006F">
        <w:rPr>
          <w:sz w:val="22"/>
          <w:szCs w:val="22"/>
          <w:lang w:val="it-IT"/>
        </w:rPr>
        <w:t>oštećenja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njegovo</w:t>
      </w:r>
      <w:proofErr w:type="spellEnd"/>
      <w:r w:rsidRPr="009B006F">
        <w:rPr>
          <w:sz w:val="22"/>
          <w:szCs w:val="22"/>
          <w:lang w:val="it-IT"/>
        </w:rPr>
        <w:t xml:space="preserve">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w:t>
      </w:r>
    </w:p>
    <w:p w14:paraId="116DF3DE"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ili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ili </w:t>
      </w:r>
      <w:proofErr w:type="spellStart"/>
      <w:r w:rsidRPr="009B006F">
        <w:rPr>
          <w:sz w:val="22"/>
          <w:szCs w:val="22"/>
          <w:lang w:val="it-IT"/>
        </w:rPr>
        <w:t>objekta</w:t>
      </w:r>
      <w:proofErr w:type="spellEnd"/>
      <w:r w:rsidRPr="009B006F">
        <w:rPr>
          <w:sz w:val="22"/>
          <w:szCs w:val="22"/>
          <w:lang w:val="it-IT"/>
        </w:rPr>
        <w:t xml:space="preserve"> u </w:t>
      </w:r>
      <w:proofErr w:type="spellStart"/>
      <w:r w:rsidRPr="009B006F">
        <w:rPr>
          <w:sz w:val="22"/>
          <w:szCs w:val="22"/>
          <w:lang w:val="it-IT"/>
        </w:rPr>
        <w:t>ostavljenom</w:t>
      </w:r>
      <w:proofErr w:type="spellEnd"/>
      <w:r w:rsidRPr="009B006F">
        <w:rPr>
          <w:sz w:val="22"/>
          <w:szCs w:val="22"/>
          <w:lang w:val="it-IT"/>
        </w:rPr>
        <w:t xml:space="preserve"> </w:t>
      </w:r>
      <w:proofErr w:type="spellStart"/>
      <w:r w:rsidRPr="009B006F">
        <w:rPr>
          <w:sz w:val="22"/>
          <w:szCs w:val="22"/>
          <w:lang w:val="it-IT"/>
        </w:rPr>
        <w:t>roku</w:t>
      </w:r>
      <w:proofErr w:type="spellEnd"/>
      <w:r w:rsidRPr="009B006F">
        <w:rPr>
          <w:sz w:val="22"/>
          <w:szCs w:val="22"/>
          <w:lang w:val="it-IT"/>
        </w:rPr>
        <w:t xml:space="preserve"> ne </w:t>
      </w:r>
      <w:proofErr w:type="spellStart"/>
      <w:r w:rsidRPr="009B006F">
        <w:rPr>
          <w:sz w:val="22"/>
          <w:szCs w:val="22"/>
          <w:lang w:val="it-IT"/>
        </w:rPr>
        <w:t>ukloni</w:t>
      </w:r>
      <w:proofErr w:type="spellEnd"/>
      <w:r w:rsidRPr="009B006F">
        <w:rPr>
          <w:sz w:val="22"/>
          <w:szCs w:val="22"/>
          <w:lang w:val="it-IT"/>
        </w:rPr>
        <w:t xml:space="preserve"> </w:t>
      </w:r>
      <w:proofErr w:type="spellStart"/>
      <w:r w:rsidRPr="009B006F">
        <w:rPr>
          <w:sz w:val="22"/>
          <w:szCs w:val="22"/>
          <w:lang w:val="it-IT"/>
        </w:rPr>
        <w:t>nedostatke</w:t>
      </w:r>
      <w:proofErr w:type="spellEnd"/>
      <w:r w:rsidRPr="009B006F">
        <w:rPr>
          <w:sz w:val="22"/>
          <w:szCs w:val="22"/>
          <w:lang w:val="it-IT"/>
        </w:rPr>
        <w:t xml:space="preserve"> ili </w:t>
      </w:r>
      <w:proofErr w:type="spellStart"/>
      <w:r w:rsidRPr="009B006F">
        <w:rPr>
          <w:sz w:val="22"/>
          <w:szCs w:val="22"/>
          <w:lang w:val="it-IT"/>
        </w:rPr>
        <w:t>oštećenja</w:t>
      </w:r>
      <w:proofErr w:type="spellEnd"/>
      <w:r w:rsidRPr="009B006F">
        <w:rPr>
          <w:sz w:val="22"/>
          <w:szCs w:val="22"/>
          <w:lang w:val="it-IT"/>
        </w:rPr>
        <w:t xml:space="preserve"> ili ne postavi </w:t>
      </w:r>
      <w:proofErr w:type="spellStart"/>
      <w:r w:rsidRPr="009B006F">
        <w:rPr>
          <w:sz w:val="22"/>
          <w:szCs w:val="22"/>
          <w:lang w:val="it-IT"/>
        </w:rPr>
        <w:t>predmet</w:t>
      </w:r>
      <w:proofErr w:type="spellEnd"/>
      <w:r w:rsidRPr="009B006F">
        <w:rPr>
          <w:sz w:val="22"/>
          <w:szCs w:val="22"/>
          <w:lang w:val="it-IT"/>
        </w:rPr>
        <w:t xml:space="preserve">, </w:t>
      </w:r>
      <w:proofErr w:type="spellStart"/>
      <w:r w:rsidRPr="009B006F">
        <w:rPr>
          <w:sz w:val="22"/>
          <w:szCs w:val="22"/>
          <w:lang w:val="it-IT"/>
        </w:rPr>
        <w:t>napravu</w:t>
      </w:r>
      <w:proofErr w:type="spellEnd"/>
      <w:r w:rsidRPr="009B006F">
        <w:rPr>
          <w:sz w:val="22"/>
          <w:szCs w:val="22"/>
          <w:lang w:val="it-IT"/>
        </w:rPr>
        <w:t xml:space="preserve"> ili </w:t>
      </w:r>
      <w:proofErr w:type="spellStart"/>
      <w:r w:rsidRPr="009B006F">
        <w:rPr>
          <w:sz w:val="22"/>
          <w:szCs w:val="22"/>
          <w:lang w:val="it-IT"/>
        </w:rPr>
        <w:t>objekt</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naredit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njegovo</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s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o </w:t>
      </w:r>
      <w:proofErr w:type="spellStart"/>
      <w:r w:rsidRPr="009B006F">
        <w:rPr>
          <w:sz w:val="22"/>
          <w:szCs w:val="22"/>
          <w:lang w:val="it-IT"/>
        </w:rPr>
        <w:t>trošku</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korisnika</w:t>
      </w:r>
      <w:proofErr w:type="spellEnd"/>
      <w:r w:rsidRPr="009B006F">
        <w:rPr>
          <w:sz w:val="22"/>
          <w:szCs w:val="22"/>
          <w:lang w:val="it-IT"/>
        </w:rPr>
        <w:t>.</w:t>
      </w:r>
    </w:p>
    <w:p w14:paraId="42314DCF" w14:textId="77777777" w:rsidR="006F18AF" w:rsidRPr="009B006F" w:rsidRDefault="006F18AF" w:rsidP="006F18AF">
      <w:pPr>
        <w:autoSpaceDE w:val="0"/>
        <w:autoSpaceDN w:val="0"/>
        <w:adjustRightInd w:val="0"/>
        <w:jc w:val="both"/>
        <w:rPr>
          <w:sz w:val="22"/>
          <w:szCs w:val="22"/>
          <w:lang w:val="it-IT"/>
        </w:rPr>
      </w:pPr>
    </w:p>
    <w:p w14:paraId="7882E6F2"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143.</w:t>
      </w:r>
    </w:p>
    <w:p w14:paraId="50E2CF9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Kad</w:t>
      </w:r>
      <w:proofErr w:type="spellEnd"/>
      <w:r w:rsidRPr="009B006F">
        <w:rPr>
          <w:sz w:val="22"/>
          <w:szCs w:val="22"/>
          <w:lang w:val="it-IT"/>
        </w:rPr>
        <w:t xml:space="preserve"> je za </w:t>
      </w:r>
      <w:proofErr w:type="spellStart"/>
      <w:r w:rsidRPr="009B006F">
        <w:rPr>
          <w:sz w:val="22"/>
          <w:szCs w:val="22"/>
          <w:lang w:val="it-IT"/>
        </w:rPr>
        <w:t>postavljanje</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naprava</w:t>
      </w:r>
      <w:proofErr w:type="spellEnd"/>
      <w:r w:rsidRPr="009B006F">
        <w:rPr>
          <w:sz w:val="22"/>
          <w:szCs w:val="22"/>
          <w:lang w:val="it-IT"/>
        </w:rPr>
        <w:t xml:space="preserve"> i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propisana</w:t>
      </w:r>
      <w:proofErr w:type="spellEnd"/>
      <w:r w:rsidRPr="009B006F">
        <w:rPr>
          <w:sz w:val="22"/>
          <w:szCs w:val="22"/>
          <w:lang w:val="it-IT"/>
        </w:rPr>
        <w:t xml:space="preserve"> ili </w:t>
      </w:r>
      <w:proofErr w:type="spellStart"/>
      <w:r w:rsidRPr="009B006F">
        <w:rPr>
          <w:sz w:val="22"/>
          <w:szCs w:val="22"/>
          <w:lang w:val="it-IT"/>
        </w:rPr>
        <w:t>ugovorena</w:t>
      </w:r>
      <w:proofErr w:type="spellEnd"/>
      <w:r w:rsidRPr="009B006F">
        <w:rPr>
          <w:sz w:val="22"/>
          <w:szCs w:val="22"/>
          <w:lang w:val="it-IT"/>
        </w:rPr>
        <w:t xml:space="preserve"> </w:t>
      </w:r>
      <w:proofErr w:type="spellStart"/>
      <w:r w:rsidRPr="009B006F">
        <w:rPr>
          <w:sz w:val="22"/>
          <w:szCs w:val="22"/>
          <w:lang w:val="it-IT"/>
        </w:rPr>
        <w:t>obveza</w:t>
      </w:r>
      <w:proofErr w:type="spellEnd"/>
      <w:r w:rsidRPr="009B006F">
        <w:rPr>
          <w:sz w:val="22"/>
          <w:szCs w:val="22"/>
          <w:lang w:val="it-IT"/>
        </w:rPr>
        <w:t xml:space="preserve"> </w:t>
      </w:r>
      <w:proofErr w:type="spellStart"/>
      <w:r w:rsidRPr="009B006F">
        <w:rPr>
          <w:sz w:val="22"/>
          <w:szCs w:val="22"/>
          <w:lang w:val="it-IT"/>
        </w:rPr>
        <w:t>plaćanja</w:t>
      </w:r>
      <w:proofErr w:type="spellEnd"/>
      <w:r w:rsidRPr="009B006F">
        <w:rPr>
          <w:sz w:val="22"/>
          <w:szCs w:val="22"/>
          <w:lang w:val="it-IT"/>
        </w:rPr>
        <w:t xml:space="preserve"> </w:t>
      </w:r>
      <w:proofErr w:type="spellStart"/>
      <w:r w:rsidRPr="009B006F">
        <w:rPr>
          <w:sz w:val="22"/>
          <w:szCs w:val="22"/>
          <w:lang w:val="it-IT"/>
        </w:rPr>
        <w:t>zakupa</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naknada</w:t>
      </w:r>
      <w:proofErr w:type="spellEnd"/>
      <w:r w:rsidRPr="009B006F">
        <w:rPr>
          <w:sz w:val="22"/>
          <w:szCs w:val="22"/>
          <w:lang w:val="it-IT"/>
        </w:rPr>
        <w:t xml:space="preserve"> u </w:t>
      </w:r>
      <w:proofErr w:type="spellStart"/>
      <w:r w:rsidRPr="009B006F">
        <w:rPr>
          <w:sz w:val="22"/>
          <w:szCs w:val="22"/>
          <w:lang w:val="it-IT"/>
        </w:rPr>
        <w:t>korist</w:t>
      </w:r>
      <w:proofErr w:type="spellEnd"/>
      <w:r w:rsidRPr="009B006F">
        <w:rPr>
          <w:sz w:val="22"/>
          <w:szCs w:val="22"/>
          <w:lang w:val="it-IT"/>
        </w:rPr>
        <w:t xml:space="preserve"> </w:t>
      </w:r>
      <w:proofErr w:type="spellStart"/>
      <w:r w:rsidRPr="009B006F">
        <w:rPr>
          <w:sz w:val="22"/>
          <w:szCs w:val="22"/>
          <w:lang w:val="it-IT"/>
        </w:rPr>
        <w:t>Općine</w:t>
      </w:r>
      <w:proofErr w:type="spellEnd"/>
      <w:r w:rsidRPr="009B006F">
        <w:rPr>
          <w:sz w:val="22"/>
          <w:szCs w:val="22"/>
          <w:lang w:val="it-IT"/>
        </w:rPr>
        <w:t xml:space="preserve">, a </w:t>
      </w:r>
      <w:proofErr w:type="spellStart"/>
      <w:r w:rsidRPr="009B006F">
        <w:rPr>
          <w:sz w:val="22"/>
          <w:szCs w:val="22"/>
          <w:lang w:val="it-IT"/>
        </w:rPr>
        <w:t>njihov</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ili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w:t>
      </w:r>
      <w:proofErr w:type="spellStart"/>
      <w:r w:rsidRPr="009B006F">
        <w:rPr>
          <w:sz w:val="22"/>
          <w:szCs w:val="22"/>
          <w:lang w:val="it-IT"/>
        </w:rPr>
        <w:t>obveznik</w:t>
      </w:r>
      <w:proofErr w:type="spellEnd"/>
      <w:r w:rsidRPr="009B006F">
        <w:rPr>
          <w:sz w:val="22"/>
          <w:szCs w:val="22"/>
          <w:lang w:val="it-IT"/>
        </w:rPr>
        <w:t xml:space="preserve"> </w:t>
      </w:r>
      <w:proofErr w:type="spellStart"/>
      <w:r w:rsidRPr="009B006F">
        <w:rPr>
          <w:sz w:val="22"/>
          <w:szCs w:val="22"/>
          <w:lang w:val="it-IT"/>
        </w:rPr>
        <w:t>uplate</w:t>
      </w:r>
      <w:proofErr w:type="spellEnd"/>
      <w:r w:rsidRPr="009B006F">
        <w:rPr>
          <w:sz w:val="22"/>
          <w:szCs w:val="22"/>
          <w:lang w:val="it-IT"/>
        </w:rPr>
        <w:t xml:space="preserve"> </w:t>
      </w:r>
      <w:proofErr w:type="spellStart"/>
      <w:r w:rsidRPr="009B006F">
        <w:rPr>
          <w:sz w:val="22"/>
          <w:szCs w:val="22"/>
          <w:lang w:val="it-IT"/>
        </w:rPr>
        <w:t>zakupa</w:t>
      </w:r>
      <w:proofErr w:type="spellEnd"/>
      <w:r w:rsidRPr="009B006F">
        <w:rPr>
          <w:sz w:val="22"/>
          <w:szCs w:val="22"/>
          <w:lang w:val="it-IT"/>
        </w:rPr>
        <w:t xml:space="preserve"> i </w:t>
      </w:r>
      <w:proofErr w:type="spellStart"/>
      <w:r w:rsidRPr="009B006F">
        <w:rPr>
          <w:sz w:val="22"/>
          <w:szCs w:val="22"/>
          <w:lang w:val="it-IT"/>
        </w:rPr>
        <w:t>naknada</w:t>
      </w:r>
      <w:proofErr w:type="spellEnd"/>
      <w:r w:rsidRPr="009B006F">
        <w:rPr>
          <w:sz w:val="22"/>
          <w:szCs w:val="22"/>
          <w:lang w:val="it-IT"/>
        </w:rPr>
        <w:t xml:space="preserve"> ne </w:t>
      </w:r>
      <w:proofErr w:type="spellStart"/>
      <w:r w:rsidRPr="009B006F">
        <w:rPr>
          <w:sz w:val="22"/>
          <w:szCs w:val="22"/>
          <w:lang w:val="it-IT"/>
        </w:rPr>
        <w:t>podmiri</w:t>
      </w:r>
      <w:proofErr w:type="spellEnd"/>
      <w:r w:rsidRPr="009B006F">
        <w:rPr>
          <w:sz w:val="22"/>
          <w:szCs w:val="22"/>
          <w:lang w:val="it-IT"/>
        </w:rPr>
        <w:t xml:space="preserve"> </w:t>
      </w:r>
      <w:proofErr w:type="spellStart"/>
      <w:r w:rsidRPr="009B006F">
        <w:rPr>
          <w:sz w:val="22"/>
          <w:szCs w:val="22"/>
          <w:lang w:val="it-IT"/>
        </w:rPr>
        <w:t>svoju</w:t>
      </w:r>
      <w:proofErr w:type="spellEnd"/>
      <w:r w:rsidRPr="009B006F">
        <w:rPr>
          <w:sz w:val="22"/>
          <w:szCs w:val="22"/>
          <w:lang w:val="it-IT"/>
        </w:rPr>
        <w:t xml:space="preserve"> </w:t>
      </w:r>
      <w:proofErr w:type="spellStart"/>
      <w:r w:rsidRPr="009B006F">
        <w:rPr>
          <w:sz w:val="22"/>
          <w:szCs w:val="22"/>
          <w:lang w:val="it-IT"/>
        </w:rPr>
        <w:t>obvezu</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30 </w:t>
      </w:r>
      <w:proofErr w:type="spellStart"/>
      <w:r w:rsidRPr="009B006F">
        <w:rPr>
          <w:sz w:val="22"/>
          <w:szCs w:val="22"/>
          <w:lang w:val="it-IT"/>
        </w:rPr>
        <w:t>dana</w:t>
      </w:r>
      <w:proofErr w:type="spellEnd"/>
      <w:r w:rsidRPr="009B006F">
        <w:rPr>
          <w:sz w:val="22"/>
          <w:szCs w:val="22"/>
          <w:lang w:val="it-IT"/>
        </w:rPr>
        <w:t xml:space="preserve"> od </w:t>
      </w:r>
      <w:proofErr w:type="spellStart"/>
      <w:r w:rsidRPr="009B006F">
        <w:rPr>
          <w:sz w:val="22"/>
          <w:szCs w:val="22"/>
          <w:lang w:val="it-IT"/>
        </w:rPr>
        <w:t>dana</w:t>
      </w:r>
      <w:proofErr w:type="spellEnd"/>
      <w:r w:rsidRPr="009B006F">
        <w:rPr>
          <w:sz w:val="22"/>
          <w:szCs w:val="22"/>
          <w:lang w:val="it-IT"/>
        </w:rPr>
        <w:t xml:space="preserve"> </w:t>
      </w:r>
      <w:proofErr w:type="spellStart"/>
      <w:r w:rsidRPr="009B006F">
        <w:rPr>
          <w:sz w:val="22"/>
          <w:szCs w:val="22"/>
          <w:lang w:val="it-IT"/>
        </w:rPr>
        <w:t>dospijeća</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narediti</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rješenjem</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postavljenog</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ili </w:t>
      </w:r>
      <w:proofErr w:type="spellStart"/>
      <w:r w:rsidRPr="009B006F">
        <w:rPr>
          <w:sz w:val="22"/>
          <w:szCs w:val="22"/>
          <w:lang w:val="it-IT"/>
        </w:rPr>
        <w:t>objekte</w:t>
      </w:r>
      <w:proofErr w:type="spellEnd"/>
      <w:r w:rsidRPr="009B006F">
        <w:rPr>
          <w:sz w:val="22"/>
          <w:szCs w:val="22"/>
          <w:lang w:val="it-IT"/>
        </w:rPr>
        <w:t xml:space="preserve"> s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isteku</w:t>
      </w:r>
      <w:proofErr w:type="spellEnd"/>
      <w:r w:rsidRPr="009B006F">
        <w:rPr>
          <w:sz w:val="22"/>
          <w:szCs w:val="22"/>
          <w:lang w:val="it-IT"/>
        </w:rPr>
        <w:t xml:space="preserve"> </w:t>
      </w:r>
      <w:proofErr w:type="spellStart"/>
      <w:r w:rsidRPr="009B006F">
        <w:rPr>
          <w:sz w:val="22"/>
          <w:szCs w:val="22"/>
          <w:lang w:val="it-IT"/>
        </w:rPr>
        <w:t>roka</w:t>
      </w:r>
      <w:proofErr w:type="spellEnd"/>
      <w:r w:rsidRPr="009B006F">
        <w:rPr>
          <w:sz w:val="22"/>
          <w:szCs w:val="22"/>
          <w:lang w:val="it-IT"/>
        </w:rPr>
        <w:t xml:space="preserve"> od </w:t>
      </w:r>
      <w:proofErr w:type="spellStart"/>
      <w:r w:rsidRPr="009B006F">
        <w:rPr>
          <w:sz w:val="22"/>
          <w:szCs w:val="22"/>
          <w:lang w:val="it-IT"/>
        </w:rPr>
        <w:t>osam</w:t>
      </w:r>
      <w:proofErr w:type="spellEnd"/>
      <w:r w:rsidRPr="009B006F">
        <w:rPr>
          <w:sz w:val="22"/>
          <w:szCs w:val="22"/>
          <w:lang w:val="it-IT"/>
        </w:rPr>
        <w:t xml:space="preserve"> </w:t>
      </w:r>
      <w:proofErr w:type="spellStart"/>
      <w:r w:rsidRPr="009B006F">
        <w:rPr>
          <w:sz w:val="22"/>
          <w:szCs w:val="22"/>
          <w:lang w:val="it-IT"/>
        </w:rPr>
        <w:t>dana</w:t>
      </w:r>
      <w:proofErr w:type="spellEnd"/>
      <w:r w:rsidRPr="009B006F">
        <w:rPr>
          <w:sz w:val="22"/>
          <w:szCs w:val="22"/>
          <w:lang w:val="it-IT"/>
        </w:rPr>
        <w:t xml:space="preserve"> od </w:t>
      </w:r>
      <w:proofErr w:type="spellStart"/>
      <w:r w:rsidRPr="009B006F">
        <w:rPr>
          <w:sz w:val="22"/>
          <w:szCs w:val="22"/>
          <w:lang w:val="it-IT"/>
        </w:rPr>
        <w:t>izrečene</w:t>
      </w:r>
      <w:proofErr w:type="spellEnd"/>
      <w:r w:rsidRPr="009B006F">
        <w:rPr>
          <w:sz w:val="22"/>
          <w:szCs w:val="22"/>
          <w:lang w:val="it-IT"/>
        </w:rPr>
        <w:t xml:space="preserve"> pisane </w:t>
      </w:r>
      <w:proofErr w:type="spellStart"/>
      <w:r w:rsidRPr="009B006F">
        <w:rPr>
          <w:sz w:val="22"/>
          <w:szCs w:val="22"/>
          <w:lang w:val="it-IT"/>
        </w:rPr>
        <w:t>opomene</w:t>
      </w:r>
      <w:proofErr w:type="spellEnd"/>
      <w:r w:rsidRPr="009B006F">
        <w:rPr>
          <w:sz w:val="22"/>
          <w:szCs w:val="22"/>
          <w:lang w:val="it-IT"/>
        </w:rPr>
        <w:t>.</w:t>
      </w:r>
    </w:p>
    <w:p w14:paraId="2841DF0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ili </w:t>
      </w:r>
      <w:proofErr w:type="spellStart"/>
      <w:r w:rsidRPr="009B006F">
        <w:rPr>
          <w:sz w:val="22"/>
          <w:szCs w:val="22"/>
          <w:lang w:val="it-IT"/>
        </w:rPr>
        <w:t>korisnik</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ili </w:t>
      </w:r>
      <w:proofErr w:type="spellStart"/>
      <w:r w:rsidRPr="009B006F">
        <w:rPr>
          <w:sz w:val="22"/>
          <w:szCs w:val="22"/>
          <w:lang w:val="it-IT"/>
        </w:rPr>
        <w:t>objekta</w:t>
      </w:r>
      <w:proofErr w:type="spellEnd"/>
      <w:r w:rsidRPr="009B006F">
        <w:rPr>
          <w:sz w:val="22"/>
          <w:szCs w:val="22"/>
          <w:lang w:val="it-IT"/>
        </w:rPr>
        <w:t xml:space="preserve"> ne </w:t>
      </w:r>
      <w:proofErr w:type="spellStart"/>
      <w:r w:rsidRPr="009B006F">
        <w:rPr>
          <w:sz w:val="22"/>
          <w:szCs w:val="22"/>
          <w:lang w:val="it-IT"/>
        </w:rPr>
        <w:t>postupi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rješenju</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prethodnog</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w:t>
      </w:r>
      <w:proofErr w:type="spellStart"/>
      <w:r w:rsidRPr="009B006F">
        <w:rPr>
          <w:sz w:val="22"/>
          <w:szCs w:val="22"/>
          <w:lang w:val="it-IT"/>
        </w:rPr>
        <w:t>izvršenje</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 xml:space="preserve"> </w:t>
      </w:r>
      <w:proofErr w:type="spellStart"/>
      <w:r w:rsidRPr="009B006F">
        <w:rPr>
          <w:sz w:val="22"/>
          <w:szCs w:val="22"/>
          <w:lang w:val="it-IT"/>
        </w:rPr>
        <w:t>provest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korisnika</w:t>
      </w:r>
      <w:proofErr w:type="spellEnd"/>
      <w:r w:rsidRPr="009B006F">
        <w:rPr>
          <w:sz w:val="22"/>
          <w:szCs w:val="22"/>
          <w:lang w:val="it-IT"/>
        </w:rPr>
        <w:t>.</w:t>
      </w:r>
    </w:p>
    <w:p w14:paraId="02167C05"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144.</w:t>
      </w:r>
    </w:p>
    <w:p w14:paraId="33A0892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naredit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vlasniku</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se ne </w:t>
      </w:r>
      <w:proofErr w:type="spellStart"/>
      <w:r w:rsidRPr="009B006F">
        <w:rPr>
          <w:sz w:val="22"/>
          <w:szCs w:val="22"/>
          <w:lang w:val="it-IT"/>
        </w:rPr>
        <w:t>koristi</w:t>
      </w:r>
      <w:proofErr w:type="spellEnd"/>
      <w:r w:rsidRPr="009B006F">
        <w:rPr>
          <w:sz w:val="22"/>
          <w:szCs w:val="22"/>
          <w:lang w:val="it-IT"/>
        </w:rPr>
        <w:t xml:space="preserve"> u </w:t>
      </w:r>
      <w:proofErr w:type="spellStart"/>
      <w:r w:rsidRPr="009B006F">
        <w:rPr>
          <w:sz w:val="22"/>
          <w:szCs w:val="22"/>
          <w:lang w:val="it-IT"/>
        </w:rPr>
        <w:t>prometu</w:t>
      </w:r>
      <w:proofErr w:type="spellEnd"/>
      <w:r w:rsidRPr="009B006F">
        <w:rPr>
          <w:sz w:val="22"/>
          <w:szCs w:val="22"/>
          <w:lang w:val="it-IT"/>
        </w:rPr>
        <w:t xml:space="preserve"> (</w:t>
      </w:r>
      <w:proofErr w:type="spellStart"/>
      <w:r w:rsidRPr="009B006F">
        <w:rPr>
          <w:sz w:val="22"/>
          <w:szCs w:val="22"/>
          <w:lang w:val="it-IT"/>
        </w:rPr>
        <w:t>zbog</w:t>
      </w:r>
      <w:proofErr w:type="spellEnd"/>
      <w:r w:rsidRPr="009B006F">
        <w:rPr>
          <w:sz w:val="22"/>
          <w:szCs w:val="22"/>
          <w:lang w:val="it-IT"/>
        </w:rPr>
        <w:t xml:space="preserve"> </w:t>
      </w:r>
      <w:proofErr w:type="spellStart"/>
      <w:r w:rsidRPr="009B006F">
        <w:rPr>
          <w:sz w:val="22"/>
          <w:szCs w:val="22"/>
          <w:lang w:val="it-IT"/>
        </w:rPr>
        <w:t>dotrajalosti</w:t>
      </w:r>
      <w:proofErr w:type="spellEnd"/>
      <w:r w:rsidRPr="009B006F">
        <w:rPr>
          <w:sz w:val="22"/>
          <w:szCs w:val="22"/>
          <w:lang w:val="it-IT"/>
        </w:rPr>
        <w:t xml:space="preserve">, </w:t>
      </w:r>
      <w:proofErr w:type="spellStart"/>
      <w:r w:rsidRPr="009B006F">
        <w:rPr>
          <w:sz w:val="22"/>
          <w:szCs w:val="22"/>
          <w:lang w:val="it-IT"/>
        </w:rPr>
        <w:t>oštećeno</w:t>
      </w:r>
      <w:proofErr w:type="spellEnd"/>
      <w:r w:rsidRPr="009B006F">
        <w:rPr>
          <w:sz w:val="22"/>
          <w:szCs w:val="22"/>
          <w:lang w:val="it-IT"/>
        </w:rPr>
        <w:t xml:space="preserve"> u </w:t>
      </w:r>
      <w:proofErr w:type="spellStart"/>
      <w:r w:rsidRPr="009B006F">
        <w:rPr>
          <w:sz w:val="22"/>
          <w:szCs w:val="22"/>
          <w:lang w:val="it-IT"/>
        </w:rPr>
        <w:t>sudaru</w:t>
      </w:r>
      <w:proofErr w:type="spellEnd"/>
      <w:r w:rsidRPr="009B006F">
        <w:rPr>
          <w:sz w:val="22"/>
          <w:szCs w:val="22"/>
          <w:lang w:val="it-IT"/>
        </w:rPr>
        <w:t xml:space="preserve">, </w:t>
      </w:r>
      <w:proofErr w:type="spellStart"/>
      <w:r w:rsidRPr="009B006F">
        <w:rPr>
          <w:sz w:val="22"/>
          <w:szCs w:val="22"/>
          <w:lang w:val="it-IT"/>
        </w:rPr>
        <w:t>neregistrirano</w:t>
      </w:r>
      <w:proofErr w:type="spellEnd"/>
      <w:r w:rsidRPr="009B006F">
        <w:rPr>
          <w:sz w:val="22"/>
          <w:szCs w:val="22"/>
          <w:lang w:val="it-IT"/>
        </w:rPr>
        <w:t xml:space="preserve">, </w:t>
      </w:r>
      <w:proofErr w:type="spellStart"/>
      <w:r w:rsidRPr="009B006F">
        <w:rPr>
          <w:sz w:val="22"/>
          <w:szCs w:val="22"/>
          <w:lang w:val="it-IT"/>
        </w:rPr>
        <w:t>neispravno</w:t>
      </w:r>
      <w:proofErr w:type="spellEnd"/>
      <w:r w:rsidRPr="009B006F">
        <w:rPr>
          <w:sz w:val="22"/>
          <w:szCs w:val="22"/>
          <w:lang w:val="it-IT"/>
        </w:rPr>
        <w:t xml:space="preserve"> i </w:t>
      </w:r>
      <w:proofErr w:type="spellStart"/>
      <w:r w:rsidRPr="009B006F">
        <w:rPr>
          <w:sz w:val="22"/>
          <w:szCs w:val="22"/>
          <w:lang w:val="it-IT"/>
        </w:rPr>
        <w:t>slično</w:t>
      </w:r>
      <w:proofErr w:type="spellEnd"/>
      <w:r w:rsidRPr="009B006F">
        <w:rPr>
          <w:sz w:val="22"/>
          <w:szCs w:val="22"/>
          <w:lang w:val="it-IT"/>
        </w:rPr>
        <w:t xml:space="preserve">), </w:t>
      </w:r>
      <w:proofErr w:type="spellStart"/>
      <w:r w:rsidRPr="009B006F">
        <w:rPr>
          <w:sz w:val="22"/>
          <w:szCs w:val="22"/>
          <w:lang w:val="it-IT"/>
        </w:rPr>
        <w:t>kao</w:t>
      </w:r>
      <w:proofErr w:type="spellEnd"/>
      <w:r w:rsidRPr="009B006F">
        <w:rPr>
          <w:sz w:val="22"/>
          <w:szCs w:val="22"/>
          <w:lang w:val="it-IT"/>
        </w:rPr>
        <w:t xml:space="preserve"> i </w:t>
      </w:r>
      <w:proofErr w:type="spellStart"/>
      <w:r w:rsidRPr="009B006F">
        <w:rPr>
          <w:sz w:val="22"/>
          <w:szCs w:val="22"/>
          <w:lang w:val="it-IT"/>
        </w:rPr>
        <w:t>vlasniku</w:t>
      </w:r>
      <w:proofErr w:type="spellEnd"/>
      <w:r w:rsidRPr="009B006F">
        <w:rPr>
          <w:sz w:val="22"/>
          <w:szCs w:val="22"/>
          <w:lang w:val="it-IT"/>
        </w:rPr>
        <w:t xml:space="preserve"> </w:t>
      </w:r>
      <w:proofErr w:type="spellStart"/>
      <w:r w:rsidRPr="009B006F">
        <w:rPr>
          <w:sz w:val="22"/>
          <w:szCs w:val="22"/>
          <w:lang w:val="it-IT"/>
        </w:rPr>
        <w:t>kamperskog</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lake</w:t>
      </w:r>
      <w:proofErr w:type="spellEnd"/>
      <w:r w:rsidRPr="009B006F">
        <w:rPr>
          <w:sz w:val="22"/>
          <w:szCs w:val="22"/>
          <w:lang w:val="it-IT"/>
        </w:rPr>
        <w:t xml:space="preserve"> </w:t>
      </w:r>
      <w:proofErr w:type="spellStart"/>
      <w:r w:rsidRPr="009B006F">
        <w:rPr>
          <w:sz w:val="22"/>
          <w:szCs w:val="22"/>
          <w:lang w:val="it-IT"/>
        </w:rPr>
        <w:t>teretne</w:t>
      </w:r>
      <w:proofErr w:type="spellEnd"/>
      <w:r w:rsidRPr="009B006F">
        <w:rPr>
          <w:sz w:val="22"/>
          <w:szCs w:val="22"/>
          <w:lang w:val="it-IT"/>
        </w:rPr>
        <w:t xml:space="preserve"> </w:t>
      </w:r>
      <w:proofErr w:type="spellStart"/>
      <w:r w:rsidRPr="009B006F">
        <w:rPr>
          <w:sz w:val="22"/>
          <w:szCs w:val="22"/>
          <w:lang w:val="it-IT"/>
        </w:rPr>
        <w:t>prikolice</w:t>
      </w:r>
      <w:proofErr w:type="spellEnd"/>
      <w:r w:rsidRPr="009B006F">
        <w:rPr>
          <w:sz w:val="22"/>
          <w:szCs w:val="22"/>
          <w:lang w:val="it-IT"/>
        </w:rPr>
        <w:t xml:space="preserve"> i </w:t>
      </w:r>
      <w:proofErr w:type="spellStart"/>
      <w:r w:rsidRPr="009B006F">
        <w:rPr>
          <w:sz w:val="22"/>
          <w:szCs w:val="22"/>
          <w:lang w:val="it-IT"/>
        </w:rPr>
        <w:t>drugih</w:t>
      </w:r>
      <w:proofErr w:type="spellEnd"/>
      <w:r w:rsidRPr="009B006F">
        <w:rPr>
          <w:sz w:val="22"/>
          <w:szCs w:val="22"/>
          <w:lang w:val="it-IT"/>
        </w:rPr>
        <w:t xml:space="preserve"> </w:t>
      </w:r>
      <w:proofErr w:type="spellStart"/>
      <w:r w:rsidRPr="009B006F">
        <w:rPr>
          <w:sz w:val="22"/>
          <w:szCs w:val="22"/>
          <w:lang w:val="it-IT"/>
        </w:rPr>
        <w:t>priključnih</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se </w:t>
      </w:r>
      <w:proofErr w:type="spellStart"/>
      <w:r w:rsidRPr="009B006F">
        <w:rPr>
          <w:sz w:val="22"/>
          <w:szCs w:val="22"/>
          <w:lang w:val="it-IT"/>
        </w:rPr>
        <w:t>nalaze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ili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da u </w:t>
      </w:r>
      <w:proofErr w:type="spellStart"/>
      <w:r w:rsidRPr="009B006F">
        <w:rPr>
          <w:sz w:val="22"/>
          <w:szCs w:val="22"/>
          <w:lang w:val="it-IT"/>
        </w:rPr>
        <w:t>roku</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tri </w:t>
      </w:r>
      <w:proofErr w:type="spellStart"/>
      <w:r w:rsidRPr="009B006F">
        <w:rPr>
          <w:sz w:val="22"/>
          <w:szCs w:val="22"/>
          <w:lang w:val="it-IT"/>
        </w:rPr>
        <w:t>dana</w:t>
      </w:r>
      <w:proofErr w:type="spellEnd"/>
      <w:r w:rsidRPr="009B006F">
        <w:rPr>
          <w:sz w:val="22"/>
          <w:szCs w:val="22"/>
          <w:lang w:val="it-IT"/>
        </w:rPr>
        <w:t xml:space="preserve"> </w:t>
      </w:r>
      <w:proofErr w:type="spellStart"/>
      <w:r w:rsidRPr="009B006F">
        <w:rPr>
          <w:sz w:val="22"/>
          <w:szCs w:val="22"/>
          <w:lang w:val="it-IT"/>
        </w:rPr>
        <w:t>ukloni</w:t>
      </w:r>
      <w:proofErr w:type="spellEnd"/>
      <w:r w:rsidRPr="009B006F">
        <w:rPr>
          <w:sz w:val="22"/>
          <w:szCs w:val="22"/>
          <w:lang w:val="it-IT"/>
        </w:rPr>
        <w:t xml:space="preserve"> </w:t>
      </w:r>
      <w:proofErr w:type="spellStart"/>
      <w:r w:rsidRPr="009B006F">
        <w:rPr>
          <w:sz w:val="22"/>
          <w:szCs w:val="22"/>
          <w:lang w:val="it-IT"/>
        </w:rPr>
        <w:t>vozilo</w:t>
      </w:r>
      <w:proofErr w:type="spellEnd"/>
      <w:r w:rsidRPr="009B006F">
        <w:rPr>
          <w:sz w:val="22"/>
          <w:szCs w:val="22"/>
          <w:lang w:val="it-IT"/>
        </w:rPr>
        <w:t xml:space="preserve"> s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w:t>
      </w:r>
    </w:p>
    <w:p w14:paraId="30BBA0D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ne </w:t>
      </w:r>
      <w:proofErr w:type="spellStart"/>
      <w:r w:rsidRPr="009B006F">
        <w:rPr>
          <w:sz w:val="22"/>
          <w:szCs w:val="22"/>
          <w:lang w:val="it-IT"/>
        </w:rPr>
        <w:t>utvrdi</w:t>
      </w:r>
      <w:proofErr w:type="spellEnd"/>
      <w:r w:rsidRPr="009B006F">
        <w:rPr>
          <w:sz w:val="22"/>
          <w:szCs w:val="22"/>
          <w:lang w:val="it-IT"/>
        </w:rPr>
        <w:t xml:space="preserve"> </w:t>
      </w:r>
      <w:proofErr w:type="spellStart"/>
      <w:r w:rsidRPr="009B006F">
        <w:rPr>
          <w:sz w:val="22"/>
          <w:szCs w:val="22"/>
          <w:lang w:val="it-IT"/>
        </w:rPr>
        <w:t>tko</w:t>
      </w:r>
      <w:proofErr w:type="spellEnd"/>
      <w:r w:rsidRPr="009B006F">
        <w:rPr>
          <w:sz w:val="22"/>
          <w:szCs w:val="22"/>
          <w:lang w:val="it-IT"/>
        </w:rPr>
        <w:t xml:space="preserve"> je </w:t>
      </w: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1.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ostavit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vozilu</w:t>
      </w:r>
      <w:proofErr w:type="spellEnd"/>
      <w:r w:rsidRPr="009B006F">
        <w:rPr>
          <w:sz w:val="22"/>
          <w:szCs w:val="22"/>
          <w:lang w:val="it-IT"/>
        </w:rPr>
        <w:t xml:space="preserve"> </w:t>
      </w:r>
      <w:proofErr w:type="spellStart"/>
      <w:r w:rsidRPr="009B006F">
        <w:rPr>
          <w:sz w:val="22"/>
          <w:szCs w:val="22"/>
          <w:lang w:val="it-IT"/>
        </w:rPr>
        <w:t>obavijest</w:t>
      </w:r>
      <w:proofErr w:type="spellEnd"/>
      <w:r w:rsidRPr="009B006F">
        <w:rPr>
          <w:sz w:val="22"/>
          <w:szCs w:val="22"/>
          <w:lang w:val="it-IT"/>
        </w:rPr>
        <w:t xml:space="preserve"> </w:t>
      </w:r>
      <w:proofErr w:type="spellStart"/>
      <w:r w:rsidRPr="009B006F">
        <w:rPr>
          <w:sz w:val="22"/>
          <w:szCs w:val="22"/>
          <w:lang w:val="it-IT"/>
        </w:rPr>
        <w:t>vlasniku</w:t>
      </w:r>
      <w:proofErr w:type="spellEnd"/>
      <w:r w:rsidRPr="009B006F">
        <w:rPr>
          <w:sz w:val="22"/>
          <w:szCs w:val="22"/>
          <w:lang w:val="it-IT"/>
        </w:rPr>
        <w:t xml:space="preserve"> da </w:t>
      </w:r>
      <w:proofErr w:type="spellStart"/>
      <w:r w:rsidRPr="009B006F">
        <w:rPr>
          <w:sz w:val="22"/>
          <w:szCs w:val="22"/>
          <w:lang w:val="it-IT"/>
        </w:rPr>
        <w:t>ga</w:t>
      </w:r>
      <w:proofErr w:type="spellEnd"/>
      <w:r w:rsidRPr="009B006F">
        <w:rPr>
          <w:sz w:val="22"/>
          <w:szCs w:val="22"/>
          <w:lang w:val="it-IT"/>
        </w:rPr>
        <w:t xml:space="preserve"> </w:t>
      </w:r>
      <w:proofErr w:type="spellStart"/>
      <w:r w:rsidRPr="009B006F">
        <w:rPr>
          <w:sz w:val="22"/>
          <w:szCs w:val="22"/>
          <w:lang w:val="it-IT"/>
        </w:rPr>
        <w:t>ukloni</w:t>
      </w:r>
      <w:proofErr w:type="spellEnd"/>
      <w:r w:rsidRPr="009B006F">
        <w:rPr>
          <w:sz w:val="22"/>
          <w:szCs w:val="22"/>
          <w:lang w:val="it-IT"/>
        </w:rPr>
        <w:t xml:space="preserve"> s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ili </w:t>
      </w:r>
      <w:proofErr w:type="spellStart"/>
      <w:r w:rsidRPr="009B006F">
        <w:rPr>
          <w:sz w:val="22"/>
          <w:szCs w:val="22"/>
          <w:lang w:val="it-IT"/>
        </w:rPr>
        <w:t>površine</w:t>
      </w:r>
      <w:proofErr w:type="spellEnd"/>
      <w:r w:rsidRPr="009B006F">
        <w:rPr>
          <w:sz w:val="22"/>
          <w:szCs w:val="22"/>
          <w:lang w:val="it-IT"/>
        </w:rPr>
        <w:t xml:space="preserve"> </w:t>
      </w:r>
      <w:proofErr w:type="spellStart"/>
      <w:r w:rsidRPr="009B006F">
        <w:rPr>
          <w:sz w:val="22"/>
          <w:szCs w:val="22"/>
          <w:lang w:val="it-IT"/>
        </w:rPr>
        <w:t>uz</w:t>
      </w:r>
      <w:proofErr w:type="spellEnd"/>
      <w:r w:rsidRPr="009B006F">
        <w:rPr>
          <w:sz w:val="22"/>
          <w:szCs w:val="22"/>
          <w:lang w:val="it-IT"/>
        </w:rPr>
        <w:t xml:space="preserve"> </w:t>
      </w:r>
      <w:proofErr w:type="spellStart"/>
      <w:r w:rsidRPr="009B006F">
        <w:rPr>
          <w:sz w:val="22"/>
          <w:szCs w:val="22"/>
          <w:lang w:val="it-IT"/>
        </w:rPr>
        <w:t>javnu</w:t>
      </w:r>
      <w:proofErr w:type="spellEnd"/>
      <w:r w:rsidRPr="009B006F">
        <w:rPr>
          <w:sz w:val="22"/>
          <w:szCs w:val="22"/>
          <w:lang w:val="it-IT"/>
        </w:rPr>
        <w:t xml:space="preserve"> </w:t>
      </w:r>
      <w:proofErr w:type="spellStart"/>
      <w:r w:rsidRPr="009B006F">
        <w:rPr>
          <w:sz w:val="22"/>
          <w:szCs w:val="22"/>
          <w:lang w:val="it-IT"/>
        </w:rPr>
        <w:t>površinu</w:t>
      </w:r>
      <w:proofErr w:type="spellEnd"/>
      <w:r w:rsidRPr="009B006F">
        <w:rPr>
          <w:sz w:val="22"/>
          <w:szCs w:val="22"/>
          <w:lang w:val="it-IT"/>
        </w:rPr>
        <w:t xml:space="preserve"> </w:t>
      </w:r>
      <w:proofErr w:type="spellStart"/>
      <w:r w:rsidRPr="009B006F">
        <w:rPr>
          <w:sz w:val="22"/>
          <w:szCs w:val="22"/>
          <w:lang w:val="it-IT"/>
        </w:rPr>
        <w:t>sukladno</w:t>
      </w:r>
      <w:proofErr w:type="spellEnd"/>
      <w:r w:rsidRPr="009B006F">
        <w:rPr>
          <w:sz w:val="22"/>
          <w:szCs w:val="22"/>
          <w:lang w:val="it-IT"/>
        </w:rPr>
        <w:t xml:space="preserve"> </w:t>
      </w:r>
      <w:proofErr w:type="spellStart"/>
      <w:r w:rsidRPr="009B006F">
        <w:rPr>
          <w:sz w:val="22"/>
          <w:szCs w:val="22"/>
          <w:lang w:val="it-IT"/>
        </w:rPr>
        <w:t>članku</w:t>
      </w:r>
      <w:proofErr w:type="spellEnd"/>
      <w:r w:rsidRPr="009B006F">
        <w:rPr>
          <w:sz w:val="22"/>
          <w:szCs w:val="22"/>
          <w:lang w:val="it-IT"/>
        </w:rPr>
        <w:t xml:space="preserve"> 10. ove </w:t>
      </w:r>
      <w:proofErr w:type="spellStart"/>
      <w:r w:rsidRPr="009B006F">
        <w:rPr>
          <w:sz w:val="22"/>
          <w:szCs w:val="22"/>
          <w:lang w:val="it-IT"/>
        </w:rPr>
        <w:t>Odluke</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tri </w:t>
      </w:r>
      <w:proofErr w:type="spellStart"/>
      <w:r w:rsidRPr="009B006F">
        <w:rPr>
          <w:sz w:val="22"/>
          <w:szCs w:val="22"/>
          <w:lang w:val="it-IT"/>
        </w:rPr>
        <w:t>dana</w:t>
      </w:r>
      <w:proofErr w:type="spellEnd"/>
      <w:r w:rsidRPr="009B006F">
        <w:rPr>
          <w:sz w:val="22"/>
          <w:szCs w:val="22"/>
          <w:lang w:val="it-IT"/>
        </w:rPr>
        <w:t>.</w:t>
      </w:r>
    </w:p>
    <w:p w14:paraId="29168E55"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ne </w:t>
      </w:r>
      <w:proofErr w:type="spellStart"/>
      <w:r w:rsidRPr="009B006F">
        <w:rPr>
          <w:sz w:val="22"/>
          <w:szCs w:val="22"/>
          <w:lang w:val="it-IT"/>
        </w:rPr>
        <w:t>postupi</w:t>
      </w:r>
      <w:proofErr w:type="spellEnd"/>
      <w:r w:rsidRPr="009B006F">
        <w:rPr>
          <w:sz w:val="22"/>
          <w:szCs w:val="22"/>
          <w:lang w:val="it-IT"/>
        </w:rPr>
        <w:t xml:space="preserv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nalogu</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redara</w:t>
      </w:r>
      <w:proofErr w:type="spellEnd"/>
      <w:r w:rsidRPr="009B006F">
        <w:rPr>
          <w:sz w:val="22"/>
          <w:szCs w:val="22"/>
          <w:lang w:val="it-IT"/>
        </w:rPr>
        <w:t xml:space="preserve">, </w:t>
      </w:r>
      <w:proofErr w:type="spellStart"/>
      <w:r w:rsidRPr="009B006F">
        <w:rPr>
          <w:sz w:val="22"/>
          <w:szCs w:val="22"/>
          <w:lang w:val="it-IT"/>
        </w:rPr>
        <w:t>vozilo</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uklonjeno</w:t>
      </w:r>
      <w:proofErr w:type="spellEnd"/>
      <w:r w:rsidRPr="009B006F">
        <w:rPr>
          <w:sz w:val="22"/>
          <w:szCs w:val="22"/>
          <w:lang w:val="it-IT"/>
        </w:rPr>
        <w:t xml:space="preserve">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a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odgovornost</w:t>
      </w:r>
      <w:proofErr w:type="spellEnd"/>
      <w:r w:rsidRPr="009B006F">
        <w:rPr>
          <w:sz w:val="22"/>
          <w:szCs w:val="22"/>
          <w:lang w:val="it-IT"/>
        </w:rPr>
        <w:t xml:space="preserve"> i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w:t>
      </w:r>
    </w:p>
    <w:p w14:paraId="615F2320"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Prisilno</w:t>
      </w:r>
      <w:proofErr w:type="spellEnd"/>
      <w:r w:rsidRPr="009B006F">
        <w:rPr>
          <w:sz w:val="22"/>
          <w:szCs w:val="22"/>
          <w:lang w:val="it-IT"/>
        </w:rPr>
        <w:t xml:space="preserve"> </w:t>
      </w:r>
      <w:proofErr w:type="spellStart"/>
      <w:r w:rsidRPr="009B006F">
        <w:rPr>
          <w:sz w:val="22"/>
          <w:szCs w:val="22"/>
          <w:lang w:val="it-IT"/>
        </w:rPr>
        <w:t>uklonjeno</w:t>
      </w:r>
      <w:proofErr w:type="spellEnd"/>
      <w:r w:rsidRPr="009B006F">
        <w:rPr>
          <w:sz w:val="22"/>
          <w:szCs w:val="22"/>
          <w:lang w:val="it-IT"/>
        </w:rPr>
        <w:t xml:space="preserve"> </w:t>
      </w:r>
      <w:proofErr w:type="spellStart"/>
      <w:r w:rsidRPr="009B006F">
        <w:rPr>
          <w:sz w:val="22"/>
          <w:szCs w:val="22"/>
          <w:lang w:val="it-IT"/>
        </w:rPr>
        <w:t>vozilo</w:t>
      </w:r>
      <w:proofErr w:type="spellEnd"/>
      <w:r w:rsidRPr="009B006F">
        <w:rPr>
          <w:sz w:val="22"/>
          <w:szCs w:val="22"/>
          <w:lang w:val="it-IT"/>
        </w:rPr>
        <w:t xml:space="preserve"> </w:t>
      </w:r>
      <w:proofErr w:type="spellStart"/>
      <w:r w:rsidRPr="009B006F">
        <w:rPr>
          <w:sz w:val="22"/>
          <w:szCs w:val="22"/>
          <w:lang w:val="it-IT"/>
        </w:rPr>
        <w:t>odvozi</w:t>
      </w:r>
      <w:proofErr w:type="spellEnd"/>
      <w:r w:rsidRPr="009B006F">
        <w:rPr>
          <w:sz w:val="22"/>
          <w:szCs w:val="22"/>
          <w:lang w:val="it-IT"/>
        </w:rPr>
        <w:t xml:space="preserve"> se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odgovarajuće</w:t>
      </w:r>
      <w:proofErr w:type="spellEnd"/>
      <w:r w:rsidRPr="009B006F">
        <w:rPr>
          <w:sz w:val="22"/>
          <w:szCs w:val="22"/>
          <w:lang w:val="it-IT"/>
        </w:rPr>
        <w:t xml:space="preserve"> </w:t>
      </w:r>
      <w:proofErr w:type="spellStart"/>
      <w:r w:rsidRPr="009B006F">
        <w:rPr>
          <w:sz w:val="22"/>
          <w:szCs w:val="22"/>
          <w:lang w:val="it-IT"/>
        </w:rPr>
        <w:t>odlagalište</w:t>
      </w:r>
      <w:proofErr w:type="spellEnd"/>
      <w:r w:rsidRPr="009B006F">
        <w:rPr>
          <w:sz w:val="22"/>
          <w:szCs w:val="22"/>
          <w:lang w:val="it-IT"/>
        </w:rPr>
        <w:t xml:space="preserve">, o </w:t>
      </w:r>
      <w:proofErr w:type="spellStart"/>
      <w:r w:rsidRPr="009B006F">
        <w:rPr>
          <w:sz w:val="22"/>
          <w:szCs w:val="22"/>
          <w:lang w:val="it-IT"/>
        </w:rPr>
        <w:t>čemu</w:t>
      </w:r>
      <w:proofErr w:type="spellEnd"/>
      <w:r w:rsidRPr="009B006F">
        <w:rPr>
          <w:sz w:val="22"/>
          <w:szCs w:val="22"/>
          <w:lang w:val="it-IT"/>
        </w:rPr>
        <w:t xml:space="preserve"> je </w:t>
      </w:r>
      <w:proofErr w:type="spellStart"/>
      <w:r w:rsidRPr="009B006F">
        <w:rPr>
          <w:sz w:val="22"/>
          <w:szCs w:val="22"/>
          <w:lang w:val="it-IT"/>
        </w:rPr>
        <w:t>komunalno</w:t>
      </w:r>
      <w:proofErr w:type="spellEnd"/>
      <w:r w:rsidRPr="009B006F">
        <w:rPr>
          <w:sz w:val="22"/>
          <w:szCs w:val="22"/>
          <w:lang w:val="it-IT"/>
        </w:rPr>
        <w:t xml:space="preserve"> </w:t>
      </w:r>
      <w:proofErr w:type="spellStart"/>
      <w:r w:rsidRPr="009B006F">
        <w:rPr>
          <w:sz w:val="22"/>
          <w:szCs w:val="22"/>
          <w:lang w:val="it-IT"/>
        </w:rPr>
        <w:t>redarstvo</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je to </w:t>
      </w:r>
      <w:proofErr w:type="spellStart"/>
      <w:r w:rsidRPr="009B006F">
        <w:rPr>
          <w:sz w:val="22"/>
          <w:szCs w:val="22"/>
          <w:lang w:val="it-IT"/>
        </w:rPr>
        <w:t>moguće</w:t>
      </w:r>
      <w:proofErr w:type="spellEnd"/>
      <w:r w:rsidRPr="009B006F">
        <w:rPr>
          <w:sz w:val="22"/>
          <w:szCs w:val="22"/>
          <w:lang w:val="it-IT"/>
        </w:rPr>
        <w:t xml:space="preserve">, </w:t>
      </w:r>
      <w:proofErr w:type="spellStart"/>
      <w:r w:rsidRPr="009B006F">
        <w:rPr>
          <w:sz w:val="22"/>
          <w:szCs w:val="22"/>
          <w:lang w:val="it-IT"/>
        </w:rPr>
        <w:t>dužno</w:t>
      </w:r>
      <w:proofErr w:type="spellEnd"/>
      <w:r w:rsidRPr="009B006F">
        <w:rPr>
          <w:sz w:val="22"/>
          <w:szCs w:val="22"/>
          <w:lang w:val="it-IT"/>
        </w:rPr>
        <w:t xml:space="preserve"> </w:t>
      </w:r>
      <w:proofErr w:type="spellStart"/>
      <w:r w:rsidRPr="009B006F">
        <w:rPr>
          <w:sz w:val="22"/>
          <w:szCs w:val="22"/>
          <w:lang w:val="it-IT"/>
        </w:rPr>
        <w:t>obavijestiti</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ne </w:t>
      </w:r>
      <w:proofErr w:type="spellStart"/>
      <w:r w:rsidRPr="009B006F">
        <w:rPr>
          <w:sz w:val="22"/>
          <w:szCs w:val="22"/>
          <w:lang w:val="it-IT"/>
        </w:rPr>
        <w:t>preuzme</w:t>
      </w:r>
      <w:proofErr w:type="spellEnd"/>
      <w:r w:rsidRPr="009B006F">
        <w:rPr>
          <w:sz w:val="22"/>
          <w:szCs w:val="22"/>
          <w:lang w:val="it-IT"/>
        </w:rPr>
        <w:t xml:space="preserve"> </w:t>
      </w:r>
      <w:proofErr w:type="spellStart"/>
      <w:r w:rsidRPr="009B006F">
        <w:rPr>
          <w:sz w:val="22"/>
          <w:szCs w:val="22"/>
          <w:lang w:val="it-IT"/>
        </w:rPr>
        <w:t>vozilo</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od </w:t>
      </w:r>
      <w:proofErr w:type="spellStart"/>
      <w:r w:rsidRPr="009B006F">
        <w:rPr>
          <w:sz w:val="22"/>
          <w:szCs w:val="22"/>
          <w:lang w:val="it-IT"/>
        </w:rPr>
        <w:t>osam</w:t>
      </w:r>
      <w:proofErr w:type="spellEnd"/>
      <w:r w:rsidRPr="009B006F">
        <w:rPr>
          <w:sz w:val="22"/>
          <w:szCs w:val="22"/>
          <w:lang w:val="it-IT"/>
        </w:rPr>
        <w:t xml:space="preserve"> </w:t>
      </w:r>
      <w:proofErr w:type="spellStart"/>
      <w:r w:rsidRPr="009B006F">
        <w:rPr>
          <w:sz w:val="22"/>
          <w:szCs w:val="22"/>
          <w:lang w:val="it-IT"/>
        </w:rPr>
        <w:t>dana</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dana</w:t>
      </w:r>
      <w:proofErr w:type="spellEnd"/>
      <w:r w:rsidRPr="009B006F">
        <w:rPr>
          <w:sz w:val="22"/>
          <w:szCs w:val="22"/>
          <w:lang w:val="it-IT"/>
        </w:rPr>
        <w:t xml:space="preserve"> </w:t>
      </w:r>
      <w:proofErr w:type="spellStart"/>
      <w:r w:rsidRPr="009B006F">
        <w:rPr>
          <w:sz w:val="22"/>
          <w:szCs w:val="22"/>
          <w:lang w:val="it-IT"/>
        </w:rPr>
        <w:t>primitka</w:t>
      </w:r>
      <w:proofErr w:type="spellEnd"/>
      <w:r w:rsidRPr="009B006F">
        <w:rPr>
          <w:sz w:val="22"/>
          <w:szCs w:val="22"/>
          <w:lang w:val="it-IT"/>
        </w:rPr>
        <w:t xml:space="preserve"> </w:t>
      </w:r>
      <w:proofErr w:type="spellStart"/>
      <w:r w:rsidRPr="009B006F">
        <w:rPr>
          <w:sz w:val="22"/>
          <w:szCs w:val="22"/>
          <w:lang w:val="it-IT"/>
        </w:rPr>
        <w:t>obavijesti</w:t>
      </w:r>
      <w:proofErr w:type="spellEnd"/>
      <w:r w:rsidRPr="009B006F">
        <w:rPr>
          <w:sz w:val="22"/>
          <w:szCs w:val="22"/>
          <w:lang w:val="it-IT"/>
        </w:rPr>
        <w:t xml:space="preserve"> i ne </w:t>
      </w:r>
      <w:proofErr w:type="spellStart"/>
      <w:r w:rsidRPr="009B006F">
        <w:rPr>
          <w:sz w:val="22"/>
          <w:szCs w:val="22"/>
          <w:lang w:val="it-IT"/>
        </w:rPr>
        <w:t>podmiri</w:t>
      </w:r>
      <w:proofErr w:type="spellEnd"/>
      <w:r w:rsidRPr="009B006F">
        <w:rPr>
          <w:sz w:val="22"/>
          <w:szCs w:val="22"/>
          <w:lang w:val="it-IT"/>
        </w:rPr>
        <w:t xml:space="preserve"> </w:t>
      </w:r>
      <w:proofErr w:type="spellStart"/>
      <w:r w:rsidRPr="009B006F">
        <w:rPr>
          <w:sz w:val="22"/>
          <w:szCs w:val="22"/>
          <w:lang w:val="it-IT"/>
        </w:rPr>
        <w:t>troškove</w:t>
      </w:r>
      <w:proofErr w:type="spellEnd"/>
      <w:r w:rsidRPr="009B006F">
        <w:rPr>
          <w:sz w:val="22"/>
          <w:szCs w:val="22"/>
          <w:lang w:val="it-IT"/>
        </w:rPr>
        <w:t xml:space="preserve"> </w:t>
      </w:r>
      <w:proofErr w:type="spellStart"/>
      <w:r w:rsidRPr="009B006F">
        <w:rPr>
          <w:sz w:val="22"/>
          <w:szCs w:val="22"/>
          <w:lang w:val="it-IT"/>
        </w:rPr>
        <w:t>uklanjanja</w:t>
      </w:r>
      <w:proofErr w:type="spellEnd"/>
      <w:r w:rsidRPr="009B006F">
        <w:rPr>
          <w:sz w:val="22"/>
          <w:szCs w:val="22"/>
          <w:lang w:val="it-IT"/>
        </w:rPr>
        <w:t xml:space="preserve"> i </w:t>
      </w:r>
      <w:proofErr w:type="spellStart"/>
      <w:r w:rsidRPr="009B006F">
        <w:rPr>
          <w:sz w:val="22"/>
          <w:szCs w:val="22"/>
          <w:lang w:val="it-IT"/>
        </w:rPr>
        <w:t>čuvanja</w:t>
      </w:r>
      <w:proofErr w:type="spellEnd"/>
      <w:r w:rsidRPr="009B006F">
        <w:rPr>
          <w:sz w:val="22"/>
          <w:szCs w:val="22"/>
          <w:lang w:val="it-IT"/>
        </w:rPr>
        <w:t xml:space="preserve"> (</w:t>
      </w:r>
      <w:proofErr w:type="spellStart"/>
      <w:r w:rsidRPr="009B006F">
        <w:rPr>
          <w:sz w:val="22"/>
          <w:szCs w:val="22"/>
          <w:lang w:val="it-IT"/>
        </w:rPr>
        <w:t>skladištenja</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vozilo</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biti</w:t>
      </w:r>
      <w:proofErr w:type="spellEnd"/>
      <w:r w:rsidRPr="009B006F">
        <w:rPr>
          <w:sz w:val="22"/>
          <w:szCs w:val="22"/>
          <w:lang w:val="it-IT"/>
        </w:rPr>
        <w:t xml:space="preserve"> </w:t>
      </w:r>
      <w:proofErr w:type="spellStart"/>
      <w:r w:rsidRPr="009B006F">
        <w:rPr>
          <w:sz w:val="22"/>
          <w:szCs w:val="22"/>
          <w:lang w:val="it-IT"/>
        </w:rPr>
        <w:t>prodano</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dražbi</w:t>
      </w:r>
      <w:proofErr w:type="spellEnd"/>
      <w:r w:rsidRPr="009B006F">
        <w:rPr>
          <w:sz w:val="22"/>
          <w:szCs w:val="22"/>
          <w:lang w:val="it-IT"/>
        </w:rPr>
        <w:t>.</w:t>
      </w:r>
    </w:p>
    <w:p w14:paraId="19D37112" w14:textId="2A6966C4" w:rsidR="006F18A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Iznimno</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stavka</w:t>
      </w:r>
      <w:proofErr w:type="spellEnd"/>
      <w:r w:rsidRPr="009B006F">
        <w:rPr>
          <w:sz w:val="22"/>
          <w:szCs w:val="22"/>
          <w:lang w:val="it-IT"/>
        </w:rPr>
        <w:t xml:space="preserve"> 4. </w:t>
      </w:r>
      <w:proofErr w:type="spellStart"/>
      <w:r w:rsidRPr="009B006F">
        <w:rPr>
          <w:sz w:val="22"/>
          <w:szCs w:val="22"/>
          <w:lang w:val="it-IT"/>
        </w:rPr>
        <w:t>ovoga</w:t>
      </w:r>
      <w:proofErr w:type="spellEnd"/>
      <w:r w:rsidRPr="009B006F">
        <w:rPr>
          <w:sz w:val="22"/>
          <w:szCs w:val="22"/>
          <w:lang w:val="it-IT"/>
        </w:rPr>
        <w:t xml:space="preserve"> </w:t>
      </w:r>
      <w:proofErr w:type="spellStart"/>
      <w:r w:rsidRPr="009B006F">
        <w:rPr>
          <w:sz w:val="22"/>
          <w:szCs w:val="22"/>
          <w:lang w:val="it-IT"/>
        </w:rPr>
        <w:t>članka</w:t>
      </w:r>
      <w:proofErr w:type="spellEnd"/>
      <w:r w:rsidRPr="009B006F">
        <w:rPr>
          <w:sz w:val="22"/>
          <w:szCs w:val="22"/>
          <w:lang w:val="it-IT"/>
        </w:rPr>
        <w:t xml:space="preserve">, </w:t>
      </w:r>
      <w:proofErr w:type="spellStart"/>
      <w:r w:rsidRPr="009B006F">
        <w:rPr>
          <w:sz w:val="22"/>
          <w:szCs w:val="22"/>
          <w:lang w:val="it-IT"/>
        </w:rPr>
        <w:t>neispravno</w:t>
      </w:r>
      <w:proofErr w:type="spellEnd"/>
      <w:r w:rsidRPr="009B006F">
        <w:rPr>
          <w:sz w:val="22"/>
          <w:szCs w:val="22"/>
          <w:lang w:val="it-IT"/>
        </w:rPr>
        <w:t xml:space="preserve"> </w:t>
      </w:r>
      <w:proofErr w:type="spellStart"/>
      <w:r w:rsidRPr="009B006F">
        <w:rPr>
          <w:sz w:val="22"/>
          <w:szCs w:val="22"/>
          <w:lang w:val="it-IT"/>
        </w:rPr>
        <w:t>vozilo</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vlasnik</w:t>
      </w:r>
      <w:proofErr w:type="spellEnd"/>
      <w:r w:rsidRPr="009B006F">
        <w:rPr>
          <w:sz w:val="22"/>
          <w:szCs w:val="22"/>
          <w:lang w:val="it-IT"/>
        </w:rPr>
        <w:t xml:space="preserve"> ne </w:t>
      </w:r>
      <w:proofErr w:type="spellStart"/>
      <w:r w:rsidRPr="009B006F">
        <w:rPr>
          <w:sz w:val="22"/>
          <w:szCs w:val="22"/>
          <w:lang w:val="it-IT"/>
        </w:rPr>
        <w:t>ukloni</w:t>
      </w:r>
      <w:proofErr w:type="spellEnd"/>
      <w:r w:rsidRPr="009B006F">
        <w:rPr>
          <w:sz w:val="22"/>
          <w:szCs w:val="22"/>
          <w:lang w:val="it-IT"/>
        </w:rPr>
        <w:t xml:space="preserve"> s </w:t>
      </w:r>
      <w:proofErr w:type="spellStart"/>
      <w:r w:rsidRPr="009B006F">
        <w:rPr>
          <w:sz w:val="22"/>
          <w:szCs w:val="22"/>
          <w:lang w:val="it-IT"/>
        </w:rPr>
        <w:t>javne</w:t>
      </w:r>
      <w:proofErr w:type="spellEnd"/>
      <w:r w:rsidRPr="009B006F">
        <w:rPr>
          <w:sz w:val="22"/>
          <w:szCs w:val="22"/>
          <w:lang w:val="it-IT"/>
        </w:rPr>
        <w:t xml:space="preserve"> </w:t>
      </w:r>
      <w:proofErr w:type="spellStart"/>
      <w:r w:rsidRPr="009B006F">
        <w:rPr>
          <w:sz w:val="22"/>
          <w:szCs w:val="22"/>
          <w:lang w:val="it-IT"/>
        </w:rPr>
        <w:t>površine</w:t>
      </w:r>
      <w:proofErr w:type="spellEnd"/>
      <w:r w:rsidRPr="009B006F">
        <w:rPr>
          <w:sz w:val="22"/>
          <w:szCs w:val="22"/>
          <w:lang w:val="it-IT"/>
        </w:rPr>
        <w:t xml:space="preserve">, a u </w:t>
      </w:r>
      <w:proofErr w:type="spellStart"/>
      <w:r w:rsidRPr="009B006F">
        <w:rPr>
          <w:sz w:val="22"/>
          <w:szCs w:val="22"/>
          <w:lang w:val="it-IT"/>
        </w:rPr>
        <w:t>takvom</w:t>
      </w:r>
      <w:proofErr w:type="spellEnd"/>
      <w:r w:rsidRPr="009B006F">
        <w:rPr>
          <w:sz w:val="22"/>
          <w:szCs w:val="22"/>
          <w:lang w:val="it-IT"/>
        </w:rPr>
        <w:t xml:space="preserve"> je </w:t>
      </w:r>
      <w:proofErr w:type="spellStart"/>
      <w:r w:rsidRPr="009B006F">
        <w:rPr>
          <w:sz w:val="22"/>
          <w:szCs w:val="22"/>
          <w:lang w:val="it-IT"/>
        </w:rPr>
        <w:t>stanju</w:t>
      </w:r>
      <w:proofErr w:type="spellEnd"/>
      <w:r w:rsidRPr="009B006F">
        <w:rPr>
          <w:sz w:val="22"/>
          <w:szCs w:val="22"/>
          <w:lang w:val="it-IT"/>
        </w:rPr>
        <w:t xml:space="preserve"> da </w:t>
      </w:r>
      <w:proofErr w:type="spellStart"/>
      <w:r w:rsidRPr="009B006F">
        <w:rPr>
          <w:sz w:val="22"/>
          <w:szCs w:val="22"/>
          <w:lang w:val="it-IT"/>
        </w:rPr>
        <w:t>nije</w:t>
      </w:r>
      <w:proofErr w:type="spellEnd"/>
      <w:r w:rsidRPr="009B006F">
        <w:rPr>
          <w:sz w:val="22"/>
          <w:szCs w:val="22"/>
          <w:lang w:val="it-IT"/>
        </w:rPr>
        <w:t xml:space="preserve"> za </w:t>
      </w:r>
      <w:proofErr w:type="spellStart"/>
      <w:r w:rsidRPr="009B006F">
        <w:rPr>
          <w:sz w:val="22"/>
          <w:szCs w:val="22"/>
          <w:lang w:val="it-IT"/>
        </w:rPr>
        <w:t>popravak</w:t>
      </w:r>
      <w:proofErr w:type="spellEnd"/>
      <w:r w:rsidRPr="009B006F">
        <w:rPr>
          <w:sz w:val="22"/>
          <w:szCs w:val="22"/>
          <w:lang w:val="it-IT"/>
        </w:rPr>
        <w:t xml:space="preserve">, bit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vlasnikov</w:t>
      </w:r>
      <w:proofErr w:type="spellEnd"/>
      <w:r w:rsidRPr="009B006F">
        <w:rPr>
          <w:sz w:val="22"/>
          <w:szCs w:val="22"/>
          <w:lang w:val="it-IT"/>
        </w:rPr>
        <w:t xml:space="preserve">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odmah</w:t>
      </w:r>
      <w:proofErr w:type="spellEnd"/>
      <w:r w:rsidRPr="009B006F">
        <w:rPr>
          <w:sz w:val="22"/>
          <w:szCs w:val="22"/>
          <w:lang w:val="it-IT"/>
        </w:rPr>
        <w:t xml:space="preserve"> </w:t>
      </w:r>
      <w:proofErr w:type="spellStart"/>
      <w:r w:rsidRPr="009B006F">
        <w:rPr>
          <w:sz w:val="22"/>
          <w:szCs w:val="22"/>
          <w:lang w:val="it-IT"/>
        </w:rPr>
        <w:t>odvezeno</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reciklažu</w:t>
      </w:r>
      <w:proofErr w:type="spellEnd"/>
      <w:r w:rsidRPr="009B006F">
        <w:rPr>
          <w:sz w:val="22"/>
          <w:szCs w:val="22"/>
          <w:lang w:val="it-IT"/>
        </w:rPr>
        <w:t>.</w:t>
      </w:r>
    </w:p>
    <w:p w14:paraId="28982DF1" w14:textId="77777777" w:rsidR="00396B2A" w:rsidRPr="009B006F" w:rsidRDefault="00396B2A" w:rsidP="006F18AF">
      <w:pPr>
        <w:autoSpaceDE w:val="0"/>
        <w:autoSpaceDN w:val="0"/>
        <w:adjustRightInd w:val="0"/>
        <w:ind w:firstLine="708"/>
        <w:jc w:val="both"/>
        <w:rPr>
          <w:sz w:val="22"/>
          <w:szCs w:val="22"/>
          <w:lang w:val="it-IT"/>
        </w:rPr>
      </w:pPr>
      <w:bookmarkStart w:id="0" w:name="_GoBack"/>
      <w:bookmarkEnd w:id="0"/>
    </w:p>
    <w:p w14:paraId="5FA58F56"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145.</w:t>
      </w:r>
    </w:p>
    <w:p w14:paraId="6D78C13D"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naložit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i </w:t>
      </w:r>
      <w:proofErr w:type="spellStart"/>
      <w:r w:rsidRPr="009B006F">
        <w:rPr>
          <w:sz w:val="22"/>
          <w:szCs w:val="22"/>
          <w:lang w:val="it-IT"/>
        </w:rPr>
        <w:t>premještanje</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ostavljenog</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zelenoj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preko</w:t>
      </w:r>
      <w:proofErr w:type="spellEnd"/>
      <w:r w:rsidRPr="009B006F">
        <w:rPr>
          <w:sz w:val="22"/>
          <w:szCs w:val="22"/>
          <w:lang w:val="it-IT"/>
        </w:rPr>
        <w:t xml:space="preserve"> </w:t>
      </w:r>
      <w:proofErr w:type="spellStart"/>
      <w:r w:rsidRPr="009B006F">
        <w:rPr>
          <w:sz w:val="22"/>
          <w:szCs w:val="22"/>
          <w:lang w:val="it-IT"/>
        </w:rPr>
        <w:t>fizičke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obrtnika</w:t>
      </w:r>
      <w:proofErr w:type="spellEnd"/>
      <w:r w:rsidRPr="009B006F">
        <w:rPr>
          <w:sz w:val="22"/>
          <w:szCs w:val="22"/>
          <w:lang w:val="it-IT"/>
        </w:rPr>
        <w:t xml:space="preserve"> ili </w:t>
      </w:r>
      <w:proofErr w:type="spellStart"/>
      <w:r w:rsidRPr="009B006F">
        <w:rPr>
          <w:sz w:val="22"/>
          <w:szCs w:val="22"/>
          <w:lang w:val="it-IT"/>
        </w:rPr>
        <w:t>pravne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kojoj</w:t>
      </w:r>
      <w:proofErr w:type="spellEnd"/>
      <w:r w:rsidRPr="009B006F">
        <w:rPr>
          <w:sz w:val="22"/>
          <w:szCs w:val="22"/>
          <w:lang w:val="it-IT"/>
        </w:rPr>
        <w:t xml:space="preserve"> je </w:t>
      </w:r>
      <w:proofErr w:type="spellStart"/>
      <w:r w:rsidRPr="009B006F">
        <w:rPr>
          <w:sz w:val="22"/>
          <w:szCs w:val="22"/>
          <w:lang w:val="it-IT"/>
        </w:rPr>
        <w:t>Općina</w:t>
      </w:r>
      <w:proofErr w:type="spellEnd"/>
      <w:r w:rsidRPr="009B006F">
        <w:rPr>
          <w:sz w:val="22"/>
          <w:szCs w:val="22"/>
          <w:lang w:val="it-IT"/>
        </w:rPr>
        <w:t xml:space="preserve"> to </w:t>
      </w:r>
      <w:proofErr w:type="spellStart"/>
      <w:r w:rsidRPr="009B006F">
        <w:rPr>
          <w:sz w:val="22"/>
          <w:szCs w:val="22"/>
          <w:lang w:val="it-IT"/>
        </w:rPr>
        <w:t>povjerila</w:t>
      </w:r>
      <w:proofErr w:type="spellEnd"/>
      <w:r w:rsidRPr="009B006F">
        <w:rPr>
          <w:sz w:val="22"/>
          <w:szCs w:val="22"/>
          <w:lang w:val="it-IT"/>
        </w:rPr>
        <w:t xml:space="preserve">, a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w:t>
      </w:r>
    </w:p>
    <w:p w14:paraId="4C9A29AF"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naložit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i </w:t>
      </w:r>
      <w:proofErr w:type="spellStart"/>
      <w:r w:rsidRPr="009B006F">
        <w:rPr>
          <w:sz w:val="22"/>
          <w:szCs w:val="22"/>
          <w:lang w:val="it-IT"/>
        </w:rPr>
        <w:t>premještanje</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registarskih</w:t>
      </w:r>
      <w:proofErr w:type="spellEnd"/>
      <w:r w:rsidRPr="009B006F">
        <w:rPr>
          <w:sz w:val="22"/>
          <w:szCs w:val="22"/>
          <w:lang w:val="it-IT"/>
        </w:rPr>
        <w:t xml:space="preserve"> </w:t>
      </w:r>
      <w:proofErr w:type="spellStart"/>
      <w:r w:rsidRPr="009B006F">
        <w:rPr>
          <w:sz w:val="22"/>
          <w:szCs w:val="22"/>
          <w:lang w:val="it-IT"/>
        </w:rPr>
        <w:t>pločica</w:t>
      </w:r>
      <w:proofErr w:type="spellEnd"/>
      <w:r w:rsidRPr="009B006F">
        <w:rPr>
          <w:sz w:val="22"/>
          <w:szCs w:val="22"/>
          <w:lang w:val="it-IT"/>
        </w:rPr>
        <w:t xml:space="preserve"> </w:t>
      </w:r>
      <w:proofErr w:type="spellStart"/>
      <w:r w:rsidRPr="009B006F">
        <w:rPr>
          <w:sz w:val="22"/>
          <w:szCs w:val="22"/>
          <w:lang w:val="it-IT"/>
        </w:rPr>
        <w:t>parkiranog</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javnoj</w:t>
      </w:r>
      <w:proofErr w:type="spellEnd"/>
      <w:r w:rsidRPr="009B006F">
        <w:rPr>
          <w:sz w:val="22"/>
          <w:szCs w:val="22"/>
          <w:lang w:val="it-IT"/>
        </w:rPr>
        <w:t xml:space="preserve"> </w:t>
      </w:r>
      <w:proofErr w:type="spellStart"/>
      <w:r w:rsidRPr="009B006F">
        <w:rPr>
          <w:sz w:val="22"/>
          <w:szCs w:val="22"/>
          <w:lang w:val="it-IT"/>
        </w:rPr>
        <w:t>površini</w:t>
      </w:r>
      <w:proofErr w:type="spellEnd"/>
      <w:r w:rsidRPr="009B006F">
        <w:rPr>
          <w:sz w:val="22"/>
          <w:szCs w:val="22"/>
          <w:lang w:val="it-IT"/>
        </w:rPr>
        <w:t xml:space="preserve">, </w:t>
      </w:r>
      <w:proofErr w:type="spellStart"/>
      <w:r w:rsidRPr="009B006F">
        <w:rPr>
          <w:sz w:val="22"/>
          <w:szCs w:val="22"/>
          <w:lang w:val="it-IT"/>
        </w:rPr>
        <w:t>preko</w:t>
      </w:r>
      <w:proofErr w:type="spellEnd"/>
      <w:r w:rsidRPr="009B006F">
        <w:rPr>
          <w:sz w:val="22"/>
          <w:szCs w:val="22"/>
          <w:lang w:val="it-IT"/>
        </w:rPr>
        <w:t xml:space="preserve"> </w:t>
      </w:r>
      <w:proofErr w:type="spellStart"/>
      <w:r w:rsidRPr="009B006F">
        <w:rPr>
          <w:sz w:val="22"/>
          <w:szCs w:val="22"/>
          <w:lang w:val="it-IT"/>
        </w:rPr>
        <w:t>pravne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ili </w:t>
      </w:r>
      <w:proofErr w:type="spellStart"/>
      <w:r w:rsidRPr="009B006F">
        <w:rPr>
          <w:sz w:val="22"/>
          <w:szCs w:val="22"/>
          <w:lang w:val="it-IT"/>
        </w:rPr>
        <w:t>fizičke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obrtnika</w:t>
      </w:r>
      <w:proofErr w:type="spellEnd"/>
      <w:r w:rsidRPr="009B006F">
        <w:rPr>
          <w:sz w:val="22"/>
          <w:szCs w:val="22"/>
          <w:lang w:val="it-IT"/>
        </w:rPr>
        <w:t xml:space="preserve"> </w:t>
      </w:r>
      <w:proofErr w:type="spellStart"/>
      <w:r w:rsidRPr="009B006F">
        <w:rPr>
          <w:sz w:val="22"/>
          <w:szCs w:val="22"/>
          <w:lang w:val="it-IT"/>
        </w:rPr>
        <w:t>kojoj</w:t>
      </w:r>
      <w:proofErr w:type="spellEnd"/>
      <w:r w:rsidRPr="009B006F">
        <w:rPr>
          <w:sz w:val="22"/>
          <w:szCs w:val="22"/>
          <w:lang w:val="it-IT"/>
        </w:rPr>
        <w:t xml:space="preserve"> je to </w:t>
      </w:r>
      <w:proofErr w:type="spellStart"/>
      <w:r w:rsidRPr="009B006F">
        <w:rPr>
          <w:sz w:val="22"/>
          <w:szCs w:val="22"/>
          <w:lang w:val="it-IT"/>
        </w:rPr>
        <w:t>Općina</w:t>
      </w:r>
      <w:proofErr w:type="spellEnd"/>
      <w:r w:rsidRPr="009B006F">
        <w:rPr>
          <w:sz w:val="22"/>
          <w:szCs w:val="22"/>
          <w:lang w:val="it-IT"/>
        </w:rPr>
        <w:t xml:space="preserve"> </w:t>
      </w:r>
      <w:proofErr w:type="spellStart"/>
      <w:r w:rsidRPr="009B006F">
        <w:rPr>
          <w:sz w:val="22"/>
          <w:szCs w:val="22"/>
          <w:lang w:val="it-IT"/>
        </w:rPr>
        <w:t>povjerila</w:t>
      </w:r>
      <w:proofErr w:type="spellEnd"/>
      <w:r w:rsidRPr="009B006F">
        <w:rPr>
          <w:sz w:val="22"/>
          <w:szCs w:val="22"/>
          <w:lang w:val="it-IT"/>
        </w:rPr>
        <w:t xml:space="preserve">, a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odgovornost</w:t>
      </w:r>
      <w:proofErr w:type="spellEnd"/>
      <w:r w:rsidRPr="009B006F">
        <w:rPr>
          <w:sz w:val="22"/>
          <w:szCs w:val="22"/>
          <w:lang w:val="it-IT"/>
        </w:rPr>
        <w:t xml:space="preserve"> i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w:t>
      </w:r>
    </w:p>
    <w:p w14:paraId="513E0766"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naložit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i </w:t>
      </w:r>
      <w:proofErr w:type="spellStart"/>
      <w:r w:rsidRPr="009B006F">
        <w:rPr>
          <w:sz w:val="22"/>
          <w:szCs w:val="22"/>
          <w:lang w:val="it-IT"/>
        </w:rPr>
        <w:t>premještanje</w:t>
      </w:r>
      <w:proofErr w:type="spellEnd"/>
      <w:r w:rsidRPr="009B006F">
        <w:rPr>
          <w:sz w:val="22"/>
          <w:szCs w:val="22"/>
          <w:lang w:val="it-IT"/>
        </w:rPr>
        <w:t xml:space="preserve"> </w:t>
      </w:r>
      <w:proofErr w:type="spellStart"/>
      <w:r w:rsidRPr="009B006F">
        <w:rPr>
          <w:sz w:val="22"/>
          <w:szCs w:val="22"/>
          <w:lang w:val="it-IT"/>
        </w:rPr>
        <w:t>vozila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onemogućuje</w:t>
      </w:r>
      <w:proofErr w:type="spellEnd"/>
      <w:r w:rsidRPr="009B006F">
        <w:rPr>
          <w:sz w:val="22"/>
          <w:szCs w:val="22"/>
          <w:lang w:val="it-IT"/>
        </w:rPr>
        <w:t xml:space="preserve"> </w:t>
      </w:r>
      <w:proofErr w:type="spellStart"/>
      <w:r w:rsidRPr="009B006F">
        <w:rPr>
          <w:sz w:val="22"/>
          <w:szCs w:val="22"/>
          <w:lang w:val="it-IT"/>
        </w:rPr>
        <w:t>pristup</w:t>
      </w:r>
      <w:proofErr w:type="spellEnd"/>
      <w:r w:rsidRPr="009B006F">
        <w:rPr>
          <w:sz w:val="22"/>
          <w:szCs w:val="22"/>
          <w:lang w:val="it-IT"/>
        </w:rPr>
        <w:t xml:space="preserve"> </w:t>
      </w:r>
      <w:proofErr w:type="spellStart"/>
      <w:r w:rsidRPr="009B006F">
        <w:rPr>
          <w:sz w:val="22"/>
          <w:szCs w:val="22"/>
          <w:lang w:val="it-IT"/>
        </w:rPr>
        <w:t>vozilu</w:t>
      </w:r>
      <w:proofErr w:type="spellEnd"/>
      <w:r w:rsidRPr="009B006F">
        <w:rPr>
          <w:sz w:val="22"/>
          <w:szCs w:val="22"/>
          <w:lang w:val="it-IT"/>
        </w:rPr>
        <w:t xml:space="preserve"> za </w:t>
      </w:r>
      <w:proofErr w:type="spellStart"/>
      <w:r w:rsidRPr="009B006F">
        <w:rPr>
          <w:sz w:val="22"/>
          <w:szCs w:val="22"/>
          <w:lang w:val="it-IT"/>
        </w:rPr>
        <w:t>otpad</w:t>
      </w:r>
      <w:proofErr w:type="spellEnd"/>
      <w:r w:rsidRPr="009B006F">
        <w:rPr>
          <w:sz w:val="22"/>
          <w:szCs w:val="22"/>
          <w:lang w:val="it-IT"/>
        </w:rPr>
        <w:t xml:space="preserve"> do </w:t>
      </w:r>
      <w:proofErr w:type="spellStart"/>
      <w:r w:rsidRPr="009B006F">
        <w:rPr>
          <w:sz w:val="22"/>
          <w:szCs w:val="22"/>
          <w:lang w:val="it-IT"/>
        </w:rPr>
        <w:t>mjesta</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kojem</w:t>
      </w:r>
      <w:proofErr w:type="spellEnd"/>
      <w:r w:rsidRPr="009B006F">
        <w:rPr>
          <w:sz w:val="22"/>
          <w:szCs w:val="22"/>
          <w:lang w:val="it-IT"/>
        </w:rPr>
        <w:t xml:space="preserve"> se </w:t>
      </w:r>
      <w:proofErr w:type="spellStart"/>
      <w:r w:rsidRPr="009B006F">
        <w:rPr>
          <w:sz w:val="22"/>
          <w:szCs w:val="22"/>
          <w:lang w:val="it-IT"/>
        </w:rPr>
        <w:t>nalaze</w:t>
      </w:r>
      <w:proofErr w:type="spellEnd"/>
      <w:r w:rsidRPr="009B006F">
        <w:rPr>
          <w:sz w:val="22"/>
          <w:szCs w:val="22"/>
          <w:lang w:val="it-IT"/>
        </w:rPr>
        <w:t xml:space="preserve"> </w:t>
      </w:r>
      <w:proofErr w:type="spellStart"/>
      <w:r w:rsidRPr="009B006F">
        <w:rPr>
          <w:sz w:val="22"/>
          <w:szCs w:val="22"/>
          <w:lang w:val="it-IT"/>
        </w:rPr>
        <w:t>posude</w:t>
      </w:r>
      <w:proofErr w:type="spellEnd"/>
      <w:r w:rsidRPr="009B006F">
        <w:rPr>
          <w:sz w:val="22"/>
          <w:szCs w:val="22"/>
          <w:lang w:val="it-IT"/>
        </w:rPr>
        <w:t xml:space="preserve"> za </w:t>
      </w:r>
      <w:proofErr w:type="spellStart"/>
      <w:r w:rsidRPr="009B006F">
        <w:rPr>
          <w:sz w:val="22"/>
          <w:szCs w:val="22"/>
          <w:lang w:val="it-IT"/>
        </w:rPr>
        <w:t>otpad</w:t>
      </w:r>
      <w:proofErr w:type="spellEnd"/>
      <w:r w:rsidRPr="009B006F">
        <w:rPr>
          <w:sz w:val="22"/>
          <w:szCs w:val="22"/>
          <w:lang w:val="it-IT"/>
        </w:rPr>
        <w:t xml:space="preserve">, </w:t>
      </w:r>
      <w:proofErr w:type="spellStart"/>
      <w:r w:rsidRPr="009B006F">
        <w:rPr>
          <w:sz w:val="22"/>
          <w:szCs w:val="22"/>
          <w:lang w:val="it-IT"/>
        </w:rPr>
        <w:t>preko</w:t>
      </w:r>
      <w:proofErr w:type="spellEnd"/>
      <w:r w:rsidRPr="009B006F">
        <w:rPr>
          <w:sz w:val="22"/>
          <w:szCs w:val="22"/>
          <w:lang w:val="it-IT"/>
        </w:rPr>
        <w:t xml:space="preserve"> </w:t>
      </w:r>
      <w:proofErr w:type="spellStart"/>
      <w:r w:rsidRPr="009B006F">
        <w:rPr>
          <w:sz w:val="22"/>
          <w:szCs w:val="22"/>
          <w:lang w:val="it-IT"/>
        </w:rPr>
        <w:t>pravne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ili </w:t>
      </w:r>
      <w:proofErr w:type="spellStart"/>
      <w:r w:rsidRPr="009B006F">
        <w:rPr>
          <w:sz w:val="22"/>
          <w:szCs w:val="22"/>
          <w:lang w:val="it-IT"/>
        </w:rPr>
        <w:t>fizičke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obrtnika</w:t>
      </w:r>
      <w:proofErr w:type="spellEnd"/>
      <w:r w:rsidRPr="009B006F">
        <w:rPr>
          <w:sz w:val="22"/>
          <w:szCs w:val="22"/>
          <w:lang w:val="it-IT"/>
        </w:rPr>
        <w:t xml:space="preserve"> </w:t>
      </w:r>
      <w:proofErr w:type="spellStart"/>
      <w:r w:rsidRPr="009B006F">
        <w:rPr>
          <w:sz w:val="22"/>
          <w:szCs w:val="22"/>
          <w:lang w:val="it-IT"/>
        </w:rPr>
        <w:t>kojoj</w:t>
      </w:r>
      <w:proofErr w:type="spellEnd"/>
      <w:r w:rsidRPr="009B006F">
        <w:rPr>
          <w:sz w:val="22"/>
          <w:szCs w:val="22"/>
          <w:lang w:val="it-IT"/>
        </w:rPr>
        <w:t xml:space="preserve"> je </w:t>
      </w:r>
      <w:proofErr w:type="spellStart"/>
      <w:r w:rsidRPr="009B006F">
        <w:rPr>
          <w:sz w:val="22"/>
          <w:szCs w:val="22"/>
          <w:lang w:val="it-IT"/>
        </w:rPr>
        <w:t>Općina</w:t>
      </w:r>
      <w:proofErr w:type="spellEnd"/>
      <w:r w:rsidRPr="009B006F">
        <w:rPr>
          <w:sz w:val="22"/>
          <w:szCs w:val="22"/>
          <w:lang w:val="it-IT"/>
        </w:rPr>
        <w:t xml:space="preserve"> to </w:t>
      </w:r>
      <w:proofErr w:type="spellStart"/>
      <w:r w:rsidRPr="009B006F">
        <w:rPr>
          <w:sz w:val="22"/>
          <w:szCs w:val="22"/>
          <w:lang w:val="it-IT"/>
        </w:rPr>
        <w:t>povjerila</w:t>
      </w:r>
      <w:proofErr w:type="spellEnd"/>
      <w:r w:rsidRPr="009B006F">
        <w:rPr>
          <w:sz w:val="22"/>
          <w:szCs w:val="22"/>
          <w:lang w:val="it-IT"/>
        </w:rPr>
        <w:t xml:space="preserve">, a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odgovornost</w:t>
      </w:r>
      <w:proofErr w:type="spellEnd"/>
      <w:r w:rsidRPr="009B006F">
        <w:rPr>
          <w:sz w:val="22"/>
          <w:szCs w:val="22"/>
          <w:lang w:val="it-IT"/>
        </w:rPr>
        <w:t xml:space="preserve"> i </w:t>
      </w:r>
      <w:proofErr w:type="spellStart"/>
      <w:r w:rsidRPr="009B006F">
        <w:rPr>
          <w:sz w:val="22"/>
          <w:szCs w:val="22"/>
          <w:lang w:val="it-IT"/>
        </w:rPr>
        <w:t>trošak</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w:t>
      </w:r>
    </w:p>
    <w:p w14:paraId="53AEB250" w14:textId="77777777" w:rsidR="006F18AF" w:rsidRPr="009B006F" w:rsidRDefault="006F18AF" w:rsidP="006F18AF">
      <w:pPr>
        <w:autoSpaceDE w:val="0"/>
        <w:autoSpaceDN w:val="0"/>
        <w:adjustRightInd w:val="0"/>
        <w:jc w:val="both"/>
        <w:rPr>
          <w:sz w:val="22"/>
          <w:szCs w:val="22"/>
          <w:lang w:val="it-IT"/>
        </w:rPr>
      </w:pPr>
    </w:p>
    <w:p w14:paraId="6FFB943B"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146.</w:t>
      </w:r>
    </w:p>
    <w:p w14:paraId="21728E3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su </w:t>
      </w:r>
      <w:proofErr w:type="spellStart"/>
      <w:r w:rsidRPr="009B006F">
        <w:rPr>
          <w:sz w:val="22"/>
          <w:szCs w:val="22"/>
          <w:lang w:val="it-IT"/>
        </w:rPr>
        <w:t>postavljene</w:t>
      </w:r>
      <w:proofErr w:type="spellEnd"/>
      <w:r w:rsidRPr="009B006F">
        <w:rPr>
          <w:sz w:val="22"/>
          <w:szCs w:val="22"/>
          <w:lang w:val="it-IT"/>
        </w:rPr>
        <w:t xml:space="preserve">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odobrenja</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 xml:space="preserve">, ili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odobrenju</w:t>
      </w:r>
      <w:proofErr w:type="spellEnd"/>
      <w:r w:rsidRPr="009B006F">
        <w:rPr>
          <w:sz w:val="22"/>
          <w:szCs w:val="22"/>
          <w:lang w:val="it-IT"/>
        </w:rPr>
        <w:t xml:space="preserve"> </w:t>
      </w:r>
      <w:proofErr w:type="spellStart"/>
      <w:r w:rsidRPr="009B006F">
        <w:rPr>
          <w:sz w:val="22"/>
          <w:szCs w:val="22"/>
          <w:lang w:val="it-IT"/>
        </w:rPr>
        <w:t>kojem</w:t>
      </w:r>
      <w:proofErr w:type="spellEnd"/>
      <w:r w:rsidRPr="009B006F">
        <w:rPr>
          <w:sz w:val="22"/>
          <w:szCs w:val="22"/>
          <w:lang w:val="it-IT"/>
        </w:rPr>
        <w:t xml:space="preserve"> je </w:t>
      </w:r>
      <w:proofErr w:type="spellStart"/>
      <w:r w:rsidRPr="009B006F">
        <w:rPr>
          <w:sz w:val="22"/>
          <w:szCs w:val="22"/>
          <w:lang w:val="it-IT"/>
        </w:rPr>
        <w:t>istekao</w:t>
      </w:r>
      <w:proofErr w:type="spellEnd"/>
      <w:r w:rsidRPr="009B006F">
        <w:rPr>
          <w:sz w:val="22"/>
          <w:szCs w:val="22"/>
          <w:lang w:val="it-IT"/>
        </w:rPr>
        <w:t xml:space="preserve"> </w:t>
      </w:r>
      <w:proofErr w:type="spellStart"/>
      <w:r w:rsidRPr="009B006F">
        <w:rPr>
          <w:sz w:val="22"/>
          <w:szCs w:val="22"/>
          <w:lang w:val="it-IT"/>
        </w:rPr>
        <w:t>rok</w:t>
      </w:r>
      <w:proofErr w:type="spellEnd"/>
      <w:r w:rsidRPr="009B006F">
        <w:rPr>
          <w:sz w:val="22"/>
          <w:szCs w:val="22"/>
          <w:lang w:val="it-IT"/>
        </w:rPr>
        <w:t xml:space="preserve">, </w:t>
      </w:r>
      <w:proofErr w:type="spellStart"/>
      <w:r w:rsidRPr="009B006F">
        <w:rPr>
          <w:sz w:val="22"/>
          <w:szCs w:val="22"/>
          <w:lang w:val="it-IT"/>
        </w:rPr>
        <w:t>odmah</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ukloniti</w:t>
      </w:r>
      <w:proofErr w:type="spellEnd"/>
      <w:r w:rsidRPr="009B006F">
        <w:rPr>
          <w:sz w:val="22"/>
          <w:szCs w:val="22"/>
          <w:lang w:val="it-IT"/>
        </w:rPr>
        <w:t>.</w:t>
      </w:r>
    </w:p>
    <w:p w14:paraId="42C7050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Reklame</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se </w:t>
      </w:r>
      <w:proofErr w:type="spellStart"/>
      <w:r w:rsidRPr="009B006F">
        <w:rPr>
          <w:sz w:val="22"/>
          <w:szCs w:val="22"/>
          <w:lang w:val="it-IT"/>
        </w:rPr>
        <w:t>ukloniti</w:t>
      </w:r>
      <w:proofErr w:type="spellEnd"/>
      <w:r w:rsidRPr="009B006F">
        <w:rPr>
          <w:sz w:val="22"/>
          <w:szCs w:val="22"/>
          <w:lang w:val="it-IT"/>
        </w:rPr>
        <w:t xml:space="preserve"> </w:t>
      </w:r>
      <w:proofErr w:type="spellStart"/>
      <w:r w:rsidRPr="009B006F">
        <w:rPr>
          <w:sz w:val="22"/>
          <w:szCs w:val="22"/>
          <w:lang w:val="it-IT"/>
        </w:rPr>
        <w:t>posredstvom</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redarstva</w:t>
      </w:r>
      <w:proofErr w:type="spellEnd"/>
      <w:r w:rsidRPr="009B006F">
        <w:rPr>
          <w:sz w:val="22"/>
          <w:szCs w:val="22"/>
          <w:lang w:val="it-IT"/>
        </w:rPr>
        <w:t xml:space="preserve"> ili </w:t>
      </w:r>
      <w:proofErr w:type="spellStart"/>
      <w:r w:rsidRPr="009B006F">
        <w:rPr>
          <w:sz w:val="22"/>
          <w:szCs w:val="22"/>
          <w:lang w:val="it-IT"/>
        </w:rPr>
        <w:t>putem</w:t>
      </w:r>
      <w:proofErr w:type="spellEnd"/>
      <w:r w:rsidRPr="009B006F">
        <w:rPr>
          <w:sz w:val="22"/>
          <w:szCs w:val="22"/>
          <w:lang w:val="it-IT"/>
        </w:rPr>
        <w:t xml:space="preserve"> </w:t>
      </w:r>
      <w:proofErr w:type="spellStart"/>
      <w:r w:rsidRPr="009B006F">
        <w:rPr>
          <w:sz w:val="22"/>
          <w:szCs w:val="22"/>
          <w:lang w:val="it-IT"/>
        </w:rPr>
        <w:t>treće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a o </w:t>
      </w:r>
      <w:proofErr w:type="spellStart"/>
      <w:r w:rsidRPr="009B006F">
        <w:rPr>
          <w:sz w:val="22"/>
          <w:szCs w:val="22"/>
          <w:lang w:val="it-IT"/>
        </w:rPr>
        <w:t>trošku</w:t>
      </w:r>
      <w:proofErr w:type="spellEnd"/>
      <w:r w:rsidRPr="009B006F">
        <w:rPr>
          <w:sz w:val="22"/>
          <w:szCs w:val="22"/>
          <w:lang w:val="it-IT"/>
        </w:rPr>
        <w:t xml:space="preserve"> </w:t>
      </w:r>
      <w:proofErr w:type="spellStart"/>
      <w:r w:rsidRPr="009B006F">
        <w:rPr>
          <w:sz w:val="22"/>
          <w:szCs w:val="22"/>
          <w:lang w:val="it-IT"/>
        </w:rPr>
        <w:t>vlasnika</w:t>
      </w:r>
      <w:proofErr w:type="spellEnd"/>
      <w:r w:rsidRPr="009B006F">
        <w:rPr>
          <w:sz w:val="22"/>
          <w:szCs w:val="22"/>
          <w:lang w:val="it-IT"/>
        </w:rPr>
        <w:t>.</w:t>
      </w:r>
    </w:p>
    <w:p w14:paraId="68190C6C" w14:textId="77777777" w:rsidR="006F18AF" w:rsidRPr="009B006F" w:rsidRDefault="006F18AF" w:rsidP="006F18AF">
      <w:pPr>
        <w:autoSpaceDE w:val="0"/>
        <w:autoSpaceDN w:val="0"/>
        <w:adjustRightInd w:val="0"/>
        <w:rPr>
          <w:sz w:val="22"/>
          <w:szCs w:val="22"/>
          <w:lang w:val="it-IT"/>
        </w:rPr>
      </w:pPr>
    </w:p>
    <w:p w14:paraId="23FE897E" w14:textId="77777777" w:rsidR="006F18AF" w:rsidRPr="009B006F" w:rsidRDefault="006F18AF" w:rsidP="006F18AF">
      <w:pPr>
        <w:numPr>
          <w:ilvl w:val="0"/>
          <w:numId w:val="28"/>
        </w:numPr>
        <w:suppressAutoHyphens/>
        <w:autoSpaceDE w:val="0"/>
        <w:autoSpaceDN w:val="0"/>
        <w:adjustRightInd w:val="0"/>
        <w:jc w:val="both"/>
        <w:rPr>
          <w:b/>
          <w:sz w:val="22"/>
          <w:szCs w:val="22"/>
        </w:rPr>
      </w:pPr>
      <w:r w:rsidRPr="009B006F">
        <w:rPr>
          <w:b/>
          <w:sz w:val="22"/>
          <w:szCs w:val="22"/>
        </w:rPr>
        <w:t>MJERE ZA PROVOĐENJE KOMUNALNOG REDA</w:t>
      </w:r>
    </w:p>
    <w:p w14:paraId="76ED5CB8" w14:textId="77777777" w:rsidR="006F18AF" w:rsidRPr="009B006F" w:rsidRDefault="006F18AF" w:rsidP="006F18AF">
      <w:pPr>
        <w:autoSpaceDE w:val="0"/>
        <w:autoSpaceDN w:val="0"/>
        <w:adjustRightInd w:val="0"/>
        <w:jc w:val="both"/>
        <w:rPr>
          <w:b/>
          <w:sz w:val="22"/>
          <w:szCs w:val="22"/>
        </w:rPr>
      </w:pPr>
    </w:p>
    <w:p w14:paraId="0B0AF6A8"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147.</w:t>
      </w:r>
    </w:p>
    <w:p w14:paraId="3EA54F97"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Poslove</w:t>
      </w:r>
      <w:proofErr w:type="spellEnd"/>
      <w:r w:rsidRPr="009B006F">
        <w:rPr>
          <w:sz w:val="22"/>
          <w:szCs w:val="22"/>
        </w:rPr>
        <w:t xml:space="preserve"> </w:t>
      </w:r>
      <w:proofErr w:type="spellStart"/>
      <w:r w:rsidRPr="009B006F">
        <w:rPr>
          <w:sz w:val="22"/>
          <w:szCs w:val="22"/>
        </w:rPr>
        <w:t>nadzora</w:t>
      </w:r>
      <w:proofErr w:type="spellEnd"/>
      <w:r w:rsidRPr="009B006F">
        <w:rPr>
          <w:sz w:val="22"/>
          <w:szCs w:val="22"/>
        </w:rPr>
        <w:t xml:space="preserve"> </w:t>
      </w:r>
      <w:proofErr w:type="spellStart"/>
      <w:r w:rsidRPr="009B006F">
        <w:rPr>
          <w:sz w:val="22"/>
          <w:szCs w:val="22"/>
        </w:rPr>
        <w:t>koje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temelju</w:t>
      </w:r>
      <w:proofErr w:type="spellEnd"/>
      <w:r w:rsidRPr="009B006F">
        <w:rPr>
          <w:sz w:val="22"/>
          <w:szCs w:val="22"/>
        </w:rPr>
        <w:t xml:space="preserve"> </w:t>
      </w:r>
      <w:proofErr w:type="spellStart"/>
      <w:r w:rsidRPr="009B006F">
        <w:rPr>
          <w:sz w:val="22"/>
          <w:szCs w:val="22"/>
        </w:rPr>
        <w:t>Zakona</w:t>
      </w:r>
      <w:proofErr w:type="spellEnd"/>
      <w:r w:rsidRPr="009B006F">
        <w:rPr>
          <w:sz w:val="22"/>
          <w:szCs w:val="22"/>
        </w:rPr>
        <w:t xml:space="preserve"> o </w:t>
      </w:r>
      <w:proofErr w:type="spellStart"/>
      <w:r w:rsidRPr="009B006F">
        <w:rPr>
          <w:sz w:val="22"/>
          <w:szCs w:val="22"/>
        </w:rPr>
        <w:t>komunalnom</w:t>
      </w:r>
      <w:proofErr w:type="spellEnd"/>
      <w:r w:rsidRPr="009B006F">
        <w:rPr>
          <w:sz w:val="22"/>
          <w:szCs w:val="22"/>
        </w:rPr>
        <w:t xml:space="preserve"> </w:t>
      </w:r>
      <w:proofErr w:type="spellStart"/>
      <w:r w:rsidRPr="009B006F">
        <w:rPr>
          <w:sz w:val="22"/>
          <w:szCs w:val="22"/>
        </w:rPr>
        <w:t>gospodarstvu</w:t>
      </w:r>
      <w:proofErr w:type="spellEnd"/>
      <w:r w:rsidRPr="009B006F">
        <w:rPr>
          <w:sz w:val="22"/>
          <w:szCs w:val="22"/>
        </w:rPr>
        <w:t xml:space="preserve"> </w:t>
      </w:r>
      <w:proofErr w:type="spellStart"/>
      <w:r w:rsidRPr="009B006F">
        <w:rPr>
          <w:sz w:val="22"/>
          <w:szCs w:val="22"/>
        </w:rPr>
        <w:t>obavlja</w:t>
      </w:r>
      <w:proofErr w:type="spellEnd"/>
      <w:r w:rsidRPr="009B006F">
        <w:rPr>
          <w:sz w:val="22"/>
          <w:szCs w:val="22"/>
        </w:rPr>
        <w:t xml:space="preserve"> </w:t>
      </w:r>
      <w:proofErr w:type="spellStart"/>
      <w:r w:rsidRPr="009B006F">
        <w:rPr>
          <w:sz w:val="22"/>
          <w:szCs w:val="22"/>
        </w:rPr>
        <w:t>Jedinstveni</w:t>
      </w:r>
      <w:proofErr w:type="spellEnd"/>
      <w:r w:rsidRPr="009B006F">
        <w:rPr>
          <w:sz w:val="22"/>
          <w:szCs w:val="22"/>
        </w:rPr>
        <w:t xml:space="preserve"> </w:t>
      </w:r>
      <w:proofErr w:type="spellStart"/>
      <w:r w:rsidRPr="009B006F">
        <w:rPr>
          <w:sz w:val="22"/>
          <w:szCs w:val="22"/>
        </w:rPr>
        <w:t>upravni</w:t>
      </w:r>
      <w:proofErr w:type="spellEnd"/>
      <w:r w:rsidRPr="009B006F">
        <w:rPr>
          <w:sz w:val="22"/>
          <w:szCs w:val="22"/>
        </w:rPr>
        <w:t xml:space="preserve"> </w:t>
      </w:r>
      <w:proofErr w:type="spellStart"/>
      <w:r w:rsidRPr="009B006F">
        <w:rPr>
          <w:sz w:val="22"/>
          <w:szCs w:val="22"/>
        </w:rPr>
        <w:t>odjel</w:t>
      </w:r>
      <w:proofErr w:type="spellEnd"/>
      <w:r w:rsidRPr="009B006F">
        <w:rPr>
          <w:sz w:val="22"/>
          <w:szCs w:val="22"/>
        </w:rPr>
        <w:t xml:space="preserve"> </w:t>
      </w:r>
      <w:proofErr w:type="spellStart"/>
      <w:r w:rsidRPr="009B006F">
        <w:rPr>
          <w:sz w:val="22"/>
          <w:szCs w:val="22"/>
        </w:rPr>
        <w:t>provodi</w:t>
      </w:r>
      <w:proofErr w:type="spellEnd"/>
      <w:r w:rsidRPr="009B006F">
        <w:rPr>
          <w:sz w:val="22"/>
          <w:szCs w:val="22"/>
        </w:rPr>
        <w:t xml:space="preserve"> </w:t>
      </w:r>
      <w:proofErr w:type="spellStart"/>
      <w:r w:rsidRPr="009B006F">
        <w:rPr>
          <w:sz w:val="22"/>
          <w:szCs w:val="22"/>
        </w:rPr>
        <w:t>komunalni</w:t>
      </w:r>
      <w:proofErr w:type="spellEnd"/>
      <w:r w:rsidRPr="009B006F">
        <w:rPr>
          <w:sz w:val="22"/>
          <w:szCs w:val="22"/>
        </w:rPr>
        <w:t xml:space="preserve"> </w:t>
      </w:r>
      <w:proofErr w:type="spellStart"/>
      <w:r w:rsidRPr="009B006F">
        <w:rPr>
          <w:sz w:val="22"/>
          <w:szCs w:val="22"/>
        </w:rPr>
        <w:t>redar</w:t>
      </w:r>
      <w:proofErr w:type="spellEnd"/>
      <w:r w:rsidRPr="009B006F">
        <w:rPr>
          <w:sz w:val="22"/>
          <w:szCs w:val="22"/>
        </w:rPr>
        <w:t xml:space="preserve"> </w:t>
      </w:r>
      <w:proofErr w:type="spellStart"/>
      <w:r w:rsidRPr="009B006F">
        <w:rPr>
          <w:sz w:val="22"/>
          <w:szCs w:val="22"/>
        </w:rPr>
        <w:t>kao</w:t>
      </w:r>
      <w:proofErr w:type="spellEnd"/>
      <w:r w:rsidRPr="009B006F">
        <w:rPr>
          <w:sz w:val="22"/>
          <w:szCs w:val="22"/>
        </w:rPr>
        <w:t xml:space="preserve"> </w:t>
      </w:r>
      <w:proofErr w:type="spellStart"/>
      <w:r w:rsidRPr="009B006F">
        <w:rPr>
          <w:sz w:val="22"/>
          <w:szCs w:val="22"/>
        </w:rPr>
        <w:t>službenik</w:t>
      </w:r>
      <w:proofErr w:type="spellEnd"/>
      <w:r w:rsidRPr="009B006F">
        <w:rPr>
          <w:sz w:val="22"/>
          <w:szCs w:val="22"/>
        </w:rPr>
        <w:t xml:space="preserve"> </w:t>
      </w:r>
      <w:proofErr w:type="spellStart"/>
      <w:r w:rsidRPr="009B006F">
        <w:rPr>
          <w:sz w:val="22"/>
          <w:szCs w:val="22"/>
        </w:rPr>
        <w:t>tog</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w:t>
      </w:r>
    </w:p>
    <w:p w14:paraId="66EB3569"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Ovlasti</w:t>
      </w:r>
      <w:proofErr w:type="spellEnd"/>
      <w:r w:rsidRPr="009B006F">
        <w:rPr>
          <w:sz w:val="22"/>
          <w:szCs w:val="22"/>
        </w:rPr>
        <w:t xml:space="preserve"> </w:t>
      </w:r>
      <w:proofErr w:type="spellStart"/>
      <w:r w:rsidRPr="009B006F">
        <w:rPr>
          <w:sz w:val="22"/>
          <w:szCs w:val="22"/>
        </w:rPr>
        <w:t>obavljanja</w:t>
      </w:r>
      <w:proofErr w:type="spellEnd"/>
      <w:r w:rsidRPr="009B006F">
        <w:rPr>
          <w:sz w:val="22"/>
          <w:szCs w:val="22"/>
        </w:rPr>
        <w:t xml:space="preserve"> </w:t>
      </w:r>
      <w:proofErr w:type="spellStart"/>
      <w:r w:rsidRPr="009B006F">
        <w:rPr>
          <w:sz w:val="22"/>
          <w:szCs w:val="22"/>
        </w:rPr>
        <w:t>nadzora</w:t>
      </w:r>
      <w:proofErr w:type="spellEnd"/>
      <w:r w:rsidRPr="009B006F">
        <w:rPr>
          <w:sz w:val="22"/>
          <w:szCs w:val="22"/>
        </w:rPr>
        <w:t xml:space="preserve"> </w:t>
      </w:r>
      <w:proofErr w:type="spellStart"/>
      <w:r w:rsidRPr="009B006F">
        <w:rPr>
          <w:sz w:val="22"/>
          <w:szCs w:val="22"/>
        </w:rPr>
        <w:t>komunalnog</w:t>
      </w:r>
      <w:proofErr w:type="spellEnd"/>
      <w:r w:rsidRPr="009B006F">
        <w:rPr>
          <w:sz w:val="22"/>
          <w:szCs w:val="22"/>
        </w:rPr>
        <w:t xml:space="preserve"> </w:t>
      </w:r>
      <w:proofErr w:type="spellStart"/>
      <w:r w:rsidRPr="009B006F">
        <w:rPr>
          <w:sz w:val="22"/>
          <w:szCs w:val="22"/>
        </w:rPr>
        <w:t>redara</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prethodnog</w:t>
      </w:r>
      <w:proofErr w:type="spellEnd"/>
      <w:r w:rsidRPr="009B006F">
        <w:rPr>
          <w:sz w:val="22"/>
          <w:szCs w:val="22"/>
        </w:rPr>
        <w:t xml:space="preserve"> </w:t>
      </w:r>
      <w:proofErr w:type="spellStart"/>
      <w:r w:rsidRPr="009B006F">
        <w:rPr>
          <w:sz w:val="22"/>
          <w:szCs w:val="22"/>
        </w:rPr>
        <w:t>stavka</w:t>
      </w:r>
      <w:proofErr w:type="spellEnd"/>
      <w:r w:rsidRPr="009B006F">
        <w:rPr>
          <w:sz w:val="22"/>
          <w:szCs w:val="22"/>
        </w:rPr>
        <w:t xml:space="preserve"> </w:t>
      </w:r>
      <w:proofErr w:type="spellStart"/>
      <w:r w:rsidRPr="009B006F">
        <w:rPr>
          <w:sz w:val="22"/>
          <w:szCs w:val="22"/>
        </w:rPr>
        <w:t>ovog</w:t>
      </w:r>
      <w:proofErr w:type="spellEnd"/>
      <w:r w:rsidRPr="009B006F">
        <w:rPr>
          <w:sz w:val="22"/>
          <w:szCs w:val="22"/>
        </w:rPr>
        <w:t xml:space="preserve"> </w:t>
      </w:r>
      <w:proofErr w:type="spellStart"/>
      <w:r w:rsidRPr="009B006F">
        <w:rPr>
          <w:sz w:val="22"/>
          <w:szCs w:val="22"/>
        </w:rPr>
        <w:t>članka</w:t>
      </w:r>
      <w:proofErr w:type="spellEnd"/>
      <w:r w:rsidRPr="009B006F">
        <w:rPr>
          <w:sz w:val="22"/>
          <w:szCs w:val="22"/>
        </w:rPr>
        <w:t xml:space="preserve"> </w:t>
      </w:r>
      <w:proofErr w:type="spellStart"/>
      <w:r w:rsidRPr="009B006F">
        <w:rPr>
          <w:sz w:val="22"/>
          <w:szCs w:val="22"/>
        </w:rPr>
        <w:t>propisane</w:t>
      </w:r>
      <w:proofErr w:type="spellEnd"/>
      <w:r w:rsidRPr="009B006F">
        <w:rPr>
          <w:sz w:val="22"/>
          <w:szCs w:val="22"/>
        </w:rPr>
        <w:t xml:space="preserve"> </w:t>
      </w:r>
      <w:proofErr w:type="spellStart"/>
      <w:r w:rsidRPr="009B006F">
        <w:rPr>
          <w:sz w:val="22"/>
          <w:szCs w:val="22"/>
        </w:rPr>
        <w:t>su</w:t>
      </w:r>
      <w:proofErr w:type="spellEnd"/>
      <w:r w:rsidRPr="009B006F">
        <w:rPr>
          <w:sz w:val="22"/>
          <w:szCs w:val="22"/>
        </w:rPr>
        <w:t xml:space="preserve"> </w:t>
      </w:r>
      <w:proofErr w:type="spellStart"/>
      <w:r w:rsidRPr="009B006F">
        <w:rPr>
          <w:sz w:val="22"/>
          <w:szCs w:val="22"/>
        </w:rPr>
        <w:t>Zakonom</w:t>
      </w:r>
      <w:proofErr w:type="spellEnd"/>
      <w:r w:rsidRPr="009B006F">
        <w:rPr>
          <w:sz w:val="22"/>
          <w:szCs w:val="22"/>
        </w:rPr>
        <w:t xml:space="preserve"> o </w:t>
      </w:r>
      <w:proofErr w:type="spellStart"/>
      <w:r w:rsidRPr="009B006F">
        <w:rPr>
          <w:sz w:val="22"/>
          <w:szCs w:val="22"/>
        </w:rPr>
        <w:t>komunalnom</w:t>
      </w:r>
      <w:proofErr w:type="spellEnd"/>
      <w:r w:rsidRPr="009B006F">
        <w:rPr>
          <w:sz w:val="22"/>
          <w:szCs w:val="22"/>
        </w:rPr>
        <w:t xml:space="preserve"> </w:t>
      </w:r>
      <w:proofErr w:type="spellStart"/>
      <w:r w:rsidRPr="009B006F">
        <w:rPr>
          <w:sz w:val="22"/>
          <w:szCs w:val="22"/>
        </w:rPr>
        <w:t>gospodarstvu</w:t>
      </w:r>
      <w:proofErr w:type="spellEnd"/>
      <w:r w:rsidRPr="009B006F">
        <w:rPr>
          <w:sz w:val="22"/>
          <w:szCs w:val="22"/>
        </w:rPr>
        <w:t xml:space="preserve">, </w:t>
      </w:r>
      <w:proofErr w:type="spellStart"/>
      <w:r w:rsidRPr="009B006F">
        <w:rPr>
          <w:sz w:val="22"/>
          <w:szCs w:val="22"/>
        </w:rPr>
        <w:t>Odlukom</w:t>
      </w:r>
      <w:proofErr w:type="spellEnd"/>
      <w:r w:rsidRPr="009B006F">
        <w:rPr>
          <w:sz w:val="22"/>
          <w:szCs w:val="22"/>
        </w:rPr>
        <w:t xml:space="preserve"> o </w:t>
      </w:r>
      <w:proofErr w:type="spellStart"/>
      <w:r w:rsidRPr="009B006F">
        <w:rPr>
          <w:sz w:val="22"/>
          <w:szCs w:val="22"/>
        </w:rPr>
        <w:t>komunalnom</w:t>
      </w:r>
      <w:proofErr w:type="spellEnd"/>
      <w:r w:rsidRPr="009B006F">
        <w:rPr>
          <w:sz w:val="22"/>
          <w:szCs w:val="22"/>
        </w:rPr>
        <w:t xml:space="preserve"> </w:t>
      </w:r>
      <w:proofErr w:type="spellStart"/>
      <w:r w:rsidRPr="009B006F">
        <w:rPr>
          <w:sz w:val="22"/>
          <w:szCs w:val="22"/>
        </w:rPr>
        <w:t>redu</w:t>
      </w:r>
      <w:proofErr w:type="spellEnd"/>
      <w:r w:rsidRPr="009B006F">
        <w:rPr>
          <w:sz w:val="22"/>
          <w:szCs w:val="22"/>
        </w:rPr>
        <w:t xml:space="preserve">, </w:t>
      </w:r>
      <w:proofErr w:type="spellStart"/>
      <w:r w:rsidRPr="009B006F">
        <w:rPr>
          <w:sz w:val="22"/>
          <w:szCs w:val="22"/>
        </w:rPr>
        <w:t>ostalim</w:t>
      </w:r>
      <w:proofErr w:type="spellEnd"/>
      <w:r w:rsidRPr="009B006F">
        <w:rPr>
          <w:sz w:val="22"/>
          <w:szCs w:val="22"/>
        </w:rPr>
        <w:t xml:space="preserve"> </w:t>
      </w:r>
      <w:proofErr w:type="spellStart"/>
      <w:r w:rsidRPr="009B006F">
        <w:rPr>
          <w:sz w:val="22"/>
          <w:szCs w:val="22"/>
        </w:rPr>
        <w:t>odlukama</w:t>
      </w:r>
      <w:proofErr w:type="spellEnd"/>
      <w:r w:rsidRPr="009B006F">
        <w:rPr>
          <w:sz w:val="22"/>
          <w:szCs w:val="22"/>
        </w:rPr>
        <w:t xml:space="preserve"> </w:t>
      </w:r>
      <w:proofErr w:type="spellStart"/>
      <w:r w:rsidRPr="009B006F">
        <w:rPr>
          <w:sz w:val="22"/>
          <w:szCs w:val="22"/>
        </w:rPr>
        <w:t>koje</w:t>
      </w:r>
      <w:proofErr w:type="spellEnd"/>
      <w:r w:rsidRPr="009B006F">
        <w:rPr>
          <w:sz w:val="22"/>
          <w:szCs w:val="22"/>
        </w:rPr>
        <w:t xml:space="preserve"> </w:t>
      </w:r>
      <w:proofErr w:type="spellStart"/>
      <w:r w:rsidRPr="009B006F">
        <w:rPr>
          <w:sz w:val="22"/>
          <w:szCs w:val="22"/>
        </w:rPr>
        <w:t>propisuju</w:t>
      </w:r>
      <w:proofErr w:type="spellEnd"/>
      <w:r w:rsidRPr="009B006F">
        <w:rPr>
          <w:sz w:val="22"/>
          <w:szCs w:val="22"/>
        </w:rPr>
        <w:t xml:space="preserve"> </w:t>
      </w:r>
      <w:proofErr w:type="spellStart"/>
      <w:r w:rsidRPr="009B006F">
        <w:rPr>
          <w:sz w:val="22"/>
          <w:szCs w:val="22"/>
        </w:rPr>
        <w:t>komunalni</w:t>
      </w:r>
      <w:proofErr w:type="spellEnd"/>
      <w:r w:rsidRPr="009B006F">
        <w:rPr>
          <w:sz w:val="22"/>
          <w:szCs w:val="22"/>
        </w:rPr>
        <w:t xml:space="preserve"> red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posebnim</w:t>
      </w:r>
      <w:proofErr w:type="spellEnd"/>
      <w:r w:rsidRPr="009B006F">
        <w:rPr>
          <w:sz w:val="22"/>
          <w:szCs w:val="22"/>
        </w:rPr>
        <w:t xml:space="preserve"> </w:t>
      </w:r>
      <w:proofErr w:type="spellStart"/>
      <w:r w:rsidRPr="009B006F">
        <w:rPr>
          <w:sz w:val="22"/>
          <w:szCs w:val="22"/>
        </w:rPr>
        <w:t>zakonima</w:t>
      </w:r>
      <w:proofErr w:type="spellEnd"/>
      <w:r w:rsidRPr="009B006F">
        <w:rPr>
          <w:sz w:val="22"/>
          <w:szCs w:val="22"/>
        </w:rPr>
        <w:t>.</w:t>
      </w:r>
    </w:p>
    <w:p w14:paraId="686CEA03" w14:textId="77777777" w:rsidR="006F18AF" w:rsidRPr="009B006F" w:rsidRDefault="006F18AF" w:rsidP="006F18AF">
      <w:pPr>
        <w:autoSpaceDE w:val="0"/>
        <w:autoSpaceDN w:val="0"/>
        <w:adjustRightInd w:val="0"/>
        <w:jc w:val="center"/>
        <w:rPr>
          <w:b/>
          <w:sz w:val="22"/>
          <w:szCs w:val="22"/>
        </w:rPr>
      </w:pPr>
    </w:p>
    <w:p w14:paraId="355A725F"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148.</w:t>
      </w:r>
    </w:p>
    <w:p w14:paraId="69E274F6"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Komunalni</w:t>
      </w:r>
      <w:proofErr w:type="spellEnd"/>
      <w:r w:rsidRPr="009B006F">
        <w:rPr>
          <w:sz w:val="22"/>
          <w:szCs w:val="22"/>
        </w:rPr>
        <w:t xml:space="preserve"> </w:t>
      </w:r>
      <w:proofErr w:type="spellStart"/>
      <w:r w:rsidRPr="009B006F">
        <w:rPr>
          <w:sz w:val="22"/>
          <w:szCs w:val="22"/>
        </w:rPr>
        <w:t>redari</w:t>
      </w:r>
      <w:proofErr w:type="spellEnd"/>
      <w:r w:rsidRPr="009B006F">
        <w:rPr>
          <w:sz w:val="22"/>
          <w:szCs w:val="22"/>
        </w:rPr>
        <w:t xml:space="preserve"> nose </w:t>
      </w:r>
      <w:proofErr w:type="spellStart"/>
      <w:r w:rsidRPr="009B006F">
        <w:rPr>
          <w:sz w:val="22"/>
          <w:szCs w:val="22"/>
        </w:rPr>
        <w:t>službenu</w:t>
      </w:r>
      <w:proofErr w:type="spellEnd"/>
      <w:r w:rsidRPr="009B006F">
        <w:rPr>
          <w:sz w:val="22"/>
          <w:szCs w:val="22"/>
        </w:rPr>
        <w:t xml:space="preserve"> </w:t>
      </w:r>
      <w:proofErr w:type="spellStart"/>
      <w:r w:rsidRPr="009B006F">
        <w:rPr>
          <w:sz w:val="22"/>
          <w:szCs w:val="22"/>
        </w:rPr>
        <w:t>odoru</w:t>
      </w:r>
      <w:proofErr w:type="spellEnd"/>
      <w:r w:rsidRPr="009B006F">
        <w:rPr>
          <w:sz w:val="22"/>
          <w:szCs w:val="22"/>
        </w:rPr>
        <w:t xml:space="preserve">, </w:t>
      </w:r>
      <w:proofErr w:type="spellStart"/>
      <w:r w:rsidRPr="009B006F">
        <w:rPr>
          <w:sz w:val="22"/>
          <w:szCs w:val="22"/>
        </w:rPr>
        <w:t>značku</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imaju</w:t>
      </w:r>
      <w:proofErr w:type="spellEnd"/>
      <w:r w:rsidRPr="009B006F">
        <w:rPr>
          <w:sz w:val="22"/>
          <w:szCs w:val="22"/>
        </w:rPr>
        <w:t xml:space="preserve"> </w:t>
      </w:r>
      <w:proofErr w:type="spellStart"/>
      <w:r w:rsidRPr="009B006F">
        <w:rPr>
          <w:sz w:val="22"/>
          <w:szCs w:val="22"/>
        </w:rPr>
        <w:t>službenu</w:t>
      </w:r>
      <w:proofErr w:type="spellEnd"/>
      <w:r w:rsidRPr="009B006F">
        <w:rPr>
          <w:sz w:val="22"/>
          <w:szCs w:val="22"/>
        </w:rPr>
        <w:t xml:space="preserve"> </w:t>
      </w:r>
      <w:proofErr w:type="spellStart"/>
      <w:r w:rsidRPr="009B006F">
        <w:rPr>
          <w:sz w:val="22"/>
          <w:szCs w:val="22"/>
        </w:rPr>
        <w:t>iskaznicu</w:t>
      </w:r>
      <w:proofErr w:type="spellEnd"/>
      <w:r w:rsidRPr="009B006F">
        <w:rPr>
          <w:sz w:val="22"/>
          <w:szCs w:val="22"/>
        </w:rPr>
        <w:t>.</w:t>
      </w:r>
    </w:p>
    <w:p w14:paraId="2FADE207" w14:textId="77777777" w:rsidR="006F18AF" w:rsidRPr="009B006F" w:rsidRDefault="006F18AF" w:rsidP="006F18AF">
      <w:pPr>
        <w:autoSpaceDE w:val="0"/>
        <w:autoSpaceDN w:val="0"/>
        <w:adjustRightInd w:val="0"/>
        <w:jc w:val="both"/>
        <w:rPr>
          <w:sz w:val="22"/>
          <w:szCs w:val="22"/>
        </w:rPr>
      </w:pPr>
    </w:p>
    <w:p w14:paraId="3CC4E628" w14:textId="77777777" w:rsidR="006F18AF" w:rsidRPr="009B006F" w:rsidRDefault="006F18AF" w:rsidP="006F18AF">
      <w:pPr>
        <w:autoSpaceDE w:val="0"/>
        <w:autoSpaceDN w:val="0"/>
        <w:adjustRightInd w:val="0"/>
        <w:jc w:val="center"/>
        <w:rPr>
          <w:b/>
          <w:sz w:val="22"/>
          <w:szCs w:val="22"/>
        </w:rPr>
      </w:pPr>
    </w:p>
    <w:p w14:paraId="68BE6E89"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149.</w:t>
      </w:r>
    </w:p>
    <w:p w14:paraId="6CA36E16" w14:textId="77777777" w:rsidR="006F18AF" w:rsidRPr="009B006F" w:rsidRDefault="006F18AF" w:rsidP="006F18AF">
      <w:pPr>
        <w:autoSpaceDE w:val="0"/>
        <w:autoSpaceDN w:val="0"/>
        <w:adjustRightInd w:val="0"/>
        <w:jc w:val="both"/>
        <w:rPr>
          <w:sz w:val="22"/>
          <w:szCs w:val="22"/>
        </w:rPr>
      </w:pPr>
      <w:r w:rsidRPr="009B006F">
        <w:rPr>
          <w:b/>
          <w:sz w:val="22"/>
          <w:szCs w:val="22"/>
        </w:rPr>
        <w:tab/>
      </w:r>
      <w:proofErr w:type="spellStart"/>
      <w:r w:rsidRPr="009B006F">
        <w:rPr>
          <w:sz w:val="22"/>
          <w:szCs w:val="22"/>
        </w:rPr>
        <w:t>Komunalni</w:t>
      </w:r>
      <w:proofErr w:type="spellEnd"/>
      <w:r w:rsidRPr="009B006F">
        <w:rPr>
          <w:sz w:val="22"/>
          <w:szCs w:val="22"/>
        </w:rPr>
        <w:t xml:space="preserve"> </w:t>
      </w:r>
      <w:proofErr w:type="spellStart"/>
      <w:r w:rsidRPr="009B006F">
        <w:rPr>
          <w:sz w:val="22"/>
          <w:szCs w:val="22"/>
        </w:rPr>
        <w:t>redari</w:t>
      </w:r>
      <w:proofErr w:type="spellEnd"/>
      <w:r w:rsidRPr="009B006F">
        <w:rPr>
          <w:sz w:val="22"/>
          <w:szCs w:val="22"/>
        </w:rPr>
        <w:t xml:space="preserve"> </w:t>
      </w:r>
      <w:proofErr w:type="spellStart"/>
      <w:r w:rsidRPr="009B006F">
        <w:rPr>
          <w:sz w:val="22"/>
          <w:szCs w:val="22"/>
        </w:rPr>
        <w:t>dužni</w:t>
      </w:r>
      <w:proofErr w:type="spellEnd"/>
      <w:r w:rsidRPr="009B006F">
        <w:rPr>
          <w:sz w:val="22"/>
          <w:szCs w:val="22"/>
        </w:rPr>
        <w:t xml:space="preserve"> </w:t>
      </w:r>
      <w:proofErr w:type="spellStart"/>
      <w:r w:rsidRPr="009B006F">
        <w:rPr>
          <w:sz w:val="22"/>
          <w:szCs w:val="22"/>
        </w:rPr>
        <w:t>su</w:t>
      </w:r>
      <w:proofErr w:type="spellEnd"/>
      <w:r w:rsidRPr="009B006F">
        <w:rPr>
          <w:sz w:val="22"/>
          <w:szCs w:val="22"/>
        </w:rPr>
        <w:t xml:space="preserve"> </w:t>
      </w:r>
      <w:proofErr w:type="spellStart"/>
      <w:r w:rsidRPr="009B006F">
        <w:rPr>
          <w:sz w:val="22"/>
          <w:szCs w:val="22"/>
        </w:rPr>
        <w:t>surađivati</w:t>
      </w:r>
      <w:proofErr w:type="spellEnd"/>
      <w:r w:rsidRPr="009B006F">
        <w:rPr>
          <w:sz w:val="22"/>
          <w:szCs w:val="22"/>
        </w:rPr>
        <w:t xml:space="preserve"> s </w:t>
      </w:r>
      <w:proofErr w:type="spellStart"/>
      <w:r w:rsidRPr="009B006F">
        <w:rPr>
          <w:sz w:val="22"/>
          <w:szCs w:val="22"/>
        </w:rPr>
        <w:t>mjesnim</w:t>
      </w:r>
      <w:proofErr w:type="spellEnd"/>
      <w:r w:rsidRPr="009B006F">
        <w:rPr>
          <w:sz w:val="22"/>
          <w:szCs w:val="22"/>
        </w:rPr>
        <w:t xml:space="preserve"> </w:t>
      </w:r>
      <w:proofErr w:type="spellStart"/>
      <w:r w:rsidRPr="009B006F">
        <w:rPr>
          <w:sz w:val="22"/>
          <w:szCs w:val="22"/>
        </w:rPr>
        <w:t>odborima</w:t>
      </w:r>
      <w:proofErr w:type="spellEnd"/>
      <w:r w:rsidRPr="009B006F">
        <w:rPr>
          <w:sz w:val="22"/>
          <w:szCs w:val="22"/>
        </w:rPr>
        <w:t xml:space="preserve"> </w:t>
      </w:r>
      <w:proofErr w:type="spellStart"/>
      <w:r w:rsidRPr="009B006F">
        <w:rPr>
          <w:sz w:val="22"/>
          <w:szCs w:val="22"/>
        </w:rPr>
        <w:t>radi</w:t>
      </w:r>
      <w:proofErr w:type="spellEnd"/>
      <w:r w:rsidRPr="009B006F">
        <w:rPr>
          <w:sz w:val="22"/>
          <w:szCs w:val="22"/>
        </w:rPr>
        <w:t xml:space="preserve"> </w:t>
      </w:r>
      <w:proofErr w:type="spellStart"/>
      <w:r w:rsidRPr="009B006F">
        <w:rPr>
          <w:sz w:val="22"/>
          <w:szCs w:val="22"/>
        </w:rPr>
        <w:t>učinkovitog</w:t>
      </w:r>
      <w:proofErr w:type="spellEnd"/>
      <w:r w:rsidRPr="009B006F">
        <w:rPr>
          <w:sz w:val="22"/>
          <w:szCs w:val="22"/>
        </w:rPr>
        <w:t xml:space="preserve"> </w:t>
      </w:r>
      <w:proofErr w:type="spellStart"/>
      <w:r w:rsidRPr="009B006F">
        <w:rPr>
          <w:sz w:val="22"/>
          <w:szCs w:val="22"/>
        </w:rPr>
        <w:t>obavljanja</w:t>
      </w:r>
      <w:proofErr w:type="spellEnd"/>
      <w:r w:rsidRPr="009B006F">
        <w:rPr>
          <w:sz w:val="22"/>
          <w:szCs w:val="22"/>
        </w:rPr>
        <w:t xml:space="preserve"> </w:t>
      </w:r>
      <w:proofErr w:type="spellStart"/>
      <w:r w:rsidRPr="009B006F">
        <w:rPr>
          <w:sz w:val="22"/>
          <w:szCs w:val="22"/>
        </w:rPr>
        <w:t>svoje</w:t>
      </w:r>
      <w:proofErr w:type="spellEnd"/>
      <w:r w:rsidRPr="009B006F">
        <w:rPr>
          <w:sz w:val="22"/>
          <w:szCs w:val="22"/>
        </w:rPr>
        <w:t xml:space="preserve"> </w:t>
      </w:r>
      <w:proofErr w:type="spellStart"/>
      <w:r w:rsidRPr="009B006F">
        <w:rPr>
          <w:sz w:val="22"/>
          <w:szCs w:val="22"/>
        </w:rPr>
        <w:t>službe</w:t>
      </w:r>
      <w:proofErr w:type="spellEnd"/>
      <w:r w:rsidRPr="009B006F">
        <w:rPr>
          <w:sz w:val="22"/>
          <w:szCs w:val="22"/>
        </w:rPr>
        <w:t>.</w:t>
      </w:r>
    </w:p>
    <w:p w14:paraId="54C3268C"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Mjesni</w:t>
      </w:r>
      <w:proofErr w:type="spellEnd"/>
      <w:r w:rsidRPr="009B006F">
        <w:rPr>
          <w:sz w:val="22"/>
          <w:szCs w:val="22"/>
        </w:rPr>
        <w:t xml:space="preserve"> </w:t>
      </w:r>
      <w:proofErr w:type="spellStart"/>
      <w:r w:rsidRPr="009B006F">
        <w:rPr>
          <w:sz w:val="22"/>
          <w:szCs w:val="22"/>
        </w:rPr>
        <w:t>odbori</w:t>
      </w:r>
      <w:proofErr w:type="spellEnd"/>
      <w:r w:rsidRPr="009B006F">
        <w:rPr>
          <w:sz w:val="22"/>
          <w:szCs w:val="22"/>
        </w:rPr>
        <w:t xml:space="preserve"> </w:t>
      </w:r>
      <w:proofErr w:type="spellStart"/>
      <w:r w:rsidRPr="009B006F">
        <w:rPr>
          <w:sz w:val="22"/>
          <w:szCs w:val="22"/>
        </w:rPr>
        <w:t>obavještavaju</w:t>
      </w:r>
      <w:proofErr w:type="spellEnd"/>
      <w:r w:rsidRPr="009B006F">
        <w:rPr>
          <w:sz w:val="22"/>
          <w:szCs w:val="22"/>
        </w:rPr>
        <w:t xml:space="preserve"> </w:t>
      </w:r>
      <w:proofErr w:type="spellStart"/>
      <w:r w:rsidRPr="009B006F">
        <w:rPr>
          <w:sz w:val="22"/>
          <w:szCs w:val="22"/>
        </w:rPr>
        <w:t>Jedinstveni</w:t>
      </w:r>
      <w:proofErr w:type="spellEnd"/>
      <w:r w:rsidRPr="009B006F">
        <w:rPr>
          <w:sz w:val="22"/>
          <w:szCs w:val="22"/>
        </w:rPr>
        <w:t xml:space="preserve"> </w:t>
      </w:r>
      <w:proofErr w:type="spellStart"/>
      <w:r w:rsidRPr="009B006F">
        <w:rPr>
          <w:sz w:val="22"/>
          <w:szCs w:val="22"/>
        </w:rPr>
        <w:t>upravni</w:t>
      </w:r>
      <w:proofErr w:type="spellEnd"/>
      <w:r w:rsidRPr="009B006F">
        <w:rPr>
          <w:sz w:val="22"/>
          <w:szCs w:val="22"/>
        </w:rPr>
        <w:t xml:space="preserve"> </w:t>
      </w:r>
      <w:proofErr w:type="spellStart"/>
      <w:r w:rsidRPr="009B006F">
        <w:rPr>
          <w:sz w:val="22"/>
          <w:szCs w:val="22"/>
        </w:rPr>
        <w:t>odjel</w:t>
      </w:r>
      <w:proofErr w:type="spellEnd"/>
      <w:r w:rsidRPr="009B006F">
        <w:rPr>
          <w:sz w:val="22"/>
          <w:szCs w:val="22"/>
        </w:rPr>
        <w:t xml:space="preserve"> </w:t>
      </w:r>
      <w:proofErr w:type="spellStart"/>
      <w:r w:rsidRPr="009B006F">
        <w:rPr>
          <w:sz w:val="22"/>
          <w:szCs w:val="22"/>
        </w:rPr>
        <w:t>Općine</w:t>
      </w:r>
      <w:proofErr w:type="spellEnd"/>
      <w:r w:rsidRPr="009B006F">
        <w:rPr>
          <w:sz w:val="22"/>
          <w:szCs w:val="22"/>
        </w:rPr>
        <w:t xml:space="preserve"> Brtonigla-</w:t>
      </w:r>
      <w:proofErr w:type="spellStart"/>
      <w:r w:rsidRPr="009B006F">
        <w:rPr>
          <w:sz w:val="22"/>
          <w:szCs w:val="22"/>
        </w:rPr>
        <w:t>Verteneglio</w:t>
      </w:r>
      <w:proofErr w:type="spellEnd"/>
      <w:r w:rsidRPr="009B006F">
        <w:rPr>
          <w:sz w:val="22"/>
          <w:szCs w:val="22"/>
        </w:rPr>
        <w:t xml:space="preserve"> o </w:t>
      </w:r>
      <w:proofErr w:type="spellStart"/>
      <w:r w:rsidRPr="009B006F">
        <w:rPr>
          <w:sz w:val="22"/>
          <w:szCs w:val="22"/>
        </w:rPr>
        <w:t>uočenim</w:t>
      </w:r>
      <w:proofErr w:type="spellEnd"/>
      <w:r w:rsidRPr="009B006F">
        <w:rPr>
          <w:sz w:val="22"/>
          <w:szCs w:val="22"/>
        </w:rPr>
        <w:t xml:space="preserve"> </w:t>
      </w:r>
      <w:proofErr w:type="spellStart"/>
      <w:r w:rsidRPr="009B006F">
        <w:rPr>
          <w:sz w:val="22"/>
          <w:szCs w:val="22"/>
        </w:rPr>
        <w:t>nepravilnostima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nedostacima</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svom</w:t>
      </w:r>
      <w:proofErr w:type="spellEnd"/>
      <w:r w:rsidRPr="009B006F">
        <w:rPr>
          <w:sz w:val="22"/>
          <w:szCs w:val="22"/>
        </w:rPr>
        <w:t xml:space="preserve"> </w:t>
      </w:r>
      <w:proofErr w:type="spellStart"/>
      <w:r w:rsidRPr="009B006F">
        <w:rPr>
          <w:sz w:val="22"/>
          <w:szCs w:val="22"/>
        </w:rPr>
        <w:t>području</w:t>
      </w:r>
      <w:proofErr w:type="spellEnd"/>
      <w:r w:rsidRPr="009B006F">
        <w:rPr>
          <w:sz w:val="22"/>
          <w:szCs w:val="22"/>
        </w:rPr>
        <w:t>.</w:t>
      </w:r>
    </w:p>
    <w:p w14:paraId="5DAA99B5" w14:textId="77777777" w:rsidR="006F18AF" w:rsidRPr="009B006F" w:rsidRDefault="006F18AF" w:rsidP="006F18AF">
      <w:pPr>
        <w:autoSpaceDE w:val="0"/>
        <w:autoSpaceDN w:val="0"/>
        <w:adjustRightInd w:val="0"/>
        <w:jc w:val="both"/>
        <w:rPr>
          <w:sz w:val="22"/>
          <w:szCs w:val="22"/>
        </w:rPr>
      </w:pPr>
    </w:p>
    <w:p w14:paraId="74D78E37"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150.</w:t>
      </w:r>
    </w:p>
    <w:p w14:paraId="0C77CF8A" w14:textId="77777777" w:rsidR="006F18AF" w:rsidRPr="009B006F" w:rsidRDefault="006F18AF" w:rsidP="006F18AF">
      <w:pPr>
        <w:autoSpaceDE w:val="0"/>
        <w:autoSpaceDN w:val="0"/>
        <w:adjustRightInd w:val="0"/>
        <w:ind w:firstLine="708"/>
        <w:jc w:val="both"/>
        <w:rPr>
          <w:sz w:val="22"/>
          <w:szCs w:val="22"/>
        </w:rPr>
      </w:pPr>
      <w:r w:rsidRPr="009B006F">
        <w:rPr>
          <w:sz w:val="22"/>
          <w:szCs w:val="22"/>
        </w:rPr>
        <w:t xml:space="preserve">U </w:t>
      </w:r>
      <w:proofErr w:type="spellStart"/>
      <w:r w:rsidRPr="009B006F">
        <w:rPr>
          <w:sz w:val="22"/>
          <w:szCs w:val="22"/>
        </w:rPr>
        <w:t>provedbi</w:t>
      </w:r>
      <w:proofErr w:type="spellEnd"/>
      <w:r w:rsidRPr="009B006F">
        <w:rPr>
          <w:sz w:val="22"/>
          <w:szCs w:val="22"/>
        </w:rPr>
        <w:t xml:space="preserve"> </w:t>
      </w:r>
      <w:proofErr w:type="spellStart"/>
      <w:r w:rsidRPr="009B006F">
        <w:rPr>
          <w:sz w:val="22"/>
          <w:szCs w:val="22"/>
        </w:rPr>
        <w:t>nadzora</w:t>
      </w:r>
      <w:proofErr w:type="spellEnd"/>
      <w:r w:rsidRPr="009B006F">
        <w:rPr>
          <w:sz w:val="22"/>
          <w:szCs w:val="22"/>
        </w:rPr>
        <w:t xml:space="preserve"> </w:t>
      </w:r>
      <w:proofErr w:type="spellStart"/>
      <w:r w:rsidRPr="009B006F">
        <w:rPr>
          <w:sz w:val="22"/>
          <w:szCs w:val="22"/>
        </w:rPr>
        <w:t>nad</w:t>
      </w:r>
      <w:proofErr w:type="spellEnd"/>
      <w:r w:rsidRPr="009B006F">
        <w:rPr>
          <w:sz w:val="22"/>
          <w:szCs w:val="22"/>
        </w:rPr>
        <w:t xml:space="preserve"> </w:t>
      </w:r>
      <w:proofErr w:type="spellStart"/>
      <w:r w:rsidRPr="009B006F">
        <w:rPr>
          <w:sz w:val="22"/>
          <w:szCs w:val="22"/>
        </w:rPr>
        <w:t>provedbom</w:t>
      </w:r>
      <w:proofErr w:type="spellEnd"/>
      <w:r w:rsidRPr="009B006F">
        <w:rPr>
          <w:sz w:val="22"/>
          <w:szCs w:val="22"/>
        </w:rPr>
        <w:t xml:space="preserve"> </w:t>
      </w:r>
      <w:proofErr w:type="spellStart"/>
      <w:r w:rsidRPr="009B006F">
        <w:rPr>
          <w:sz w:val="22"/>
          <w:szCs w:val="22"/>
        </w:rPr>
        <w:t>ove</w:t>
      </w:r>
      <w:proofErr w:type="spellEnd"/>
      <w:r w:rsidRPr="009B006F">
        <w:rPr>
          <w:sz w:val="22"/>
          <w:szCs w:val="22"/>
        </w:rPr>
        <w:t xml:space="preserve"> </w:t>
      </w:r>
      <w:proofErr w:type="spellStart"/>
      <w:r w:rsidRPr="009B006F">
        <w:rPr>
          <w:sz w:val="22"/>
          <w:szCs w:val="22"/>
        </w:rPr>
        <w:t>Odluke</w:t>
      </w:r>
      <w:proofErr w:type="spellEnd"/>
      <w:r w:rsidRPr="009B006F">
        <w:rPr>
          <w:sz w:val="22"/>
          <w:szCs w:val="22"/>
        </w:rPr>
        <w:t xml:space="preserve"> </w:t>
      </w:r>
      <w:proofErr w:type="spellStart"/>
      <w:r w:rsidRPr="009B006F">
        <w:rPr>
          <w:sz w:val="22"/>
          <w:szCs w:val="22"/>
        </w:rPr>
        <w:t>komunalni</w:t>
      </w:r>
      <w:proofErr w:type="spellEnd"/>
      <w:r w:rsidRPr="009B006F">
        <w:rPr>
          <w:sz w:val="22"/>
          <w:szCs w:val="22"/>
        </w:rPr>
        <w:t xml:space="preserve"> </w:t>
      </w:r>
      <w:proofErr w:type="spellStart"/>
      <w:r w:rsidRPr="009B006F">
        <w:rPr>
          <w:sz w:val="22"/>
          <w:szCs w:val="22"/>
        </w:rPr>
        <w:t>redar</w:t>
      </w:r>
      <w:proofErr w:type="spellEnd"/>
      <w:r w:rsidRPr="009B006F">
        <w:rPr>
          <w:sz w:val="22"/>
          <w:szCs w:val="22"/>
        </w:rPr>
        <w:t xml:space="preserve"> je </w:t>
      </w:r>
      <w:proofErr w:type="spellStart"/>
      <w:r w:rsidRPr="009B006F">
        <w:rPr>
          <w:sz w:val="22"/>
          <w:szCs w:val="22"/>
        </w:rPr>
        <w:t>ovlašten</w:t>
      </w:r>
      <w:proofErr w:type="spellEnd"/>
      <w:r w:rsidRPr="009B006F">
        <w:rPr>
          <w:sz w:val="22"/>
          <w:szCs w:val="22"/>
        </w:rPr>
        <w:t>:</w:t>
      </w:r>
    </w:p>
    <w:p w14:paraId="6B61A8D6"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zatražiti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pregledati</w:t>
      </w:r>
      <w:proofErr w:type="spellEnd"/>
      <w:r w:rsidRPr="009B006F">
        <w:rPr>
          <w:sz w:val="22"/>
          <w:szCs w:val="22"/>
        </w:rPr>
        <w:t xml:space="preserve"> </w:t>
      </w:r>
      <w:proofErr w:type="spellStart"/>
      <w:r w:rsidRPr="009B006F">
        <w:rPr>
          <w:sz w:val="22"/>
          <w:szCs w:val="22"/>
        </w:rPr>
        <w:t>isprave</w:t>
      </w:r>
      <w:proofErr w:type="spellEnd"/>
      <w:r w:rsidRPr="009B006F">
        <w:rPr>
          <w:sz w:val="22"/>
          <w:szCs w:val="22"/>
        </w:rPr>
        <w:t xml:space="preserve"> (</w:t>
      </w:r>
      <w:proofErr w:type="spellStart"/>
      <w:r w:rsidRPr="009B006F">
        <w:rPr>
          <w:sz w:val="22"/>
          <w:szCs w:val="22"/>
        </w:rPr>
        <w:t>osobna</w:t>
      </w:r>
      <w:proofErr w:type="spellEnd"/>
      <w:r w:rsidRPr="009B006F">
        <w:rPr>
          <w:sz w:val="22"/>
          <w:szCs w:val="22"/>
        </w:rPr>
        <w:t xml:space="preserve"> </w:t>
      </w:r>
      <w:proofErr w:type="spellStart"/>
      <w:r w:rsidRPr="009B006F">
        <w:rPr>
          <w:sz w:val="22"/>
          <w:szCs w:val="22"/>
        </w:rPr>
        <w:t>iskaznica</w:t>
      </w:r>
      <w:proofErr w:type="spellEnd"/>
      <w:r w:rsidRPr="009B006F">
        <w:rPr>
          <w:sz w:val="22"/>
          <w:szCs w:val="22"/>
        </w:rPr>
        <w:t xml:space="preserve">, </w:t>
      </w:r>
      <w:proofErr w:type="spellStart"/>
      <w:r w:rsidRPr="009B006F">
        <w:rPr>
          <w:sz w:val="22"/>
          <w:szCs w:val="22"/>
        </w:rPr>
        <w:t>putovnica</w:t>
      </w:r>
      <w:proofErr w:type="spellEnd"/>
      <w:r w:rsidRPr="009B006F">
        <w:rPr>
          <w:sz w:val="22"/>
          <w:szCs w:val="22"/>
        </w:rPr>
        <w:t xml:space="preserve">, </w:t>
      </w:r>
      <w:proofErr w:type="spellStart"/>
      <w:r w:rsidRPr="009B006F">
        <w:rPr>
          <w:sz w:val="22"/>
          <w:szCs w:val="22"/>
        </w:rPr>
        <w:t>izvod</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sudskog</w:t>
      </w:r>
      <w:proofErr w:type="spellEnd"/>
      <w:r w:rsidRPr="009B006F">
        <w:rPr>
          <w:sz w:val="22"/>
          <w:szCs w:val="22"/>
        </w:rPr>
        <w:t xml:space="preserve"> </w:t>
      </w:r>
      <w:proofErr w:type="spellStart"/>
      <w:r w:rsidRPr="009B006F">
        <w:rPr>
          <w:sz w:val="22"/>
          <w:szCs w:val="22"/>
        </w:rPr>
        <w:t>registra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sl.)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temelju</w:t>
      </w:r>
      <w:proofErr w:type="spellEnd"/>
      <w:r w:rsidRPr="009B006F">
        <w:rPr>
          <w:sz w:val="22"/>
          <w:szCs w:val="22"/>
        </w:rPr>
        <w:t xml:space="preserve"> </w:t>
      </w:r>
      <w:proofErr w:type="spellStart"/>
      <w:r w:rsidRPr="009B006F">
        <w:rPr>
          <w:sz w:val="22"/>
          <w:szCs w:val="22"/>
        </w:rPr>
        <w:t>kojih</w:t>
      </w:r>
      <w:proofErr w:type="spellEnd"/>
      <w:r w:rsidRPr="009B006F">
        <w:rPr>
          <w:sz w:val="22"/>
          <w:szCs w:val="22"/>
        </w:rPr>
        <w:t xml:space="preserve"> </w:t>
      </w:r>
      <w:proofErr w:type="spellStart"/>
      <w:r w:rsidRPr="009B006F">
        <w:rPr>
          <w:sz w:val="22"/>
          <w:szCs w:val="22"/>
        </w:rPr>
        <w:t>može</w:t>
      </w:r>
      <w:proofErr w:type="spellEnd"/>
      <w:r w:rsidRPr="009B006F">
        <w:rPr>
          <w:sz w:val="22"/>
          <w:szCs w:val="22"/>
        </w:rPr>
        <w:t xml:space="preserve"> </w:t>
      </w:r>
      <w:proofErr w:type="spellStart"/>
      <w:r w:rsidRPr="009B006F">
        <w:rPr>
          <w:sz w:val="22"/>
          <w:szCs w:val="22"/>
        </w:rPr>
        <w:t>utvrditi</w:t>
      </w:r>
      <w:proofErr w:type="spellEnd"/>
      <w:r w:rsidRPr="009B006F">
        <w:rPr>
          <w:sz w:val="22"/>
          <w:szCs w:val="22"/>
        </w:rPr>
        <w:t xml:space="preserve"> </w:t>
      </w:r>
      <w:proofErr w:type="spellStart"/>
      <w:r w:rsidRPr="009B006F">
        <w:rPr>
          <w:sz w:val="22"/>
          <w:szCs w:val="22"/>
        </w:rPr>
        <w:t>identitet</w:t>
      </w:r>
      <w:proofErr w:type="spellEnd"/>
      <w:r w:rsidRPr="009B006F">
        <w:rPr>
          <w:sz w:val="22"/>
          <w:szCs w:val="22"/>
        </w:rPr>
        <w:t xml:space="preserve"> </w:t>
      </w:r>
      <w:proofErr w:type="spellStart"/>
      <w:r w:rsidRPr="009B006F">
        <w:rPr>
          <w:sz w:val="22"/>
          <w:szCs w:val="22"/>
        </w:rPr>
        <w:t>stranke</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zakonskog</w:t>
      </w:r>
      <w:proofErr w:type="spellEnd"/>
      <w:r w:rsidRPr="009B006F">
        <w:rPr>
          <w:sz w:val="22"/>
          <w:szCs w:val="22"/>
        </w:rPr>
        <w:t xml:space="preserve"> </w:t>
      </w:r>
      <w:proofErr w:type="spellStart"/>
      <w:r w:rsidRPr="009B006F">
        <w:rPr>
          <w:sz w:val="22"/>
          <w:szCs w:val="22"/>
        </w:rPr>
        <w:t>zastupnika</w:t>
      </w:r>
      <w:proofErr w:type="spellEnd"/>
      <w:r w:rsidRPr="009B006F">
        <w:rPr>
          <w:sz w:val="22"/>
          <w:szCs w:val="22"/>
        </w:rPr>
        <w:t xml:space="preserve"> </w:t>
      </w:r>
      <w:proofErr w:type="spellStart"/>
      <w:r w:rsidRPr="009B006F">
        <w:rPr>
          <w:sz w:val="22"/>
          <w:szCs w:val="22"/>
        </w:rPr>
        <w:t>stranke</w:t>
      </w:r>
      <w:proofErr w:type="spellEnd"/>
      <w:r w:rsidRPr="009B006F">
        <w:rPr>
          <w:sz w:val="22"/>
          <w:szCs w:val="22"/>
        </w:rPr>
        <w:t xml:space="preserve">, </w:t>
      </w:r>
      <w:proofErr w:type="spellStart"/>
      <w:r w:rsidRPr="009B006F">
        <w:rPr>
          <w:sz w:val="22"/>
          <w:szCs w:val="22"/>
        </w:rPr>
        <w:t>kao</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drugih</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nazočnih</w:t>
      </w:r>
      <w:proofErr w:type="spellEnd"/>
      <w:r w:rsidRPr="009B006F">
        <w:rPr>
          <w:sz w:val="22"/>
          <w:szCs w:val="22"/>
        </w:rPr>
        <w:t xml:space="preserve"> </w:t>
      </w:r>
      <w:proofErr w:type="spellStart"/>
      <w:r w:rsidRPr="009B006F">
        <w:rPr>
          <w:sz w:val="22"/>
          <w:szCs w:val="22"/>
        </w:rPr>
        <w:t>prilikom</w:t>
      </w:r>
      <w:proofErr w:type="spellEnd"/>
      <w:r w:rsidRPr="009B006F">
        <w:rPr>
          <w:sz w:val="22"/>
          <w:szCs w:val="22"/>
        </w:rPr>
        <w:t xml:space="preserve"> </w:t>
      </w:r>
      <w:proofErr w:type="spellStart"/>
      <w:r w:rsidRPr="009B006F">
        <w:rPr>
          <w:sz w:val="22"/>
          <w:szCs w:val="22"/>
        </w:rPr>
        <w:t>nadzora</w:t>
      </w:r>
      <w:proofErr w:type="spellEnd"/>
      <w:r w:rsidRPr="009B006F">
        <w:rPr>
          <w:sz w:val="22"/>
          <w:szCs w:val="22"/>
        </w:rPr>
        <w:t>,</w:t>
      </w:r>
    </w:p>
    <w:p w14:paraId="1C97136E"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uzimati</w:t>
      </w:r>
      <w:proofErr w:type="spellEnd"/>
      <w:r w:rsidRPr="009B006F">
        <w:rPr>
          <w:sz w:val="22"/>
          <w:szCs w:val="22"/>
        </w:rPr>
        <w:t xml:space="preserve"> </w:t>
      </w:r>
      <w:proofErr w:type="spellStart"/>
      <w:r w:rsidRPr="009B006F">
        <w:rPr>
          <w:sz w:val="22"/>
          <w:szCs w:val="22"/>
        </w:rPr>
        <w:t>izjave</w:t>
      </w:r>
      <w:proofErr w:type="spellEnd"/>
      <w:r w:rsidRPr="009B006F">
        <w:rPr>
          <w:sz w:val="22"/>
          <w:szCs w:val="22"/>
        </w:rPr>
        <w:t xml:space="preserve"> </w:t>
      </w:r>
      <w:proofErr w:type="spellStart"/>
      <w:r w:rsidRPr="009B006F">
        <w:rPr>
          <w:sz w:val="22"/>
          <w:szCs w:val="22"/>
        </w:rPr>
        <w:t>od</w:t>
      </w:r>
      <w:proofErr w:type="spellEnd"/>
      <w:r w:rsidRPr="009B006F">
        <w:rPr>
          <w:sz w:val="22"/>
          <w:szCs w:val="22"/>
        </w:rPr>
        <w:t xml:space="preserve"> </w:t>
      </w:r>
      <w:proofErr w:type="spellStart"/>
      <w:r w:rsidRPr="009B006F">
        <w:rPr>
          <w:sz w:val="22"/>
          <w:szCs w:val="22"/>
        </w:rPr>
        <w:t>odgovornih</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radi</w:t>
      </w:r>
      <w:proofErr w:type="spellEnd"/>
      <w:r w:rsidRPr="009B006F">
        <w:rPr>
          <w:sz w:val="22"/>
          <w:szCs w:val="22"/>
        </w:rPr>
        <w:t xml:space="preserve"> </w:t>
      </w:r>
      <w:proofErr w:type="spellStart"/>
      <w:r w:rsidRPr="009B006F">
        <w:rPr>
          <w:sz w:val="22"/>
          <w:szCs w:val="22"/>
        </w:rPr>
        <w:t>pribavljanja</w:t>
      </w:r>
      <w:proofErr w:type="spellEnd"/>
      <w:r w:rsidRPr="009B006F">
        <w:rPr>
          <w:sz w:val="22"/>
          <w:szCs w:val="22"/>
        </w:rPr>
        <w:t xml:space="preserve"> </w:t>
      </w:r>
      <w:proofErr w:type="spellStart"/>
      <w:r w:rsidRPr="009B006F">
        <w:rPr>
          <w:sz w:val="22"/>
          <w:szCs w:val="22"/>
        </w:rPr>
        <w:t>dokaza</w:t>
      </w:r>
      <w:proofErr w:type="spellEnd"/>
      <w:r w:rsidRPr="009B006F">
        <w:rPr>
          <w:sz w:val="22"/>
          <w:szCs w:val="22"/>
        </w:rPr>
        <w:t xml:space="preserve"> o </w:t>
      </w:r>
      <w:proofErr w:type="spellStart"/>
      <w:r w:rsidRPr="009B006F">
        <w:rPr>
          <w:sz w:val="22"/>
          <w:szCs w:val="22"/>
        </w:rPr>
        <w:t>činjenicama</w:t>
      </w:r>
      <w:proofErr w:type="spellEnd"/>
      <w:r w:rsidRPr="009B006F">
        <w:rPr>
          <w:sz w:val="22"/>
          <w:szCs w:val="22"/>
        </w:rPr>
        <w:t xml:space="preserve"> </w:t>
      </w:r>
      <w:proofErr w:type="spellStart"/>
      <w:r w:rsidRPr="009B006F">
        <w:rPr>
          <w:sz w:val="22"/>
          <w:szCs w:val="22"/>
        </w:rPr>
        <w:t>koje</w:t>
      </w:r>
      <w:proofErr w:type="spellEnd"/>
      <w:r w:rsidRPr="009B006F">
        <w:rPr>
          <w:sz w:val="22"/>
          <w:szCs w:val="22"/>
        </w:rPr>
        <w:t xml:space="preserve"> se ne </w:t>
      </w:r>
      <w:proofErr w:type="spellStart"/>
      <w:r w:rsidRPr="009B006F">
        <w:rPr>
          <w:sz w:val="22"/>
          <w:szCs w:val="22"/>
        </w:rPr>
        <w:t>mogu</w:t>
      </w:r>
      <w:proofErr w:type="spellEnd"/>
      <w:r w:rsidRPr="009B006F">
        <w:rPr>
          <w:sz w:val="22"/>
          <w:szCs w:val="22"/>
        </w:rPr>
        <w:t xml:space="preserve"> </w:t>
      </w:r>
      <w:proofErr w:type="spellStart"/>
      <w:r w:rsidRPr="009B006F">
        <w:rPr>
          <w:sz w:val="22"/>
          <w:szCs w:val="22"/>
        </w:rPr>
        <w:t>izravno</w:t>
      </w:r>
      <w:proofErr w:type="spellEnd"/>
      <w:r w:rsidRPr="009B006F">
        <w:rPr>
          <w:sz w:val="22"/>
          <w:szCs w:val="22"/>
        </w:rPr>
        <w:t xml:space="preserve"> </w:t>
      </w:r>
      <w:proofErr w:type="spellStart"/>
      <w:r w:rsidRPr="009B006F">
        <w:rPr>
          <w:sz w:val="22"/>
          <w:szCs w:val="22"/>
        </w:rPr>
        <w:t>utvrditi</w:t>
      </w:r>
      <w:proofErr w:type="spellEnd"/>
      <w:r w:rsidRPr="009B006F">
        <w:rPr>
          <w:sz w:val="22"/>
          <w:szCs w:val="22"/>
        </w:rPr>
        <w:t xml:space="preserve">, </w:t>
      </w:r>
      <w:proofErr w:type="spellStart"/>
      <w:r w:rsidRPr="009B006F">
        <w:rPr>
          <w:sz w:val="22"/>
          <w:szCs w:val="22"/>
        </w:rPr>
        <w:t>kao</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od </w:t>
      </w:r>
      <w:proofErr w:type="spellStart"/>
      <w:r w:rsidRPr="009B006F">
        <w:rPr>
          <w:sz w:val="22"/>
          <w:szCs w:val="22"/>
        </w:rPr>
        <w:t>drugih</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nazočnih</w:t>
      </w:r>
      <w:proofErr w:type="spellEnd"/>
      <w:r w:rsidRPr="009B006F">
        <w:rPr>
          <w:sz w:val="22"/>
          <w:szCs w:val="22"/>
        </w:rPr>
        <w:t xml:space="preserve"> </w:t>
      </w:r>
      <w:proofErr w:type="spellStart"/>
      <w:r w:rsidRPr="009B006F">
        <w:rPr>
          <w:sz w:val="22"/>
          <w:szCs w:val="22"/>
        </w:rPr>
        <w:t>prilikom</w:t>
      </w:r>
      <w:proofErr w:type="spellEnd"/>
      <w:r w:rsidRPr="009B006F">
        <w:rPr>
          <w:sz w:val="22"/>
          <w:szCs w:val="22"/>
        </w:rPr>
        <w:t xml:space="preserve"> </w:t>
      </w:r>
      <w:proofErr w:type="spellStart"/>
      <w:r w:rsidRPr="009B006F">
        <w:rPr>
          <w:sz w:val="22"/>
          <w:szCs w:val="22"/>
        </w:rPr>
        <w:t>nadzora</w:t>
      </w:r>
      <w:proofErr w:type="spellEnd"/>
      <w:r w:rsidRPr="009B006F">
        <w:rPr>
          <w:sz w:val="22"/>
          <w:szCs w:val="22"/>
        </w:rPr>
        <w:t>,</w:t>
      </w:r>
    </w:p>
    <w:p w14:paraId="6AD115D6"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zatražiti</w:t>
      </w:r>
      <w:proofErr w:type="spellEnd"/>
      <w:r w:rsidRPr="009B006F">
        <w:rPr>
          <w:sz w:val="22"/>
          <w:szCs w:val="22"/>
        </w:rPr>
        <w:t xml:space="preserve"> </w:t>
      </w:r>
      <w:proofErr w:type="spellStart"/>
      <w:r w:rsidRPr="009B006F">
        <w:rPr>
          <w:sz w:val="22"/>
          <w:szCs w:val="22"/>
        </w:rPr>
        <w:t>pisanim</w:t>
      </w:r>
      <w:proofErr w:type="spellEnd"/>
      <w:r w:rsidRPr="009B006F">
        <w:rPr>
          <w:sz w:val="22"/>
          <w:szCs w:val="22"/>
        </w:rPr>
        <w:t xml:space="preserve"> </w:t>
      </w:r>
      <w:proofErr w:type="spellStart"/>
      <w:r w:rsidRPr="009B006F">
        <w:rPr>
          <w:sz w:val="22"/>
          <w:szCs w:val="22"/>
        </w:rPr>
        <w:t>putem</w:t>
      </w:r>
      <w:proofErr w:type="spellEnd"/>
      <w:r w:rsidRPr="009B006F">
        <w:rPr>
          <w:sz w:val="22"/>
          <w:szCs w:val="22"/>
        </w:rPr>
        <w:t xml:space="preserve"> </w:t>
      </w:r>
      <w:proofErr w:type="spellStart"/>
      <w:r w:rsidRPr="009B006F">
        <w:rPr>
          <w:sz w:val="22"/>
          <w:szCs w:val="22"/>
        </w:rPr>
        <w:t>od</w:t>
      </w:r>
      <w:proofErr w:type="spellEnd"/>
      <w:r w:rsidRPr="009B006F">
        <w:rPr>
          <w:sz w:val="22"/>
          <w:szCs w:val="22"/>
        </w:rPr>
        <w:t xml:space="preserve"> </w:t>
      </w:r>
      <w:proofErr w:type="spellStart"/>
      <w:r w:rsidRPr="009B006F">
        <w:rPr>
          <w:sz w:val="22"/>
          <w:szCs w:val="22"/>
        </w:rPr>
        <w:t>stranke</w:t>
      </w:r>
      <w:proofErr w:type="spellEnd"/>
      <w:r w:rsidRPr="009B006F">
        <w:rPr>
          <w:sz w:val="22"/>
          <w:szCs w:val="22"/>
        </w:rPr>
        <w:t xml:space="preserve"> </w:t>
      </w:r>
      <w:proofErr w:type="spellStart"/>
      <w:r w:rsidRPr="009B006F">
        <w:rPr>
          <w:sz w:val="22"/>
          <w:szCs w:val="22"/>
        </w:rPr>
        <w:t>točne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potpune</w:t>
      </w:r>
      <w:proofErr w:type="spellEnd"/>
      <w:r w:rsidRPr="009B006F">
        <w:rPr>
          <w:sz w:val="22"/>
          <w:szCs w:val="22"/>
        </w:rPr>
        <w:t xml:space="preserve"> </w:t>
      </w:r>
      <w:proofErr w:type="spellStart"/>
      <w:r w:rsidRPr="009B006F">
        <w:rPr>
          <w:sz w:val="22"/>
          <w:szCs w:val="22"/>
        </w:rPr>
        <w:t>podatke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dokumentaciju</w:t>
      </w:r>
      <w:proofErr w:type="spellEnd"/>
      <w:r w:rsidRPr="009B006F">
        <w:rPr>
          <w:sz w:val="22"/>
          <w:szCs w:val="22"/>
        </w:rPr>
        <w:t xml:space="preserve"> </w:t>
      </w:r>
      <w:proofErr w:type="spellStart"/>
      <w:r w:rsidRPr="009B006F">
        <w:rPr>
          <w:sz w:val="22"/>
          <w:szCs w:val="22"/>
        </w:rPr>
        <w:t>potrebnu</w:t>
      </w:r>
      <w:proofErr w:type="spellEnd"/>
      <w:r w:rsidRPr="009B006F">
        <w:rPr>
          <w:sz w:val="22"/>
          <w:szCs w:val="22"/>
        </w:rPr>
        <w:t xml:space="preserve"> u </w:t>
      </w:r>
      <w:proofErr w:type="spellStart"/>
      <w:r w:rsidRPr="009B006F">
        <w:rPr>
          <w:sz w:val="22"/>
          <w:szCs w:val="22"/>
        </w:rPr>
        <w:t>nadzoru</w:t>
      </w:r>
      <w:proofErr w:type="spellEnd"/>
      <w:r w:rsidRPr="009B006F">
        <w:rPr>
          <w:sz w:val="22"/>
          <w:szCs w:val="22"/>
        </w:rPr>
        <w:t>,</w:t>
      </w:r>
    </w:p>
    <w:p w14:paraId="723F9964"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prikupljati</w:t>
      </w:r>
      <w:proofErr w:type="spellEnd"/>
      <w:r w:rsidRPr="009B006F">
        <w:rPr>
          <w:sz w:val="22"/>
          <w:szCs w:val="22"/>
        </w:rPr>
        <w:t xml:space="preserve"> </w:t>
      </w:r>
      <w:proofErr w:type="spellStart"/>
      <w:r w:rsidRPr="009B006F">
        <w:rPr>
          <w:sz w:val="22"/>
          <w:szCs w:val="22"/>
        </w:rPr>
        <w:t>dokaze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utvrđivati</w:t>
      </w:r>
      <w:proofErr w:type="spellEnd"/>
      <w:r w:rsidRPr="009B006F">
        <w:rPr>
          <w:sz w:val="22"/>
          <w:szCs w:val="22"/>
        </w:rPr>
        <w:t xml:space="preserve"> </w:t>
      </w:r>
      <w:proofErr w:type="spellStart"/>
      <w:r w:rsidRPr="009B006F">
        <w:rPr>
          <w:sz w:val="22"/>
          <w:szCs w:val="22"/>
        </w:rPr>
        <w:t>činjenično</w:t>
      </w:r>
      <w:proofErr w:type="spellEnd"/>
      <w:r w:rsidRPr="009B006F">
        <w:rPr>
          <w:sz w:val="22"/>
          <w:szCs w:val="22"/>
        </w:rPr>
        <w:t xml:space="preserve"> </w:t>
      </w:r>
      <w:proofErr w:type="spellStart"/>
      <w:r w:rsidRPr="009B006F">
        <w:rPr>
          <w:sz w:val="22"/>
          <w:szCs w:val="22"/>
        </w:rPr>
        <w:t>stanje</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vizualni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drugi</w:t>
      </w:r>
      <w:proofErr w:type="spellEnd"/>
      <w:r w:rsidRPr="009B006F">
        <w:rPr>
          <w:sz w:val="22"/>
          <w:szCs w:val="22"/>
        </w:rPr>
        <w:t xml:space="preserve"> </w:t>
      </w:r>
      <w:proofErr w:type="spellStart"/>
      <w:r w:rsidRPr="009B006F">
        <w:rPr>
          <w:sz w:val="22"/>
          <w:szCs w:val="22"/>
        </w:rPr>
        <w:t>odgovarajući</w:t>
      </w:r>
      <w:proofErr w:type="spellEnd"/>
      <w:r w:rsidRPr="009B006F">
        <w:rPr>
          <w:sz w:val="22"/>
          <w:szCs w:val="22"/>
        </w:rPr>
        <w:t xml:space="preserve"> </w:t>
      </w:r>
      <w:proofErr w:type="spellStart"/>
      <w:r w:rsidRPr="009B006F">
        <w:rPr>
          <w:sz w:val="22"/>
          <w:szCs w:val="22"/>
        </w:rPr>
        <w:t>način</w:t>
      </w:r>
      <w:proofErr w:type="spellEnd"/>
      <w:r w:rsidRPr="009B006F">
        <w:rPr>
          <w:sz w:val="22"/>
          <w:szCs w:val="22"/>
        </w:rPr>
        <w:t xml:space="preserve"> (</w:t>
      </w:r>
      <w:proofErr w:type="spellStart"/>
      <w:r w:rsidRPr="009B006F">
        <w:rPr>
          <w:sz w:val="22"/>
          <w:szCs w:val="22"/>
        </w:rPr>
        <w:t>fotografiranjem</w:t>
      </w:r>
      <w:proofErr w:type="spellEnd"/>
      <w:r w:rsidRPr="009B006F">
        <w:rPr>
          <w:sz w:val="22"/>
          <w:szCs w:val="22"/>
        </w:rPr>
        <w:t xml:space="preserve">, </w:t>
      </w:r>
      <w:proofErr w:type="spellStart"/>
      <w:r w:rsidRPr="009B006F">
        <w:rPr>
          <w:sz w:val="22"/>
          <w:szCs w:val="22"/>
        </w:rPr>
        <w:t>snimanjem</w:t>
      </w:r>
      <w:proofErr w:type="spellEnd"/>
      <w:r w:rsidRPr="009B006F">
        <w:rPr>
          <w:sz w:val="22"/>
          <w:szCs w:val="22"/>
        </w:rPr>
        <w:t xml:space="preserve"> </w:t>
      </w:r>
      <w:proofErr w:type="spellStart"/>
      <w:r w:rsidRPr="009B006F">
        <w:rPr>
          <w:sz w:val="22"/>
          <w:szCs w:val="22"/>
        </w:rPr>
        <w:t>kamerom</w:t>
      </w:r>
      <w:proofErr w:type="spellEnd"/>
      <w:r w:rsidRPr="009B006F">
        <w:rPr>
          <w:sz w:val="22"/>
          <w:szCs w:val="22"/>
        </w:rPr>
        <w:t xml:space="preserve">, </w:t>
      </w:r>
      <w:proofErr w:type="spellStart"/>
      <w:r w:rsidRPr="009B006F">
        <w:rPr>
          <w:sz w:val="22"/>
          <w:szCs w:val="22"/>
        </w:rPr>
        <w:t>videozapisom</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sl.),</w:t>
      </w:r>
    </w:p>
    <w:p w14:paraId="0CEC8BD7"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obavljati</w:t>
      </w:r>
      <w:proofErr w:type="spellEnd"/>
      <w:r w:rsidRPr="009B006F">
        <w:rPr>
          <w:sz w:val="22"/>
          <w:szCs w:val="22"/>
          <w:lang w:val="it-IT"/>
        </w:rPr>
        <w:t xml:space="preserve"> </w:t>
      </w:r>
      <w:proofErr w:type="spellStart"/>
      <w:r w:rsidRPr="009B006F">
        <w:rPr>
          <w:sz w:val="22"/>
          <w:szCs w:val="22"/>
          <w:lang w:val="it-IT"/>
        </w:rPr>
        <w:t>kontrolu</w:t>
      </w:r>
      <w:proofErr w:type="spellEnd"/>
      <w:r w:rsidRPr="009B006F">
        <w:rPr>
          <w:sz w:val="22"/>
          <w:szCs w:val="22"/>
          <w:lang w:val="it-IT"/>
        </w:rPr>
        <w:t xml:space="preserve"> </w:t>
      </w:r>
      <w:proofErr w:type="spellStart"/>
      <w:r w:rsidRPr="009B006F">
        <w:rPr>
          <w:sz w:val="22"/>
          <w:szCs w:val="22"/>
          <w:lang w:val="it-IT"/>
        </w:rPr>
        <w:t>nad</w:t>
      </w:r>
      <w:proofErr w:type="spellEnd"/>
      <w:r w:rsidRPr="009B006F">
        <w:rPr>
          <w:sz w:val="22"/>
          <w:szCs w:val="22"/>
          <w:lang w:val="it-IT"/>
        </w:rPr>
        <w:t xml:space="preserve"> </w:t>
      </w:r>
      <w:proofErr w:type="spellStart"/>
      <w:r w:rsidRPr="009B006F">
        <w:rPr>
          <w:sz w:val="22"/>
          <w:szCs w:val="22"/>
          <w:lang w:val="it-IT"/>
        </w:rPr>
        <w:t>objektima</w:t>
      </w:r>
      <w:proofErr w:type="spellEnd"/>
      <w:r w:rsidRPr="009B006F">
        <w:rPr>
          <w:sz w:val="22"/>
          <w:szCs w:val="22"/>
          <w:lang w:val="it-IT"/>
        </w:rPr>
        <w:t xml:space="preserve">, </w:t>
      </w:r>
      <w:proofErr w:type="spellStart"/>
      <w:r w:rsidRPr="009B006F">
        <w:rPr>
          <w:sz w:val="22"/>
          <w:szCs w:val="22"/>
          <w:lang w:val="it-IT"/>
        </w:rPr>
        <w:t>uređajima</w:t>
      </w:r>
      <w:proofErr w:type="spellEnd"/>
      <w:r w:rsidRPr="009B006F">
        <w:rPr>
          <w:sz w:val="22"/>
          <w:szCs w:val="22"/>
          <w:lang w:val="it-IT"/>
        </w:rPr>
        <w:t xml:space="preserve"> i </w:t>
      </w:r>
      <w:proofErr w:type="spellStart"/>
      <w:r w:rsidRPr="009B006F">
        <w:rPr>
          <w:sz w:val="22"/>
          <w:szCs w:val="22"/>
          <w:lang w:val="it-IT"/>
        </w:rPr>
        <w:t>površinama</w:t>
      </w:r>
      <w:proofErr w:type="spellEnd"/>
      <w:r w:rsidRPr="009B006F">
        <w:rPr>
          <w:sz w:val="22"/>
          <w:szCs w:val="22"/>
          <w:lang w:val="it-IT"/>
        </w:rPr>
        <w:t>,</w:t>
      </w:r>
    </w:p>
    <w:p w14:paraId="69BD69FB"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odrediti</w:t>
      </w:r>
      <w:proofErr w:type="spellEnd"/>
      <w:r w:rsidRPr="009B006F">
        <w:rPr>
          <w:sz w:val="22"/>
          <w:szCs w:val="22"/>
          <w:lang w:val="it-IT"/>
        </w:rPr>
        <w:t xml:space="preserve"> </w:t>
      </w:r>
      <w:proofErr w:type="spellStart"/>
      <w:r w:rsidRPr="009B006F">
        <w:rPr>
          <w:sz w:val="22"/>
          <w:szCs w:val="22"/>
          <w:lang w:val="it-IT"/>
        </w:rPr>
        <w:t>izvršenje</w:t>
      </w:r>
      <w:proofErr w:type="spellEnd"/>
      <w:r w:rsidRPr="009B006F">
        <w:rPr>
          <w:sz w:val="22"/>
          <w:szCs w:val="22"/>
          <w:lang w:val="it-IT"/>
        </w:rPr>
        <w:t xml:space="preserve"> </w:t>
      </w:r>
      <w:proofErr w:type="spellStart"/>
      <w:r w:rsidRPr="009B006F">
        <w:rPr>
          <w:sz w:val="22"/>
          <w:szCs w:val="22"/>
          <w:lang w:val="it-IT"/>
        </w:rPr>
        <w:t>obveza</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utvrde</w:t>
      </w:r>
      <w:proofErr w:type="spellEnd"/>
      <w:r w:rsidRPr="009B006F">
        <w:rPr>
          <w:sz w:val="22"/>
          <w:szCs w:val="22"/>
          <w:lang w:val="it-IT"/>
        </w:rPr>
        <w:t xml:space="preserve"> da </w:t>
      </w:r>
      <w:proofErr w:type="gramStart"/>
      <w:r w:rsidRPr="009B006F">
        <w:rPr>
          <w:sz w:val="22"/>
          <w:szCs w:val="22"/>
          <w:lang w:val="it-IT"/>
        </w:rPr>
        <w:t>se</w:t>
      </w:r>
      <w:proofErr w:type="gramEnd"/>
      <w:r w:rsidRPr="009B006F">
        <w:rPr>
          <w:sz w:val="22"/>
          <w:szCs w:val="22"/>
          <w:lang w:val="it-IT"/>
        </w:rPr>
        <w:t xml:space="preserve"> one ne </w:t>
      </w:r>
      <w:proofErr w:type="spellStart"/>
      <w:r w:rsidRPr="009B006F">
        <w:rPr>
          <w:sz w:val="22"/>
          <w:szCs w:val="22"/>
          <w:lang w:val="it-IT"/>
        </w:rPr>
        <w:t>obavljaju</w:t>
      </w:r>
      <w:proofErr w:type="spellEnd"/>
      <w:r w:rsidRPr="009B006F">
        <w:rPr>
          <w:sz w:val="22"/>
          <w:szCs w:val="22"/>
          <w:lang w:val="it-IT"/>
        </w:rPr>
        <w:t xml:space="preserve"> ili se </w:t>
      </w:r>
      <w:proofErr w:type="spellStart"/>
      <w:r w:rsidRPr="009B006F">
        <w:rPr>
          <w:sz w:val="22"/>
          <w:szCs w:val="22"/>
          <w:lang w:val="it-IT"/>
        </w:rPr>
        <w:t>obavljaju</w:t>
      </w:r>
      <w:proofErr w:type="spellEnd"/>
      <w:r w:rsidRPr="009B006F">
        <w:rPr>
          <w:sz w:val="22"/>
          <w:szCs w:val="22"/>
          <w:lang w:val="it-IT"/>
        </w:rPr>
        <w:t xml:space="preserve"> </w:t>
      </w:r>
      <w:proofErr w:type="spellStart"/>
      <w:r w:rsidRPr="009B006F">
        <w:rPr>
          <w:sz w:val="22"/>
          <w:szCs w:val="22"/>
          <w:lang w:val="it-IT"/>
        </w:rPr>
        <w:t>nepravilno</w:t>
      </w:r>
      <w:proofErr w:type="spellEnd"/>
      <w:r w:rsidRPr="009B006F">
        <w:rPr>
          <w:sz w:val="22"/>
          <w:szCs w:val="22"/>
          <w:lang w:val="it-IT"/>
        </w:rPr>
        <w:t>,</w:t>
      </w:r>
    </w:p>
    <w:p w14:paraId="2297A8D6"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odrediti</w:t>
      </w:r>
      <w:proofErr w:type="spellEnd"/>
      <w:r w:rsidRPr="009B006F">
        <w:rPr>
          <w:sz w:val="22"/>
          <w:szCs w:val="22"/>
          <w:lang w:val="it-IT"/>
        </w:rPr>
        <w:t xml:space="preserve"> </w:t>
      </w:r>
      <w:proofErr w:type="spellStart"/>
      <w:r w:rsidRPr="009B006F">
        <w:rPr>
          <w:sz w:val="22"/>
          <w:szCs w:val="22"/>
          <w:lang w:val="it-IT"/>
        </w:rPr>
        <w:t>obustavu</w:t>
      </w:r>
      <w:proofErr w:type="spellEnd"/>
      <w:r w:rsidRPr="009B006F">
        <w:rPr>
          <w:sz w:val="22"/>
          <w:szCs w:val="22"/>
          <w:lang w:val="it-IT"/>
        </w:rPr>
        <w:t xml:space="preserve"> </w:t>
      </w:r>
      <w:proofErr w:type="spellStart"/>
      <w:r w:rsidRPr="009B006F">
        <w:rPr>
          <w:sz w:val="22"/>
          <w:szCs w:val="22"/>
          <w:lang w:val="it-IT"/>
        </w:rPr>
        <w:t>radova</w:t>
      </w:r>
      <w:proofErr w:type="spellEnd"/>
      <w:r w:rsidRPr="009B006F">
        <w:rPr>
          <w:sz w:val="22"/>
          <w:szCs w:val="22"/>
          <w:lang w:val="it-IT"/>
        </w:rPr>
        <w:t xml:space="preserve"> </w:t>
      </w:r>
      <w:proofErr w:type="spellStart"/>
      <w:r w:rsidRPr="009B006F">
        <w:rPr>
          <w:sz w:val="22"/>
          <w:szCs w:val="22"/>
          <w:lang w:val="it-IT"/>
        </w:rPr>
        <w:t>koji</w:t>
      </w:r>
      <w:proofErr w:type="spellEnd"/>
      <w:r w:rsidRPr="009B006F">
        <w:rPr>
          <w:sz w:val="22"/>
          <w:szCs w:val="22"/>
          <w:lang w:val="it-IT"/>
        </w:rPr>
        <w:t xml:space="preserve"> se </w:t>
      </w:r>
      <w:proofErr w:type="spellStart"/>
      <w:r w:rsidRPr="009B006F">
        <w:rPr>
          <w:sz w:val="22"/>
          <w:szCs w:val="22"/>
          <w:lang w:val="it-IT"/>
        </w:rPr>
        <w:t>obavljaju</w:t>
      </w:r>
      <w:proofErr w:type="spellEnd"/>
      <w:r w:rsidRPr="009B006F">
        <w:rPr>
          <w:sz w:val="22"/>
          <w:szCs w:val="22"/>
          <w:lang w:val="it-IT"/>
        </w:rPr>
        <w:t xml:space="preserve"> </w:t>
      </w:r>
      <w:proofErr w:type="spellStart"/>
      <w:r w:rsidRPr="009B006F">
        <w:rPr>
          <w:sz w:val="22"/>
          <w:szCs w:val="22"/>
          <w:lang w:val="it-IT"/>
        </w:rPr>
        <w:t>suprotno</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w:t>
      </w:r>
    </w:p>
    <w:p w14:paraId="2F34EDBD"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zabraniti</w:t>
      </w:r>
      <w:proofErr w:type="spellEnd"/>
      <w:r w:rsidRPr="009B006F">
        <w:rPr>
          <w:sz w:val="22"/>
          <w:szCs w:val="22"/>
          <w:lang w:val="it-IT"/>
        </w:rPr>
        <w:t xml:space="preserve"> </w:t>
      </w:r>
      <w:proofErr w:type="spellStart"/>
      <w:r w:rsidRPr="009B006F">
        <w:rPr>
          <w:sz w:val="22"/>
          <w:szCs w:val="22"/>
          <w:lang w:val="it-IT"/>
        </w:rPr>
        <w:t>upotrebu</w:t>
      </w:r>
      <w:proofErr w:type="spellEnd"/>
      <w:r w:rsidRPr="009B006F">
        <w:rPr>
          <w:sz w:val="22"/>
          <w:szCs w:val="22"/>
          <w:lang w:val="it-IT"/>
        </w:rPr>
        <w:t xml:space="preserve"> </w:t>
      </w:r>
      <w:proofErr w:type="spellStart"/>
      <w:r w:rsidRPr="009B006F">
        <w:rPr>
          <w:sz w:val="22"/>
          <w:szCs w:val="22"/>
          <w:lang w:val="it-IT"/>
        </w:rPr>
        <w:t>neispravnog</w:t>
      </w:r>
      <w:proofErr w:type="spellEnd"/>
      <w:r w:rsidRPr="009B006F">
        <w:rPr>
          <w:sz w:val="22"/>
          <w:szCs w:val="22"/>
          <w:lang w:val="it-IT"/>
        </w:rPr>
        <w:t xml:space="preserve"> </w:t>
      </w:r>
      <w:proofErr w:type="spellStart"/>
      <w:r w:rsidRPr="009B006F">
        <w:rPr>
          <w:sz w:val="22"/>
          <w:szCs w:val="22"/>
          <w:lang w:val="it-IT"/>
        </w:rPr>
        <w:t>objekta</w:t>
      </w:r>
      <w:proofErr w:type="spellEnd"/>
      <w:r w:rsidRPr="009B006F">
        <w:rPr>
          <w:sz w:val="22"/>
          <w:szCs w:val="22"/>
          <w:lang w:val="it-IT"/>
        </w:rPr>
        <w:t xml:space="preserve">, </w:t>
      </w:r>
      <w:proofErr w:type="spellStart"/>
      <w:r w:rsidRPr="009B006F">
        <w:rPr>
          <w:sz w:val="22"/>
          <w:szCs w:val="22"/>
          <w:lang w:val="it-IT"/>
        </w:rPr>
        <w:t>naprave</w:t>
      </w:r>
      <w:proofErr w:type="spellEnd"/>
      <w:r w:rsidRPr="009B006F">
        <w:rPr>
          <w:sz w:val="22"/>
          <w:szCs w:val="22"/>
          <w:lang w:val="it-IT"/>
        </w:rPr>
        <w:t xml:space="preserve"> ili </w:t>
      </w:r>
      <w:proofErr w:type="spellStart"/>
      <w:r w:rsidRPr="009B006F">
        <w:rPr>
          <w:sz w:val="22"/>
          <w:szCs w:val="22"/>
          <w:lang w:val="it-IT"/>
        </w:rPr>
        <w:t>slično</w:t>
      </w:r>
      <w:proofErr w:type="spellEnd"/>
      <w:r w:rsidRPr="009B006F">
        <w:rPr>
          <w:sz w:val="22"/>
          <w:szCs w:val="22"/>
          <w:lang w:val="it-IT"/>
        </w:rPr>
        <w:t xml:space="preserve"> i </w:t>
      </w:r>
      <w:proofErr w:type="spellStart"/>
      <w:r w:rsidRPr="009B006F">
        <w:rPr>
          <w:sz w:val="22"/>
          <w:szCs w:val="22"/>
          <w:lang w:val="it-IT"/>
        </w:rPr>
        <w:t>upotrebu</w:t>
      </w:r>
      <w:proofErr w:type="spellEnd"/>
      <w:r w:rsidRPr="009B006F">
        <w:rPr>
          <w:sz w:val="22"/>
          <w:szCs w:val="22"/>
          <w:lang w:val="it-IT"/>
        </w:rPr>
        <w:t xml:space="preserve"> </w:t>
      </w:r>
      <w:proofErr w:type="spellStart"/>
      <w:r w:rsidRPr="009B006F">
        <w:rPr>
          <w:sz w:val="22"/>
          <w:szCs w:val="22"/>
          <w:lang w:val="it-IT"/>
        </w:rPr>
        <w:t>prostora</w:t>
      </w:r>
      <w:proofErr w:type="spellEnd"/>
      <w:r w:rsidRPr="009B006F">
        <w:rPr>
          <w:sz w:val="22"/>
          <w:szCs w:val="22"/>
          <w:lang w:val="it-IT"/>
        </w:rPr>
        <w:t xml:space="preserve"> </w:t>
      </w:r>
      <w:proofErr w:type="spellStart"/>
      <w:r w:rsidRPr="009B006F">
        <w:rPr>
          <w:sz w:val="22"/>
          <w:szCs w:val="22"/>
          <w:lang w:val="it-IT"/>
        </w:rPr>
        <w:t>dok</w:t>
      </w:r>
      <w:proofErr w:type="spellEnd"/>
      <w:r w:rsidRPr="009B006F">
        <w:rPr>
          <w:sz w:val="22"/>
          <w:szCs w:val="22"/>
          <w:lang w:val="it-IT"/>
        </w:rPr>
        <w:t xml:space="preserve"> se ne </w:t>
      </w:r>
      <w:proofErr w:type="spellStart"/>
      <w:r w:rsidRPr="009B006F">
        <w:rPr>
          <w:sz w:val="22"/>
          <w:szCs w:val="22"/>
          <w:lang w:val="it-IT"/>
        </w:rPr>
        <w:t>otklone</w:t>
      </w:r>
      <w:proofErr w:type="spellEnd"/>
      <w:r w:rsidRPr="009B006F">
        <w:rPr>
          <w:sz w:val="22"/>
          <w:szCs w:val="22"/>
          <w:lang w:val="it-IT"/>
        </w:rPr>
        <w:t xml:space="preserve"> </w:t>
      </w:r>
      <w:proofErr w:type="spellStart"/>
      <w:r w:rsidRPr="009B006F">
        <w:rPr>
          <w:sz w:val="22"/>
          <w:szCs w:val="22"/>
          <w:lang w:val="it-IT"/>
        </w:rPr>
        <w:t>nedostaci</w:t>
      </w:r>
      <w:proofErr w:type="spellEnd"/>
      <w:r w:rsidRPr="009B006F">
        <w:rPr>
          <w:sz w:val="22"/>
          <w:szCs w:val="22"/>
          <w:lang w:val="it-IT"/>
        </w:rPr>
        <w:t>,</w:t>
      </w:r>
    </w:p>
    <w:p w14:paraId="1C9136E4"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odrediti</w:t>
      </w:r>
      <w:proofErr w:type="spellEnd"/>
      <w:r w:rsidRPr="009B006F">
        <w:rPr>
          <w:sz w:val="22"/>
          <w:szCs w:val="22"/>
          <w:lang w:val="it-IT"/>
        </w:rPr>
        <w:t xml:space="preserve"> </w:t>
      </w:r>
      <w:proofErr w:type="spellStart"/>
      <w:r w:rsidRPr="009B006F">
        <w:rPr>
          <w:sz w:val="22"/>
          <w:szCs w:val="22"/>
          <w:lang w:val="it-IT"/>
        </w:rPr>
        <w:t>uklanjanje</w:t>
      </w:r>
      <w:proofErr w:type="spellEnd"/>
      <w:r w:rsidRPr="009B006F">
        <w:rPr>
          <w:sz w:val="22"/>
          <w:szCs w:val="22"/>
          <w:lang w:val="it-IT"/>
        </w:rPr>
        <w:t xml:space="preserve"> </w:t>
      </w:r>
      <w:proofErr w:type="spellStart"/>
      <w:r w:rsidRPr="009B006F">
        <w:rPr>
          <w:sz w:val="22"/>
          <w:szCs w:val="22"/>
          <w:lang w:val="it-IT"/>
        </w:rPr>
        <w:t>predmeta</w:t>
      </w:r>
      <w:proofErr w:type="spellEnd"/>
      <w:r w:rsidRPr="009B006F">
        <w:rPr>
          <w:sz w:val="22"/>
          <w:szCs w:val="22"/>
          <w:lang w:val="it-IT"/>
        </w:rPr>
        <w:t xml:space="preserve">, </w:t>
      </w:r>
      <w:proofErr w:type="spellStart"/>
      <w:r w:rsidRPr="009B006F">
        <w:rPr>
          <w:sz w:val="22"/>
          <w:szCs w:val="22"/>
          <w:lang w:val="it-IT"/>
        </w:rPr>
        <w:t>objekata</w:t>
      </w:r>
      <w:proofErr w:type="spellEnd"/>
      <w:r w:rsidRPr="009B006F">
        <w:rPr>
          <w:sz w:val="22"/>
          <w:szCs w:val="22"/>
          <w:lang w:val="it-IT"/>
        </w:rPr>
        <w:t xml:space="preserve">, </w:t>
      </w:r>
      <w:proofErr w:type="spellStart"/>
      <w:r w:rsidRPr="009B006F">
        <w:rPr>
          <w:sz w:val="22"/>
          <w:szCs w:val="22"/>
          <w:lang w:val="it-IT"/>
        </w:rPr>
        <w:t>naprava</w:t>
      </w:r>
      <w:proofErr w:type="spellEnd"/>
      <w:r w:rsidRPr="009B006F">
        <w:rPr>
          <w:sz w:val="22"/>
          <w:szCs w:val="22"/>
          <w:lang w:val="it-IT"/>
        </w:rPr>
        <w:t xml:space="preserve"> ili </w:t>
      </w:r>
      <w:proofErr w:type="spellStart"/>
      <w:r w:rsidRPr="009B006F">
        <w:rPr>
          <w:sz w:val="22"/>
          <w:szCs w:val="22"/>
          <w:lang w:val="it-IT"/>
        </w:rPr>
        <w:t>uređaja</w:t>
      </w:r>
      <w:proofErr w:type="spellEnd"/>
      <w:r w:rsidRPr="009B006F">
        <w:rPr>
          <w:sz w:val="22"/>
          <w:szCs w:val="22"/>
          <w:lang w:val="it-IT"/>
        </w:rPr>
        <w:t>,</w:t>
      </w:r>
    </w:p>
    <w:p w14:paraId="09F38A65"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narediti</w:t>
      </w:r>
      <w:proofErr w:type="spellEnd"/>
      <w:r w:rsidRPr="009B006F">
        <w:rPr>
          <w:sz w:val="22"/>
          <w:szCs w:val="22"/>
          <w:lang w:val="it-IT"/>
        </w:rPr>
        <w:t xml:space="preserve"> </w:t>
      </w:r>
      <w:proofErr w:type="spellStart"/>
      <w:r w:rsidRPr="009B006F">
        <w:rPr>
          <w:sz w:val="22"/>
          <w:szCs w:val="22"/>
          <w:lang w:val="it-IT"/>
        </w:rPr>
        <w:t>hitne</w:t>
      </w:r>
      <w:proofErr w:type="spellEnd"/>
      <w:r w:rsidRPr="009B006F">
        <w:rPr>
          <w:sz w:val="22"/>
          <w:szCs w:val="22"/>
          <w:lang w:val="it-IT"/>
        </w:rPr>
        <w:t xml:space="preserve"> </w:t>
      </w:r>
      <w:proofErr w:type="spellStart"/>
      <w:r w:rsidRPr="009B006F">
        <w:rPr>
          <w:sz w:val="22"/>
          <w:szCs w:val="22"/>
          <w:lang w:val="it-IT"/>
        </w:rPr>
        <w:t>privremene</w:t>
      </w:r>
      <w:proofErr w:type="spellEnd"/>
      <w:r w:rsidRPr="009B006F">
        <w:rPr>
          <w:sz w:val="22"/>
          <w:szCs w:val="22"/>
          <w:lang w:val="it-IT"/>
        </w:rPr>
        <w:t xml:space="preserve"> </w:t>
      </w:r>
      <w:proofErr w:type="spellStart"/>
      <w:r w:rsidRPr="009B006F">
        <w:rPr>
          <w:sz w:val="22"/>
          <w:szCs w:val="22"/>
          <w:lang w:val="it-IT"/>
        </w:rPr>
        <w:t>mjere</w:t>
      </w:r>
      <w:proofErr w:type="spellEnd"/>
      <w:r w:rsidRPr="009B006F">
        <w:rPr>
          <w:sz w:val="22"/>
          <w:szCs w:val="22"/>
          <w:lang w:val="it-IT"/>
        </w:rPr>
        <w:t xml:space="preserve"> za </w:t>
      </w:r>
      <w:proofErr w:type="spellStart"/>
      <w:r w:rsidRPr="009B006F">
        <w:rPr>
          <w:sz w:val="22"/>
          <w:szCs w:val="22"/>
          <w:lang w:val="it-IT"/>
        </w:rPr>
        <w:t>zaštitu</w:t>
      </w:r>
      <w:proofErr w:type="spellEnd"/>
      <w:r w:rsidRPr="009B006F">
        <w:rPr>
          <w:sz w:val="22"/>
          <w:szCs w:val="22"/>
          <w:lang w:val="it-IT"/>
        </w:rPr>
        <w:t xml:space="preserve"> </w:t>
      </w:r>
      <w:proofErr w:type="spellStart"/>
      <w:r w:rsidRPr="009B006F">
        <w:rPr>
          <w:sz w:val="22"/>
          <w:szCs w:val="22"/>
          <w:lang w:val="it-IT"/>
        </w:rPr>
        <w:t>sigurnosti</w:t>
      </w:r>
      <w:proofErr w:type="spellEnd"/>
      <w:r w:rsidRPr="009B006F">
        <w:rPr>
          <w:sz w:val="22"/>
          <w:szCs w:val="22"/>
          <w:lang w:val="it-IT"/>
        </w:rPr>
        <w:t xml:space="preserve"> </w:t>
      </w:r>
      <w:proofErr w:type="spellStart"/>
      <w:r w:rsidRPr="009B006F">
        <w:rPr>
          <w:sz w:val="22"/>
          <w:szCs w:val="22"/>
          <w:lang w:val="it-IT"/>
        </w:rPr>
        <w:t>stanovništva</w:t>
      </w:r>
      <w:proofErr w:type="spellEnd"/>
      <w:r w:rsidRPr="009B006F">
        <w:rPr>
          <w:sz w:val="22"/>
          <w:szCs w:val="22"/>
          <w:lang w:val="it-IT"/>
        </w:rPr>
        <w:t xml:space="preserve"> ili </w:t>
      </w:r>
      <w:proofErr w:type="spellStart"/>
      <w:r w:rsidRPr="009B006F">
        <w:rPr>
          <w:sz w:val="22"/>
          <w:szCs w:val="22"/>
          <w:lang w:val="it-IT"/>
        </w:rPr>
        <w:t>imovine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za </w:t>
      </w:r>
      <w:proofErr w:type="spellStart"/>
      <w:r w:rsidRPr="009B006F">
        <w:rPr>
          <w:sz w:val="22"/>
          <w:szCs w:val="22"/>
          <w:lang w:val="it-IT"/>
        </w:rPr>
        <w:t>sprečavanje</w:t>
      </w:r>
      <w:proofErr w:type="spellEnd"/>
      <w:r w:rsidRPr="009B006F">
        <w:rPr>
          <w:sz w:val="22"/>
          <w:szCs w:val="22"/>
          <w:lang w:val="it-IT"/>
        </w:rPr>
        <w:t xml:space="preserve"> </w:t>
      </w:r>
      <w:proofErr w:type="spellStart"/>
      <w:r w:rsidRPr="009B006F">
        <w:rPr>
          <w:sz w:val="22"/>
          <w:szCs w:val="22"/>
          <w:lang w:val="it-IT"/>
        </w:rPr>
        <w:t>štete</w:t>
      </w:r>
      <w:proofErr w:type="spellEnd"/>
      <w:r w:rsidRPr="009B006F">
        <w:rPr>
          <w:sz w:val="22"/>
          <w:szCs w:val="22"/>
          <w:lang w:val="it-IT"/>
        </w:rPr>
        <w:t>,</w:t>
      </w:r>
    </w:p>
    <w:p w14:paraId="5F10F5B1"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odrediti</w:t>
      </w:r>
      <w:proofErr w:type="spellEnd"/>
      <w:r w:rsidRPr="009B006F">
        <w:rPr>
          <w:sz w:val="22"/>
          <w:szCs w:val="22"/>
          <w:lang w:val="it-IT"/>
        </w:rPr>
        <w:t xml:space="preserve"> </w:t>
      </w:r>
      <w:proofErr w:type="spellStart"/>
      <w:r w:rsidRPr="009B006F">
        <w:rPr>
          <w:sz w:val="22"/>
          <w:szCs w:val="22"/>
          <w:lang w:val="it-IT"/>
        </w:rPr>
        <w:t>fizičkim</w:t>
      </w:r>
      <w:proofErr w:type="spellEnd"/>
      <w:r w:rsidRPr="009B006F">
        <w:rPr>
          <w:sz w:val="22"/>
          <w:szCs w:val="22"/>
          <w:lang w:val="it-IT"/>
        </w:rPr>
        <w:t xml:space="preserve"> i </w:t>
      </w:r>
      <w:proofErr w:type="spellStart"/>
      <w:r w:rsidRPr="009B006F">
        <w:rPr>
          <w:sz w:val="22"/>
          <w:szCs w:val="22"/>
          <w:lang w:val="it-IT"/>
        </w:rPr>
        <w:t>pravnim</w:t>
      </w:r>
      <w:proofErr w:type="spellEnd"/>
      <w:r w:rsidRPr="009B006F">
        <w:rPr>
          <w:sz w:val="22"/>
          <w:szCs w:val="22"/>
          <w:lang w:val="it-IT"/>
        </w:rPr>
        <w:t xml:space="preserve"> </w:t>
      </w:r>
      <w:proofErr w:type="spellStart"/>
      <w:r w:rsidRPr="009B006F">
        <w:rPr>
          <w:sz w:val="22"/>
          <w:szCs w:val="22"/>
          <w:lang w:val="it-IT"/>
        </w:rPr>
        <w:t>osobama</w:t>
      </w:r>
      <w:proofErr w:type="spellEnd"/>
      <w:r w:rsidRPr="009B006F">
        <w:rPr>
          <w:sz w:val="22"/>
          <w:szCs w:val="22"/>
          <w:lang w:val="it-IT"/>
        </w:rPr>
        <w:t xml:space="preserve"> </w:t>
      </w:r>
      <w:proofErr w:type="spellStart"/>
      <w:r w:rsidRPr="009B006F">
        <w:rPr>
          <w:sz w:val="22"/>
          <w:szCs w:val="22"/>
          <w:lang w:val="it-IT"/>
        </w:rPr>
        <w:t>podnošenje</w:t>
      </w:r>
      <w:proofErr w:type="spellEnd"/>
      <w:r w:rsidRPr="009B006F">
        <w:rPr>
          <w:sz w:val="22"/>
          <w:szCs w:val="22"/>
          <w:lang w:val="it-IT"/>
        </w:rPr>
        <w:t xml:space="preserve"> </w:t>
      </w:r>
      <w:proofErr w:type="spellStart"/>
      <w:r w:rsidRPr="009B006F">
        <w:rPr>
          <w:sz w:val="22"/>
          <w:szCs w:val="22"/>
          <w:lang w:val="it-IT"/>
        </w:rPr>
        <w:t>odgovarajućih</w:t>
      </w:r>
      <w:proofErr w:type="spellEnd"/>
      <w:r w:rsidRPr="009B006F">
        <w:rPr>
          <w:sz w:val="22"/>
          <w:szCs w:val="22"/>
          <w:lang w:val="it-IT"/>
        </w:rPr>
        <w:t xml:space="preserve"> </w:t>
      </w:r>
      <w:proofErr w:type="spellStart"/>
      <w:r w:rsidRPr="009B006F">
        <w:rPr>
          <w:sz w:val="22"/>
          <w:szCs w:val="22"/>
          <w:lang w:val="it-IT"/>
        </w:rPr>
        <w:t>izvješća</w:t>
      </w:r>
      <w:proofErr w:type="spellEnd"/>
      <w:r w:rsidRPr="009B006F">
        <w:rPr>
          <w:sz w:val="22"/>
          <w:szCs w:val="22"/>
          <w:lang w:val="it-IT"/>
        </w:rPr>
        <w:t xml:space="preserve"> o </w:t>
      </w:r>
      <w:proofErr w:type="spellStart"/>
      <w:r w:rsidRPr="009B006F">
        <w:rPr>
          <w:sz w:val="22"/>
          <w:szCs w:val="22"/>
          <w:lang w:val="it-IT"/>
        </w:rPr>
        <w:t>uklanjanju</w:t>
      </w:r>
      <w:proofErr w:type="spellEnd"/>
      <w:r w:rsidRPr="009B006F">
        <w:rPr>
          <w:sz w:val="22"/>
          <w:szCs w:val="22"/>
          <w:lang w:val="it-IT"/>
        </w:rPr>
        <w:t xml:space="preserve"> </w:t>
      </w:r>
      <w:proofErr w:type="spellStart"/>
      <w:r w:rsidRPr="009B006F">
        <w:rPr>
          <w:sz w:val="22"/>
          <w:szCs w:val="22"/>
          <w:lang w:val="it-IT"/>
        </w:rPr>
        <w:t>utvrđenih</w:t>
      </w:r>
      <w:proofErr w:type="spellEnd"/>
      <w:r w:rsidRPr="009B006F">
        <w:rPr>
          <w:sz w:val="22"/>
          <w:szCs w:val="22"/>
          <w:lang w:val="it-IT"/>
        </w:rPr>
        <w:t xml:space="preserve"> </w:t>
      </w:r>
      <w:proofErr w:type="spellStart"/>
      <w:r w:rsidRPr="009B006F">
        <w:rPr>
          <w:sz w:val="22"/>
          <w:szCs w:val="22"/>
          <w:lang w:val="it-IT"/>
        </w:rPr>
        <w:t>nedostataka</w:t>
      </w:r>
      <w:proofErr w:type="spellEnd"/>
      <w:r w:rsidRPr="009B006F">
        <w:rPr>
          <w:sz w:val="22"/>
          <w:szCs w:val="22"/>
          <w:lang w:val="it-IT"/>
        </w:rPr>
        <w:t>,</w:t>
      </w:r>
    </w:p>
    <w:p w14:paraId="28AE7F90"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lang w:val="it-IT"/>
        </w:rPr>
      </w:pPr>
      <w:proofErr w:type="spellStart"/>
      <w:r w:rsidRPr="009B006F">
        <w:rPr>
          <w:sz w:val="22"/>
          <w:szCs w:val="22"/>
          <w:lang w:val="it-IT"/>
        </w:rPr>
        <w:t>naplaćivati</w:t>
      </w:r>
      <w:proofErr w:type="spellEnd"/>
      <w:r w:rsidRPr="009B006F">
        <w:rPr>
          <w:sz w:val="22"/>
          <w:szCs w:val="22"/>
          <w:lang w:val="it-IT"/>
        </w:rPr>
        <w:t xml:space="preserve">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licu</w:t>
      </w:r>
      <w:proofErr w:type="spellEnd"/>
      <w:r w:rsidRPr="009B006F">
        <w:rPr>
          <w:sz w:val="22"/>
          <w:szCs w:val="22"/>
          <w:lang w:val="it-IT"/>
        </w:rPr>
        <w:t xml:space="preserve"> </w:t>
      </w:r>
      <w:proofErr w:type="spellStart"/>
      <w:r w:rsidRPr="009B006F">
        <w:rPr>
          <w:sz w:val="22"/>
          <w:szCs w:val="22"/>
          <w:lang w:val="it-IT"/>
        </w:rPr>
        <w:t>mjesta</w:t>
      </w:r>
      <w:proofErr w:type="spellEnd"/>
      <w:r w:rsidRPr="009B006F">
        <w:rPr>
          <w:sz w:val="22"/>
          <w:szCs w:val="22"/>
          <w:lang w:val="it-IT"/>
        </w:rPr>
        <w:t xml:space="preserve"> </w:t>
      </w:r>
      <w:proofErr w:type="spellStart"/>
      <w:r w:rsidRPr="009B006F">
        <w:rPr>
          <w:sz w:val="22"/>
          <w:szCs w:val="22"/>
          <w:lang w:val="it-IT"/>
        </w:rPr>
        <w:t>novčane</w:t>
      </w:r>
      <w:proofErr w:type="spellEnd"/>
      <w:r w:rsidRPr="009B006F">
        <w:rPr>
          <w:sz w:val="22"/>
          <w:szCs w:val="22"/>
          <w:lang w:val="it-IT"/>
        </w:rPr>
        <w:t xml:space="preserve"> </w:t>
      </w:r>
      <w:proofErr w:type="spellStart"/>
      <w:r w:rsidRPr="009B006F">
        <w:rPr>
          <w:sz w:val="22"/>
          <w:szCs w:val="22"/>
          <w:lang w:val="it-IT"/>
        </w:rPr>
        <w:t>kazne</w:t>
      </w:r>
      <w:proofErr w:type="spellEnd"/>
      <w:r w:rsidRPr="009B006F">
        <w:rPr>
          <w:sz w:val="22"/>
          <w:szCs w:val="22"/>
          <w:lang w:val="it-IT"/>
        </w:rPr>
        <w:t>,</w:t>
      </w:r>
    </w:p>
    <w:p w14:paraId="49607F3E" w14:textId="77777777" w:rsidR="006F18AF" w:rsidRPr="009B006F" w:rsidRDefault="006F18AF" w:rsidP="006F18AF">
      <w:pPr>
        <w:numPr>
          <w:ilvl w:val="0"/>
          <w:numId w:val="15"/>
        </w:numPr>
        <w:suppressAutoHyphens/>
        <w:autoSpaceDE w:val="0"/>
        <w:autoSpaceDN w:val="0"/>
        <w:adjustRightInd w:val="0"/>
        <w:ind w:left="284" w:hanging="284"/>
        <w:jc w:val="both"/>
        <w:rPr>
          <w:sz w:val="22"/>
          <w:szCs w:val="22"/>
        </w:rPr>
      </w:pPr>
      <w:proofErr w:type="spellStart"/>
      <w:r w:rsidRPr="009B006F">
        <w:rPr>
          <w:sz w:val="22"/>
          <w:szCs w:val="22"/>
        </w:rPr>
        <w:t>obavljati</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druge</w:t>
      </w:r>
      <w:proofErr w:type="spellEnd"/>
      <w:r w:rsidRPr="009B006F">
        <w:rPr>
          <w:sz w:val="22"/>
          <w:szCs w:val="22"/>
        </w:rPr>
        <w:t xml:space="preserve"> </w:t>
      </w:r>
      <w:proofErr w:type="spellStart"/>
      <w:r w:rsidRPr="009B006F">
        <w:rPr>
          <w:sz w:val="22"/>
          <w:szCs w:val="22"/>
        </w:rPr>
        <w:t>radnje</w:t>
      </w:r>
      <w:proofErr w:type="spellEnd"/>
      <w:r w:rsidRPr="009B006F">
        <w:rPr>
          <w:sz w:val="22"/>
          <w:szCs w:val="22"/>
        </w:rPr>
        <w:t xml:space="preserve"> u </w:t>
      </w:r>
      <w:proofErr w:type="spellStart"/>
      <w:r w:rsidRPr="009B006F">
        <w:rPr>
          <w:sz w:val="22"/>
          <w:szCs w:val="22"/>
        </w:rPr>
        <w:t>svrhu</w:t>
      </w:r>
      <w:proofErr w:type="spellEnd"/>
      <w:r w:rsidRPr="009B006F">
        <w:rPr>
          <w:sz w:val="22"/>
          <w:szCs w:val="22"/>
        </w:rPr>
        <w:t xml:space="preserve"> </w:t>
      </w:r>
      <w:proofErr w:type="spellStart"/>
      <w:r w:rsidRPr="009B006F">
        <w:rPr>
          <w:sz w:val="22"/>
          <w:szCs w:val="22"/>
        </w:rPr>
        <w:t>provedbe</w:t>
      </w:r>
      <w:proofErr w:type="spellEnd"/>
      <w:r w:rsidRPr="009B006F">
        <w:rPr>
          <w:sz w:val="22"/>
          <w:szCs w:val="22"/>
        </w:rPr>
        <w:t xml:space="preserve"> </w:t>
      </w:r>
      <w:proofErr w:type="spellStart"/>
      <w:r w:rsidRPr="009B006F">
        <w:rPr>
          <w:sz w:val="22"/>
          <w:szCs w:val="22"/>
        </w:rPr>
        <w:t>nadzora</w:t>
      </w:r>
      <w:proofErr w:type="spellEnd"/>
      <w:r w:rsidRPr="009B006F">
        <w:rPr>
          <w:sz w:val="22"/>
          <w:szCs w:val="22"/>
        </w:rPr>
        <w:t>.</w:t>
      </w:r>
    </w:p>
    <w:p w14:paraId="15FE55C0" w14:textId="77777777" w:rsidR="006F18AF" w:rsidRPr="009B006F" w:rsidRDefault="006F18AF" w:rsidP="006F18AF">
      <w:pPr>
        <w:autoSpaceDE w:val="0"/>
        <w:autoSpaceDN w:val="0"/>
        <w:adjustRightInd w:val="0"/>
        <w:jc w:val="both"/>
        <w:rPr>
          <w:sz w:val="22"/>
          <w:szCs w:val="22"/>
        </w:rPr>
      </w:pPr>
    </w:p>
    <w:p w14:paraId="592C73A0"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151.</w:t>
      </w:r>
    </w:p>
    <w:p w14:paraId="195CA8E7"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Poduzimanje</w:t>
      </w:r>
      <w:proofErr w:type="spellEnd"/>
      <w:r w:rsidRPr="009B006F">
        <w:rPr>
          <w:sz w:val="22"/>
          <w:szCs w:val="22"/>
          <w:lang w:val="it-IT"/>
        </w:rPr>
        <w:t xml:space="preserve"> </w:t>
      </w:r>
      <w:proofErr w:type="spellStart"/>
      <w:r w:rsidRPr="009B006F">
        <w:rPr>
          <w:sz w:val="22"/>
          <w:szCs w:val="22"/>
          <w:lang w:val="it-IT"/>
        </w:rPr>
        <w:t>mjera</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redara</w:t>
      </w:r>
      <w:proofErr w:type="spellEnd"/>
      <w:r w:rsidRPr="009B006F">
        <w:rPr>
          <w:sz w:val="22"/>
          <w:szCs w:val="22"/>
          <w:lang w:val="it-IT"/>
        </w:rPr>
        <w:t xml:space="preserve"> </w:t>
      </w:r>
      <w:proofErr w:type="spellStart"/>
      <w:r w:rsidRPr="009B006F">
        <w:rPr>
          <w:sz w:val="22"/>
          <w:szCs w:val="22"/>
          <w:lang w:val="it-IT"/>
        </w:rPr>
        <w:t>smatra</w:t>
      </w:r>
      <w:proofErr w:type="spellEnd"/>
      <w:r w:rsidRPr="009B006F">
        <w:rPr>
          <w:sz w:val="22"/>
          <w:szCs w:val="22"/>
          <w:lang w:val="it-IT"/>
        </w:rPr>
        <w:t xml:space="preserve"> se </w:t>
      </w:r>
      <w:proofErr w:type="spellStart"/>
      <w:r w:rsidRPr="009B006F">
        <w:rPr>
          <w:sz w:val="22"/>
          <w:szCs w:val="22"/>
          <w:lang w:val="it-IT"/>
        </w:rPr>
        <w:t>hitnim</w:t>
      </w:r>
      <w:proofErr w:type="spellEnd"/>
      <w:r w:rsidRPr="009B006F">
        <w:rPr>
          <w:sz w:val="22"/>
          <w:szCs w:val="22"/>
          <w:lang w:val="it-IT"/>
        </w:rPr>
        <w:t xml:space="preserve"> i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javnog</w:t>
      </w:r>
      <w:proofErr w:type="spellEnd"/>
      <w:r w:rsidRPr="009B006F">
        <w:rPr>
          <w:sz w:val="22"/>
          <w:szCs w:val="22"/>
          <w:lang w:val="it-IT"/>
        </w:rPr>
        <w:t xml:space="preserve"> je </w:t>
      </w:r>
      <w:proofErr w:type="spellStart"/>
      <w:r w:rsidRPr="009B006F">
        <w:rPr>
          <w:sz w:val="22"/>
          <w:szCs w:val="22"/>
          <w:lang w:val="it-IT"/>
        </w:rPr>
        <w:t>interesa</w:t>
      </w:r>
      <w:proofErr w:type="spellEnd"/>
      <w:r w:rsidRPr="009B006F">
        <w:rPr>
          <w:sz w:val="22"/>
          <w:szCs w:val="22"/>
          <w:lang w:val="it-IT"/>
        </w:rPr>
        <w:t xml:space="preserve"> za </w:t>
      </w:r>
      <w:proofErr w:type="spellStart"/>
      <w:r w:rsidRPr="009B006F">
        <w:rPr>
          <w:sz w:val="22"/>
          <w:szCs w:val="22"/>
          <w:lang w:val="it-IT"/>
        </w:rPr>
        <w:t>Općinu</w:t>
      </w:r>
      <w:proofErr w:type="spellEnd"/>
      <w:r w:rsidRPr="009B006F">
        <w:rPr>
          <w:sz w:val="22"/>
          <w:szCs w:val="22"/>
          <w:lang w:val="it-IT"/>
        </w:rPr>
        <w:t xml:space="preserve"> Brtonigla-Verteneglio.</w:t>
      </w:r>
    </w:p>
    <w:p w14:paraId="12C86F5A"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Kada</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utvrdi</w:t>
      </w:r>
      <w:proofErr w:type="spellEnd"/>
      <w:r w:rsidRPr="009B006F">
        <w:rPr>
          <w:sz w:val="22"/>
          <w:szCs w:val="22"/>
          <w:lang w:val="it-IT"/>
        </w:rPr>
        <w:t xml:space="preserve"> </w:t>
      </w:r>
      <w:proofErr w:type="spellStart"/>
      <w:r w:rsidRPr="009B006F">
        <w:rPr>
          <w:sz w:val="22"/>
          <w:szCs w:val="22"/>
          <w:lang w:val="it-IT"/>
        </w:rPr>
        <w:t>povredu</w:t>
      </w:r>
      <w:proofErr w:type="spellEnd"/>
      <w:r w:rsidRPr="009B006F">
        <w:rPr>
          <w:sz w:val="22"/>
          <w:szCs w:val="22"/>
          <w:lang w:val="it-IT"/>
        </w:rPr>
        <w:t xml:space="preserve"> </w:t>
      </w:r>
      <w:proofErr w:type="spellStart"/>
      <w:r w:rsidRPr="009B006F">
        <w:rPr>
          <w:sz w:val="22"/>
          <w:szCs w:val="22"/>
          <w:lang w:val="it-IT"/>
        </w:rPr>
        <w:t>propisa</w:t>
      </w:r>
      <w:proofErr w:type="spellEnd"/>
      <w:r w:rsidRPr="009B006F">
        <w:rPr>
          <w:sz w:val="22"/>
          <w:szCs w:val="22"/>
          <w:lang w:val="it-IT"/>
        </w:rPr>
        <w:t xml:space="preserve"> </w:t>
      </w:r>
      <w:proofErr w:type="spellStart"/>
      <w:r w:rsidRPr="009B006F">
        <w:rPr>
          <w:sz w:val="22"/>
          <w:szCs w:val="22"/>
          <w:lang w:val="it-IT"/>
        </w:rPr>
        <w:t>čije</w:t>
      </w:r>
      <w:proofErr w:type="spellEnd"/>
      <w:r w:rsidRPr="009B006F">
        <w:rPr>
          <w:sz w:val="22"/>
          <w:szCs w:val="22"/>
          <w:lang w:val="it-IT"/>
        </w:rPr>
        <w:t xml:space="preserve"> su </w:t>
      </w:r>
      <w:proofErr w:type="spellStart"/>
      <w:r w:rsidRPr="009B006F">
        <w:rPr>
          <w:sz w:val="22"/>
          <w:szCs w:val="22"/>
          <w:lang w:val="it-IT"/>
        </w:rPr>
        <w:t>izvršenje</w:t>
      </w:r>
      <w:proofErr w:type="spellEnd"/>
      <w:r w:rsidRPr="009B006F">
        <w:rPr>
          <w:sz w:val="22"/>
          <w:szCs w:val="22"/>
          <w:lang w:val="it-IT"/>
        </w:rPr>
        <w:t xml:space="preserve"> </w:t>
      </w:r>
      <w:proofErr w:type="spellStart"/>
      <w:r w:rsidRPr="009B006F">
        <w:rPr>
          <w:sz w:val="22"/>
          <w:szCs w:val="22"/>
          <w:lang w:val="it-IT"/>
        </w:rPr>
        <w:t>ovlašteni</w:t>
      </w:r>
      <w:proofErr w:type="spellEnd"/>
      <w:r w:rsidRPr="009B006F">
        <w:rPr>
          <w:sz w:val="22"/>
          <w:szCs w:val="22"/>
          <w:lang w:val="it-IT"/>
        </w:rPr>
        <w:t xml:space="preserve"> </w:t>
      </w:r>
      <w:proofErr w:type="spellStart"/>
      <w:r w:rsidRPr="009B006F">
        <w:rPr>
          <w:sz w:val="22"/>
          <w:szCs w:val="22"/>
          <w:lang w:val="it-IT"/>
        </w:rPr>
        <w:t>nadzirati</w:t>
      </w:r>
      <w:proofErr w:type="spellEnd"/>
      <w:r w:rsidRPr="009B006F">
        <w:rPr>
          <w:sz w:val="22"/>
          <w:szCs w:val="22"/>
          <w:lang w:val="it-IT"/>
        </w:rPr>
        <w:t xml:space="preserve">, </w:t>
      </w:r>
      <w:proofErr w:type="spellStart"/>
      <w:r w:rsidRPr="009B006F">
        <w:rPr>
          <w:sz w:val="22"/>
          <w:szCs w:val="22"/>
          <w:lang w:val="it-IT"/>
        </w:rPr>
        <w:t>obvezan</w:t>
      </w:r>
      <w:proofErr w:type="spellEnd"/>
      <w:r w:rsidRPr="009B006F">
        <w:rPr>
          <w:sz w:val="22"/>
          <w:szCs w:val="22"/>
          <w:lang w:val="it-IT"/>
        </w:rPr>
        <w:t xml:space="preserve"> je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službenoj</w:t>
      </w:r>
      <w:proofErr w:type="spellEnd"/>
      <w:r w:rsidRPr="009B006F">
        <w:rPr>
          <w:sz w:val="22"/>
          <w:szCs w:val="22"/>
          <w:lang w:val="it-IT"/>
        </w:rPr>
        <w:t xml:space="preserve"> </w:t>
      </w:r>
      <w:proofErr w:type="spellStart"/>
      <w:r w:rsidRPr="009B006F">
        <w:rPr>
          <w:sz w:val="22"/>
          <w:szCs w:val="22"/>
          <w:lang w:val="it-IT"/>
        </w:rPr>
        <w:t>dužnosti</w:t>
      </w:r>
      <w:proofErr w:type="spellEnd"/>
      <w:r w:rsidRPr="009B006F">
        <w:rPr>
          <w:sz w:val="22"/>
          <w:szCs w:val="22"/>
          <w:lang w:val="it-IT"/>
        </w:rPr>
        <w:t xml:space="preserve"> </w:t>
      </w:r>
      <w:proofErr w:type="spellStart"/>
      <w:r w:rsidRPr="009B006F">
        <w:rPr>
          <w:sz w:val="22"/>
          <w:szCs w:val="22"/>
          <w:lang w:val="it-IT"/>
        </w:rPr>
        <w:t>pokrenuti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postupak</w:t>
      </w:r>
      <w:proofErr w:type="spellEnd"/>
      <w:r w:rsidRPr="009B006F">
        <w:rPr>
          <w:sz w:val="22"/>
          <w:szCs w:val="22"/>
          <w:lang w:val="it-IT"/>
        </w:rPr>
        <w:t xml:space="preserve"> i </w:t>
      </w:r>
      <w:proofErr w:type="spellStart"/>
      <w:r w:rsidRPr="009B006F">
        <w:rPr>
          <w:sz w:val="22"/>
          <w:szCs w:val="22"/>
          <w:lang w:val="it-IT"/>
        </w:rPr>
        <w:t>narediti</w:t>
      </w:r>
      <w:proofErr w:type="spellEnd"/>
      <w:r w:rsidRPr="009B006F">
        <w:rPr>
          <w:sz w:val="22"/>
          <w:szCs w:val="22"/>
          <w:lang w:val="it-IT"/>
        </w:rPr>
        <w:t xml:space="preserve"> </w:t>
      </w:r>
      <w:proofErr w:type="spellStart"/>
      <w:r w:rsidRPr="009B006F">
        <w:rPr>
          <w:sz w:val="22"/>
          <w:szCs w:val="22"/>
          <w:lang w:val="it-IT"/>
        </w:rPr>
        <w:t>odgovarajuće</w:t>
      </w:r>
      <w:proofErr w:type="spellEnd"/>
      <w:r w:rsidRPr="009B006F">
        <w:rPr>
          <w:sz w:val="22"/>
          <w:szCs w:val="22"/>
          <w:lang w:val="it-IT"/>
        </w:rPr>
        <w:t xml:space="preserve"> </w:t>
      </w:r>
      <w:proofErr w:type="spellStart"/>
      <w:r w:rsidRPr="009B006F">
        <w:rPr>
          <w:sz w:val="22"/>
          <w:szCs w:val="22"/>
          <w:lang w:val="it-IT"/>
        </w:rPr>
        <w:t>mjere</w:t>
      </w:r>
      <w:proofErr w:type="spellEnd"/>
      <w:r w:rsidRPr="009B006F">
        <w:rPr>
          <w:sz w:val="22"/>
          <w:szCs w:val="22"/>
          <w:lang w:val="it-IT"/>
        </w:rPr>
        <w:t xml:space="preserve"> u </w:t>
      </w:r>
      <w:proofErr w:type="spellStart"/>
      <w:r w:rsidRPr="009B006F">
        <w:rPr>
          <w:sz w:val="22"/>
          <w:szCs w:val="22"/>
          <w:lang w:val="it-IT"/>
        </w:rPr>
        <w:t>skladu</w:t>
      </w:r>
      <w:proofErr w:type="spellEnd"/>
      <w:r w:rsidRPr="009B006F">
        <w:rPr>
          <w:sz w:val="22"/>
          <w:szCs w:val="22"/>
          <w:lang w:val="it-IT"/>
        </w:rPr>
        <w:t xml:space="preserve"> s </w:t>
      </w:r>
      <w:proofErr w:type="spellStart"/>
      <w:r w:rsidRPr="009B006F">
        <w:rPr>
          <w:sz w:val="22"/>
          <w:szCs w:val="22"/>
          <w:lang w:val="it-IT"/>
        </w:rPr>
        <w:t>ovom</w:t>
      </w:r>
      <w:proofErr w:type="spellEnd"/>
      <w:r w:rsidRPr="009B006F">
        <w:rPr>
          <w:sz w:val="22"/>
          <w:szCs w:val="22"/>
          <w:lang w:val="it-IT"/>
        </w:rPr>
        <w:t xml:space="preserve"> </w:t>
      </w:r>
      <w:proofErr w:type="spellStart"/>
      <w:r w:rsidRPr="009B006F">
        <w:rPr>
          <w:sz w:val="22"/>
          <w:szCs w:val="22"/>
          <w:lang w:val="it-IT"/>
        </w:rPr>
        <w:t>Odlukom</w:t>
      </w:r>
      <w:proofErr w:type="spellEnd"/>
      <w:r w:rsidRPr="009B006F">
        <w:rPr>
          <w:sz w:val="22"/>
          <w:szCs w:val="22"/>
          <w:lang w:val="it-IT"/>
        </w:rPr>
        <w:t xml:space="preserve">, </w:t>
      </w:r>
      <w:proofErr w:type="spellStart"/>
      <w:r w:rsidRPr="009B006F">
        <w:rPr>
          <w:sz w:val="22"/>
          <w:szCs w:val="22"/>
          <w:lang w:val="it-IT"/>
        </w:rPr>
        <w:t>odlukama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reguliraju</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 te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propisima</w:t>
      </w:r>
      <w:proofErr w:type="spellEnd"/>
      <w:r w:rsidRPr="009B006F">
        <w:rPr>
          <w:sz w:val="22"/>
          <w:szCs w:val="22"/>
          <w:lang w:val="it-IT"/>
        </w:rPr>
        <w:t>.</w:t>
      </w:r>
    </w:p>
    <w:p w14:paraId="2E64837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utvrdi</w:t>
      </w:r>
      <w:proofErr w:type="spellEnd"/>
      <w:r w:rsidRPr="009B006F">
        <w:rPr>
          <w:sz w:val="22"/>
          <w:szCs w:val="22"/>
          <w:lang w:val="it-IT"/>
        </w:rPr>
        <w:t xml:space="preserve"> da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došlo</w:t>
      </w:r>
      <w:proofErr w:type="spellEnd"/>
      <w:r w:rsidRPr="009B006F">
        <w:rPr>
          <w:sz w:val="22"/>
          <w:szCs w:val="22"/>
          <w:lang w:val="it-IT"/>
        </w:rPr>
        <w:t xml:space="preserve"> do </w:t>
      </w:r>
      <w:proofErr w:type="spellStart"/>
      <w:r w:rsidRPr="009B006F">
        <w:rPr>
          <w:sz w:val="22"/>
          <w:szCs w:val="22"/>
          <w:lang w:val="it-IT"/>
        </w:rPr>
        <w:t>povrede</w:t>
      </w:r>
      <w:proofErr w:type="spellEnd"/>
      <w:r w:rsidRPr="009B006F">
        <w:rPr>
          <w:sz w:val="22"/>
          <w:szCs w:val="22"/>
          <w:lang w:val="it-IT"/>
        </w:rPr>
        <w:t xml:space="preserve"> </w:t>
      </w:r>
      <w:proofErr w:type="spellStart"/>
      <w:r w:rsidRPr="009B006F">
        <w:rPr>
          <w:sz w:val="22"/>
          <w:szCs w:val="22"/>
          <w:lang w:val="it-IT"/>
        </w:rPr>
        <w:t>propisa</w:t>
      </w:r>
      <w:proofErr w:type="spellEnd"/>
      <w:r w:rsidRPr="009B006F">
        <w:rPr>
          <w:sz w:val="22"/>
          <w:szCs w:val="22"/>
          <w:lang w:val="it-IT"/>
        </w:rPr>
        <w:t xml:space="preserve"> </w:t>
      </w:r>
      <w:proofErr w:type="spellStart"/>
      <w:r w:rsidRPr="009B006F">
        <w:rPr>
          <w:sz w:val="22"/>
          <w:szCs w:val="22"/>
          <w:lang w:val="it-IT"/>
        </w:rPr>
        <w:t>čije</w:t>
      </w:r>
      <w:proofErr w:type="spellEnd"/>
      <w:r w:rsidRPr="009B006F">
        <w:rPr>
          <w:sz w:val="22"/>
          <w:szCs w:val="22"/>
          <w:lang w:val="it-IT"/>
        </w:rPr>
        <w:t xml:space="preserve"> </w:t>
      </w:r>
      <w:proofErr w:type="spellStart"/>
      <w:r w:rsidRPr="009B006F">
        <w:rPr>
          <w:sz w:val="22"/>
          <w:szCs w:val="22"/>
          <w:lang w:val="it-IT"/>
        </w:rPr>
        <w:t>izvršenje</w:t>
      </w:r>
      <w:proofErr w:type="spellEnd"/>
      <w:r w:rsidRPr="009B006F">
        <w:rPr>
          <w:sz w:val="22"/>
          <w:szCs w:val="22"/>
          <w:lang w:val="it-IT"/>
        </w:rPr>
        <w:t xml:space="preserve"> je </w:t>
      </w:r>
      <w:proofErr w:type="spellStart"/>
      <w:r w:rsidRPr="009B006F">
        <w:rPr>
          <w:sz w:val="22"/>
          <w:szCs w:val="22"/>
          <w:lang w:val="it-IT"/>
        </w:rPr>
        <w:t>ovlašten</w:t>
      </w:r>
      <w:proofErr w:type="spellEnd"/>
      <w:r w:rsidRPr="009B006F">
        <w:rPr>
          <w:sz w:val="22"/>
          <w:szCs w:val="22"/>
          <w:lang w:val="it-IT"/>
        </w:rPr>
        <w:t xml:space="preserve"> </w:t>
      </w:r>
      <w:proofErr w:type="spellStart"/>
      <w:r w:rsidRPr="009B006F">
        <w:rPr>
          <w:sz w:val="22"/>
          <w:szCs w:val="22"/>
          <w:lang w:val="it-IT"/>
        </w:rPr>
        <w:t>nadzirati</w:t>
      </w:r>
      <w:proofErr w:type="spellEnd"/>
      <w:r w:rsidRPr="009B006F">
        <w:rPr>
          <w:sz w:val="22"/>
          <w:szCs w:val="22"/>
          <w:lang w:val="it-IT"/>
        </w:rPr>
        <w:t xml:space="preserve">, </w:t>
      </w:r>
      <w:proofErr w:type="spellStart"/>
      <w:r w:rsidRPr="009B006F">
        <w:rPr>
          <w:sz w:val="22"/>
          <w:szCs w:val="22"/>
          <w:lang w:val="it-IT"/>
        </w:rPr>
        <w:t>pa</w:t>
      </w:r>
      <w:proofErr w:type="spellEnd"/>
      <w:r w:rsidRPr="009B006F">
        <w:rPr>
          <w:sz w:val="22"/>
          <w:szCs w:val="22"/>
          <w:lang w:val="it-IT"/>
        </w:rPr>
        <w:t xml:space="preserve"> </w:t>
      </w:r>
      <w:proofErr w:type="spellStart"/>
      <w:r w:rsidRPr="009B006F">
        <w:rPr>
          <w:sz w:val="22"/>
          <w:szCs w:val="22"/>
          <w:lang w:val="it-IT"/>
        </w:rPr>
        <w:t>zato</w:t>
      </w:r>
      <w:proofErr w:type="spellEnd"/>
      <w:r w:rsidRPr="009B006F">
        <w:rPr>
          <w:sz w:val="22"/>
          <w:szCs w:val="22"/>
          <w:lang w:val="it-IT"/>
        </w:rPr>
        <w:t xml:space="preserve"> </w:t>
      </w:r>
      <w:proofErr w:type="spellStart"/>
      <w:r w:rsidRPr="009B006F">
        <w:rPr>
          <w:sz w:val="22"/>
          <w:szCs w:val="22"/>
          <w:lang w:val="it-IT"/>
        </w:rPr>
        <w:t>nema</w:t>
      </w:r>
      <w:proofErr w:type="spellEnd"/>
      <w:r w:rsidRPr="009B006F">
        <w:rPr>
          <w:sz w:val="22"/>
          <w:szCs w:val="22"/>
          <w:lang w:val="it-IT"/>
        </w:rPr>
        <w:t xml:space="preserve"> </w:t>
      </w:r>
      <w:proofErr w:type="spellStart"/>
      <w:r w:rsidRPr="009B006F">
        <w:rPr>
          <w:sz w:val="22"/>
          <w:szCs w:val="22"/>
          <w:lang w:val="it-IT"/>
        </w:rPr>
        <w:t>uvjeta</w:t>
      </w:r>
      <w:proofErr w:type="spellEnd"/>
      <w:r w:rsidRPr="009B006F">
        <w:rPr>
          <w:sz w:val="22"/>
          <w:szCs w:val="22"/>
          <w:lang w:val="it-IT"/>
        </w:rPr>
        <w:t xml:space="preserve"> za </w:t>
      </w:r>
      <w:proofErr w:type="spellStart"/>
      <w:r w:rsidRPr="009B006F">
        <w:rPr>
          <w:sz w:val="22"/>
          <w:szCs w:val="22"/>
          <w:lang w:val="it-IT"/>
        </w:rPr>
        <w:t>pokretanje</w:t>
      </w:r>
      <w:proofErr w:type="spellEnd"/>
      <w:r w:rsidRPr="009B006F">
        <w:rPr>
          <w:sz w:val="22"/>
          <w:szCs w:val="22"/>
          <w:lang w:val="it-IT"/>
        </w:rPr>
        <w:t xml:space="preserve"> </w:t>
      </w:r>
      <w:proofErr w:type="spellStart"/>
      <w:r w:rsidRPr="009B006F">
        <w:rPr>
          <w:sz w:val="22"/>
          <w:szCs w:val="22"/>
          <w:lang w:val="it-IT"/>
        </w:rPr>
        <w:t>upravnog</w:t>
      </w:r>
      <w:proofErr w:type="spellEnd"/>
      <w:r w:rsidRPr="009B006F">
        <w:rPr>
          <w:sz w:val="22"/>
          <w:szCs w:val="22"/>
          <w:lang w:val="it-IT"/>
        </w:rPr>
        <w:t xml:space="preserve"> </w:t>
      </w:r>
      <w:proofErr w:type="spellStart"/>
      <w:r w:rsidRPr="009B006F">
        <w:rPr>
          <w:sz w:val="22"/>
          <w:szCs w:val="22"/>
          <w:lang w:val="it-IT"/>
        </w:rPr>
        <w:t>postupka</w:t>
      </w:r>
      <w:proofErr w:type="spellEnd"/>
      <w:r w:rsidRPr="009B006F">
        <w:rPr>
          <w:sz w:val="22"/>
          <w:szCs w:val="22"/>
          <w:lang w:val="it-IT"/>
        </w:rPr>
        <w:t xml:space="preserve">, </w:t>
      </w:r>
      <w:proofErr w:type="spellStart"/>
      <w:r w:rsidRPr="009B006F">
        <w:rPr>
          <w:sz w:val="22"/>
          <w:szCs w:val="22"/>
          <w:lang w:val="it-IT"/>
        </w:rPr>
        <w:t>pisanim</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putem</w:t>
      </w:r>
      <w:proofErr w:type="spellEnd"/>
      <w:r w:rsidRPr="009B006F">
        <w:rPr>
          <w:sz w:val="22"/>
          <w:szCs w:val="22"/>
          <w:lang w:val="it-IT"/>
        </w:rPr>
        <w:t xml:space="preserve"> o tome </w:t>
      </w:r>
      <w:proofErr w:type="spellStart"/>
      <w:r w:rsidRPr="009B006F">
        <w:rPr>
          <w:sz w:val="22"/>
          <w:szCs w:val="22"/>
          <w:lang w:val="it-IT"/>
        </w:rPr>
        <w:t>obavijestiti</w:t>
      </w:r>
      <w:proofErr w:type="spellEnd"/>
      <w:r w:rsidRPr="009B006F">
        <w:rPr>
          <w:sz w:val="22"/>
          <w:szCs w:val="22"/>
          <w:lang w:val="it-IT"/>
        </w:rPr>
        <w:t xml:space="preserve"> </w:t>
      </w:r>
      <w:proofErr w:type="spellStart"/>
      <w:r w:rsidRPr="009B006F">
        <w:rPr>
          <w:sz w:val="22"/>
          <w:szCs w:val="22"/>
          <w:lang w:val="it-IT"/>
        </w:rPr>
        <w:t>poznatog</w:t>
      </w:r>
      <w:proofErr w:type="spellEnd"/>
      <w:r w:rsidRPr="009B006F">
        <w:rPr>
          <w:sz w:val="22"/>
          <w:szCs w:val="22"/>
          <w:lang w:val="it-IT"/>
        </w:rPr>
        <w:t xml:space="preserve"> </w:t>
      </w:r>
      <w:proofErr w:type="spellStart"/>
      <w:r w:rsidRPr="009B006F">
        <w:rPr>
          <w:sz w:val="22"/>
          <w:szCs w:val="22"/>
          <w:lang w:val="it-IT"/>
        </w:rPr>
        <w:t>prijavitelja</w:t>
      </w:r>
      <w:proofErr w:type="spellEnd"/>
      <w:r w:rsidRPr="009B006F">
        <w:rPr>
          <w:sz w:val="22"/>
          <w:szCs w:val="22"/>
          <w:lang w:val="it-IT"/>
        </w:rPr>
        <w:t xml:space="preserve"> u </w:t>
      </w:r>
      <w:proofErr w:type="spellStart"/>
      <w:r w:rsidRPr="009B006F">
        <w:rPr>
          <w:sz w:val="22"/>
          <w:szCs w:val="22"/>
          <w:lang w:val="it-IT"/>
        </w:rPr>
        <w:t>roku</w:t>
      </w:r>
      <w:proofErr w:type="spellEnd"/>
      <w:r w:rsidRPr="009B006F">
        <w:rPr>
          <w:sz w:val="22"/>
          <w:szCs w:val="22"/>
          <w:lang w:val="it-IT"/>
        </w:rPr>
        <w:t xml:space="preserve"> od 8 </w:t>
      </w:r>
      <w:proofErr w:type="spellStart"/>
      <w:r w:rsidRPr="009B006F">
        <w:rPr>
          <w:sz w:val="22"/>
          <w:szCs w:val="22"/>
          <w:lang w:val="it-IT"/>
        </w:rPr>
        <w:t>dana</w:t>
      </w:r>
      <w:proofErr w:type="spellEnd"/>
      <w:r w:rsidRPr="009B006F">
        <w:rPr>
          <w:sz w:val="22"/>
          <w:szCs w:val="22"/>
          <w:lang w:val="it-IT"/>
        </w:rPr>
        <w:t xml:space="preserve"> </w:t>
      </w:r>
      <w:proofErr w:type="gramStart"/>
      <w:r w:rsidRPr="009B006F">
        <w:rPr>
          <w:sz w:val="22"/>
          <w:szCs w:val="22"/>
          <w:lang w:val="it-IT"/>
        </w:rPr>
        <w:t>od</w:t>
      </w:r>
      <w:proofErr w:type="gramEnd"/>
      <w:r w:rsidRPr="009B006F">
        <w:rPr>
          <w:sz w:val="22"/>
          <w:szCs w:val="22"/>
          <w:lang w:val="it-IT"/>
        </w:rPr>
        <w:t xml:space="preserve"> </w:t>
      </w:r>
      <w:proofErr w:type="spellStart"/>
      <w:r w:rsidRPr="009B006F">
        <w:rPr>
          <w:sz w:val="22"/>
          <w:szCs w:val="22"/>
          <w:lang w:val="it-IT"/>
        </w:rPr>
        <w:t>dana</w:t>
      </w:r>
      <w:proofErr w:type="spellEnd"/>
      <w:r w:rsidRPr="009B006F">
        <w:rPr>
          <w:sz w:val="22"/>
          <w:szCs w:val="22"/>
          <w:lang w:val="it-IT"/>
        </w:rPr>
        <w:t xml:space="preserve"> </w:t>
      </w:r>
      <w:proofErr w:type="spellStart"/>
      <w:r w:rsidRPr="009B006F">
        <w:rPr>
          <w:sz w:val="22"/>
          <w:szCs w:val="22"/>
          <w:lang w:val="it-IT"/>
        </w:rPr>
        <w:t>utvrđenja</w:t>
      </w:r>
      <w:proofErr w:type="spellEnd"/>
      <w:r w:rsidRPr="009B006F">
        <w:rPr>
          <w:sz w:val="22"/>
          <w:szCs w:val="22"/>
          <w:lang w:val="it-IT"/>
        </w:rPr>
        <w:t xml:space="preserve"> </w:t>
      </w:r>
      <w:proofErr w:type="spellStart"/>
      <w:r w:rsidRPr="009B006F">
        <w:rPr>
          <w:sz w:val="22"/>
          <w:szCs w:val="22"/>
          <w:lang w:val="it-IT"/>
        </w:rPr>
        <w:t>činjeničnog</w:t>
      </w:r>
      <w:proofErr w:type="spellEnd"/>
      <w:r w:rsidRPr="009B006F">
        <w:rPr>
          <w:sz w:val="22"/>
          <w:szCs w:val="22"/>
          <w:lang w:val="it-IT"/>
        </w:rPr>
        <w:t xml:space="preserve"> </w:t>
      </w:r>
      <w:proofErr w:type="spellStart"/>
      <w:r w:rsidRPr="009B006F">
        <w:rPr>
          <w:sz w:val="22"/>
          <w:szCs w:val="22"/>
          <w:lang w:val="it-IT"/>
        </w:rPr>
        <w:t>stanja</w:t>
      </w:r>
      <w:proofErr w:type="spellEnd"/>
      <w:r w:rsidRPr="009B006F">
        <w:rPr>
          <w:sz w:val="22"/>
          <w:szCs w:val="22"/>
          <w:lang w:val="it-IT"/>
        </w:rPr>
        <w:t>.</w:t>
      </w:r>
    </w:p>
    <w:p w14:paraId="61148023"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Komunalni</w:t>
      </w:r>
      <w:proofErr w:type="spellEnd"/>
      <w:r w:rsidRPr="009B006F">
        <w:rPr>
          <w:sz w:val="22"/>
          <w:szCs w:val="22"/>
          <w:lang w:val="it-IT"/>
        </w:rPr>
        <w:t xml:space="preserve"> redar ima pravo i </w:t>
      </w:r>
      <w:proofErr w:type="spellStart"/>
      <w:r w:rsidRPr="009B006F">
        <w:rPr>
          <w:sz w:val="22"/>
          <w:szCs w:val="22"/>
          <w:lang w:val="it-IT"/>
        </w:rPr>
        <w:t>obvezu</w:t>
      </w:r>
      <w:proofErr w:type="spellEnd"/>
      <w:r w:rsidRPr="009B006F">
        <w:rPr>
          <w:sz w:val="22"/>
          <w:szCs w:val="22"/>
          <w:lang w:val="it-IT"/>
        </w:rPr>
        <w:t xml:space="preserve"> </w:t>
      </w:r>
      <w:proofErr w:type="spellStart"/>
      <w:r w:rsidRPr="009B006F">
        <w:rPr>
          <w:sz w:val="22"/>
          <w:szCs w:val="22"/>
          <w:lang w:val="it-IT"/>
        </w:rPr>
        <w:t>rješenjem</w:t>
      </w:r>
      <w:proofErr w:type="spellEnd"/>
      <w:r w:rsidRPr="009B006F">
        <w:rPr>
          <w:sz w:val="22"/>
          <w:szCs w:val="22"/>
          <w:lang w:val="it-IT"/>
        </w:rPr>
        <w:t xml:space="preserve"> ili </w:t>
      </w:r>
      <w:proofErr w:type="spellStart"/>
      <w:r w:rsidRPr="009B006F">
        <w:rPr>
          <w:sz w:val="22"/>
          <w:szCs w:val="22"/>
          <w:lang w:val="it-IT"/>
        </w:rPr>
        <w:t>na</w:t>
      </w:r>
      <w:proofErr w:type="spellEnd"/>
      <w:r w:rsidRPr="009B006F">
        <w:rPr>
          <w:sz w:val="22"/>
          <w:szCs w:val="22"/>
          <w:lang w:val="it-IT"/>
        </w:rPr>
        <w:t xml:space="preserve"> </w:t>
      </w:r>
      <w:proofErr w:type="spellStart"/>
      <w:r w:rsidRPr="009B006F">
        <w:rPr>
          <w:sz w:val="22"/>
          <w:szCs w:val="22"/>
          <w:lang w:val="it-IT"/>
        </w:rPr>
        <w:t>drugi</w:t>
      </w:r>
      <w:proofErr w:type="spellEnd"/>
      <w:r w:rsidRPr="009B006F">
        <w:rPr>
          <w:sz w:val="22"/>
          <w:szCs w:val="22"/>
          <w:lang w:val="it-IT"/>
        </w:rPr>
        <w:t xml:space="preserve"> </w:t>
      </w:r>
      <w:proofErr w:type="spellStart"/>
      <w:r w:rsidRPr="009B006F">
        <w:rPr>
          <w:sz w:val="22"/>
          <w:szCs w:val="22"/>
          <w:lang w:val="it-IT"/>
        </w:rPr>
        <w:t>propisani</w:t>
      </w:r>
      <w:proofErr w:type="spellEnd"/>
      <w:r w:rsidRPr="009B006F">
        <w:rPr>
          <w:sz w:val="22"/>
          <w:szCs w:val="22"/>
          <w:lang w:val="it-IT"/>
        </w:rPr>
        <w:t xml:space="preserve"> </w:t>
      </w:r>
      <w:proofErr w:type="spellStart"/>
      <w:r w:rsidRPr="009B006F">
        <w:rPr>
          <w:sz w:val="22"/>
          <w:szCs w:val="22"/>
          <w:lang w:val="it-IT"/>
        </w:rPr>
        <w:t>način</w:t>
      </w:r>
      <w:proofErr w:type="spellEnd"/>
      <w:r w:rsidRPr="009B006F">
        <w:rPr>
          <w:sz w:val="22"/>
          <w:szCs w:val="22"/>
          <w:lang w:val="it-IT"/>
        </w:rPr>
        <w:t xml:space="preserve"> </w:t>
      </w:r>
      <w:proofErr w:type="spellStart"/>
      <w:r w:rsidRPr="009B006F">
        <w:rPr>
          <w:sz w:val="22"/>
          <w:szCs w:val="22"/>
          <w:lang w:val="it-IT"/>
        </w:rPr>
        <w:t>narediti</w:t>
      </w:r>
      <w:proofErr w:type="spellEnd"/>
      <w:r w:rsidRPr="009B006F">
        <w:rPr>
          <w:sz w:val="22"/>
          <w:szCs w:val="22"/>
          <w:lang w:val="it-IT"/>
        </w:rPr>
        <w:t xml:space="preserve"> </w:t>
      </w:r>
      <w:proofErr w:type="spellStart"/>
      <w:r w:rsidRPr="009B006F">
        <w:rPr>
          <w:sz w:val="22"/>
          <w:szCs w:val="22"/>
          <w:lang w:val="it-IT"/>
        </w:rPr>
        <w:t>fizičkim</w:t>
      </w:r>
      <w:proofErr w:type="spellEnd"/>
      <w:r w:rsidRPr="009B006F">
        <w:rPr>
          <w:sz w:val="22"/>
          <w:szCs w:val="22"/>
          <w:lang w:val="it-IT"/>
        </w:rPr>
        <w:t xml:space="preserve"> i </w:t>
      </w:r>
      <w:proofErr w:type="spellStart"/>
      <w:r w:rsidRPr="009B006F">
        <w:rPr>
          <w:sz w:val="22"/>
          <w:szCs w:val="22"/>
          <w:lang w:val="it-IT"/>
        </w:rPr>
        <w:t>pravnim</w:t>
      </w:r>
      <w:proofErr w:type="spellEnd"/>
      <w:r w:rsidRPr="009B006F">
        <w:rPr>
          <w:sz w:val="22"/>
          <w:szCs w:val="22"/>
          <w:lang w:val="it-IT"/>
        </w:rPr>
        <w:t xml:space="preserve"> </w:t>
      </w:r>
      <w:proofErr w:type="spellStart"/>
      <w:r w:rsidRPr="009B006F">
        <w:rPr>
          <w:sz w:val="22"/>
          <w:szCs w:val="22"/>
          <w:lang w:val="it-IT"/>
        </w:rPr>
        <w:t>osobama</w:t>
      </w:r>
      <w:proofErr w:type="spellEnd"/>
      <w:r w:rsidRPr="009B006F">
        <w:rPr>
          <w:sz w:val="22"/>
          <w:szCs w:val="22"/>
          <w:lang w:val="it-IT"/>
        </w:rPr>
        <w:t xml:space="preserve"> (</w:t>
      </w:r>
      <w:proofErr w:type="spellStart"/>
      <w:r w:rsidRPr="009B006F">
        <w:rPr>
          <w:sz w:val="22"/>
          <w:szCs w:val="22"/>
          <w:lang w:val="it-IT"/>
        </w:rPr>
        <w:t>osobi</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je </w:t>
      </w:r>
      <w:proofErr w:type="spellStart"/>
      <w:r w:rsidRPr="009B006F">
        <w:rPr>
          <w:sz w:val="22"/>
          <w:szCs w:val="22"/>
          <w:lang w:val="it-IT"/>
        </w:rPr>
        <w:t>povrijedila</w:t>
      </w:r>
      <w:proofErr w:type="spellEnd"/>
      <w:r w:rsidRPr="009B006F">
        <w:rPr>
          <w:sz w:val="22"/>
          <w:szCs w:val="22"/>
          <w:lang w:val="it-IT"/>
        </w:rPr>
        <w:t xml:space="preserve"> </w:t>
      </w:r>
      <w:proofErr w:type="spellStart"/>
      <w:r w:rsidRPr="009B006F">
        <w:rPr>
          <w:sz w:val="22"/>
          <w:szCs w:val="22"/>
          <w:lang w:val="it-IT"/>
        </w:rPr>
        <w:t>Odluku</w:t>
      </w:r>
      <w:proofErr w:type="spellEnd"/>
      <w:r w:rsidRPr="009B006F">
        <w:rPr>
          <w:sz w:val="22"/>
          <w:szCs w:val="22"/>
          <w:lang w:val="it-IT"/>
        </w:rPr>
        <w:t>/</w:t>
      </w:r>
      <w:proofErr w:type="spellStart"/>
      <w:r w:rsidRPr="009B006F">
        <w:rPr>
          <w:sz w:val="22"/>
          <w:szCs w:val="22"/>
          <w:lang w:val="it-IT"/>
        </w:rPr>
        <w:t>odluke</w:t>
      </w:r>
      <w:proofErr w:type="spellEnd"/>
      <w:r w:rsidRPr="009B006F">
        <w:rPr>
          <w:sz w:val="22"/>
          <w:szCs w:val="22"/>
          <w:lang w:val="it-IT"/>
        </w:rPr>
        <w:t xml:space="preserve">,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osobi</w:t>
      </w:r>
      <w:proofErr w:type="spellEnd"/>
      <w:r w:rsidRPr="009B006F">
        <w:rPr>
          <w:sz w:val="22"/>
          <w:szCs w:val="22"/>
          <w:lang w:val="it-IT"/>
        </w:rPr>
        <w:t xml:space="preserve"> </w:t>
      </w:r>
      <w:proofErr w:type="spellStart"/>
      <w:r w:rsidRPr="009B006F">
        <w:rPr>
          <w:sz w:val="22"/>
          <w:szCs w:val="22"/>
          <w:lang w:val="it-IT"/>
        </w:rPr>
        <w:t>koja</w:t>
      </w:r>
      <w:proofErr w:type="spellEnd"/>
      <w:r w:rsidRPr="009B006F">
        <w:rPr>
          <w:sz w:val="22"/>
          <w:szCs w:val="22"/>
          <w:lang w:val="it-IT"/>
        </w:rPr>
        <w:t xml:space="preserve"> je </w:t>
      </w:r>
      <w:proofErr w:type="spellStart"/>
      <w:r w:rsidRPr="009B006F">
        <w:rPr>
          <w:sz w:val="22"/>
          <w:szCs w:val="22"/>
          <w:lang w:val="it-IT"/>
        </w:rPr>
        <w:t>obvezna</w:t>
      </w:r>
      <w:proofErr w:type="spellEnd"/>
      <w:r w:rsidRPr="009B006F">
        <w:rPr>
          <w:sz w:val="22"/>
          <w:szCs w:val="22"/>
          <w:lang w:val="it-IT"/>
        </w:rPr>
        <w:t xml:space="preserve"> </w:t>
      </w:r>
      <w:proofErr w:type="spellStart"/>
      <w:r w:rsidRPr="009B006F">
        <w:rPr>
          <w:sz w:val="22"/>
          <w:szCs w:val="22"/>
          <w:lang w:val="it-IT"/>
        </w:rPr>
        <w:t>otkloniti</w:t>
      </w:r>
      <w:proofErr w:type="spellEnd"/>
      <w:r w:rsidRPr="009B006F">
        <w:rPr>
          <w:sz w:val="22"/>
          <w:szCs w:val="22"/>
          <w:lang w:val="it-IT"/>
        </w:rPr>
        <w:t xml:space="preserve"> </w:t>
      </w:r>
      <w:proofErr w:type="spellStart"/>
      <w:r w:rsidRPr="009B006F">
        <w:rPr>
          <w:sz w:val="22"/>
          <w:szCs w:val="22"/>
          <w:lang w:val="it-IT"/>
        </w:rPr>
        <w:t>utvrđenu</w:t>
      </w:r>
      <w:proofErr w:type="spellEnd"/>
      <w:r w:rsidRPr="009B006F">
        <w:rPr>
          <w:sz w:val="22"/>
          <w:szCs w:val="22"/>
          <w:lang w:val="it-IT"/>
        </w:rPr>
        <w:t xml:space="preserve"> </w:t>
      </w:r>
      <w:proofErr w:type="spellStart"/>
      <w:r w:rsidRPr="009B006F">
        <w:rPr>
          <w:sz w:val="22"/>
          <w:szCs w:val="22"/>
          <w:lang w:val="it-IT"/>
        </w:rPr>
        <w:t>povredu</w:t>
      </w:r>
      <w:proofErr w:type="spellEnd"/>
      <w:r w:rsidRPr="009B006F">
        <w:rPr>
          <w:sz w:val="22"/>
          <w:szCs w:val="22"/>
          <w:lang w:val="it-IT"/>
        </w:rPr>
        <w:t xml:space="preserve">, a </w:t>
      </w:r>
      <w:proofErr w:type="spellStart"/>
      <w:r w:rsidRPr="009B006F">
        <w:rPr>
          <w:sz w:val="22"/>
          <w:szCs w:val="22"/>
          <w:lang w:val="it-IT"/>
        </w:rPr>
        <w:t>ako</w:t>
      </w:r>
      <w:proofErr w:type="spellEnd"/>
      <w:r w:rsidRPr="009B006F">
        <w:rPr>
          <w:sz w:val="22"/>
          <w:szCs w:val="22"/>
          <w:lang w:val="it-IT"/>
        </w:rPr>
        <w:t xml:space="preserve"> se tu </w:t>
      </w:r>
      <w:proofErr w:type="spellStart"/>
      <w:r w:rsidRPr="009B006F">
        <w:rPr>
          <w:sz w:val="22"/>
          <w:szCs w:val="22"/>
          <w:lang w:val="it-IT"/>
        </w:rPr>
        <w:t>osobu</w:t>
      </w:r>
      <w:proofErr w:type="spellEnd"/>
      <w:r w:rsidRPr="009B006F">
        <w:rPr>
          <w:sz w:val="22"/>
          <w:szCs w:val="22"/>
          <w:lang w:val="it-IT"/>
        </w:rPr>
        <w:t xml:space="preserve"> ne </w:t>
      </w:r>
      <w:proofErr w:type="spellStart"/>
      <w:r w:rsidRPr="009B006F">
        <w:rPr>
          <w:sz w:val="22"/>
          <w:szCs w:val="22"/>
          <w:lang w:val="it-IT"/>
        </w:rPr>
        <w:t>može</w:t>
      </w:r>
      <w:proofErr w:type="spellEnd"/>
      <w:r w:rsidRPr="009B006F">
        <w:rPr>
          <w:sz w:val="22"/>
          <w:szCs w:val="22"/>
          <w:lang w:val="it-IT"/>
        </w:rPr>
        <w:t xml:space="preserve"> </w:t>
      </w:r>
      <w:proofErr w:type="spellStart"/>
      <w:r w:rsidRPr="009B006F">
        <w:rPr>
          <w:sz w:val="22"/>
          <w:szCs w:val="22"/>
          <w:lang w:val="it-IT"/>
        </w:rPr>
        <w:t>utvrditi</w:t>
      </w:r>
      <w:proofErr w:type="spellEnd"/>
      <w:r w:rsidRPr="009B006F">
        <w:rPr>
          <w:sz w:val="22"/>
          <w:szCs w:val="22"/>
          <w:lang w:val="it-IT"/>
        </w:rPr>
        <w:t xml:space="preserve"> </w:t>
      </w:r>
      <w:proofErr w:type="spellStart"/>
      <w:r w:rsidRPr="009B006F">
        <w:rPr>
          <w:sz w:val="22"/>
          <w:szCs w:val="22"/>
          <w:lang w:val="it-IT"/>
        </w:rPr>
        <w:t>donijet</w:t>
      </w:r>
      <w:proofErr w:type="spellEnd"/>
      <w:r w:rsidRPr="009B006F">
        <w:rPr>
          <w:sz w:val="22"/>
          <w:szCs w:val="22"/>
          <w:lang w:val="it-IT"/>
        </w:rPr>
        <w:t xml:space="preserve"> </w:t>
      </w:r>
      <w:proofErr w:type="spellStart"/>
      <w:r w:rsidRPr="009B006F">
        <w:rPr>
          <w:sz w:val="22"/>
          <w:szCs w:val="22"/>
          <w:lang w:val="it-IT"/>
        </w:rPr>
        <w:t>će</w:t>
      </w:r>
      <w:proofErr w:type="spellEnd"/>
      <w:r w:rsidRPr="009B006F">
        <w:rPr>
          <w:sz w:val="22"/>
          <w:szCs w:val="22"/>
          <w:lang w:val="it-IT"/>
        </w:rPr>
        <w:t xml:space="preserve"> </w:t>
      </w:r>
      <w:proofErr w:type="spellStart"/>
      <w:r w:rsidRPr="009B006F">
        <w:rPr>
          <w:sz w:val="22"/>
          <w:szCs w:val="22"/>
          <w:lang w:val="it-IT"/>
        </w:rPr>
        <w:t>rješenje</w:t>
      </w:r>
      <w:proofErr w:type="spellEnd"/>
      <w:r w:rsidRPr="009B006F">
        <w:rPr>
          <w:sz w:val="22"/>
          <w:szCs w:val="22"/>
          <w:lang w:val="it-IT"/>
        </w:rPr>
        <w:t xml:space="preserve"> </w:t>
      </w:r>
      <w:proofErr w:type="spellStart"/>
      <w:r w:rsidRPr="009B006F">
        <w:rPr>
          <w:sz w:val="22"/>
          <w:szCs w:val="22"/>
          <w:lang w:val="it-IT"/>
        </w:rPr>
        <w:t>protiv</w:t>
      </w:r>
      <w:proofErr w:type="spellEnd"/>
      <w:r w:rsidRPr="009B006F">
        <w:rPr>
          <w:sz w:val="22"/>
          <w:szCs w:val="22"/>
          <w:lang w:val="it-IT"/>
        </w:rPr>
        <w:t xml:space="preserve"> </w:t>
      </w:r>
      <w:proofErr w:type="spellStart"/>
      <w:r w:rsidRPr="009B006F">
        <w:rPr>
          <w:sz w:val="22"/>
          <w:szCs w:val="22"/>
          <w:lang w:val="it-IT"/>
        </w:rPr>
        <w:t>nepoznate</w:t>
      </w:r>
      <w:proofErr w:type="spellEnd"/>
      <w:r w:rsidRPr="009B006F">
        <w:rPr>
          <w:sz w:val="22"/>
          <w:szCs w:val="22"/>
          <w:lang w:val="it-IT"/>
        </w:rPr>
        <w:t xml:space="preserve"> </w:t>
      </w:r>
      <w:proofErr w:type="spellStart"/>
      <w:r w:rsidRPr="009B006F">
        <w:rPr>
          <w:sz w:val="22"/>
          <w:szCs w:val="22"/>
          <w:lang w:val="it-IT"/>
        </w:rPr>
        <w:t>osobe</w:t>
      </w:r>
      <w:proofErr w:type="spellEnd"/>
      <w:r w:rsidRPr="009B006F">
        <w:rPr>
          <w:sz w:val="22"/>
          <w:szCs w:val="22"/>
          <w:lang w:val="it-IT"/>
        </w:rPr>
        <w:t xml:space="preserve">, </w:t>
      </w:r>
      <w:proofErr w:type="spellStart"/>
      <w:r w:rsidRPr="009B006F">
        <w:rPr>
          <w:sz w:val="22"/>
          <w:szCs w:val="22"/>
          <w:lang w:val="it-IT"/>
        </w:rPr>
        <w:t>što</w:t>
      </w:r>
      <w:proofErr w:type="spellEnd"/>
      <w:r w:rsidRPr="009B006F">
        <w:rPr>
          <w:sz w:val="22"/>
          <w:szCs w:val="22"/>
          <w:lang w:val="it-IT"/>
        </w:rPr>
        <w:t xml:space="preserve"> </w:t>
      </w:r>
      <w:proofErr w:type="spellStart"/>
      <w:r w:rsidRPr="009B006F">
        <w:rPr>
          <w:sz w:val="22"/>
          <w:szCs w:val="22"/>
          <w:lang w:val="it-IT"/>
        </w:rPr>
        <w:t>može</w:t>
      </w:r>
      <w:proofErr w:type="spellEnd"/>
      <w:r w:rsidRPr="009B006F">
        <w:rPr>
          <w:sz w:val="22"/>
          <w:szCs w:val="22"/>
          <w:lang w:val="it-IT"/>
        </w:rPr>
        <w:t xml:space="preserve"> </w:t>
      </w:r>
      <w:proofErr w:type="spellStart"/>
      <w:r w:rsidRPr="009B006F">
        <w:rPr>
          <w:sz w:val="22"/>
          <w:szCs w:val="22"/>
          <w:lang w:val="it-IT"/>
        </w:rPr>
        <w:t>učiniti</w:t>
      </w:r>
      <w:proofErr w:type="spellEnd"/>
      <w:r w:rsidRPr="009B006F">
        <w:rPr>
          <w:sz w:val="22"/>
          <w:szCs w:val="22"/>
          <w:lang w:val="it-IT"/>
        </w:rPr>
        <w:t xml:space="preserve"> i </w:t>
      </w:r>
      <w:proofErr w:type="spellStart"/>
      <w:r w:rsidRPr="009B006F">
        <w:rPr>
          <w:sz w:val="22"/>
          <w:szCs w:val="22"/>
          <w:lang w:val="it-IT"/>
        </w:rPr>
        <w:t>bez</w:t>
      </w:r>
      <w:proofErr w:type="spellEnd"/>
      <w:r w:rsidRPr="009B006F">
        <w:rPr>
          <w:sz w:val="22"/>
          <w:szCs w:val="22"/>
          <w:lang w:val="it-IT"/>
        </w:rPr>
        <w:t xml:space="preserve"> </w:t>
      </w:r>
      <w:proofErr w:type="spellStart"/>
      <w:r w:rsidRPr="009B006F">
        <w:rPr>
          <w:sz w:val="22"/>
          <w:szCs w:val="22"/>
          <w:lang w:val="it-IT"/>
        </w:rPr>
        <w:t>saslušanja</w:t>
      </w:r>
      <w:proofErr w:type="spellEnd"/>
      <w:r w:rsidRPr="009B006F">
        <w:rPr>
          <w:sz w:val="22"/>
          <w:szCs w:val="22"/>
          <w:lang w:val="it-IT"/>
        </w:rPr>
        <w:t xml:space="preserve"> </w:t>
      </w:r>
      <w:proofErr w:type="spellStart"/>
      <w:r w:rsidRPr="009B006F">
        <w:rPr>
          <w:sz w:val="22"/>
          <w:szCs w:val="22"/>
          <w:lang w:val="it-IT"/>
        </w:rPr>
        <w:t>stranke</w:t>
      </w:r>
      <w:proofErr w:type="spellEnd"/>
      <w:r w:rsidRPr="009B006F">
        <w:rPr>
          <w:sz w:val="22"/>
          <w:szCs w:val="22"/>
          <w:lang w:val="it-IT"/>
        </w:rPr>
        <w:t xml:space="preserve">) </w:t>
      </w:r>
      <w:proofErr w:type="spellStart"/>
      <w:r w:rsidRPr="009B006F">
        <w:rPr>
          <w:sz w:val="22"/>
          <w:szCs w:val="22"/>
          <w:lang w:val="it-IT"/>
        </w:rPr>
        <w:t>mjere</w:t>
      </w:r>
      <w:proofErr w:type="spellEnd"/>
      <w:r w:rsidRPr="009B006F">
        <w:rPr>
          <w:sz w:val="22"/>
          <w:szCs w:val="22"/>
          <w:lang w:val="it-IT"/>
        </w:rPr>
        <w:t xml:space="preserve"> za </w:t>
      </w:r>
      <w:proofErr w:type="spellStart"/>
      <w:r w:rsidRPr="009B006F">
        <w:rPr>
          <w:sz w:val="22"/>
          <w:szCs w:val="22"/>
          <w:lang w:val="it-IT"/>
        </w:rPr>
        <w:t>održavanje</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reda </w:t>
      </w:r>
      <w:proofErr w:type="spellStart"/>
      <w:r w:rsidRPr="009B006F">
        <w:rPr>
          <w:sz w:val="22"/>
          <w:szCs w:val="22"/>
          <w:lang w:val="it-IT"/>
        </w:rPr>
        <w:t>propisane</w:t>
      </w:r>
      <w:proofErr w:type="spellEnd"/>
      <w:r w:rsidRPr="009B006F">
        <w:rPr>
          <w:sz w:val="22"/>
          <w:szCs w:val="22"/>
          <w:lang w:val="it-IT"/>
        </w:rPr>
        <w:t xml:space="preserve"> </w:t>
      </w:r>
      <w:proofErr w:type="spellStart"/>
      <w:r w:rsidRPr="009B006F">
        <w:rPr>
          <w:sz w:val="22"/>
          <w:szCs w:val="22"/>
          <w:lang w:val="it-IT"/>
        </w:rPr>
        <w:t>ovom</w:t>
      </w:r>
      <w:proofErr w:type="spellEnd"/>
      <w:r w:rsidRPr="009B006F">
        <w:rPr>
          <w:sz w:val="22"/>
          <w:szCs w:val="22"/>
          <w:lang w:val="it-IT"/>
        </w:rPr>
        <w:t xml:space="preserve"> </w:t>
      </w:r>
      <w:proofErr w:type="spellStart"/>
      <w:r w:rsidRPr="009B006F">
        <w:rPr>
          <w:sz w:val="22"/>
          <w:szCs w:val="22"/>
          <w:lang w:val="it-IT"/>
        </w:rPr>
        <w:t>Odlukom</w:t>
      </w:r>
      <w:proofErr w:type="spellEnd"/>
      <w:r w:rsidRPr="009B006F">
        <w:rPr>
          <w:sz w:val="22"/>
          <w:szCs w:val="22"/>
          <w:lang w:val="it-IT"/>
        </w:rPr>
        <w:t xml:space="preserve">, </w:t>
      </w:r>
      <w:proofErr w:type="spellStart"/>
      <w:r w:rsidRPr="009B006F">
        <w:rPr>
          <w:sz w:val="22"/>
          <w:szCs w:val="22"/>
          <w:lang w:val="it-IT"/>
        </w:rPr>
        <w:t>odlukama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reguliraju</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 </w:t>
      </w:r>
      <w:proofErr w:type="spellStart"/>
      <w:r w:rsidRPr="009B006F">
        <w:rPr>
          <w:sz w:val="22"/>
          <w:szCs w:val="22"/>
          <w:lang w:val="it-IT"/>
        </w:rPr>
        <w:t>odnosno</w:t>
      </w:r>
      <w:proofErr w:type="spellEnd"/>
      <w:r w:rsidRPr="009B006F">
        <w:rPr>
          <w:sz w:val="22"/>
          <w:szCs w:val="22"/>
          <w:lang w:val="it-IT"/>
        </w:rPr>
        <w:t xml:space="preserve"> </w:t>
      </w:r>
      <w:proofErr w:type="spellStart"/>
      <w:r w:rsidRPr="009B006F">
        <w:rPr>
          <w:sz w:val="22"/>
          <w:szCs w:val="22"/>
          <w:lang w:val="it-IT"/>
        </w:rPr>
        <w:t>druge</w:t>
      </w:r>
      <w:proofErr w:type="spellEnd"/>
      <w:r w:rsidRPr="009B006F">
        <w:rPr>
          <w:sz w:val="22"/>
          <w:szCs w:val="22"/>
          <w:lang w:val="it-IT"/>
        </w:rPr>
        <w:t xml:space="preserve"> </w:t>
      </w:r>
      <w:proofErr w:type="spellStart"/>
      <w:r w:rsidRPr="009B006F">
        <w:rPr>
          <w:sz w:val="22"/>
          <w:szCs w:val="22"/>
          <w:lang w:val="it-IT"/>
        </w:rPr>
        <w:t>mjere</w:t>
      </w:r>
      <w:proofErr w:type="spellEnd"/>
      <w:r w:rsidRPr="009B006F">
        <w:rPr>
          <w:sz w:val="22"/>
          <w:szCs w:val="22"/>
          <w:lang w:val="it-IT"/>
        </w:rPr>
        <w:t xml:space="preserve"> </w:t>
      </w:r>
      <w:proofErr w:type="spellStart"/>
      <w:r w:rsidRPr="009B006F">
        <w:rPr>
          <w:sz w:val="22"/>
          <w:szCs w:val="22"/>
          <w:lang w:val="it-IT"/>
        </w:rPr>
        <w:t>propisane</w:t>
      </w:r>
      <w:proofErr w:type="spellEnd"/>
      <w:r w:rsidRPr="009B006F">
        <w:rPr>
          <w:sz w:val="22"/>
          <w:szCs w:val="22"/>
          <w:lang w:val="it-IT"/>
        </w:rPr>
        <w:t xml:space="preserve"> </w:t>
      </w:r>
      <w:proofErr w:type="spellStart"/>
      <w:r w:rsidRPr="009B006F">
        <w:rPr>
          <w:sz w:val="22"/>
          <w:szCs w:val="22"/>
          <w:lang w:val="it-IT"/>
        </w:rPr>
        <w:t>zakonom</w:t>
      </w:r>
      <w:proofErr w:type="spellEnd"/>
      <w:r w:rsidRPr="009B006F">
        <w:rPr>
          <w:sz w:val="22"/>
          <w:szCs w:val="22"/>
          <w:lang w:val="it-IT"/>
        </w:rPr>
        <w:t>.</w:t>
      </w:r>
    </w:p>
    <w:p w14:paraId="6A84ADFB"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Ako</w:t>
      </w:r>
      <w:proofErr w:type="spellEnd"/>
      <w:r w:rsidRPr="009B006F">
        <w:rPr>
          <w:sz w:val="22"/>
          <w:szCs w:val="22"/>
          <w:lang w:val="it-IT"/>
        </w:rPr>
        <w:t xml:space="preserve"> je </w:t>
      </w:r>
      <w:proofErr w:type="spellStart"/>
      <w:r w:rsidRPr="009B006F">
        <w:rPr>
          <w:sz w:val="22"/>
          <w:szCs w:val="22"/>
          <w:lang w:val="it-IT"/>
        </w:rPr>
        <w:t>stranka</w:t>
      </w:r>
      <w:proofErr w:type="spellEnd"/>
      <w:r w:rsidRPr="009B006F">
        <w:rPr>
          <w:sz w:val="22"/>
          <w:szCs w:val="22"/>
          <w:lang w:val="it-IT"/>
        </w:rPr>
        <w:t xml:space="preserve"> </w:t>
      </w:r>
      <w:proofErr w:type="spellStart"/>
      <w:r w:rsidRPr="009B006F">
        <w:rPr>
          <w:sz w:val="22"/>
          <w:szCs w:val="22"/>
          <w:lang w:val="it-IT"/>
        </w:rPr>
        <w:t>izvršila</w:t>
      </w:r>
      <w:proofErr w:type="spellEnd"/>
      <w:r w:rsidRPr="009B006F">
        <w:rPr>
          <w:sz w:val="22"/>
          <w:szCs w:val="22"/>
          <w:lang w:val="it-IT"/>
        </w:rPr>
        <w:t xml:space="preserve"> </w:t>
      </w:r>
      <w:proofErr w:type="spellStart"/>
      <w:r w:rsidRPr="009B006F">
        <w:rPr>
          <w:sz w:val="22"/>
          <w:szCs w:val="22"/>
          <w:lang w:val="it-IT"/>
        </w:rPr>
        <w:t>obvezu</w:t>
      </w:r>
      <w:proofErr w:type="spellEnd"/>
      <w:r w:rsidRPr="009B006F">
        <w:rPr>
          <w:sz w:val="22"/>
          <w:szCs w:val="22"/>
          <w:lang w:val="it-IT"/>
        </w:rPr>
        <w:t xml:space="preserv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 xml:space="preserve"> o </w:t>
      </w:r>
      <w:proofErr w:type="spellStart"/>
      <w:r w:rsidRPr="009B006F">
        <w:rPr>
          <w:sz w:val="22"/>
          <w:szCs w:val="22"/>
          <w:lang w:val="it-IT"/>
        </w:rPr>
        <w:t>izvršenju</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redara</w:t>
      </w:r>
      <w:proofErr w:type="spellEnd"/>
      <w:r w:rsidRPr="009B006F">
        <w:rPr>
          <w:sz w:val="22"/>
          <w:szCs w:val="22"/>
          <w:lang w:val="it-IT"/>
        </w:rPr>
        <w:t xml:space="preserve"> ili je </w:t>
      </w:r>
      <w:proofErr w:type="spellStart"/>
      <w:r w:rsidRPr="009B006F">
        <w:rPr>
          <w:sz w:val="22"/>
          <w:szCs w:val="22"/>
          <w:lang w:val="it-IT"/>
        </w:rPr>
        <w:t>iz</w:t>
      </w:r>
      <w:proofErr w:type="spellEnd"/>
      <w:r w:rsidRPr="009B006F">
        <w:rPr>
          <w:sz w:val="22"/>
          <w:szCs w:val="22"/>
          <w:lang w:val="it-IT"/>
        </w:rPr>
        <w:t xml:space="preserve"> </w:t>
      </w:r>
      <w:proofErr w:type="spellStart"/>
      <w:r w:rsidRPr="009B006F">
        <w:rPr>
          <w:sz w:val="22"/>
          <w:szCs w:val="22"/>
          <w:lang w:val="it-IT"/>
        </w:rPr>
        <w:t>drugog</w:t>
      </w:r>
      <w:proofErr w:type="spellEnd"/>
      <w:r w:rsidRPr="009B006F">
        <w:rPr>
          <w:sz w:val="22"/>
          <w:szCs w:val="22"/>
          <w:lang w:val="it-IT"/>
        </w:rPr>
        <w:t xml:space="preserve"> </w:t>
      </w:r>
      <w:proofErr w:type="spellStart"/>
      <w:r w:rsidRPr="009B006F">
        <w:rPr>
          <w:sz w:val="22"/>
          <w:szCs w:val="22"/>
          <w:lang w:val="it-IT"/>
        </w:rPr>
        <w:t>razloga</w:t>
      </w:r>
      <w:proofErr w:type="spellEnd"/>
      <w:r w:rsidRPr="009B006F">
        <w:rPr>
          <w:sz w:val="22"/>
          <w:szCs w:val="22"/>
          <w:lang w:val="it-IT"/>
        </w:rPr>
        <w:t xml:space="preserve"> prestala </w:t>
      </w:r>
      <w:proofErr w:type="spellStart"/>
      <w:r w:rsidRPr="009B006F">
        <w:rPr>
          <w:sz w:val="22"/>
          <w:szCs w:val="22"/>
          <w:lang w:val="it-IT"/>
        </w:rPr>
        <w:t>obveza</w:t>
      </w:r>
      <w:proofErr w:type="spellEnd"/>
      <w:r w:rsidRPr="009B006F">
        <w:rPr>
          <w:sz w:val="22"/>
          <w:szCs w:val="22"/>
          <w:lang w:val="it-IT"/>
        </w:rPr>
        <w:t xml:space="preserve"> </w:t>
      </w:r>
      <w:proofErr w:type="spellStart"/>
      <w:r w:rsidRPr="009B006F">
        <w:rPr>
          <w:sz w:val="22"/>
          <w:szCs w:val="22"/>
          <w:lang w:val="it-IT"/>
        </w:rPr>
        <w:t>izvršenja</w:t>
      </w:r>
      <w:proofErr w:type="spellEnd"/>
      <w:r w:rsidRPr="009B006F">
        <w:rPr>
          <w:sz w:val="22"/>
          <w:szCs w:val="22"/>
          <w:lang w:val="it-IT"/>
        </w:rPr>
        <w:t xml:space="preserve"> </w:t>
      </w:r>
      <w:proofErr w:type="spellStart"/>
      <w:r w:rsidRPr="009B006F">
        <w:rPr>
          <w:sz w:val="22"/>
          <w:szCs w:val="22"/>
          <w:lang w:val="it-IT"/>
        </w:rPr>
        <w:t>tog</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po</w:t>
      </w:r>
      <w:proofErr w:type="spellEnd"/>
      <w:r w:rsidRPr="009B006F">
        <w:rPr>
          <w:sz w:val="22"/>
          <w:szCs w:val="22"/>
          <w:lang w:val="it-IT"/>
        </w:rPr>
        <w:t xml:space="preserve"> </w:t>
      </w:r>
      <w:proofErr w:type="spellStart"/>
      <w:r w:rsidRPr="009B006F">
        <w:rPr>
          <w:sz w:val="22"/>
          <w:szCs w:val="22"/>
          <w:lang w:val="it-IT"/>
        </w:rPr>
        <w:t>službenoj</w:t>
      </w:r>
      <w:proofErr w:type="spellEnd"/>
      <w:r w:rsidRPr="009B006F">
        <w:rPr>
          <w:sz w:val="22"/>
          <w:szCs w:val="22"/>
          <w:lang w:val="it-IT"/>
        </w:rPr>
        <w:t xml:space="preserve"> </w:t>
      </w:r>
      <w:proofErr w:type="spellStart"/>
      <w:r w:rsidRPr="009B006F">
        <w:rPr>
          <w:sz w:val="22"/>
          <w:szCs w:val="22"/>
          <w:lang w:val="it-IT"/>
        </w:rPr>
        <w:t>dužnosti</w:t>
      </w:r>
      <w:proofErr w:type="spellEnd"/>
      <w:r w:rsidRPr="009B006F">
        <w:rPr>
          <w:sz w:val="22"/>
          <w:szCs w:val="22"/>
          <w:lang w:val="it-IT"/>
        </w:rPr>
        <w:t xml:space="preserve"> </w:t>
      </w:r>
      <w:proofErr w:type="spellStart"/>
      <w:r w:rsidRPr="009B006F">
        <w:rPr>
          <w:sz w:val="22"/>
          <w:szCs w:val="22"/>
          <w:lang w:val="it-IT"/>
        </w:rPr>
        <w:t>donosi</w:t>
      </w:r>
      <w:proofErr w:type="spellEnd"/>
      <w:r w:rsidRPr="009B006F">
        <w:rPr>
          <w:sz w:val="22"/>
          <w:szCs w:val="22"/>
          <w:lang w:val="it-IT"/>
        </w:rPr>
        <w:t xml:space="preserve"> </w:t>
      </w:r>
      <w:proofErr w:type="spellStart"/>
      <w:r w:rsidRPr="009B006F">
        <w:rPr>
          <w:sz w:val="22"/>
          <w:szCs w:val="22"/>
          <w:lang w:val="it-IT"/>
        </w:rPr>
        <w:t>rješenje</w:t>
      </w:r>
      <w:proofErr w:type="spellEnd"/>
      <w:r w:rsidRPr="009B006F">
        <w:rPr>
          <w:sz w:val="22"/>
          <w:szCs w:val="22"/>
          <w:lang w:val="it-IT"/>
        </w:rPr>
        <w:t xml:space="preserve"> o </w:t>
      </w:r>
      <w:proofErr w:type="spellStart"/>
      <w:r w:rsidRPr="009B006F">
        <w:rPr>
          <w:sz w:val="22"/>
          <w:szCs w:val="22"/>
          <w:lang w:val="it-IT"/>
        </w:rPr>
        <w:t>obustavi</w:t>
      </w:r>
      <w:proofErr w:type="spellEnd"/>
      <w:r w:rsidRPr="009B006F">
        <w:rPr>
          <w:sz w:val="22"/>
          <w:szCs w:val="22"/>
          <w:lang w:val="it-IT"/>
        </w:rPr>
        <w:t xml:space="preserve"> </w:t>
      </w:r>
      <w:proofErr w:type="spellStart"/>
      <w:r w:rsidRPr="009B006F">
        <w:rPr>
          <w:sz w:val="22"/>
          <w:szCs w:val="22"/>
          <w:lang w:val="it-IT"/>
        </w:rPr>
        <w:t>postupka</w:t>
      </w:r>
      <w:proofErr w:type="spellEnd"/>
      <w:r w:rsidRPr="009B006F">
        <w:rPr>
          <w:sz w:val="22"/>
          <w:szCs w:val="22"/>
          <w:lang w:val="it-IT"/>
        </w:rPr>
        <w:t xml:space="preserve"> </w:t>
      </w:r>
      <w:proofErr w:type="spellStart"/>
      <w:r w:rsidRPr="009B006F">
        <w:rPr>
          <w:sz w:val="22"/>
          <w:szCs w:val="22"/>
          <w:lang w:val="it-IT"/>
        </w:rPr>
        <w:t>izvršenja</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w:t>
      </w:r>
    </w:p>
    <w:p w14:paraId="7F136C44" w14:textId="77777777" w:rsidR="006F18AF" w:rsidRPr="009B006F" w:rsidRDefault="006F18AF" w:rsidP="006F18AF">
      <w:pPr>
        <w:autoSpaceDE w:val="0"/>
        <w:autoSpaceDN w:val="0"/>
        <w:adjustRightInd w:val="0"/>
        <w:jc w:val="center"/>
        <w:rPr>
          <w:b/>
          <w:sz w:val="22"/>
          <w:szCs w:val="22"/>
          <w:lang w:val="it-IT"/>
        </w:rPr>
      </w:pPr>
    </w:p>
    <w:p w14:paraId="272D7719"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152.</w:t>
      </w:r>
    </w:p>
    <w:p w14:paraId="163EC07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Protiv</w:t>
      </w:r>
      <w:proofErr w:type="spellEnd"/>
      <w:r w:rsidRPr="009B006F">
        <w:rPr>
          <w:sz w:val="22"/>
          <w:szCs w:val="22"/>
          <w:lang w:val="it-IT"/>
        </w:rPr>
        <w:t xml:space="preserve"> </w:t>
      </w:r>
      <w:proofErr w:type="spellStart"/>
      <w:r w:rsidRPr="009B006F">
        <w:rPr>
          <w:sz w:val="22"/>
          <w:szCs w:val="22"/>
          <w:lang w:val="it-IT"/>
        </w:rPr>
        <w:t>upravnih</w:t>
      </w:r>
      <w:proofErr w:type="spellEnd"/>
      <w:r w:rsidRPr="009B006F">
        <w:rPr>
          <w:sz w:val="22"/>
          <w:szCs w:val="22"/>
          <w:lang w:val="it-IT"/>
        </w:rPr>
        <w:t xml:space="preserve"> </w:t>
      </w:r>
      <w:proofErr w:type="spellStart"/>
      <w:r w:rsidRPr="009B006F">
        <w:rPr>
          <w:sz w:val="22"/>
          <w:szCs w:val="22"/>
          <w:lang w:val="it-IT"/>
        </w:rPr>
        <w:t>akata</w:t>
      </w:r>
      <w:proofErr w:type="spellEnd"/>
      <w:r w:rsidRPr="009B006F">
        <w:rPr>
          <w:sz w:val="22"/>
          <w:szCs w:val="22"/>
          <w:lang w:val="it-IT"/>
        </w:rPr>
        <w:t xml:space="preserve"> </w:t>
      </w:r>
      <w:proofErr w:type="spellStart"/>
      <w:r w:rsidRPr="009B006F">
        <w:rPr>
          <w:sz w:val="22"/>
          <w:szCs w:val="22"/>
          <w:lang w:val="it-IT"/>
        </w:rPr>
        <w:t>koje</w:t>
      </w:r>
      <w:proofErr w:type="spellEnd"/>
      <w:r w:rsidRPr="009B006F">
        <w:rPr>
          <w:sz w:val="22"/>
          <w:szCs w:val="22"/>
          <w:lang w:val="it-IT"/>
        </w:rPr>
        <w:t xml:space="preserve"> </w:t>
      </w:r>
      <w:proofErr w:type="spellStart"/>
      <w:r w:rsidRPr="009B006F">
        <w:rPr>
          <w:sz w:val="22"/>
          <w:szCs w:val="22"/>
          <w:lang w:val="it-IT"/>
        </w:rPr>
        <w:t>donosi</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može</w:t>
      </w:r>
      <w:proofErr w:type="spellEnd"/>
      <w:r w:rsidRPr="009B006F">
        <w:rPr>
          <w:sz w:val="22"/>
          <w:szCs w:val="22"/>
          <w:lang w:val="it-IT"/>
        </w:rPr>
        <w:t xml:space="preserve"> se </w:t>
      </w:r>
      <w:proofErr w:type="spellStart"/>
      <w:r w:rsidRPr="009B006F">
        <w:rPr>
          <w:sz w:val="22"/>
          <w:szCs w:val="22"/>
          <w:lang w:val="it-IT"/>
        </w:rPr>
        <w:t>izjaviti</w:t>
      </w:r>
      <w:proofErr w:type="spellEnd"/>
      <w:r w:rsidRPr="009B006F">
        <w:rPr>
          <w:sz w:val="22"/>
          <w:szCs w:val="22"/>
          <w:lang w:val="it-IT"/>
        </w:rPr>
        <w:t xml:space="preserve"> </w:t>
      </w:r>
      <w:proofErr w:type="spellStart"/>
      <w:r w:rsidRPr="009B006F">
        <w:rPr>
          <w:sz w:val="22"/>
          <w:szCs w:val="22"/>
          <w:lang w:val="it-IT"/>
        </w:rPr>
        <w:t>žalba</w:t>
      </w:r>
      <w:proofErr w:type="spellEnd"/>
      <w:r w:rsidRPr="009B006F">
        <w:rPr>
          <w:sz w:val="22"/>
          <w:szCs w:val="22"/>
          <w:lang w:val="it-IT"/>
        </w:rPr>
        <w:t xml:space="preserve"> o </w:t>
      </w:r>
      <w:proofErr w:type="spellStart"/>
      <w:r w:rsidRPr="009B006F">
        <w:rPr>
          <w:sz w:val="22"/>
          <w:szCs w:val="22"/>
          <w:lang w:val="it-IT"/>
        </w:rPr>
        <w:t>kojoj</w:t>
      </w:r>
      <w:proofErr w:type="spellEnd"/>
      <w:r w:rsidRPr="009B006F">
        <w:rPr>
          <w:sz w:val="22"/>
          <w:szCs w:val="22"/>
          <w:lang w:val="it-IT"/>
        </w:rPr>
        <w:t xml:space="preserve"> </w:t>
      </w:r>
      <w:proofErr w:type="spellStart"/>
      <w:r w:rsidRPr="009B006F">
        <w:rPr>
          <w:sz w:val="22"/>
          <w:szCs w:val="22"/>
          <w:lang w:val="it-IT"/>
        </w:rPr>
        <w:t>odlučuje</w:t>
      </w:r>
      <w:proofErr w:type="spellEnd"/>
      <w:r w:rsidRPr="009B006F">
        <w:rPr>
          <w:sz w:val="22"/>
          <w:szCs w:val="22"/>
          <w:lang w:val="it-IT"/>
        </w:rPr>
        <w:t xml:space="preserve"> </w:t>
      </w:r>
      <w:proofErr w:type="spellStart"/>
      <w:r w:rsidRPr="009B006F">
        <w:rPr>
          <w:sz w:val="22"/>
          <w:szCs w:val="22"/>
          <w:lang w:val="it-IT"/>
        </w:rPr>
        <w:t>nadležno</w:t>
      </w:r>
      <w:proofErr w:type="spellEnd"/>
      <w:r w:rsidRPr="009B006F">
        <w:rPr>
          <w:sz w:val="22"/>
          <w:szCs w:val="22"/>
          <w:lang w:val="it-IT"/>
        </w:rPr>
        <w:t xml:space="preserve"> </w:t>
      </w:r>
      <w:proofErr w:type="spellStart"/>
      <w:r w:rsidRPr="009B006F">
        <w:rPr>
          <w:sz w:val="22"/>
          <w:szCs w:val="22"/>
          <w:lang w:val="it-IT"/>
        </w:rPr>
        <w:t>upravno</w:t>
      </w:r>
      <w:proofErr w:type="spellEnd"/>
      <w:r w:rsidRPr="009B006F">
        <w:rPr>
          <w:sz w:val="22"/>
          <w:szCs w:val="22"/>
          <w:lang w:val="it-IT"/>
        </w:rPr>
        <w:t xml:space="preserve"> </w:t>
      </w:r>
      <w:proofErr w:type="spellStart"/>
      <w:r w:rsidRPr="009B006F">
        <w:rPr>
          <w:sz w:val="22"/>
          <w:szCs w:val="22"/>
          <w:lang w:val="it-IT"/>
        </w:rPr>
        <w:t>tijelo</w:t>
      </w:r>
      <w:proofErr w:type="spellEnd"/>
      <w:r w:rsidRPr="009B006F">
        <w:rPr>
          <w:sz w:val="22"/>
          <w:szCs w:val="22"/>
          <w:lang w:val="it-IT"/>
        </w:rPr>
        <w:t xml:space="preserve"> </w:t>
      </w:r>
      <w:proofErr w:type="spellStart"/>
      <w:r w:rsidRPr="009B006F">
        <w:rPr>
          <w:sz w:val="22"/>
          <w:szCs w:val="22"/>
          <w:lang w:val="it-IT"/>
        </w:rPr>
        <w:t>Istarske</w:t>
      </w:r>
      <w:proofErr w:type="spellEnd"/>
      <w:r w:rsidRPr="009B006F">
        <w:rPr>
          <w:sz w:val="22"/>
          <w:szCs w:val="22"/>
          <w:lang w:val="it-IT"/>
        </w:rPr>
        <w:t xml:space="preserve"> </w:t>
      </w:r>
      <w:proofErr w:type="spellStart"/>
      <w:r w:rsidRPr="009B006F">
        <w:rPr>
          <w:sz w:val="22"/>
          <w:szCs w:val="22"/>
          <w:lang w:val="it-IT"/>
        </w:rPr>
        <w:t>županije</w:t>
      </w:r>
      <w:proofErr w:type="spellEnd"/>
      <w:r w:rsidRPr="009B006F">
        <w:rPr>
          <w:sz w:val="22"/>
          <w:szCs w:val="22"/>
          <w:lang w:val="it-IT"/>
        </w:rPr>
        <w:t xml:space="preserve"> </w:t>
      </w:r>
      <w:proofErr w:type="spellStart"/>
      <w:r w:rsidRPr="009B006F">
        <w:rPr>
          <w:sz w:val="22"/>
          <w:szCs w:val="22"/>
          <w:lang w:val="it-IT"/>
        </w:rPr>
        <w:t>nadležno</w:t>
      </w:r>
      <w:proofErr w:type="spellEnd"/>
      <w:r w:rsidRPr="009B006F">
        <w:rPr>
          <w:sz w:val="22"/>
          <w:szCs w:val="22"/>
          <w:lang w:val="it-IT"/>
        </w:rPr>
        <w:t xml:space="preserve"> za </w:t>
      </w:r>
      <w:proofErr w:type="spellStart"/>
      <w:r w:rsidRPr="009B006F">
        <w:rPr>
          <w:sz w:val="22"/>
          <w:szCs w:val="22"/>
          <w:lang w:val="it-IT"/>
        </w:rPr>
        <w:t>poslove</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gospodarstva</w:t>
      </w:r>
      <w:proofErr w:type="spellEnd"/>
      <w:r w:rsidRPr="009B006F">
        <w:rPr>
          <w:sz w:val="22"/>
          <w:szCs w:val="22"/>
          <w:lang w:val="it-IT"/>
        </w:rPr>
        <w:t xml:space="preserve"> </w:t>
      </w:r>
      <w:proofErr w:type="spellStart"/>
      <w:r w:rsidRPr="009B006F">
        <w:rPr>
          <w:sz w:val="22"/>
          <w:szCs w:val="22"/>
          <w:lang w:val="it-IT"/>
        </w:rPr>
        <w:t>ako</w:t>
      </w:r>
      <w:proofErr w:type="spellEnd"/>
      <w:r w:rsidRPr="009B006F">
        <w:rPr>
          <w:sz w:val="22"/>
          <w:szCs w:val="22"/>
          <w:lang w:val="it-IT"/>
        </w:rPr>
        <w:t xml:space="preserve"> </w:t>
      </w:r>
      <w:proofErr w:type="spellStart"/>
      <w:r w:rsidRPr="009B006F">
        <w:rPr>
          <w:sz w:val="22"/>
          <w:szCs w:val="22"/>
          <w:lang w:val="it-IT"/>
        </w:rPr>
        <w:t>posebnim</w:t>
      </w:r>
      <w:proofErr w:type="spellEnd"/>
      <w:r w:rsidRPr="009B006F">
        <w:rPr>
          <w:sz w:val="22"/>
          <w:szCs w:val="22"/>
          <w:lang w:val="it-IT"/>
        </w:rPr>
        <w:t xml:space="preserve"> </w:t>
      </w:r>
      <w:proofErr w:type="spellStart"/>
      <w:r w:rsidRPr="009B006F">
        <w:rPr>
          <w:sz w:val="22"/>
          <w:szCs w:val="22"/>
          <w:lang w:val="it-IT"/>
        </w:rPr>
        <w:t>zakonom</w:t>
      </w:r>
      <w:proofErr w:type="spellEnd"/>
      <w:r w:rsidRPr="009B006F">
        <w:rPr>
          <w:sz w:val="22"/>
          <w:szCs w:val="22"/>
          <w:lang w:val="it-IT"/>
        </w:rPr>
        <w:t xml:space="preserve"> </w:t>
      </w:r>
      <w:proofErr w:type="spellStart"/>
      <w:r w:rsidRPr="009B006F">
        <w:rPr>
          <w:sz w:val="22"/>
          <w:szCs w:val="22"/>
          <w:lang w:val="it-IT"/>
        </w:rPr>
        <w:t>nije</w:t>
      </w:r>
      <w:proofErr w:type="spellEnd"/>
      <w:r w:rsidRPr="009B006F">
        <w:rPr>
          <w:sz w:val="22"/>
          <w:szCs w:val="22"/>
          <w:lang w:val="it-IT"/>
        </w:rPr>
        <w:t xml:space="preserve"> </w:t>
      </w:r>
      <w:proofErr w:type="spellStart"/>
      <w:r w:rsidRPr="009B006F">
        <w:rPr>
          <w:sz w:val="22"/>
          <w:szCs w:val="22"/>
          <w:lang w:val="it-IT"/>
        </w:rPr>
        <w:t>propisano</w:t>
      </w:r>
      <w:proofErr w:type="spellEnd"/>
      <w:r w:rsidRPr="009B006F">
        <w:rPr>
          <w:sz w:val="22"/>
          <w:szCs w:val="22"/>
          <w:lang w:val="it-IT"/>
        </w:rPr>
        <w:t xml:space="preserve"> </w:t>
      </w:r>
      <w:proofErr w:type="spellStart"/>
      <w:r w:rsidRPr="009B006F">
        <w:rPr>
          <w:sz w:val="22"/>
          <w:szCs w:val="22"/>
          <w:lang w:val="it-IT"/>
        </w:rPr>
        <w:t>drukčije</w:t>
      </w:r>
      <w:proofErr w:type="spellEnd"/>
      <w:r w:rsidRPr="009B006F">
        <w:rPr>
          <w:sz w:val="22"/>
          <w:szCs w:val="22"/>
          <w:lang w:val="it-IT"/>
        </w:rPr>
        <w:t>.</w:t>
      </w:r>
    </w:p>
    <w:p w14:paraId="00697809"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Žalba</w:t>
      </w:r>
      <w:proofErr w:type="spellEnd"/>
      <w:r w:rsidRPr="009B006F">
        <w:rPr>
          <w:sz w:val="22"/>
          <w:szCs w:val="22"/>
          <w:lang w:val="it-IT"/>
        </w:rPr>
        <w:t xml:space="preserve"> </w:t>
      </w:r>
      <w:proofErr w:type="spellStart"/>
      <w:r w:rsidRPr="009B006F">
        <w:rPr>
          <w:sz w:val="22"/>
          <w:szCs w:val="22"/>
          <w:lang w:val="it-IT"/>
        </w:rPr>
        <w:t>izjavljena</w:t>
      </w:r>
      <w:proofErr w:type="spellEnd"/>
      <w:r w:rsidRPr="009B006F">
        <w:rPr>
          <w:sz w:val="22"/>
          <w:szCs w:val="22"/>
          <w:lang w:val="it-IT"/>
        </w:rPr>
        <w:t xml:space="preserve"> </w:t>
      </w:r>
      <w:proofErr w:type="spellStart"/>
      <w:r w:rsidRPr="009B006F">
        <w:rPr>
          <w:sz w:val="22"/>
          <w:szCs w:val="22"/>
          <w:lang w:val="it-IT"/>
        </w:rPr>
        <w:t>protiv</w:t>
      </w:r>
      <w:proofErr w:type="spellEnd"/>
      <w:r w:rsidRPr="009B006F">
        <w:rPr>
          <w:sz w:val="22"/>
          <w:szCs w:val="22"/>
          <w:lang w:val="it-IT"/>
        </w:rPr>
        <w:t xml:space="preserve"> </w:t>
      </w:r>
      <w:proofErr w:type="spellStart"/>
      <w:r w:rsidRPr="009B006F">
        <w:rPr>
          <w:sz w:val="22"/>
          <w:szCs w:val="22"/>
          <w:lang w:val="it-IT"/>
        </w:rPr>
        <w:t>rješenja</w:t>
      </w:r>
      <w:proofErr w:type="spellEnd"/>
      <w:r w:rsidRPr="009B006F">
        <w:rPr>
          <w:sz w:val="22"/>
          <w:szCs w:val="22"/>
          <w:lang w:val="it-IT"/>
        </w:rPr>
        <w:t xml:space="preserve"> </w:t>
      </w:r>
      <w:proofErr w:type="spellStart"/>
      <w:r w:rsidRPr="009B006F">
        <w:rPr>
          <w:sz w:val="22"/>
          <w:szCs w:val="22"/>
          <w:lang w:val="it-IT"/>
        </w:rPr>
        <w:t>komunalnog</w:t>
      </w:r>
      <w:proofErr w:type="spellEnd"/>
      <w:r w:rsidRPr="009B006F">
        <w:rPr>
          <w:sz w:val="22"/>
          <w:szCs w:val="22"/>
          <w:lang w:val="it-IT"/>
        </w:rPr>
        <w:t xml:space="preserve"> </w:t>
      </w:r>
      <w:proofErr w:type="spellStart"/>
      <w:r w:rsidRPr="009B006F">
        <w:rPr>
          <w:sz w:val="22"/>
          <w:szCs w:val="22"/>
          <w:lang w:val="it-IT"/>
        </w:rPr>
        <w:t>redara</w:t>
      </w:r>
      <w:proofErr w:type="spellEnd"/>
      <w:r w:rsidRPr="009B006F">
        <w:rPr>
          <w:sz w:val="22"/>
          <w:szCs w:val="22"/>
          <w:lang w:val="it-IT"/>
        </w:rPr>
        <w:t xml:space="preserve">, ne </w:t>
      </w:r>
      <w:proofErr w:type="spellStart"/>
      <w:r w:rsidRPr="009B006F">
        <w:rPr>
          <w:sz w:val="22"/>
          <w:szCs w:val="22"/>
          <w:lang w:val="it-IT"/>
        </w:rPr>
        <w:t>odgađa</w:t>
      </w:r>
      <w:proofErr w:type="spellEnd"/>
      <w:r w:rsidRPr="009B006F">
        <w:rPr>
          <w:sz w:val="22"/>
          <w:szCs w:val="22"/>
          <w:lang w:val="it-IT"/>
        </w:rPr>
        <w:t xml:space="preserve"> </w:t>
      </w:r>
      <w:proofErr w:type="spellStart"/>
      <w:r w:rsidRPr="009B006F">
        <w:rPr>
          <w:sz w:val="22"/>
          <w:szCs w:val="22"/>
          <w:lang w:val="it-IT"/>
        </w:rPr>
        <w:t>njegovo</w:t>
      </w:r>
      <w:proofErr w:type="spellEnd"/>
      <w:r w:rsidRPr="009B006F">
        <w:rPr>
          <w:sz w:val="22"/>
          <w:szCs w:val="22"/>
          <w:lang w:val="it-IT"/>
        </w:rPr>
        <w:t xml:space="preserve"> </w:t>
      </w:r>
      <w:proofErr w:type="spellStart"/>
      <w:r w:rsidRPr="009B006F">
        <w:rPr>
          <w:sz w:val="22"/>
          <w:szCs w:val="22"/>
          <w:lang w:val="it-IT"/>
        </w:rPr>
        <w:t>izvršenje</w:t>
      </w:r>
      <w:proofErr w:type="spellEnd"/>
      <w:r w:rsidRPr="009B006F">
        <w:rPr>
          <w:sz w:val="22"/>
          <w:szCs w:val="22"/>
          <w:lang w:val="it-IT"/>
        </w:rPr>
        <w:t>.</w:t>
      </w:r>
    </w:p>
    <w:p w14:paraId="692EA199" w14:textId="77777777" w:rsidR="006F18AF" w:rsidRPr="009B006F" w:rsidRDefault="006F18AF" w:rsidP="006F18AF">
      <w:pPr>
        <w:autoSpaceDE w:val="0"/>
        <w:autoSpaceDN w:val="0"/>
        <w:adjustRightInd w:val="0"/>
        <w:jc w:val="both"/>
        <w:rPr>
          <w:sz w:val="22"/>
          <w:szCs w:val="22"/>
          <w:lang w:val="it-IT"/>
        </w:rPr>
      </w:pPr>
    </w:p>
    <w:p w14:paraId="3CFA4A7E" w14:textId="77777777" w:rsidR="006F18AF" w:rsidRPr="009B006F" w:rsidRDefault="006F18AF" w:rsidP="006F18AF">
      <w:pPr>
        <w:autoSpaceDE w:val="0"/>
        <w:autoSpaceDN w:val="0"/>
        <w:adjustRightInd w:val="0"/>
        <w:jc w:val="center"/>
        <w:rPr>
          <w:b/>
          <w:sz w:val="22"/>
          <w:szCs w:val="22"/>
          <w:lang w:val="it-IT"/>
        </w:rPr>
      </w:pPr>
      <w:proofErr w:type="spellStart"/>
      <w:r w:rsidRPr="009B006F">
        <w:rPr>
          <w:b/>
          <w:sz w:val="22"/>
          <w:szCs w:val="22"/>
          <w:lang w:val="it-IT"/>
        </w:rPr>
        <w:t>Članak</w:t>
      </w:r>
      <w:proofErr w:type="spellEnd"/>
      <w:r w:rsidRPr="009B006F">
        <w:rPr>
          <w:b/>
          <w:sz w:val="22"/>
          <w:szCs w:val="22"/>
          <w:lang w:val="it-IT"/>
        </w:rPr>
        <w:t xml:space="preserve"> 153.</w:t>
      </w:r>
    </w:p>
    <w:p w14:paraId="690898D1" w14:textId="77777777" w:rsidR="006F18AF" w:rsidRPr="009B006F" w:rsidRDefault="006F18AF" w:rsidP="006F18AF">
      <w:pPr>
        <w:autoSpaceDE w:val="0"/>
        <w:autoSpaceDN w:val="0"/>
        <w:adjustRightInd w:val="0"/>
        <w:ind w:firstLine="708"/>
        <w:jc w:val="both"/>
        <w:rPr>
          <w:sz w:val="22"/>
          <w:szCs w:val="22"/>
          <w:lang w:val="it-IT"/>
        </w:rPr>
      </w:pPr>
      <w:proofErr w:type="spellStart"/>
      <w:r w:rsidRPr="009B006F">
        <w:rPr>
          <w:sz w:val="22"/>
          <w:szCs w:val="22"/>
          <w:lang w:val="it-IT"/>
        </w:rPr>
        <w:t>Optužni</w:t>
      </w:r>
      <w:proofErr w:type="spellEnd"/>
      <w:r w:rsidRPr="009B006F">
        <w:rPr>
          <w:sz w:val="22"/>
          <w:szCs w:val="22"/>
          <w:lang w:val="it-IT"/>
        </w:rPr>
        <w:t xml:space="preserve"> </w:t>
      </w:r>
      <w:proofErr w:type="spellStart"/>
      <w:r w:rsidRPr="009B006F">
        <w:rPr>
          <w:sz w:val="22"/>
          <w:szCs w:val="22"/>
          <w:lang w:val="it-IT"/>
        </w:rPr>
        <w:t>prijedlog</w:t>
      </w:r>
      <w:proofErr w:type="spellEnd"/>
      <w:r w:rsidRPr="009B006F">
        <w:rPr>
          <w:sz w:val="22"/>
          <w:szCs w:val="22"/>
          <w:lang w:val="it-IT"/>
        </w:rPr>
        <w:t xml:space="preserve"> za </w:t>
      </w:r>
      <w:proofErr w:type="spellStart"/>
      <w:r w:rsidRPr="009B006F">
        <w:rPr>
          <w:sz w:val="22"/>
          <w:szCs w:val="22"/>
          <w:lang w:val="it-IT"/>
        </w:rPr>
        <w:t>prekršaj</w:t>
      </w:r>
      <w:proofErr w:type="spellEnd"/>
      <w:r w:rsidRPr="009B006F">
        <w:rPr>
          <w:sz w:val="22"/>
          <w:szCs w:val="22"/>
          <w:lang w:val="it-IT"/>
        </w:rPr>
        <w:t xml:space="preserve"> </w:t>
      </w:r>
      <w:proofErr w:type="spellStart"/>
      <w:r w:rsidRPr="009B006F">
        <w:rPr>
          <w:sz w:val="22"/>
          <w:szCs w:val="22"/>
          <w:lang w:val="it-IT"/>
        </w:rPr>
        <w:t>propisan</w:t>
      </w:r>
      <w:proofErr w:type="spellEnd"/>
      <w:r w:rsidRPr="009B006F">
        <w:rPr>
          <w:sz w:val="22"/>
          <w:szCs w:val="22"/>
          <w:lang w:val="it-IT"/>
        </w:rPr>
        <w:t xml:space="preserve"> </w:t>
      </w:r>
      <w:proofErr w:type="spellStart"/>
      <w:r w:rsidRPr="009B006F">
        <w:rPr>
          <w:sz w:val="22"/>
          <w:szCs w:val="22"/>
          <w:lang w:val="it-IT"/>
        </w:rPr>
        <w:t>Zakonom</w:t>
      </w:r>
      <w:proofErr w:type="spellEnd"/>
      <w:r w:rsidRPr="009B006F">
        <w:rPr>
          <w:sz w:val="22"/>
          <w:szCs w:val="22"/>
          <w:lang w:val="it-IT"/>
        </w:rPr>
        <w:t xml:space="preserve"> o </w:t>
      </w:r>
      <w:proofErr w:type="spellStart"/>
      <w:r w:rsidRPr="009B006F">
        <w:rPr>
          <w:sz w:val="22"/>
          <w:szCs w:val="22"/>
          <w:lang w:val="it-IT"/>
        </w:rPr>
        <w:t>komunalnom</w:t>
      </w:r>
      <w:proofErr w:type="spellEnd"/>
      <w:r w:rsidRPr="009B006F">
        <w:rPr>
          <w:sz w:val="22"/>
          <w:szCs w:val="22"/>
          <w:lang w:val="it-IT"/>
        </w:rPr>
        <w:t xml:space="preserve"> </w:t>
      </w:r>
      <w:proofErr w:type="spellStart"/>
      <w:r w:rsidRPr="009B006F">
        <w:rPr>
          <w:sz w:val="22"/>
          <w:szCs w:val="22"/>
          <w:lang w:val="it-IT"/>
        </w:rPr>
        <w:t>gospodarstvu</w:t>
      </w:r>
      <w:proofErr w:type="spellEnd"/>
      <w:r w:rsidRPr="009B006F">
        <w:rPr>
          <w:sz w:val="22"/>
          <w:szCs w:val="22"/>
          <w:lang w:val="it-IT"/>
        </w:rPr>
        <w:t xml:space="preserve"> ili </w:t>
      </w:r>
      <w:proofErr w:type="spellStart"/>
      <w:r w:rsidRPr="009B006F">
        <w:rPr>
          <w:sz w:val="22"/>
          <w:szCs w:val="22"/>
          <w:lang w:val="it-IT"/>
        </w:rPr>
        <w:t>odlukom</w:t>
      </w:r>
      <w:proofErr w:type="spellEnd"/>
      <w:r w:rsidRPr="009B006F">
        <w:rPr>
          <w:sz w:val="22"/>
          <w:szCs w:val="22"/>
          <w:lang w:val="it-IT"/>
        </w:rPr>
        <w:t>/</w:t>
      </w:r>
      <w:proofErr w:type="spellStart"/>
      <w:r w:rsidRPr="009B006F">
        <w:rPr>
          <w:sz w:val="22"/>
          <w:szCs w:val="22"/>
          <w:lang w:val="it-IT"/>
        </w:rPr>
        <w:t>odlukama</w:t>
      </w:r>
      <w:proofErr w:type="spellEnd"/>
      <w:r w:rsidRPr="009B006F">
        <w:rPr>
          <w:sz w:val="22"/>
          <w:szCs w:val="22"/>
          <w:lang w:val="it-IT"/>
        </w:rPr>
        <w:t xml:space="preserve"> o </w:t>
      </w:r>
      <w:proofErr w:type="spellStart"/>
      <w:r w:rsidRPr="009B006F">
        <w:rPr>
          <w:sz w:val="22"/>
          <w:szCs w:val="22"/>
          <w:lang w:val="it-IT"/>
        </w:rPr>
        <w:t>komunalnom</w:t>
      </w:r>
      <w:proofErr w:type="spellEnd"/>
      <w:r w:rsidRPr="009B006F">
        <w:rPr>
          <w:sz w:val="22"/>
          <w:szCs w:val="22"/>
          <w:lang w:val="it-IT"/>
        </w:rPr>
        <w:t xml:space="preserve"> </w:t>
      </w:r>
      <w:proofErr w:type="spellStart"/>
      <w:r w:rsidRPr="009B006F">
        <w:rPr>
          <w:sz w:val="22"/>
          <w:szCs w:val="22"/>
          <w:lang w:val="it-IT"/>
        </w:rPr>
        <w:t>redu</w:t>
      </w:r>
      <w:proofErr w:type="spellEnd"/>
      <w:r w:rsidRPr="009B006F">
        <w:rPr>
          <w:sz w:val="22"/>
          <w:szCs w:val="22"/>
          <w:lang w:val="it-IT"/>
        </w:rPr>
        <w:t xml:space="preserve"> </w:t>
      </w:r>
      <w:proofErr w:type="spellStart"/>
      <w:r w:rsidRPr="009B006F">
        <w:rPr>
          <w:sz w:val="22"/>
          <w:szCs w:val="22"/>
          <w:lang w:val="it-IT"/>
        </w:rPr>
        <w:t>kojeg</w:t>
      </w:r>
      <w:proofErr w:type="spellEnd"/>
      <w:r w:rsidRPr="009B006F">
        <w:rPr>
          <w:sz w:val="22"/>
          <w:szCs w:val="22"/>
          <w:lang w:val="it-IT"/>
        </w:rPr>
        <w:t xml:space="preserve"> u </w:t>
      </w:r>
      <w:proofErr w:type="spellStart"/>
      <w:r w:rsidRPr="009B006F">
        <w:rPr>
          <w:sz w:val="22"/>
          <w:szCs w:val="22"/>
          <w:lang w:val="it-IT"/>
        </w:rPr>
        <w:t>nadzoru</w:t>
      </w:r>
      <w:proofErr w:type="spellEnd"/>
      <w:r w:rsidRPr="009B006F">
        <w:rPr>
          <w:sz w:val="22"/>
          <w:szCs w:val="22"/>
          <w:lang w:val="it-IT"/>
        </w:rPr>
        <w:t xml:space="preserve"> </w:t>
      </w:r>
      <w:proofErr w:type="spellStart"/>
      <w:r w:rsidRPr="009B006F">
        <w:rPr>
          <w:sz w:val="22"/>
          <w:szCs w:val="22"/>
          <w:lang w:val="it-IT"/>
        </w:rPr>
        <w:t>utvrdi</w:t>
      </w:r>
      <w:proofErr w:type="spellEnd"/>
      <w:r w:rsidRPr="009B006F">
        <w:rPr>
          <w:sz w:val="22"/>
          <w:szCs w:val="22"/>
          <w:lang w:val="it-IT"/>
        </w:rPr>
        <w:t xml:space="preserve"> </w:t>
      </w:r>
      <w:proofErr w:type="spellStart"/>
      <w:r w:rsidRPr="009B006F">
        <w:rPr>
          <w:sz w:val="22"/>
          <w:szCs w:val="22"/>
          <w:lang w:val="it-IT"/>
        </w:rPr>
        <w:t>komunalni</w:t>
      </w:r>
      <w:proofErr w:type="spellEnd"/>
      <w:r w:rsidRPr="009B006F">
        <w:rPr>
          <w:sz w:val="22"/>
          <w:szCs w:val="22"/>
          <w:lang w:val="it-IT"/>
        </w:rPr>
        <w:t xml:space="preserve"> redar </w:t>
      </w:r>
      <w:proofErr w:type="spellStart"/>
      <w:r w:rsidRPr="009B006F">
        <w:rPr>
          <w:sz w:val="22"/>
          <w:szCs w:val="22"/>
          <w:lang w:val="it-IT"/>
        </w:rPr>
        <w:t>podnosi</w:t>
      </w:r>
      <w:proofErr w:type="spellEnd"/>
      <w:r w:rsidRPr="009B006F">
        <w:rPr>
          <w:sz w:val="22"/>
          <w:szCs w:val="22"/>
          <w:lang w:val="it-IT"/>
        </w:rPr>
        <w:t xml:space="preserve"> </w:t>
      </w:r>
      <w:proofErr w:type="spellStart"/>
      <w:r w:rsidRPr="009B006F">
        <w:rPr>
          <w:sz w:val="22"/>
          <w:szCs w:val="22"/>
          <w:lang w:val="it-IT"/>
        </w:rPr>
        <w:t>Jedinstveni</w:t>
      </w:r>
      <w:proofErr w:type="spellEnd"/>
      <w:r w:rsidRPr="009B006F">
        <w:rPr>
          <w:sz w:val="22"/>
          <w:szCs w:val="22"/>
          <w:lang w:val="it-IT"/>
        </w:rPr>
        <w:t xml:space="preserve"> </w:t>
      </w:r>
      <w:proofErr w:type="spellStart"/>
      <w:r w:rsidRPr="009B006F">
        <w:rPr>
          <w:sz w:val="22"/>
          <w:szCs w:val="22"/>
          <w:lang w:val="it-IT"/>
        </w:rPr>
        <w:t>upravni</w:t>
      </w:r>
      <w:proofErr w:type="spellEnd"/>
      <w:r w:rsidRPr="009B006F">
        <w:rPr>
          <w:sz w:val="22"/>
          <w:szCs w:val="22"/>
          <w:lang w:val="it-IT"/>
        </w:rPr>
        <w:t xml:space="preserve"> </w:t>
      </w:r>
      <w:proofErr w:type="spellStart"/>
      <w:r w:rsidRPr="009B006F">
        <w:rPr>
          <w:sz w:val="22"/>
          <w:szCs w:val="22"/>
          <w:lang w:val="it-IT"/>
        </w:rPr>
        <w:t>odjel</w:t>
      </w:r>
      <w:proofErr w:type="spellEnd"/>
      <w:r w:rsidRPr="009B006F">
        <w:rPr>
          <w:sz w:val="22"/>
          <w:szCs w:val="22"/>
          <w:lang w:val="it-IT"/>
        </w:rPr>
        <w:t xml:space="preserve"> za </w:t>
      </w:r>
      <w:proofErr w:type="spellStart"/>
      <w:r w:rsidRPr="009B006F">
        <w:rPr>
          <w:sz w:val="22"/>
          <w:szCs w:val="22"/>
          <w:lang w:val="it-IT"/>
        </w:rPr>
        <w:t>komunalno</w:t>
      </w:r>
      <w:proofErr w:type="spellEnd"/>
      <w:r w:rsidRPr="009B006F">
        <w:rPr>
          <w:sz w:val="22"/>
          <w:szCs w:val="22"/>
          <w:lang w:val="it-IT"/>
        </w:rPr>
        <w:t xml:space="preserve"> </w:t>
      </w:r>
      <w:proofErr w:type="spellStart"/>
      <w:r w:rsidRPr="009B006F">
        <w:rPr>
          <w:sz w:val="22"/>
          <w:szCs w:val="22"/>
          <w:lang w:val="it-IT"/>
        </w:rPr>
        <w:t>gospodarstvo</w:t>
      </w:r>
      <w:proofErr w:type="spellEnd"/>
      <w:r w:rsidRPr="009B006F">
        <w:rPr>
          <w:sz w:val="22"/>
          <w:szCs w:val="22"/>
          <w:lang w:val="it-IT"/>
        </w:rPr>
        <w:t>.</w:t>
      </w:r>
    </w:p>
    <w:p w14:paraId="09DB69FD"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Protiv</w:t>
      </w:r>
      <w:proofErr w:type="spellEnd"/>
      <w:r w:rsidRPr="009B006F">
        <w:rPr>
          <w:sz w:val="22"/>
          <w:szCs w:val="22"/>
        </w:rPr>
        <w:t xml:space="preserve"> </w:t>
      </w:r>
      <w:proofErr w:type="spellStart"/>
      <w:r w:rsidRPr="009B006F">
        <w:rPr>
          <w:sz w:val="22"/>
          <w:szCs w:val="22"/>
        </w:rPr>
        <w:t>prekršajnog</w:t>
      </w:r>
      <w:proofErr w:type="spellEnd"/>
      <w:r w:rsidRPr="009B006F">
        <w:rPr>
          <w:sz w:val="22"/>
          <w:szCs w:val="22"/>
        </w:rPr>
        <w:t xml:space="preserve"> </w:t>
      </w:r>
      <w:proofErr w:type="spellStart"/>
      <w:r w:rsidRPr="009B006F">
        <w:rPr>
          <w:sz w:val="22"/>
          <w:szCs w:val="22"/>
        </w:rPr>
        <w:t>naloga</w:t>
      </w:r>
      <w:proofErr w:type="spellEnd"/>
      <w:r w:rsidRPr="009B006F">
        <w:rPr>
          <w:sz w:val="22"/>
          <w:szCs w:val="22"/>
        </w:rPr>
        <w:t xml:space="preserve"> </w:t>
      </w:r>
      <w:proofErr w:type="spellStart"/>
      <w:r w:rsidRPr="009B006F">
        <w:rPr>
          <w:sz w:val="22"/>
          <w:szCs w:val="22"/>
        </w:rPr>
        <w:t>Jedinstvenog</w:t>
      </w:r>
      <w:proofErr w:type="spellEnd"/>
      <w:r w:rsidRPr="009B006F">
        <w:rPr>
          <w:sz w:val="22"/>
          <w:szCs w:val="22"/>
        </w:rPr>
        <w:t xml:space="preserve"> </w:t>
      </w:r>
      <w:proofErr w:type="spellStart"/>
      <w:r w:rsidRPr="009B006F">
        <w:rPr>
          <w:sz w:val="22"/>
          <w:szCs w:val="22"/>
        </w:rPr>
        <w:t>upravnog</w:t>
      </w:r>
      <w:proofErr w:type="spellEnd"/>
      <w:r w:rsidRPr="009B006F">
        <w:rPr>
          <w:sz w:val="22"/>
          <w:szCs w:val="22"/>
        </w:rPr>
        <w:t xml:space="preserve"> </w:t>
      </w:r>
      <w:proofErr w:type="spellStart"/>
      <w:r w:rsidRPr="009B006F">
        <w:rPr>
          <w:sz w:val="22"/>
          <w:szCs w:val="22"/>
        </w:rPr>
        <w:t>odjela</w:t>
      </w:r>
      <w:proofErr w:type="spellEnd"/>
      <w:r w:rsidRPr="009B006F">
        <w:rPr>
          <w:sz w:val="22"/>
          <w:szCs w:val="22"/>
        </w:rPr>
        <w:t xml:space="preserve"> </w:t>
      </w:r>
      <w:proofErr w:type="spellStart"/>
      <w:r w:rsidRPr="009B006F">
        <w:rPr>
          <w:sz w:val="22"/>
          <w:szCs w:val="22"/>
        </w:rPr>
        <w:t>odnosno</w:t>
      </w:r>
      <w:proofErr w:type="spellEnd"/>
      <w:r w:rsidRPr="009B006F">
        <w:rPr>
          <w:sz w:val="22"/>
          <w:szCs w:val="22"/>
        </w:rPr>
        <w:t xml:space="preserve"> </w:t>
      </w:r>
      <w:proofErr w:type="spellStart"/>
      <w:r w:rsidRPr="009B006F">
        <w:rPr>
          <w:sz w:val="22"/>
          <w:szCs w:val="22"/>
        </w:rPr>
        <w:t>komunalnog</w:t>
      </w:r>
      <w:proofErr w:type="spellEnd"/>
      <w:r w:rsidRPr="009B006F">
        <w:rPr>
          <w:sz w:val="22"/>
          <w:szCs w:val="22"/>
        </w:rPr>
        <w:t xml:space="preserve"> </w:t>
      </w:r>
      <w:proofErr w:type="spellStart"/>
      <w:r w:rsidRPr="009B006F">
        <w:rPr>
          <w:sz w:val="22"/>
          <w:szCs w:val="22"/>
        </w:rPr>
        <w:t>redara</w:t>
      </w:r>
      <w:proofErr w:type="spellEnd"/>
      <w:r w:rsidRPr="009B006F">
        <w:rPr>
          <w:sz w:val="22"/>
          <w:szCs w:val="22"/>
        </w:rPr>
        <w:t xml:space="preserve"> u </w:t>
      </w:r>
      <w:proofErr w:type="spellStart"/>
      <w:r w:rsidRPr="009B006F">
        <w:rPr>
          <w:sz w:val="22"/>
          <w:szCs w:val="22"/>
        </w:rPr>
        <w:t>prekršajnom</w:t>
      </w:r>
      <w:proofErr w:type="spellEnd"/>
      <w:r w:rsidRPr="009B006F">
        <w:rPr>
          <w:sz w:val="22"/>
          <w:szCs w:val="22"/>
        </w:rPr>
        <w:t xml:space="preserve"> </w:t>
      </w:r>
      <w:proofErr w:type="spellStart"/>
      <w:r w:rsidRPr="009B006F">
        <w:rPr>
          <w:sz w:val="22"/>
          <w:szCs w:val="22"/>
        </w:rPr>
        <w:t>postupku</w:t>
      </w:r>
      <w:proofErr w:type="spellEnd"/>
      <w:r w:rsidRPr="009B006F">
        <w:rPr>
          <w:sz w:val="22"/>
          <w:szCs w:val="22"/>
        </w:rPr>
        <w:t xml:space="preserve"> </w:t>
      </w:r>
      <w:proofErr w:type="spellStart"/>
      <w:r w:rsidRPr="009B006F">
        <w:rPr>
          <w:sz w:val="22"/>
          <w:szCs w:val="22"/>
        </w:rPr>
        <w:t>podnosi</w:t>
      </w:r>
      <w:proofErr w:type="spellEnd"/>
      <w:r w:rsidRPr="009B006F">
        <w:rPr>
          <w:sz w:val="22"/>
          <w:szCs w:val="22"/>
        </w:rPr>
        <w:t xml:space="preserve"> se </w:t>
      </w:r>
      <w:proofErr w:type="spellStart"/>
      <w:r w:rsidRPr="009B006F">
        <w:rPr>
          <w:sz w:val="22"/>
          <w:szCs w:val="22"/>
        </w:rPr>
        <w:t>prigovor</w:t>
      </w:r>
      <w:proofErr w:type="spellEnd"/>
      <w:r w:rsidRPr="009B006F">
        <w:rPr>
          <w:sz w:val="22"/>
          <w:szCs w:val="22"/>
        </w:rPr>
        <w:t xml:space="preserve"> </w:t>
      </w:r>
      <w:proofErr w:type="spellStart"/>
      <w:r w:rsidRPr="009B006F">
        <w:rPr>
          <w:sz w:val="22"/>
          <w:szCs w:val="22"/>
        </w:rPr>
        <w:t>nadležnom</w:t>
      </w:r>
      <w:proofErr w:type="spellEnd"/>
      <w:r w:rsidRPr="009B006F">
        <w:rPr>
          <w:sz w:val="22"/>
          <w:szCs w:val="22"/>
        </w:rPr>
        <w:t xml:space="preserve"> </w:t>
      </w:r>
      <w:proofErr w:type="spellStart"/>
      <w:r w:rsidRPr="009B006F">
        <w:rPr>
          <w:sz w:val="22"/>
          <w:szCs w:val="22"/>
        </w:rPr>
        <w:t>općinskom</w:t>
      </w:r>
      <w:proofErr w:type="spellEnd"/>
      <w:r w:rsidRPr="009B006F">
        <w:rPr>
          <w:sz w:val="22"/>
          <w:szCs w:val="22"/>
        </w:rPr>
        <w:t xml:space="preserve"> </w:t>
      </w:r>
      <w:proofErr w:type="spellStart"/>
      <w:r w:rsidRPr="009B006F">
        <w:rPr>
          <w:sz w:val="22"/>
          <w:szCs w:val="22"/>
        </w:rPr>
        <w:t>sudu</w:t>
      </w:r>
      <w:proofErr w:type="spellEnd"/>
      <w:r w:rsidRPr="009B006F">
        <w:rPr>
          <w:sz w:val="22"/>
          <w:szCs w:val="22"/>
        </w:rPr>
        <w:t>.</w:t>
      </w:r>
    </w:p>
    <w:p w14:paraId="417DBD24" w14:textId="77777777" w:rsidR="006F18AF" w:rsidRPr="009B006F" w:rsidRDefault="006F18AF" w:rsidP="006F18AF">
      <w:pPr>
        <w:autoSpaceDE w:val="0"/>
        <w:autoSpaceDN w:val="0"/>
        <w:adjustRightInd w:val="0"/>
        <w:jc w:val="both"/>
        <w:rPr>
          <w:sz w:val="22"/>
          <w:szCs w:val="22"/>
        </w:rPr>
      </w:pPr>
    </w:p>
    <w:p w14:paraId="0FCDEAB1"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154.</w:t>
      </w:r>
    </w:p>
    <w:p w14:paraId="69B14F41"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Jedinstveni</w:t>
      </w:r>
      <w:proofErr w:type="spellEnd"/>
      <w:r w:rsidRPr="009B006F">
        <w:rPr>
          <w:sz w:val="22"/>
          <w:szCs w:val="22"/>
        </w:rPr>
        <w:t xml:space="preserve"> </w:t>
      </w:r>
      <w:proofErr w:type="spellStart"/>
      <w:r w:rsidRPr="009B006F">
        <w:rPr>
          <w:sz w:val="22"/>
          <w:szCs w:val="22"/>
        </w:rPr>
        <w:t>upravni</w:t>
      </w:r>
      <w:proofErr w:type="spellEnd"/>
      <w:r w:rsidRPr="009B006F">
        <w:rPr>
          <w:sz w:val="22"/>
          <w:szCs w:val="22"/>
        </w:rPr>
        <w:t xml:space="preserve"> </w:t>
      </w:r>
      <w:proofErr w:type="spellStart"/>
      <w:r w:rsidRPr="009B006F">
        <w:rPr>
          <w:sz w:val="22"/>
          <w:szCs w:val="22"/>
        </w:rPr>
        <w:t>odjel</w:t>
      </w:r>
      <w:proofErr w:type="spellEnd"/>
      <w:r w:rsidRPr="009B006F">
        <w:rPr>
          <w:sz w:val="22"/>
          <w:szCs w:val="22"/>
        </w:rPr>
        <w:t xml:space="preserve"> </w:t>
      </w:r>
      <w:proofErr w:type="spellStart"/>
      <w:r w:rsidRPr="009B006F">
        <w:rPr>
          <w:sz w:val="22"/>
          <w:szCs w:val="22"/>
        </w:rPr>
        <w:t>ovlašten</w:t>
      </w:r>
      <w:proofErr w:type="spellEnd"/>
      <w:r w:rsidRPr="009B006F">
        <w:rPr>
          <w:sz w:val="22"/>
          <w:szCs w:val="22"/>
        </w:rPr>
        <w:t xml:space="preserve"> je </w:t>
      </w:r>
      <w:proofErr w:type="spellStart"/>
      <w:r w:rsidRPr="009B006F">
        <w:rPr>
          <w:sz w:val="22"/>
          <w:szCs w:val="22"/>
        </w:rPr>
        <w:t>zatražiti</w:t>
      </w:r>
      <w:proofErr w:type="spellEnd"/>
      <w:r w:rsidRPr="009B006F">
        <w:rPr>
          <w:sz w:val="22"/>
          <w:szCs w:val="22"/>
        </w:rPr>
        <w:t xml:space="preserve"> </w:t>
      </w:r>
      <w:proofErr w:type="spellStart"/>
      <w:r w:rsidRPr="009B006F">
        <w:rPr>
          <w:sz w:val="22"/>
          <w:szCs w:val="22"/>
        </w:rPr>
        <w:t>pomoć</w:t>
      </w:r>
      <w:proofErr w:type="spellEnd"/>
      <w:r w:rsidRPr="009B006F">
        <w:rPr>
          <w:sz w:val="22"/>
          <w:szCs w:val="22"/>
        </w:rPr>
        <w:t xml:space="preserve"> </w:t>
      </w:r>
      <w:proofErr w:type="spellStart"/>
      <w:r w:rsidRPr="009B006F">
        <w:rPr>
          <w:sz w:val="22"/>
          <w:szCs w:val="22"/>
        </w:rPr>
        <w:t>policije</w:t>
      </w:r>
      <w:proofErr w:type="spellEnd"/>
      <w:r w:rsidRPr="009B006F">
        <w:rPr>
          <w:sz w:val="22"/>
          <w:szCs w:val="22"/>
        </w:rPr>
        <w:t xml:space="preserve"> </w:t>
      </w:r>
      <w:proofErr w:type="spellStart"/>
      <w:r w:rsidRPr="009B006F">
        <w:rPr>
          <w:sz w:val="22"/>
          <w:szCs w:val="22"/>
        </w:rPr>
        <w:t>ako</w:t>
      </w:r>
      <w:proofErr w:type="spellEnd"/>
      <w:r w:rsidRPr="009B006F">
        <w:rPr>
          <w:sz w:val="22"/>
          <w:szCs w:val="22"/>
        </w:rPr>
        <w:t xml:space="preserve"> se </w:t>
      </w:r>
      <w:proofErr w:type="spellStart"/>
      <w:r w:rsidRPr="009B006F">
        <w:rPr>
          <w:sz w:val="22"/>
          <w:szCs w:val="22"/>
        </w:rPr>
        <w:t>prilikom</w:t>
      </w:r>
      <w:proofErr w:type="spellEnd"/>
      <w:r w:rsidRPr="009B006F">
        <w:rPr>
          <w:sz w:val="22"/>
          <w:szCs w:val="22"/>
        </w:rPr>
        <w:t xml:space="preserve"> </w:t>
      </w:r>
      <w:proofErr w:type="spellStart"/>
      <w:r w:rsidRPr="009B006F">
        <w:rPr>
          <w:sz w:val="22"/>
          <w:szCs w:val="22"/>
        </w:rPr>
        <w:t>izvršenja</w:t>
      </w:r>
      <w:proofErr w:type="spellEnd"/>
      <w:r w:rsidRPr="009B006F">
        <w:rPr>
          <w:sz w:val="22"/>
          <w:szCs w:val="22"/>
        </w:rPr>
        <w:t xml:space="preserve"> </w:t>
      </w:r>
      <w:proofErr w:type="spellStart"/>
      <w:r w:rsidRPr="009B006F">
        <w:rPr>
          <w:sz w:val="22"/>
          <w:szCs w:val="22"/>
        </w:rPr>
        <w:t>rješenja</w:t>
      </w:r>
      <w:proofErr w:type="spellEnd"/>
      <w:r w:rsidRPr="009B006F">
        <w:rPr>
          <w:sz w:val="22"/>
          <w:szCs w:val="22"/>
        </w:rPr>
        <w:t xml:space="preserve"> </w:t>
      </w:r>
      <w:proofErr w:type="spellStart"/>
      <w:r w:rsidRPr="009B006F">
        <w:rPr>
          <w:sz w:val="22"/>
          <w:szCs w:val="22"/>
        </w:rPr>
        <w:t>pruži</w:t>
      </w:r>
      <w:proofErr w:type="spellEnd"/>
      <w:r w:rsidRPr="009B006F">
        <w:rPr>
          <w:sz w:val="22"/>
          <w:szCs w:val="22"/>
        </w:rPr>
        <w:t xml:space="preserve"> </w:t>
      </w:r>
      <w:proofErr w:type="spellStart"/>
      <w:r w:rsidRPr="009B006F">
        <w:rPr>
          <w:sz w:val="22"/>
          <w:szCs w:val="22"/>
        </w:rPr>
        <w:t>otpor</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se </w:t>
      </w:r>
      <w:proofErr w:type="spellStart"/>
      <w:r w:rsidRPr="009B006F">
        <w:rPr>
          <w:sz w:val="22"/>
          <w:szCs w:val="22"/>
        </w:rPr>
        <w:t>otpor</w:t>
      </w:r>
      <w:proofErr w:type="spellEnd"/>
      <w:r w:rsidRPr="009B006F">
        <w:rPr>
          <w:sz w:val="22"/>
          <w:szCs w:val="22"/>
        </w:rPr>
        <w:t xml:space="preserve"> </w:t>
      </w:r>
      <w:proofErr w:type="spellStart"/>
      <w:r w:rsidRPr="009B006F">
        <w:rPr>
          <w:sz w:val="22"/>
          <w:szCs w:val="22"/>
        </w:rPr>
        <w:t>osnovano</w:t>
      </w:r>
      <w:proofErr w:type="spellEnd"/>
      <w:r w:rsidRPr="009B006F">
        <w:rPr>
          <w:sz w:val="22"/>
          <w:szCs w:val="22"/>
        </w:rPr>
        <w:t xml:space="preserve"> </w:t>
      </w:r>
      <w:proofErr w:type="spellStart"/>
      <w:r w:rsidRPr="009B006F">
        <w:rPr>
          <w:sz w:val="22"/>
          <w:szCs w:val="22"/>
        </w:rPr>
        <w:t>očekuje</w:t>
      </w:r>
      <w:proofErr w:type="spellEnd"/>
      <w:r w:rsidRPr="009B006F">
        <w:rPr>
          <w:sz w:val="22"/>
          <w:szCs w:val="22"/>
        </w:rPr>
        <w:t>.</w:t>
      </w:r>
    </w:p>
    <w:p w14:paraId="523A7157"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Javnopravna</w:t>
      </w:r>
      <w:proofErr w:type="spellEnd"/>
      <w:r w:rsidRPr="009B006F">
        <w:rPr>
          <w:sz w:val="22"/>
          <w:szCs w:val="22"/>
        </w:rPr>
        <w:t xml:space="preserve"> </w:t>
      </w:r>
      <w:proofErr w:type="spellStart"/>
      <w:r w:rsidRPr="009B006F">
        <w:rPr>
          <w:sz w:val="22"/>
          <w:szCs w:val="22"/>
        </w:rPr>
        <w:t>tijela</w:t>
      </w:r>
      <w:proofErr w:type="spellEnd"/>
      <w:r w:rsidRPr="009B006F">
        <w:rPr>
          <w:sz w:val="22"/>
          <w:szCs w:val="22"/>
        </w:rPr>
        <w:t xml:space="preserve"> </w:t>
      </w:r>
      <w:proofErr w:type="spellStart"/>
      <w:r w:rsidRPr="009B006F">
        <w:rPr>
          <w:sz w:val="22"/>
          <w:szCs w:val="22"/>
        </w:rPr>
        <w:t>te</w:t>
      </w:r>
      <w:proofErr w:type="spellEnd"/>
      <w:r w:rsidRPr="009B006F">
        <w:rPr>
          <w:sz w:val="22"/>
          <w:szCs w:val="22"/>
        </w:rPr>
        <w:t xml:space="preserve"> </w:t>
      </w:r>
      <w:proofErr w:type="spellStart"/>
      <w:r w:rsidRPr="009B006F">
        <w:rPr>
          <w:sz w:val="22"/>
          <w:szCs w:val="22"/>
        </w:rPr>
        <w:t>pravne</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fizičke</w:t>
      </w:r>
      <w:proofErr w:type="spellEnd"/>
      <w:r w:rsidRPr="009B006F">
        <w:rPr>
          <w:sz w:val="22"/>
          <w:szCs w:val="22"/>
        </w:rPr>
        <w:t xml:space="preserve"> </w:t>
      </w:r>
      <w:proofErr w:type="spellStart"/>
      <w:r w:rsidRPr="009B006F">
        <w:rPr>
          <w:sz w:val="22"/>
          <w:szCs w:val="22"/>
        </w:rPr>
        <w:t>osobe</w:t>
      </w:r>
      <w:proofErr w:type="spellEnd"/>
      <w:r w:rsidRPr="009B006F">
        <w:rPr>
          <w:sz w:val="22"/>
          <w:szCs w:val="22"/>
        </w:rPr>
        <w:t xml:space="preserve"> </w:t>
      </w:r>
      <w:proofErr w:type="spellStart"/>
      <w:r w:rsidRPr="009B006F">
        <w:rPr>
          <w:sz w:val="22"/>
          <w:szCs w:val="22"/>
        </w:rPr>
        <w:t>obvezne</w:t>
      </w:r>
      <w:proofErr w:type="spellEnd"/>
      <w:r w:rsidRPr="009B006F">
        <w:rPr>
          <w:sz w:val="22"/>
          <w:szCs w:val="22"/>
        </w:rPr>
        <w:t xml:space="preserve"> </w:t>
      </w:r>
      <w:proofErr w:type="spellStart"/>
      <w:r w:rsidRPr="009B006F">
        <w:rPr>
          <w:sz w:val="22"/>
          <w:szCs w:val="22"/>
        </w:rPr>
        <w:t>su</w:t>
      </w:r>
      <w:proofErr w:type="spellEnd"/>
      <w:r w:rsidRPr="009B006F">
        <w:rPr>
          <w:sz w:val="22"/>
          <w:szCs w:val="22"/>
        </w:rPr>
        <w:t xml:space="preserve"> </w:t>
      </w:r>
      <w:proofErr w:type="spellStart"/>
      <w:r w:rsidRPr="009B006F">
        <w:rPr>
          <w:sz w:val="22"/>
          <w:szCs w:val="22"/>
        </w:rPr>
        <w:t>komunalnom</w:t>
      </w:r>
      <w:proofErr w:type="spellEnd"/>
      <w:r w:rsidRPr="009B006F">
        <w:rPr>
          <w:sz w:val="22"/>
          <w:szCs w:val="22"/>
        </w:rPr>
        <w:t xml:space="preserve"> </w:t>
      </w:r>
      <w:proofErr w:type="spellStart"/>
      <w:r w:rsidRPr="009B006F">
        <w:rPr>
          <w:sz w:val="22"/>
          <w:szCs w:val="22"/>
        </w:rPr>
        <w:t>redaru</w:t>
      </w:r>
      <w:proofErr w:type="spellEnd"/>
      <w:r w:rsidRPr="009B006F">
        <w:rPr>
          <w:sz w:val="22"/>
          <w:szCs w:val="22"/>
        </w:rPr>
        <w:t xml:space="preserve">, bez </w:t>
      </w:r>
      <w:proofErr w:type="spellStart"/>
      <w:r w:rsidRPr="009B006F">
        <w:rPr>
          <w:sz w:val="22"/>
          <w:szCs w:val="22"/>
        </w:rPr>
        <w:t>naknade</w:t>
      </w:r>
      <w:proofErr w:type="spellEnd"/>
      <w:r w:rsidRPr="009B006F">
        <w:rPr>
          <w:sz w:val="22"/>
          <w:szCs w:val="22"/>
        </w:rPr>
        <w:t xml:space="preserve"> za rad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troškova</w:t>
      </w:r>
      <w:proofErr w:type="spellEnd"/>
      <w:r w:rsidRPr="009B006F">
        <w:rPr>
          <w:sz w:val="22"/>
          <w:szCs w:val="22"/>
        </w:rPr>
        <w:t xml:space="preserve">, u </w:t>
      </w:r>
      <w:proofErr w:type="spellStart"/>
      <w:r w:rsidRPr="009B006F">
        <w:rPr>
          <w:sz w:val="22"/>
          <w:szCs w:val="22"/>
        </w:rPr>
        <w:t>roku</w:t>
      </w:r>
      <w:proofErr w:type="spellEnd"/>
      <w:r w:rsidRPr="009B006F">
        <w:rPr>
          <w:sz w:val="22"/>
          <w:szCs w:val="22"/>
        </w:rPr>
        <w:t xml:space="preserve"> </w:t>
      </w:r>
      <w:proofErr w:type="spellStart"/>
      <w:r w:rsidRPr="009B006F">
        <w:rPr>
          <w:sz w:val="22"/>
          <w:szCs w:val="22"/>
        </w:rPr>
        <w:t>koji</w:t>
      </w:r>
      <w:proofErr w:type="spellEnd"/>
      <w:r w:rsidRPr="009B006F">
        <w:rPr>
          <w:sz w:val="22"/>
          <w:szCs w:val="22"/>
        </w:rPr>
        <w:t xml:space="preserve"> </w:t>
      </w:r>
      <w:proofErr w:type="spellStart"/>
      <w:r w:rsidRPr="009B006F">
        <w:rPr>
          <w:sz w:val="22"/>
          <w:szCs w:val="22"/>
        </w:rPr>
        <w:t>im</w:t>
      </w:r>
      <w:proofErr w:type="spellEnd"/>
      <w:r w:rsidRPr="009B006F">
        <w:rPr>
          <w:sz w:val="22"/>
          <w:szCs w:val="22"/>
        </w:rPr>
        <w:t xml:space="preserve"> </w:t>
      </w:r>
      <w:proofErr w:type="spellStart"/>
      <w:r w:rsidRPr="009B006F">
        <w:rPr>
          <w:sz w:val="22"/>
          <w:szCs w:val="22"/>
        </w:rPr>
        <w:t>odredi</w:t>
      </w:r>
      <w:proofErr w:type="spellEnd"/>
      <w:r w:rsidRPr="009B006F">
        <w:rPr>
          <w:sz w:val="22"/>
          <w:szCs w:val="22"/>
        </w:rPr>
        <w:t xml:space="preserve">, </w:t>
      </w:r>
      <w:proofErr w:type="spellStart"/>
      <w:r w:rsidRPr="009B006F">
        <w:rPr>
          <w:sz w:val="22"/>
          <w:szCs w:val="22"/>
        </w:rPr>
        <w:t>omogućiti</w:t>
      </w:r>
      <w:proofErr w:type="spellEnd"/>
      <w:r w:rsidRPr="009B006F">
        <w:rPr>
          <w:sz w:val="22"/>
          <w:szCs w:val="22"/>
        </w:rPr>
        <w:t xml:space="preserve"> </w:t>
      </w:r>
      <w:proofErr w:type="spellStart"/>
      <w:r w:rsidRPr="009B006F">
        <w:rPr>
          <w:sz w:val="22"/>
          <w:szCs w:val="22"/>
        </w:rPr>
        <w:t>provedbu</w:t>
      </w:r>
      <w:proofErr w:type="spellEnd"/>
      <w:r w:rsidRPr="009B006F">
        <w:rPr>
          <w:sz w:val="22"/>
          <w:szCs w:val="22"/>
        </w:rPr>
        <w:t xml:space="preserve"> </w:t>
      </w:r>
      <w:proofErr w:type="spellStart"/>
      <w:r w:rsidRPr="009B006F">
        <w:rPr>
          <w:sz w:val="22"/>
          <w:szCs w:val="22"/>
        </w:rPr>
        <w:t>nadzora</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osigurati</w:t>
      </w:r>
      <w:proofErr w:type="spellEnd"/>
      <w:r w:rsidRPr="009B006F">
        <w:rPr>
          <w:sz w:val="22"/>
          <w:szCs w:val="22"/>
        </w:rPr>
        <w:t xml:space="preserve"> </w:t>
      </w:r>
      <w:proofErr w:type="spellStart"/>
      <w:r w:rsidRPr="009B006F">
        <w:rPr>
          <w:sz w:val="22"/>
          <w:szCs w:val="22"/>
        </w:rPr>
        <w:t>uvjete</w:t>
      </w:r>
      <w:proofErr w:type="spellEnd"/>
      <w:r w:rsidRPr="009B006F">
        <w:rPr>
          <w:sz w:val="22"/>
          <w:szCs w:val="22"/>
        </w:rPr>
        <w:t xml:space="preserve"> za </w:t>
      </w:r>
      <w:proofErr w:type="spellStart"/>
      <w:r w:rsidRPr="009B006F">
        <w:rPr>
          <w:sz w:val="22"/>
          <w:szCs w:val="22"/>
        </w:rPr>
        <w:t>neometan</w:t>
      </w:r>
      <w:proofErr w:type="spellEnd"/>
      <w:r w:rsidRPr="009B006F">
        <w:rPr>
          <w:sz w:val="22"/>
          <w:szCs w:val="22"/>
        </w:rPr>
        <w:t xml:space="preserve"> rad u </w:t>
      </w:r>
      <w:proofErr w:type="spellStart"/>
      <w:r w:rsidRPr="009B006F">
        <w:rPr>
          <w:sz w:val="22"/>
          <w:szCs w:val="22"/>
        </w:rPr>
        <w:t>okviru</w:t>
      </w:r>
      <w:proofErr w:type="spellEnd"/>
      <w:r w:rsidRPr="009B006F">
        <w:rPr>
          <w:sz w:val="22"/>
          <w:szCs w:val="22"/>
        </w:rPr>
        <w:t xml:space="preserve"> </w:t>
      </w:r>
      <w:proofErr w:type="spellStart"/>
      <w:r w:rsidRPr="009B006F">
        <w:rPr>
          <w:sz w:val="22"/>
          <w:szCs w:val="22"/>
        </w:rPr>
        <w:t>njegovih</w:t>
      </w:r>
      <w:proofErr w:type="spellEnd"/>
      <w:r w:rsidRPr="009B006F">
        <w:rPr>
          <w:sz w:val="22"/>
          <w:szCs w:val="22"/>
        </w:rPr>
        <w:t xml:space="preserve"> </w:t>
      </w:r>
      <w:proofErr w:type="spellStart"/>
      <w:r w:rsidRPr="009B006F">
        <w:rPr>
          <w:sz w:val="22"/>
          <w:szCs w:val="22"/>
        </w:rPr>
        <w:t>ovlaštenja</w:t>
      </w:r>
      <w:proofErr w:type="spellEnd"/>
      <w:r w:rsidRPr="009B006F">
        <w:rPr>
          <w:sz w:val="22"/>
          <w:szCs w:val="22"/>
        </w:rPr>
        <w:t>.</w:t>
      </w:r>
    </w:p>
    <w:p w14:paraId="271AF2B2" w14:textId="77777777" w:rsidR="006F18AF" w:rsidRPr="009B006F" w:rsidRDefault="006F18AF" w:rsidP="006F18AF">
      <w:pPr>
        <w:autoSpaceDE w:val="0"/>
        <w:autoSpaceDN w:val="0"/>
        <w:adjustRightInd w:val="0"/>
        <w:jc w:val="both"/>
        <w:rPr>
          <w:sz w:val="22"/>
          <w:szCs w:val="22"/>
        </w:rPr>
      </w:pPr>
    </w:p>
    <w:p w14:paraId="4FDD5335" w14:textId="77777777" w:rsidR="006F18AF" w:rsidRPr="009B006F" w:rsidRDefault="006F18AF" w:rsidP="006F18AF">
      <w:pPr>
        <w:numPr>
          <w:ilvl w:val="0"/>
          <w:numId w:val="28"/>
        </w:numPr>
        <w:suppressAutoHyphens/>
        <w:autoSpaceDE w:val="0"/>
        <w:autoSpaceDN w:val="0"/>
        <w:adjustRightInd w:val="0"/>
        <w:jc w:val="both"/>
        <w:rPr>
          <w:b/>
          <w:sz w:val="22"/>
          <w:szCs w:val="22"/>
        </w:rPr>
      </w:pPr>
      <w:r w:rsidRPr="009B006F">
        <w:rPr>
          <w:b/>
          <w:sz w:val="22"/>
          <w:szCs w:val="22"/>
        </w:rPr>
        <w:t>PREKRŠAJNE ODREDBE</w:t>
      </w:r>
    </w:p>
    <w:p w14:paraId="78CDE919" w14:textId="77777777" w:rsidR="006F18AF" w:rsidRPr="009B006F" w:rsidRDefault="006F18AF" w:rsidP="006F18AF">
      <w:pPr>
        <w:autoSpaceDE w:val="0"/>
        <w:autoSpaceDN w:val="0"/>
        <w:adjustRightInd w:val="0"/>
        <w:jc w:val="both"/>
        <w:rPr>
          <w:sz w:val="22"/>
          <w:szCs w:val="22"/>
        </w:rPr>
      </w:pPr>
    </w:p>
    <w:p w14:paraId="0E7463EA"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155.</w:t>
      </w:r>
    </w:p>
    <w:p w14:paraId="2229B6FD" w14:textId="77777777" w:rsidR="006F18AF" w:rsidRPr="009B006F" w:rsidRDefault="006F18AF" w:rsidP="006F18AF">
      <w:pPr>
        <w:autoSpaceDE w:val="0"/>
        <w:autoSpaceDN w:val="0"/>
        <w:adjustRightInd w:val="0"/>
        <w:jc w:val="both"/>
        <w:rPr>
          <w:color w:val="000000"/>
          <w:sz w:val="22"/>
          <w:szCs w:val="22"/>
        </w:rPr>
      </w:pPr>
      <w:r w:rsidRPr="009B006F">
        <w:rPr>
          <w:b/>
          <w:sz w:val="22"/>
          <w:szCs w:val="22"/>
        </w:rPr>
        <w:tab/>
      </w:r>
      <w:proofErr w:type="spellStart"/>
      <w:r w:rsidRPr="009B006F">
        <w:rPr>
          <w:sz w:val="22"/>
          <w:szCs w:val="22"/>
        </w:rPr>
        <w:t>Novčanom</w:t>
      </w:r>
      <w:proofErr w:type="spellEnd"/>
      <w:r w:rsidRPr="009B006F">
        <w:rPr>
          <w:sz w:val="22"/>
          <w:szCs w:val="22"/>
        </w:rPr>
        <w:t xml:space="preserve"> </w:t>
      </w:r>
      <w:proofErr w:type="spellStart"/>
      <w:r w:rsidRPr="009B006F">
        <w:rPr>
          <w:sz w:val="22"/>
          <w:szCs w:val="22"/>
        </w:rPr>
        <w:t>kaznom</w:t>
      </w:r>
      <w:proofErr w:type="spellEnd"/>
      <w:r w:rsidRPr="009B006F">
        <w:rPr>
          <w:sz w:val="22"/>
          <w:szCs w:val="22"/>
        </w:rPr>
        <w:t xml:space="preserve"> u </w:t>
      </w:r>
      <w:proofErr w:type="spellStart"/>
      <w:r w:rsidRPr="009B006F">
        <w:rPr>
          <w:sz w:val="22"/>
          <w:szCs w:val="22"/>
        </w:rPr>
        <w:t>iznosu</w:t>
      </w:r>
      <w:proofErr w:type="spellEnd"/>
      <w:r w:rsidRPr="009B006F">
        <w:rPr>
          <w:sz w:val="22"/>
          <w:szCs w:val="22"/>
        </w:rPr>
        <w:t xml:space="preserve"> od 2.000 do 10.000 </w:t>
      </w:r>
      <w:proofErr w:type="spellStart"/>
      <w:r w:rsidRPr="009B006F">
        <w:rPr>
          <w:sz w:val="22"/>
          <w:szCs w:val="22"/>
        </w:rPr>
        <w:t>kuna</w:t>
      </w:r>
      <w:proofErr w:type="spellEnd"/>
      <w:r w:rsidRPr="009B006F">
        <w:rPr>
          <w:sz w:val="22"/>
          <w:szCs w:val="22"/>
        </w:rPr>
        <w:t xml:space="preserve"> </w:t>
      </w:r>
      <w:proofErr w:type="spellStart"/>
      <w:r w:rsidRPr="009B006F">
        <w:rPr>
          <w:sz w:val="22"/>
          <w:szCs w:val="22"/>
        </w:rPr>
        <w:t>kaznit</w:t>
      </w:r>
      <w:proofErr w:type="spellEnd"/>
      <w:r w:rsidRPr="009B006F">
        <w:rPr>
          <w:sz w:val="22"/>
          <w:szCs w:val="22"/>
        </w:rPr>
        <w:t xml:space="preserve"> </w:t>
      </w:r>
      <w:proofErr w:type="spellStart"/>
      <w:r w:rsidRPr="009B006F">
        <w:rPr>
          <w:sz w:val="22"/>
          <w:szCs w:val="22"/>
        </w:rPr>
        <w:t>će</w:t>
      </w:r>
      <w:proofErr w:type="spellEnd"/>
      <w:r w:rsidRPr="009B006F">
        <w:rPr>
          <w:sz w:val="22"/>
          <w:szCs w:val="22"/>
        </w:rPr>
        <w:t xml:space="preserve"> se za </w:t>
      </w:r>
      <w:proofErr w:type="spellStart"/>
      <w:r w:rsidRPr="009B006F">
        <w:rPr>
          <w:sz w:val="22"/>
          <w:szCs w:val="22"/>
        </w:rPr>
        <w:t>prekršaj</w:t>
      </w:r>
      <w:proofErr w:type="spellEnd"/>
      <w:r w:rsidRPr="009B006F">
        <w:rPr>
          <w:sz w:val="22"/>
          <w:szCs w:val="22"/>
        </w:rPr>
        <w:t xml:space="preserve"> </w:t>
      </w:r>
      <w:proofErr w:type="spellStart"/>
      <w:r w:rsidRPr="009B006F">
        <w:rPr>
          <w:sz w:val="22"/>
          <w:szCs w:val="22"/>
        </w:rPr>
        <w:t>pravna</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ako</w:t>
      </w:r>
      <w:proofErr w:type="spellEnd"/>
      <w:r w:rsidRPr="009B006F">
        <w:rPr>
          <w:sz w:val="22"/>
          <w:szCs w:val="22"/>
        </w:rPr>
        <w:t xml:space="preserve"> </w:t>
      </w:r>
      <w:proofErr w:type="spellStart"/>
      <w:r w:rsidRPr="009B006F">
        <w:rPr>
          <w:sz w:val="22"/>
          <w:szCs w:val="22"/>
        </w:rPr>
        <w:t>postupi</w:t>
      </w:r>
      <w:proofErr w:type="spellEnd"/>
      <w:r w:rsidRPr="009B006F">
        <w:rPr>
          <w:sz w:val="22"/>
          <w:szCs w:val="22"/>
        </w:rPr>
        <w:t xml:space="preserve"> </w:t>
      </w:r>
      <w:proofErr w:type="spellStart"/>
      <w:r w:rsidRPr="009B006F">
        <w:rPr>
          <w:sz w:val="22"/>
          <w:szCs w:val="22"/>
        </w:rPr>
        <w:t>protivno</w:t>
      </w:r>
      <w:proofErr w:type="spellEnd"/>
      <w:r w:rsidRPr="009B006F">
        <w:rPr>
          <w:sz w:val="22"/>
          <w:szCs w:val="22"/>
        </w:rPr>
        <w:t xml:space="preserve"> </w:t>
      </w:r>
      <w:proofErr w:type="spellStart"/>
      <w:r w:rsidRPr="009B006F">
        <w:rPr>
          <w:color w:val="000000"/>
          <w:sz w:val="22"/>
          <w:szCs w:val="22"/>
        </w:rPr>
        <w:t>članku</w:t>
      </w:r>
      <w:proofErr w:type="spellEnd"/>
      <w:r w:rsidRPr="009B006F">
        <w:rPr>
          <w:color w:val="000000"/>
          <w:sz w:val="22"/>
          <w:szCs w:val="22"/>
        </w:rPr>
        <w:t xml:space="preserve">  6., 7., 8., 9., 10., 11., 12., 15., 17., 18., 19., 22., 23., 24., 25, 29., 30., 31., 32., 34., 42., 44., 45., 46., 48., 49.,50., 53., 57, 58., 60., 63., 65., 66., 67., 68., 69.,71.,  72., 80., 81., 82., 83., 85., 88., 89., 92., 93., 95., 96.,  98., 100., 101., 102., 103., 105., 106., 107., 108., 109., 110., 111., 112., 113.,115., 117., 119., 121., 122., 137., 142.,  </w:t>
      </w:r>
      <w:proofErr w:type="spellStart"/>
      <w:r w:rsidRPr="009B006F">
        <w:rPr>
          <w:color w:val="000000"/>
          <w:sz w:val="22"/>
          <w:szCs w:val="22"/>
        </w:rPr>
        <w:t>i</w:t>
      </w:r>
      <w:proofErr w:type="spellEnd"/>
      <w:r w:rsidRPr="009B006F">
        <w:rPr>
          <w:color w:val="000000"/>
          <w:sz w:val="22"/>
          <w:szCs w:val="22"/>
        </w:rPr>
        <w:t xml:space="preserve"> 144.,  </w:t>
      </w:r>
      <w:proofErr w:type="spellStart"/>
      <w:r w:rsidRPr="009B006F">
        <w:rPr>
          <w:color w:val="000000"/>
          <w:sz w:val="22"/>
          <w:szCs w:val="22"/>
        </w:rPr>
        <w:t>ove</w:t>
      </w:r>
      <w:proofErr w:type="spellEnd"/>
      <w:r w:rsidRPr="009B006F">
        <w:rPr>
          <w:color w:val="000000"/>
          <w:sz w:val="22"/>
          <w:szCs w:val="22"/>
        </w:rPr>
        <w:t xml:space="preserve"> </w:t>
      </w:r>
      <w:proofErr w:type="spellStart"/>
      <w:r w:rsidRPr="009B006F">
        <w:rPr>
          <w:color w:val="000000"/>
          <w:sz w:val="22"/>
          <w:szCs w:val="22"/>
        </w:rPr>
        <w:t>Odluke</w:t>
      </w:r>
      <w:proofErr w:type="spellEnd"/>
      <w:r w:rsidRPr="009B006F">
        <w:rPr>
          <w:color w:val="000000"/>
          <w:sz w:val="22"/>
          <w:szCs w:val="22"/>
        </w:rPr>
        <w:t>.</w:t>
      </w:r>
    </w:p>
    <w:p w14:paraId="355DDD7B" w14:textId="77777777" w:rsidR="006F18AF" w:rsidRPr="009B006F" w:rsidRDefault="006F18AF" w:rsidP="006F18AF">
      <w:pPr>
        <w:autoSpaceDE w:val="0"/>
        <w:autoSpaceDN w:val="0"/>
        <w:adjustRightInd w:val="0"/>
        <w:jc w:val="both"/>
        <w:rPr>
          <w:color w:val="C00000"/>
          <w:sz w:val="22"/>
          <w:szCs w:val="22"/>
        </w:rPr>
      </w:pPr>
    </w:p>
    <w:p w14:paraId="6D067BCA"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156.</w:t>
      </w:r>
    </w:p>
    <w:p w14:paraId="2CC7F8DC"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Novčanom</w:t>
      </w:r>
      <w:proofErr w:type="spellEnd"/>
      <w:r w:rsidRPr="009B006F">
        <w:rPr>
          <w:sz w:val="22"/>
          <w:szCs w:val="22"/>
        </w:rPr>
        <w:t xml:space="preserve"> </w:t>
      </w:r>
      <w:proofErr w:type="spellStart"/>
      <w:r w:rsidRPr="009B006F">
        <w:rPr>
          <w:sz w:val="22"/>
          <w:szCs w:val="22"/>
        </w:rPr>
        <w:t>kaznom</w:t>
      </w:r>
      <w:proofErr w:type="spellEnd"/>
      <w:r w:rsidRPr="009B006F">
        <w:rPr>
          <w:sz w:val="22"/>
          <w:szCs w:val="22"/>
        </w:rPr>
        <w:t xml:space="preserve"> u </w:t>
      </w:r>
      <w:proofErr w:type="spellStart"/>
      <w:r w:rsidRPr="009B006F">
        <w:rPr>
          <w:sz w:val="22"/>
          <w:szCs w:val="22"/>
        </w:rPr>
        <w:t>iznosu</w:t>
      </w:r>
      <w:proofErr w:type="spellEnd"/>
      <w:r w:rsidRPr="009B006F">
        <w:rPr>
          <w:sz w:val="22"/>
          <w:szCs w:val="22"/>
        </w:rPr>
        <w:t xml:space="preserve"> od 1.000,00 </w:t>
      </w:r>
      <w:proofErr w:type="spellStart"/>
      <w:r w:rsidRPr="009B006F">
        <w:rPr>
          <w:sz w:val="22"/>
          <w:szCs w:val="22"/>
        </w:rPr>
        <w:t>do</w:t>
      </w:r>
      <w:proofErr w:type="spellEnd"/>
      <w:r w:rsidRPr="009B006F">
        <w:rPr>
          <w:sz w:val="22"/>
          <w:szCs w:val="22"/>
        </w:rPr>
        <w:t xml:space="preserve"> 2.000,00 </w:t>
      </w:r>
      <w:proofErr w:type="spellStart"/>
      <w:r w:rsidRPr="009B006F">
        <w:rPr>
          <w:sz w:val="22"/>
          <w:szCs w:val="22"/>
        </w:rPr>
        <w:t>kn</w:t>
      </w:r>
      <w:proofErr w:type="spellEnd"/>
      <w:r w:rsidRPr="009B006F">
        <w:rPr>
          <w:sz w:val="22"/>
          <w:szCs w:val="22"/>
        </w:rPr>
        <w:t xml:space="preserve"> </w:t>
      </w:r>
      <w:proofErr w:type="spellStart"/>
      <w:r w:rsidRPr="009B006F">
        <w:rPr>
          <w:sz w:val="22"/>
          <w:szCs w:val="22"/>
        </w:rPr>
        <w:t>kaznit</w:t>
      </w:r>
      <w:proofErr w:type="spellEnd"/>
      <w:r w:rsidRPr="009B006F">
        <w:rPr>
          <w:sz w:val="22"/>
          <w:szCs w:val="22"/>
        </w:rPr>
        <w:t xml:space="preserve"> </w:t>
      </w:r>
      <w:proofErr w:type="spellStart"/>
      <w:r w:rsidRPr="009B006F">
        <w:rPr>
          <w:sz w:val="22"/>
          <w:szCs w:val="22"/>
        </w:rPr>
        <w:t>će</w:t>
      </w:r>
      <w:proofErr w:type="spellEnd"/>
      <w:r w:rsidRPr="009B006F">
        <w:rPr>
          <w:sz w:val="22"/>
          <w:szCs w:val="22"/>
        </w:rPr>
        <w:t xml:space="preserve"> se za </w:t>
      </w:r>
      <w:proofErr w:type="spellStart"/>
      <w:r w:rsidRPr="009B006F">
        <w:rPr>
          <w:sz w:val="22"/>
          <w:szCs w:val="22"/>
        </w:rPr>
        <w:t>prekršaje</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članka</w:t>
      </w:r>
      <w:proofErr w:type="spellEnd"/>
      <w:r w:rsidRPr="009B006F">
        <w:rPr>
          <w:sz w:val="22"/>
          <w:szCs w:val="22"/>
        </w:rPr>
        <w:t xml:space="preserve"> 155. </w:t>
      </w:r>
      <w:proofErr w:type="spellStart"/>
      <w:r w:rsidRPr="009B006F">
        <w:rPr>
          <w:sz w:val="22"/>
          <w:szCs w:val="22"/>
        </w:rPr>
        <w:t>ove</w:t>
      </w:r>
      <w:proofErr w:type="spellEnd"/>
      <w:r w:rsidRPr="009B006F">
        <w:rPr>
          <w:sz w:val="22"/>
          <w:szCs w:val="22"/>
        </w:rPr>
        <w:t xml:space="preserve"> </w:t>
      </w:r>
      <w:proofErr w:type="spellStart"/>
      <w:r w:rsidRPr="009B006F">
        <w:rPr>
          <w:sz w:val="22"/>
          <w:szCs w:val="22"/>
        </w:rPr>
        <w:t>Odluke</w:t>
      </w:r>
      <w:proofErr w:type="spellEnd"/>
      <w:r w:rsidRPr="009B006F">
        <w:rPr>
          <w:sz w:val="22"/>
          <w:szCs w:val="22"/>
        </w:rPr>
        <w:t xml:space="preserve"> </w:t>
      </w:r>
      <w:proofErr w:type="spellStart"/>
      <w:r w:rsidRPr="009B006F">
        <w:rPr>
          <w:sz w:val="22"/>
          <w:szCs w:val="22"/>
        </w:rPr>
        <w:t>odgovorna</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u </w:t>
      </w:r>
      <w:proofErr w:type="spellStart"/>
      <w:r w:rsidRPr="009B006F">
        <w:rPr>
          <w:sz w:val="22"/>
          <w:szCs w:val="22"/>
        </w:rPr>
        <w:t>pravnoj</w:t>
      </w:r>
      <w:proofErr w:type="spellEnd"/>
      <w:r w:rsidRPr="009B006F">
        <w:rPr>
          <w:sz w:val="22"/>
          <w:szCs w:val="22"/>
        </w:rPr>
        <w:t xml:space="preserve"> </w:t>
      </w:r>
      <w:proofErr w:type="spellStart"/>
      <w:r w:rsidRPr="009B006F">
        <w:rPr>
          <w:sz w:val="22"/>
          <w:szCs w:val="22"/>
        </w:rPr>
        <w:t>osobi</w:t>
      </w:r>
      <w:proofErr w:type="spellEnd"/>
      <w:r w:rsidRPr="009B006F">
        <w:rPr>
          <w:sz w:val="22"/>
          <w:szCs w:val="22"/>
        </w:rPr>
        <w:t>.</w:t>
      </w:r>
    </w:p>
    <w:p w14:paraId="0EA2C8CC" w14:textId="77777777" w:rsidR="006F18AF" w:rsidRPr="009B006F" w:rsidRDefault="006F18AF" w:rsidP="006F18AF">
      <w:pPr>
        <w:autoSpaceDE w:val="0"/>
        <w:autoSpaceDN w:val="0"/>
        <w:adjustRightInd w:val="0"/>
        <w:rPr>
          <w:b/>
          <w:sz w:val="22"/>
          <w:szCs w:val="22"/>
        </w:rPr>
      </w:pPr>
    </w:p>
    <w:p w14:paraId="15FDE86B"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157.</w:t>
      </w:r>
    </w:p>
    <w:p w14:paraId="48CA0E16"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Novčanom</w:t>
      </w:r>
      <w:proofErr w:type="spellEnd"/>
      <w:r w:rsidRPr="009B006F">
        <w:rPr>
          <w:sz w:val="22"/>
          <w:szCs w:val="22"/>
        </w:rPr>
        <w:t xml:space="preserve"> </w:t>
      </w:r>
      <w:proofErr w:type="spellStart"/>
      <w:r w:rsidRPr="009B006F">
        <w:rPr>
          <w:sz w:val="22"/>
          <w:szCs w:val="22"/>
        </w:rPr>
        <w:t>kaznom</w:t>
      </w:r>
      <w:proofErr w:type="spellEnd"/>
      <w:r w:rsidRPr="009B006F">
        <w:rPr>
          <w:sz w:val="22"/>
          <w:szCs w:val="22"/>
        </w:rPr>
        <w:t xml:space="preserve"> u </w:t>
      </w:r>
      <w:proofErr w:type="spellStart"/>
      <w:r w:rsidRPr="009B006F">
        <w:rPr>
          <w:sz w:val="22"/>
          <w:szCs w:val="22"/>
        </w:rPr>
        <w:t>iznosu</w:t>
      </w:r>
      <w:proofErr w:type="spellEnd"/>
      <w:r w:rsidRPr="009B006F">
        <w:rPr>
          <w:sz w:val="22"/>
          <w:szCs w:val="22"/>
        </w:rPr>
        <w:t xml:space="preserve"> od 2.000,00 </w:t>
      </w:r>
      <w:proofErr w:type="spellStart"/>
      <w:r w:rsidRPr="009B006F">
        <w:rPr>
          <w:sz w:val="22"/>
          <w:szCs w:val="22"/>
        </w:rPr>
        <w:t>do</w:t>
      </w:r>
      <w:proofErr w:type="spellEnd"/>
      <w:r w:rsidRPr="009B006F">
        <w:rPr>
          <w:sz w:val="22"/>
          <w:szCs w:val="22"/>
        </w:rPr>
        <w:t xml:space="preserve"> 5.000,00 </w:t>
      </w:r>
      <w:proofErr w:type="spellStart"/>
      <w:r w:rsidRPr="009B006F">
        <w:rPr>
          <w:sz w:val="22"/>
          <w:szCs w:val="22"/>
        </w:rPr>
        <w:t>kn</w:t>
      </w:r>
      <w:proofErr w:type="spellEnd"/>
      <w:r w:rsidRPr="009B006F">
        <w:rPr>
          <w:sz w:val="22"/>
          <w:szCs w:val="22"/>
        </w:rPr>
        <w:t xml:space="preserve"> </w:t>
      </w:r>
      <w:proofErr w:type="spellStart"/>
      <w:r w:rsidRPr="009B006F">
        <w:rPr>
          <w:sz w:val="22"/>
          <w:szCs w:val="22"/>
        </w:rPr>
        <w:t>kaznit</w:t>
      </w:r>
      <w:proofErr w:type="spellEnd"/>
      <w:r w:rsidRPr="009B006F">
        <w:rPr>
          <w:sz w:val="22"/>
          <w:szCs w:val="22"/>
        </w:rPr>
        <w:t xml:space="preserve"> </w:t>
      </w:r>
      <w:proofErr w:type="spellStart"/>
      <w:r w:rsidRPr="009B006F">
        <w:rPr>
          <w:sz w:val="22"/>
          <w:szCs w:val="22"/>
        </w:rPr>
        <w:t>će</w:t>
      </w:r>
      <w:proofErr w:type="spellEnd"/>
      <w:r w:rsidRPr="009B006F">
        <w:rPr>
          <w:sz w:val="22"/>
          <w:szCs w:val="22"/>
        </w:rPr>
        <w:t xml:space="preserve"> se za </w:t>
      </w:r>
      <w:proofErr w:type="spellStart"/>
      <w:r w:rsidRPr="009B006F">
        <w:rPr>
          <w:sz w:val="22"/>
          <w:szCs w:val="22"/>
        </w:rPr>
        <w:t>prekršaje</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članka</w:t>
      </w:r>
      <w:proofErr w:type="spellEnd"/>
      <w:r w:rsidRPr="009B006F">
        <w:rPr>
          <w:sz w:val="22"/>
          <w:szCs w:val="22"/>
        </w:rPr>
        <w:t xml:space="preserve"> 155. </w:t>
      </w:r>
      <w:proofErr w:type="spellStart"/>
      <w:r w:rsidRPr="009B006F">
        <w:rPr>
          <w:sz w:val="22"/>
          <w:szCs w:val="22"/>
        </w:rPr>
        <w:t>ove</w:t>
      </w:r>
      <w:proofErr w:type="spellEnd"/>
      <w:r w:rsidRPr="009B006F">
        <w:rPr>
          <w:sz w:val="22"/>
          <w:szCs w:val="22"/>
        </w:rPr>
        <w:t xml:space="preserve"> </w:t>
      </w:r>
      <w:proofErr w:type="spellStart"/>
      <w:r w:rsidRPr="009B006F">
        <w:rPr>
          <w:sz w:val="22"/>
          <w:szCs w:val="22"/>
        </w:rPr>
        <w:t>Odluke</w:t>
      </w:r>
      <w:proofErr w:type="spellEnd"/>
      <w:r w:rsidRPr="009B006F">
        <w:rPr>
          <w:sz w:val="22"/>
          <w:szCs w:val="22"/>
        </w:rPr>
        <w:t xml:space="preserve"> </w:t>
      </w:r>
      <w:proofErr w:type="spellStart"/>
      <w:r w:rsidRPr="009B006F">
        <w:rPr>
          <w:sz w:val="22"/>
          <w:szCs w:val="22"/>
        </w:rPr>
        <w:t>fizička</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obrtnik</w:t>
      </w:r>
      <w:proofErr w:type="spellEnd"/>
      <w:r w:rsidRPr="009B006F">
        <w:rPr>
          <w:sz w:val="22"/>
          <w:szCs w:val="22"/>
        </w:rPr>
        <w:t xml:space="preserve"> </w:t>
      </w:r>
      <w:proofErr w:type="spellStart"/>
      <w:r w:rsidRPr="009B006F">
        <w:rPr>
          <w:sz w:val="22"/>
          <w:szCs w:val="22"/>
        </w:rPr>
        <w:t>i</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koja</w:t>
      </w:r>
      <w:proofErr w:type="spellEnd"/>
      <w:r w:rsidRPr="009B006F">
        <w:rPr>
          <w:sz w:val="22"/>
          <w:szCs w:val="22"/>
        </w:rPr>
        <w:t xml:space="preserve"> </w:t>
      </w:r>
      <w:proofErr w:type="spellStart"/>
      <w:r w:rsidRPr="009B006F">
        <w:rPr>
          <w:sz w:val="22"/>
          <w:szCs w:val="22"/>
        </w:rPr>
        <w:t>obavlja</w:t>
      </w:r>
      <w:proofErr w:type="spellEnd"/>
      <w:r w:rsidRPr="009B006F">
        <w:rPr>
          <w:sz w:val="22"/>
          <w:szCs w:val="22"/>
        </w:rPr>
        <w:t xml:space="preserve"> </w:t>
      </w:r>
      <w:proofErr w:type="spellStart"/>
      <w:r w:rsidRPr="009B006F">
        <w:rPr>
          <w:sz w:val="22"/>
          <w:szCs w:val="22"/>
        </w:rPr>
        <w:t>drugu</w:t>
      </w:r>
      <w:proofErr w:type="spellEnd"/>
      <w:r w:rsidRPr="009B006F">
        <w:rPr>
          <w:sz w:val="22"/>
          <w:szCs w:val="22"/>
        </w:rPr>
        <w:t xml:space="preserve"> </w:t>
      </w:r>
      <w:proofErr w:type="spellStart"/>
      <w:r w:rsidRPr="009B006F">
        <w:rPr>
          <w:sz w:val="22"/>
          <w:szCs w:val="22"/>
        </w:rPr>
        <w:t>samostalnu</w:t>
      </w:r>
      <w:proofErr w:type="spellEnd"/>
      <w:r w:rsidRPr="009B006F">
        <w:rPr>
          <w:sz w:val="22"/>
          <w:szCs w:val="22"/>
        </w:rPr>
        <w:t xml:space="preserve"> </w:t>
      </w:r>
      <w:proofErr w:type="spellStart"/>
      <w:r w:rsidRPr="009B006F">
        <w:rPr>
          <w:sz w:val="22"/>
          <w:szCs w:val="22"/>
        </w:rPr>
        <w:t>djelatnost</w:t>
      </w:r>
      <w:proofErr w:type="spellEnd"/>
      <w:r w:rsidRPr="009B006F">
        <w:rPr>
          <w:sz w:val="22"/>
          <w:szCs w:val="22"/>
        </w:rPr>
        <w:t xml:space="preserve">, </w:t>
      </w:r>
      <w:proofErr w:type="spellStart"/>
      <w:r w:rsidRPr="009B006F">
        <w:rPr>
          <w:sz w:val="22"/>
          <w:szCs w:val="22"/>
        </w:rPr>
        <w:t>koja</w:t>
      </w:r>
      <w:proofErr w:type="spellEnd"/>
      <w:r w:rsidRPr="009B006F">
        <w:rPr>
          <w:sz w:val="22"/>
          <w:szCs w:val="22"/>
        </w:rPr>
        <w:t xml:space="preserve"> </w:t>
      </w:r>
      <w:proofErr w:type="spellStart"/>
      <w:r w:rsidRPr="009B006F">
        <w:rPr>
          <w:sz w:val="22"/>
          <w:szCs w:val="22"/>
        </w:rPr>
        <w:t>počini</w:t>
      </w:r>
      <w:proofErr w:type="spellEnd"/>
      <w:r w:rsidRPr="009B006F">
        <w:rPr>
          <w:sz w:val="22"/>
          <w:szCs w:val="22"/>
        </w:rPr>
        <w:t xml:space="preserve"> </w:t>
      </w:r>
      <w:proofErr w:type="spellStart"/>
      <w:r w:rsidRPr="009B006F">
        <w:rPr>
          <w:sz w:val="22"/>
          <w:szCs w:val="22"/>
        </w:rPr>
        <w:t>prekršaj</w:t>
      </w:r>
      <w:proofErr w:type="spellEnd"/>
      <w:r w:rsidRPr="009B006F">
        <w:rPr>
          <w:sz w:val="22"/>
          <w:szCs w:val="22"/>
        </w:rPr>
        <w:t xml:space="preserve"> u </w:t>
      </w:r>
      <w:proofErr w:type="spellStart"/>
      <w:r w:rsidRPr="009B006F">
        <w:rPr>
          <w:sz w:val="22"/>
          <w:szCs w:val="22"/>
        </w:rPr>
        <w:t>vezi</w:t>
      </w:r>
      <w:proofErr w:type="spellEnd"/>
      <w:r w:rsidRPr="009B006F">
        <w:rPr>
          <w:sz w:val="22"/>
          <w:szCs w:val="22"/>
        </w:rPr>
        <w:t xml:space="preserve"> </w:t>
      </w:r>
      <w:proofErr w:type="spellStart"/>
      <w:r w:rsidRPr="009B006F">
        <w:rPr>
          <w:sz w:val="22"/>
          <w:szCs w:val="22"/>
        </w:rPr>
        <w:t>obavljanja</w:t>
      </w:r>
      <w:proofErr w:type="spellEnd"/>
      <w:r w:rsidRPr="009B006F">
        <w:rPr>
          <w:sz w:val="22"/>
          <w:szCs w:val="22"/>
        </w:rPr>
        <w:t xml:space="preserve"> </w:t>
      </w:r>
      <w:proofErr w:type="spellStart"/>
      <w:r w:rsidRPr="009B006F">
        <w:rPr>
          <w:sz w:val="22"/>
          <w:szCs w:val="22"/>
        </w:rPr>
        <w:t>njezina</w:t>
      </w:r>
      <w:proofErr w:type="spellEnd"/>
      <w:r w:rsidRPr="009B006F">
        <w:rPr>
          <w:sz w:val="22"/>
          <w:szCs w:val="22"/>
        </w:rPr>
        <w:t xml:space="preserve"> </w:t>
      </w:r>
      <w:proofErr w:type="spellStart"/>
      <w:r w:rsidRPr="009B006F">
        <w:rPr>
          <w:sz w:val="22"/>
          <w:szCs w:val="22"/>
        </w:rPr>
        <w:t>obrta</w:t>
      </w:r>
      <w:proofErr w:type="spellEnd"/>
      <w:r w:rsidRPr="009B006F">
        <w:rPr>
          <w:sz w:val="22"/>
          <w:szCs w:val="22"/>
        </w:rPr>
        <w:t xml:space="preserve"> </w:t>
      </w:r>
      <w:proofErr w:type="spellStart"/>
      <w:r w:rsidRPr="009B006F">
        <w:rPr>
          <w:sz w:val="22"/>
          <w:szCs w:val="22"/>
        </w:rPr>
        <w:t>ili</w:t>
      </w:r>
      <w:proofErr w:type="spellEnd"/>
      <w:r w:rsidRPr="009B006F">
        <w:rPr>
          <w:sz w:val="22"/>
          <w:szCs w:val="22"/>
        </w:rPr>
        <w:t xml:space="preserve"> </w:t>
      </w:r>
      <w:proofErr w:type="spellStart"/>
      <w:r w:rsidRPr="009B006F">
        <w:rPr>
          <w:sz w:val="22"/>
          <w:szCs w:val="22"/>
        </w:rPr>
        <w:t>druge</w:t>
      </w:r>
      <w:proofErr w:type="spellEnd"/>
      <w:r w:rsidRPr="009B006F">
        <w:rPr>
          <w:sz w:val="22"/>
          <w:szCs w:val="22"/>
        </w:rPr>
        <w:t xml:space="preserve"> </w:t>
      </w:r>
      <w:proofErr w:type="spellStart"/>
      <w:r w:rsidRPr="009B006F">
        <w:rPr>
          <w:sz w:val="22"/>
          <w:szCs w:val="22"/>
        </w:rPr>
        <w:t>samostalne</w:t>
      </w:r>
      <w:proofErr w:type="spellEnd"/>
      <w:r w:rsidRPr="009B006F">
        <w:rPr>
          <w:sz w:val="22"/>
          <w:szCs w:val="22"/>
        </w:rPr>
        <w:t xml:space="preserve"> </w:t>
      </w:r>
      <w:proofErr w:type="spellStart"/>
      <w:r w:rsidRPr="009B006F">
        <w:rPr>
          <w:sz w:val="22"/>
          <w:szCs w:val="22"/>
        </w:rPr>
        <w:t>djelatnosti</w:t>
      </w:r>
      <w:proofErr w:type="spellEnd"/>
      <w:r w:rsidRPr="009B006F">
        <w:rPr>
          <w:sz w:val="22"/>
          <w:szCs w:val="22"/>
        </w:rPr>
        <w:t>.</w:t>
      </w:r>
    </w:p>
    <w:p w14:paraId="0A8B4B32" w14:textId="77777777" w:rsidR="006F18AF" w:rsidRPr="009B006F" w:rsidRDefault="006F18AF" w:rsidP="006F18AF">
      <w:pPr>
        <w:autoSpaceDE w:val="0"/>
        <w:autoSpaceDN w:val="0"/>
        <w:adjustRightInd w:val="0"/>
        <w:ind w:firstLine="360"/>
        <w:jc w:val="center"/>
        <w:rPr>
          <w:b/>
          <w:sz w:val="22"/>
          <w:szCs w:val="22"/>
        </w:rPr>
      </w:pPr>
    </w:p>
    <w:p w14:paraId="1CD0718B"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158.</w:t>
      </w:r>
    </w:p>
    <w:p w14:paraId="03A093B4"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Novčanom</w:t>
      </w:r>
      <w:proofErr w:type="spellEnd"/>
      <w:r w:rsidRPr="009B006F">
        <w:rPr>
          <w:sz w:val="22"/>
          <w:szCs w:val="22"/>
        </w:rPr>
        <w:t xml:space="preserve"> </w:t>
      </w:r>
      <w:proofErr w:type="spellStart"/>
      <w:r w:rsidRPr="009B006F">
        <w:rPr>
          <w:sz w:val="22"/>
          <w:szCs w:val="22"/>
        </w:rPr>
        <w:t>kaznom</w:t>
      </w:r>
      <w:proofErr w:type="spellEnd"/>
      <w:r w:rsidRPr="009B006F">
        <w:rPr>
          <w:sz w:val="22"/>
          <w:szCs w:val="22"/>
        </w:rPr>
        <w:t xml:space="preserve"> u </w:t>
      </w:r>
      <w:proofErr w:type="spellStart"/>
      <w:r w:rsidRPr="009B006F">
        <w:rPr>
          <w:sz w:val="22"/>
          <w:szCs w:val="22"/>
        </w:rPr>
        <w:t>iznosu</w:t>
      </w:r>
      <w:proofErr w:type="spellEnd"/>
      <w:r w:rsidRPr="009B006F">
        <w:rPr>
          <w:sz w:val="22"/>
          <w:szCs w:val="22"/>
        </w:rPr>
        <w:t xml:space="preserve"> od 300,00 </w:t>
      </w:r>
      <w:proofErr w:type="spellStart"/>
      <w:r w:rsidRPr="009B006F">
        <w:rPr>
          <w:sz w:val="22"/>
          <w:szCs w:val="22"/>
        </w:rPr>
        <w:t>do</w:t>
      </w:r>
      <w:proofErr w:type="spellEnd"/>
      <w:r w:rsidRPr="009B006F">
        <w:rPr>
          <w:sz w:val="22"/>
          <w:szCs w:val="22"/>
        </w:rPr>
        <w:t xml:space="preserve"> 2.000,00 </w:t>
      </w:r>
      <w:proofErr w:type="spellStart"/>
      <w:r w:rsidRPr="009B006F">
        <w:rPr>
          <w:sz w:val="22"/>
          <w:szCs w:val="22"/>
        </w:rPr>
        <w:t>kn</w:t>
      </w:r>
      <w:proofErr w:type="spellEnd"/>
      <w:r w:rsidRPr="009B006F">
        <w:rPr>
          <w:sz w:val="22"/>
          <w:szCs w:val="22"/>
        </w:rPr>
        <w:t xml:space="preserve"> </w:t>
      </w:r>
      <w:proofErr w:type="spellStart"/>
      <w:r w:rsidRPr="009B006F">
        <w:rPr>
          <w:sz w:val="22"/>
          <w:szCs w:val="22"/>
        </w:rPr>
        <w:t>kaznit</w:t>
      </w:r>
      <w:proofErr w:type="spellEnd"/>
      <w:r w:rsidRPr="009B006F">
        <w:rPr>
          <w:sz w:val="22"/>
          <w:szCs w:val="22"/>
        </w:rPr>
        <w:t xml:space="preserve"> </w:t>
      </w:r>
      <w:proofErr w:type="spellStart"/>
      <w:r w:rsidRPr="009B006F">
        <w:rPr>
          <w:sz w:val="22"/>
          <w:szCs w:val="22"/>
        </w:rPr>
        <w:t>će</w:t>
      </w:r>
      <w:proofErr w:type="spellEnd"/>
      <w:r w:rsidRPr="009B006F">
        <w:rPr>
          <w:sz w:val="22"/>
          <w:szCs w:val="22"/>
        </w:rPr>
        <w:t xml:space="preserve"> se </w:t>
      </w:r>
      <w:proofErr w:type="spellStart"/>
      <w:r w:rsidRPr="009B006F">
        <w:rPr>
          <w:sz w:val="22"/>
          <w:szCs w:val="22"/>
        </w:rPr>
        <w:t>fizička</w:t>
      </w:r>
      <w:proofErr w:type="spellEnd"/>
      <w:r w:rsidRPr="009B006F">
        <w:rPr>
          <w:sz w:val="22"/>
          <w:szCs w:val="22"/>
        </w:rPr>
        <w:t xml:space="preserve"> </w:t>
      </w:r>
      <w:proofErr w:type="spellStart"/>
      <w:r w:rsidRPr="009B006F">
        <w:rPr>
          <w:sz w:val="22"/>
          <w:szCs w:val="22"/>
        </w:rPr>
        <w:t>osoba</w:t>
      </w:r>
      <w:proofErr w:type="spellEnd"/>
      <w:r w:rsidRPr="009B006F">
        <w:rPr>
          <w:sz w:val="22"/>
          <w:szCs w:val="22"/>
        </w:rPr>
        <w:t xml:space="preserve"> </w:t>
      </w:r>
      <w:proofErr w:type="spellStart"/>
      <w:r w:rsidRPr="009B006F">
        <w:rPr>
          <w:sz w:val="22"/>
          <w:szCs w:val="22"/>
        </w:rPr>
        <w:t>ako</w:t>
      </w:r>
      <w:proofErr w:type="spellEnd"/>
      <w:r w:rsidRPr="009B006F">
        <w:rPr>
          <w:sz w:val="22"/>
          <w:szCs w:val="22"/>
        </w:rPr>
        <w:t xml:space="preserve"> </w:t>
      </w:r>
      <w:proofErr w:type="spellStart"/>
      <w:r w:rsidRPr="009B006F">
        <w:rPr>
          <w:sz w:val="22"/>
          <w:szCs w:val="22"/>
        </w:rPr>
        <w:t>počini</w:t>
      </w:r>
      <w:proofErr w:type="spellEnd"/>
      <w:r w:rsidRPr="009B006F">
        <w:rPr>
          <w:sz w:val="22"/>
          <w:szCs w:val="22"/>
        </w:rPr>
        <w:t xml:space="preserve"> </w:t>
      </w:r>
      <w:proofErr w:type="spellStart"/>
      <w:r w:rsidRPr="009B006F">
        <w:rPr>
          <w:sz w:val="22"/>
          <w:szCs w:val="22"/>
        </w:rPr>
        <w:t>prekršaj</w:t>
      </w:r>
      <w:proofErr w:type="spellEnd"/>
      <w:r w:rsidRPr="009B006F">
        <w:rPr>
          <w:sz w:val="22"/>
          <w:szCs w:val="22"/>
        </w:rPr>
        <w:t xml:space="preserve"> </w:t>
      </w:r>
      <w:proofErr w:type="spellStart"/>
      <w:r w:rsidRPr="009B006F">
        <w:rPr>
          <w:sz w:val="22"/>
          <w:szCs w:val="22"/>
        </w:rPr>
        <w:t>iz</w:t>
      </w:r>
      <w:proofErr w:type="spellEnd"/>
      <w:r w:rsidRPr="009B006F">
        <w:rPr>
          <w:sz w:val="22"/>
          <w:szCs w:val="22"/>
        </w:rPr>
        <w:t xml:space="preserve"> </w:t>
      </w:r>
      <w:proofErr w:type="spellStart"/>
      <w:r w:rsidRPr="009B006F">
        <w:rPr>
          <w:sz w:val="22"/>
          <w:szCs w:val="22"/>
        </w:rPr>
        <w:t>članka</w:t>
      </w:r>
      <w:proofErr w:type="spellEnd"/>
      <w:r w:rsidRPr="009B006F">
        <w:rPr>
          <w:sz w:val="22"/>
          <w:szCs w:val="22"/>
        </w:rPr>
        <w:t xml:space="preserve"> 155. </w:t>
      </w:r>
      <w:proofErr w:type="spellStart"/>
      <w:r w:rsidRPr="009B006F">
        <w:rPr>
          <w:sz w:val="22"/>
          <w:szCs w:val="22"/>
        </w:rPr>
        <w:t>ove</w:t>
      </w:r>
      <w:proofErr w:type="spellEnd"/>
      <w:r w:rsidRPr="009B006F">
        <w:rPr>
          <w:sz w:val="22"/>
          <w:szCs w:val="22"/>
        </w:rPr>
        <w:t xml:space="preserve"> </w:t>
      </w:r>
      <w:proofErr w:type="spellStart"/>
      <w:r w:rsidRPr="009B006F">
        <w:rPr>
          <w:sz w:val="22"/>
          <w:szCs w:val="22"/>
        </w:rPr>
        <w:t>Odluke</w:t>
      </w:r>
      <w:proofErr w:type="spellEnd"/>
      <w:r w:rsidRPr="009B006F">
        <w:rPr>
          <w:sz w:val="22"/>
          <w:szCs w:val="22"/>
        </w:rPr>
        <w:t>.</w:t>
      </w:r>
    </w:p>
    <w:p w14:paraId="424F0854" w14:textId="77777777" w:rsidR="006F18AF" w:rsidRPr="009B006F" w:rsidRDefault="006F18AF" w:rsidP="006F18AF">
      <w:pPr>
        <w:autoSpaceDE w:val="0"/>
        <w:autoSpaceDN w:val="0"/>
        <w:adjustRightInd w:val="0"/>
        <w:jc w:val="both"/>
        <w:rPr>
          <w:sz w:val="22"/>
          <w:szCs w:val="22"/>
        </w:rPr>
      </w:pPr>
    </w:p>
    <w:p w14:paraId="6CFF513C" w14:textId="77777777" w:rsidR="006F18AF" w:rsidRPr="009B006F" w:rsidRDefault="006F18AF" w:rsidP="006F18AF">
      <w:pPr>
        <w:autoSpaceDE w:val="0"/>
        <w:autoSpaceDN w:val="0"/>
        <w:adjustRightInd w:val="0"/>
        <w:jc w:val="center"/>
        <w:rPr>
          <w:b/>
          <w:sz w:val="22"/>
          <w:szCs w:val="22"/>
        </w:rPr>
      </w:pPr>
    </w:p>
    <w:p w14:paraId="19DC5905"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159.</w:t>
      </w:r>
    </w:p>
    <w:p w14:paraId="354FCFC9"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Ukoliko</w:t>
      </w:r>
      <w:proofErr w:type="spellEnd"/>
      <w:r w:rsidRPr="009B006F">
        <w:rPr>
          <w:sz w:val="22"/>
          <w:szCs w:val="22"/>
        </w:rPr>
        <w:t xml:space="preserve"> </w:t>
      </w:r>
      <w:proofErr w:type="spellStart"/>
      <w:r w:rsidRPr="009B006F">
        <w:rPr>
          <w:sz w:val="22"/>
          <w:szCs w:val="22"/>
        </w:rPr>
        <w:t>rješenje</w:t>
      </w:r>
      <w:proofErr w:type="spellEnd"/>
      <w:r w:rsidRPr="009B006F">
        <w:rPr>
          <w:sz w:val="22"/>
          <w:szCs w:val="22"/>
        </w:rPr>
        <w:t xml:space="preserve"> </w:t>
      </w:r>
      <w:proofErr w:type="spellStart"/>
      <w:r w:rsidRPr="009B006F">
        <w:rPr>
          <w:sz w:val="22"/>
          <w:szCs w:val="22"/>
        </w:rPr>
        <w:t>komunalnog</w:t>
      </w:r>
      <w:proofErr w:type="spellEnd"/>
      <w:r w:rsidRPr="009B006F">
        <w:rPr>
          <w:sz w:val="22"/>
          <w:szCs w:val="22"/>
        </w:rPr>
        <w:t xml:space="preserve"> </w:t>
      </w:r>
      <w:proofErr w:type="spellStart"/>
      <w:r w:rsidRPr="009B006F">
        <w:rPr>
          <w:sz w:val="22"/>
          <w:szCs w:val="22"/>
        </w:rPr>
        <w:t>redara</w:t>
      </w:r>
      <w:proofErr w:type="spellEnd"/>
      <w:r w:rsidRPr="009B006F">
        <w:rPr>
          <w:sz w:val="22"/>
          <w:szCs w:val="22"/>
        </w:rPr>
        <w:t xml:space="preserve"> </w:t>
      </w:r>
      <w:proofErr w:type="spellStart"/>
      <w:r w:rsidRPr="009B006F">
        <w:rPr>
          <w:sz w:val="22"/>
          <w:szCs w:val="22"/>
        </w:rPr>
        <w:t>nije</w:t>
      </w:r>
      <w:proofErr w:type="spellEnd"/>
      <w:r w:rsidRPr="009B006F">
        <w:rPr>
          <w:sz w:val="22"/>
          <w:szCs w:val="22"/>
        </w:rPr>
        <w:t xml:space="preserve"> </w:t>
      </w:r>
      <w:proofErr w:type="spellStart"/>
      <w:r w:rsidRPr="009B006F">
        <w:rPr>
          <w:sz w:val="22"/>
          <w:szCs w:val="22"/>
        </w:rPr>
        <w:t>izvršeno</w:t>
      </w:r>
      <w:proofErr w:type="spellEnd"/>
      <w:r w:rsidRPr="009B006F">
        <w:rPr>
          <w:sz w:val="22"/>
          <w:szCs w:val="22"/>
        </w:rPr>
        <w:t xml:space="preserve">, </w:t>
      </w:r>
      <w:proofErr w:type="spellStart"/>
      <w:r w:rsidRPr="009B006F">
        <w:rPr>
          <w:sz w:val="22"/>
          <w:szCs w:val="22"/>
        </w:rPr>
        <w:t>sljedeća</w:t>
      </w:r>
      <w:proofErr w:type="spellEnd"/>
      <w:r w:rsidRPr="009B006F">
        <w:rPr>
          <w:sz w:val="22"/>
          <w:szCs w:val="22"/>
        </w:rPr>
        <w:t xml:space="preserve"> </w:t>
      </w:r>
      <w:proofErr w:type="spellStart"/>
      <w:r w:rsidRPr="009B006F">
        <w:rPr>
          <w:sz w:val="22"/>
          <w:szCs w:val="22"/>
        </w:rPr>
        <w:t>kazna</w:t>
      </w:r>
      <w:proofErr w:type="spellEnd"/>
      <w:r w:rsidRPr="009B006F">
        <w:rPr>
          <w:sz w:val="22"/>
          <w:szCs w:val="22"/>
        </w:rPr>
        <w:t xml:space="preserve"> </w:t>
      </w:r>
      <w:proofErr w:type="spellStart"/>
      <w:r w:rsidRPr="009B006F">
        <w:rPr>
          <w:sz w:val="22"/>
          <w:szCs w:val="22"/>
        </w:rPr>
        <w:t>može</w:t>
      </w:r>
      <w:proofErr w:type="spellEnd"/>
      <w:r w:rsidRPr="009B006F">
        <w:rPr>
          <w:sz w:val="22"/>
          <w:szCs w:val="22"/>
        </w:rPr>
        <w:t xml:space="preserve"> se </w:t>
      </w:r>
      <w:proofErr w:type="spellStart"/>
      <w:r w:rsidRPr="009B006F">
        <w:rPr>
          <w:sz w:val="22"/>
          <w:szCs w:val="22"/>
        </w:rPr>
        <w:t>izreći</w:t>
      </w:r>
      <w:proofErr w:type="spellEnd"/>
      <w:r w:rsidRPr="009B006F">
        <w:rPr>
          <w:sz w:val="22"/>
          <w:szCs w:val="22"/>
        </w:rPr>
        <w:t xml:space="preserve"> </w:t>
      </w:r>
      <w:proofErr w:type="spellStart"/>
      <w:r w:rsidRPr="009B006F">
        <w:rPr>
          <w:sz w:val="22"/>
          <w:szCs w:val="22"/>
        </w:rPr>
        <w:t>protekom</w:t>
      </w:r>
      <w:proofErr w:type="spellEnd"/>
      <w:r w:rsidRPr="009B006F">
        <w:rPr>
          <w:sz w:val="22"/>
          <w:szCs w:val="22"/>
        </w:rPr>
        <w:t xml:space="preserve"> </w:t>
      </w:r>
      <w:proofErr w:type="spellStart"/>
      <w:r w:rsidRPr="009B006F">
        <w:rPr>
          <w:sz w:val="22"/>
          <w:szCs w:val="22"/>
        </w:rPr>
        <w:t>roka</w:t>
      </w:r>
      <w:proofErr w:type="spellEnd"/>
      <w:r w:rsidRPr="009B006F">
        <w:rPr>
          <w:sz w:val="22"/>
          <w:szCs w:val="22"/>
        </w:rPr>
        <w:t xml:space="preserve"> od </w:t>
      </w:r>
      <w:proofErr w:type="spellStart"/>
      <w:r w:rsidRPr="009B006F">
        <w:rPr>
          <w:sz w:val="22"/>
          <w:szCs w:val="22"/>
        </w:rPr>
        <w:t>najmanje</w:t>
      </w:r>
      <w:proofErr w:type="spellEnd"/>
      <w:r w:rsidRPr="009B006F">
        <w:rPr>
          <w:sz w:val="22"/>
          <w:szCs w:val="22"/>
        </w:rPr>
        <w:t xml:space="preserve"> pet dana.</w:t>
      </w:r>
    </w:p>
    <w:p w14:paraId="51E329FC" w14:textId="77777777" w:rsidR="006F18AF" w:rsidRPr="009B006F" w:rsidRDefault="006F18AF" w:rsidP="006F18AF">
      <w:pPr>
        <w:autoSpaceDE w:val="0"/>
        <w:autoSpaceDN w:val="0"/>
        <w:adjustRightInd w:val="0"/>
        <w:ind w:firstLine="708"/>
        <w:jc w:val="both"/>
        <w:rPr>
          <w:sz w:val="22"/>
          <w:szCs w:val="22"/>
        </w:rPr>
      </w:pPr>
      <w:proofErr w:type="spellStart"/>
      <w:r w:rsidRPr="009B006F">
        <w:rPr>
          <w:sz w:val="22"/>
          <w:szCs w:val="22"/>
        </w:rPr>
        <w:t>Svaka</w:t>
      </w:r>
      <w:proofErr w:type="spellEnd"/>
      <w:r w:rsidRPr="009B006F">
        <w:rPr>
          <w:sz w:val="22"/>
          <w:szCs w:val="22"/>
        </w:rPr>
        <w:t xml:space="preserve"> </w:t>
      </w:r>
      <w:proofErr w:type="spellStart"/>
      <w:r w:rsidRPr="009B006F">
        <w:rPr>
          <w:sz w:val="22"/>
          <w:szCs w:val="22"/>
        </w:rPr>
        <w:t>slijedeća</w:t>
      </w:r>
      <w:proofErr w:type="spellEnd"/>
      <w:r w:rsidRPr="009B006F">
        <w:rPr>
          <w:sz w:val="22"/>
          <w:szCs w:val="22"/>
        </w:rPr>
        <w:t xml:space="preserve"> </w:t>
      </w:r>
      <w:proofErr w:type="spellStart"/>
      <w:r w:rsidRPr="009B006F">
        <w:rPr>
          <w:sz w:val="22"/>
          <w:szCs w:val="22"/>
        </w:rPr>
        <w:t>kazna</w:t>
      </w:r>
      <w:proofErr w:type="spellEnd"/>
      <w:r w:rsidRPr="009B006F">
        <w:rPr>
          <w:sz w:val="22"/>
          <w:szCs w:val="22"/>
        </w:rPr>
        <w:t xml:space="preserve"> mora </w:t>
      </w:r>
      <w:proofErr w:type="spellStart"/>
      <w:r w:rsidRPr="009B006F">
        <w:rPr>
          <w:sz w:val="22"/>
          <w:szCs w:val="22"/>
        </w:rPr>
        <w:t>biti</w:t>
      </w:r>
      <w:proofErr w:type="spellEnd"/>
      <w:r w:rsidRPr="009B006F">
        <w:rPr>
          <w:sz w:val="22"/>
          <w:szCs w:val="22"/>
        </w:rPr>
        <w:t xml:space="preserve"> </w:t>
      </w:r>
      <w:proofErr w:type="spellStart"/>
      <w:r w:rsidRPr="009B006F">
        <w:rPr>
          <w:sz w:val="22"/>
          <w:szCs w:val="22"/>
        </w:rPr>
        <w:t>veća</w:t>
      </w:r>
      <w:proofErr w:type="spellEnd"/>
      <w:r w:rsidRPr="009B006F">
        <w:rPr>
          <w:sz w:val="22"/>
          <w:szCs w:val="22"/>
        </w:rPr>
        <w:t xml:space="preserve"> </w:t>
      </w:r>
      <w:proofErr w:type="spellStart"/>
      <w:r w:rsidRPr="009B006F">
        <w:rPr>
          <w:sz w:val="22"/>
          <w:szCs w:val="22"/>
        </w:rPr>
        <w:t>od</w:t>
      </w:r>
      <w:proofErr w:type="spellEnd"/>
      <w:r w:rsidRPr="009B006F">
        <w:rPr>
          <w:sz w:val="22"/>
          <w:szCs w:val="22"/>
        </w:rPr>
        <w:t xml:space="preserve"> </w:t>
      </w:r>
      <w:proofErr w:type="spellStart"/>
      <w:r w:rsidRPr="009B006F">
        <w:rPr>
          <w:sz w:val="22"/>
          <w:szCs w:val="22"/>
        </w:rPr>
        <w:t>prethodne</w:t>
      </w:r>
      <w:proofErr w:type="spellEnd"/>
      <w:r w:rsidRPr="009B006F">
        <w:rPr>
          <w:sz w:val="22"/>
          <w:szCs w:val="22"/>
        </w:rPr>
        <w:t xml:space="preserve"> </w:t>
      </w:r>
      <w:proofErr w:type="spellStart"/>
      <w:r w:rsidRPr="009B006F">
        <w:rPr>
          <w:sz w:val="22"/>
          <w:szCs w:val="22"/>
        </w:rPr>
        <w:t>najmanje</w:t>
      </w:r>
      <w:proofErr w:type="spellEnd"/>
      <w:r w:rsidRPr="009B006F">
        <w:rPr>
          <w:sz w:val="22"/>
          <w:szCs w:val="22"/>
        </w:rPr>
        <w:t xml:space="preserve"> za 50% s </w:t>
      </w:r>
      <w:proofErr w:type="spellStart"/>
      <w:r w:rsidRPr="009B006F">
        <w:rPr>
          <w:sz w:val="22"/>
          <w:szCs w:val="22"/>
        </w:rPr>
        <w:t>tim</w:t>
      </w:r>
      <w:proofErr w:type="spellEnd"/>
      <w:r w:rsidRPr="009B006F">
        <w:rPr>
          <w:sz w:val="22"/>
          <w:szCs w:val="22"/>
        </w:rPr>
        <w:t xml:space="preserve"> da ne </w:t>
      </w:r>
      <w:proofErr w:type="spellStart"/>
      <w:r w:rsidRPr="009B006F">
        <w:rPr>
          <w:sz w:val="22"/>
          <w:szCs w:val="22"/>
        </w:rPr>
        <w:t>može</w:t>
      </w:r>
      <w:proofErr w:type="spellEnd"/>
      <w:r w:rsidRPr="009B006F">
        <w:rPr>
          <w:sz w:val="22"/>
          <w:szCs w:val="22"/>
        </w:rPr>
        <w:t xml:space="preserve"> </w:t>
      </w:r>
      <w:proofErr w:type="spellStart"/>
      <w:r w:rsidRPr="009B006F">
        <w:rPr>
          <w:sz w:val="22"/>
          <w:szCs w:val="22"/>
        </w:rPr>
        <w:t>biti</w:t>
      </w:r>
      <w:proofErr w:type="spellEnd"/>
      <w:r w:rsidRPr="009B006F">
        <w:rPr>
          <w:sz w:val="22"/>
          <w:szCs w:val="22"/>
        </w:rPr>
        <w:t xml:space="preserve"> </w:t>
      </w:r>
      <w:proofErr w:type="spellStart"/>
      <w:r w:rsidRPr="009B006F">
        <w:rPr>
          <w:sz w:val="22"/>
          <w:szCs w:val="22"/>
        </w:rPr>
        <w:t>veća</w:t>
      </w:r>
      <w:proofErr w:type="spellEnd"/>
      <w:r w:rsidRPr="009B006F">
        <w:rPr>
          <w:sz w:val="22"/>
          <w:szCs w:val="22"/>
        </w:rPr>
        <w:t xml:space="preserve"> </w:t>
      </w:r>
      <w:proofErr w:type="spellStart"/>
      <w:r w:rsidRPr="009B006F">
        <w:rPr>
          <w:sz w:val="22"/>
          <w:szCs w:val="22"/>
        </w:rPr>
        <w:t>od</w:t>
      </w:r>
      <w:proofErr w:type="spellEnd"/>
      <w:r w:rsidRPr="009B006F">
        <w:rPr>
          <w:sz w:val="22"/>
          <w:szCs w:val="22"/>
        </w:rPr>
        <w:t xml:space="preserve"> </w:t>
      </w:r>
      <w:proofErr w:type="spellStart"/>
      <w:r w:rsidRPr="009B006F">
        <w:rPr>
          <w:sz w:val="22"/>
          <w:szCs w:val="22"/>
        </w:rPr>
        <w:t>najveće</w:t>
      </w:r>
      <w:proofErr w:type="spellEnd"/>
      <w:r w:rsidRPr="009B006F">
        <w:rPr>
          <w:sz w:val="22"/>
          <w:szCs w:val="22"/>
        </w:rPr>
        <w:t xml:space="preserve"> </w:t>
      </w:r>
      <w:proofErr w:type="spellStart"/>
      <w:r w:rsidRPr="009B006F">
        <w:rPr>
          <w:sz w:val="22"/>
          <w:szCs w:val="22"/>
        </w:rPr>
        <w:t>kazne</w:t>
      </w:r>
      <w:proofErr w:type="spellEnd"/>
      <w:r w:rsidRPr="009B006F">
        <w:rPr>
          <w:sz w:val="22"/>
          <w:szCs w:val="22"/>
        </w:rPr>
        <w:t xml:space="preserve"> </w:t>
      </w:r>
      <w:proofErr w:type="spellStart"/>
      <w:r w:rsidRPr="009B006F">
        <w:rPr>
          <w:sz w:val="22"/>
          <w:szCs w:val="22"/>
        </w:rPr>
        <w:t>propisane</w:t>
      </w:r>
      <w:proofErr w:type="spellEnd"/>
      <w:r w:rsidRPr="009B006F">
        <w:rPr>
          <w:sz w:val="22"/>
          <w:szCs w:val="22"/>
        </w:rPr>
        <w:t xml:space="preserve"> </w:t>
      </w:r>
      <w:proofErr w:type="spellStart"/>
      <w:r w:rsidRPr="009B006F">
        <w:rPr>
          <w:sz w:val="22"/>
          <w:szCs w:val="22"/>
        </w:rPr>
        <w:t>ovom</w:t>
      </w:r>
      <w:proofErr w:type="spellEnd"/>
      <w:r w:rsidRPr="009B006F">
        <w:rPr>
          <w:sz w:val="22"/>
          <w:szCs w:val="22"/>
        </w:rPr>
        <w:t xml:space="preserve"> </w:t>
      </w:r>
      <w:proofErr w:type="spellStart"/>
      <w:r w:rsidRPr="009B006F">
        <w:rPr>
          <w:sz w:val="22"/>
          <w:szCs w:val="22"/>
        </w:rPr>
        <w:t>Odlukom</w:t>
      </w:r>
      <w:proofErr w:type="spellEnd"/>
      <w:r w:rsidRPr="009B006F">
        <w:rPr>
          <w:sz w:val="22"/>
          <w:szCs w:val="22"/>
        </w:rPr>
        <w:t>.</w:t>
      </w:r>
    </w:p>
    <w:p w14:paraId="12CE8BD4" w14:textId="77777777" w:rsidR="006F18AF" w:rsidRPr="009B006F" w:rsidRDefault="006F18AF" w:rsidP="006F18AF">
      <w:pPr>
        <w:autoSpaceDE w:val="0"/>
        <w:autoSpaceDN w:val="0"/>
        <w:adjustRightInd w:val="0"/>
        <w:ind w:firstLine="708"/>
        <w:jc w:val="both"/>
        <w:rPr>
          <w:sz w:val="22"/>
          <w:szCs w:val="22"/>
        </w:rPr>
      </w:pPr>
    </w:p>
    <w:p w14:paraId="18D71158" w14:textId="77777777" w:rsidR="006F18AF" w:rsidRPr="009B006F" w:rsidRDefault="006F18AF" w:rsidP="006F18AF">
      <w:pPr>
        <w:autoSpaceDE w:val="0"/>
        <w:autoSpaceDN w:val="0"/>
        <w:adjustRightInd w:val="0"/>
        <w:ind w:firstLine="708"/>
        <w:jc w:val="both"/>
        <w:rPr>
          <w:sz w:val="22"/>
          <w:szCs w:val="22"/>
        </w:rPr>
      </w:pPr>
    </w:p>
    <w:p w14:paraId="0DC121D5" w14:textId="77777777" w:rsidR="006F18AF" w:rsidRPr="009B006F" w:rsidRDefault="006F18AF" w:rsidP="006F18AF">
      <w:pPr>
        <w:numPr>
          <w:ilvl w:val="0"/>
          <w:numId w:val="28"/>
        </w:numPr>
        <w:suppressAutoHyphens/>
        <w:autoSpaceDE w:val="0"/>
        <w:autoSpaceDN w:val="0"/>
        <w:adjustRightInd w:val="0"/>
        <w:jc w:val="both"/>
        <w:rPr>
          <w:b/>
          <w:sz w:val="22"/>
          <w:szCs w:val="22"/>
        </w:rPr>
      </w:pPr>
      <w:r w:rsidRPr="009B006F">
        <w:rPr>
          <w:b/>
          <w:sz w:val="22"/>
          <w:szCs w:val="22"/>
        </w:rPr>
        <w:t>PRIJELAZNE I ZAVRŠNE ODREDBE</w:t>
      </w:r>
    </w:p>
    <w:p w14:paraId="453B9915" w14:textId="77777777" w:rsidR="006F18AF" w:rsidRPr="009B006F" w:rsidRDefault="006F18AF" w:rsidP="006F18AF">
      <w:pPr>
        <w:autoSpaceDE w:val="0"/>
        <w:autoSpaceDN w:val="0"/>
        <w:adjustRightInd w:val="0"/>
        <w:jc w:val="both"/>
        <w:rPr>
          <w:sz w:val="22"/>
          <w:szCs w:val="22"/>
        </w:rPr>
      </w:pPr>
    </w:p>
    <w:p w14:paraId="1A6C9705"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160.</w:t>
      </w:r>
    </w:p>
    <w:p w14:paraId="52EA4CDE" w14:textId="77777777" w:rsidR="006F18AF" w:rsidRPr="009B006F" w:rsidRDefault="006F18AF" w:rsidP="006F18AF">
      <w:pPr>
        <w:autoSpaceDE w:val="0"/>
        <w:autoSpaceDN w:val="0"/>
        <w:adjustRightInd w:val="0"/>
        <w:jc w:val="both"/>
        <w:rPr>
          <w:sz w:val="22"/>
          <w:szCs w:val="22"/>
        </w:rPr>
      </w:pPr>
      <w:r w:rsidRPr="009B006F">
        <w:rPr>
          <w:sz w:val="22"/>
          <w:szCs w:val="22"/>
        </w:rPr>
        <w:tab/>
      </w:r>
      <w:proofErr w:type="spellStart"/>
      <w:r w:rsidRPr="009B006F">
        <w:rPr>
          <w:sz w:val="22"/>
          <w:szCs w:val="22"/>
        </w:rPr>
        <w:t>Stupanjem</w:t>
      </w:r>
      <w:proofErr w:type="spellEnd"/>
      <w:r w:rsidRPr="009B006F">
        <w:rPr>
          <w:sz w:val="22"/>
          <w:szCs w:val="22"/>
        </w:rPr>
        <w:t xml:space="preserve">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snagu</w:t>
      </w:r>
      <w:proofErr w:type="spellEnd"/>
      <w:r w:rsidRPr="009B006F">
        <w:rPr>
          <w:sz w:val="22"/>
          <w:szCs w:val="22"/>
        </w:rPr>
        <w:t xml:space="preserve"> </w:t>
      </w:r>
      <w:proofErr w:type="spellStart"/>
      <w:r w:rsidRPr="009B006F">
        <w:rPr>
          <w:sz w:val="22"/>
          <w:szCs w:val="22"/>
        </w:rPr>
        <w:t>ove</w:t>
      </w:r>
      <w:proofErr w:type="spellEnd"/>
      <w:r w:rsidRPr="009B006F">
        <w:rPr>
          <w:sz w:val="22"/>
          <w:szCs w:val="22"/>
        </w:rPr>
        <w:t xml:space="preserve"> </w:t>
      </w:r>
      <w:proofErr w:type="spellStart"/>
      <w:r w:rsidRPr="009B006F">
        <w:rPr>
          <w:sz w:val="22"/>
          <w:szCs w:val="22"/>
        </w:rPr>
        <w:t>Odluke</w:t>
      </w:r>
      <w:proofErr w:type="spellEnd"/>
      <w:r w:rsidRPr="009B006F">
        <w:rPr>
          <w:sz w:val="22"/>
          <w:szCs w:val="22"/>
        </w:rPr>
        <w:t xml:space="preserve"> </w:t>
      </w:r>
      <w:proofErr w:type="spellStart"/>
      <w:r w:rsidRPr="009B006F">
        <w:rPr>
          <w:sz w:val="22"/>
          <w:szCs w:val="22"/>
        </w:rPr>
        <w:t>prestaje</w:t>
      </w:r>
      <w:proofErr w:type="spellEnd"/>
      <w:r w:rsidRPr="009B006F">
        <w:rPr>
          <w:sz w:val="22"/>
          <w:szCs w:val="22"/>
        </w:rPr>
        <w:t xml:space="preserve"> </w:t>
      </w:r>
      <w:proofErr w:type="spellStart"/>
      <w:r w:rsidRPr="009B006F">
        <w:rPr>
          <w:sz w:val="22"/>
          <w:szCs w:val="22"/>
        </w:rPr>
        <w:t>važiti</w:t>
      </w:r>
      <w:proofErr w:type="spellEnd"/>
      <w:r w:rsidRPr="009B006F">
        <w:rPr>
          <w:sz w:val="22"/>
          <w:szCs w:val="22"/>
        </w:rPr>
        <w:t xml:space="preserve"> </w:t>
      </w:r>
      <w:proofErr w:type="spellStart"/>
      <w:r w:rsidRPr="009B006F">
        <w:rPr>
          <w:sz w:val="22"/>
          <w:szCs w:val="22"/>
        </w:rPr>
        <w:t>Odluka</w:t>
      </w:r>
      <w:proofErr w:type="spellEnd"/>
      <w:r w:rsidRPr="009B006F">
        <w:rPr>
          <w:sz w:val="22"/>
          <w:szCs w:val="22"/>
        </w:rPr>
        <w:t xml:space="preserve"> o </w:t>
      </w:r>
      <w:proofErr w:type="spellStart"/>
      <w:r w:rsidRPr="009B006F">
        <w:rPr>
          <w:sz w:val="22"/>
          <w:szCs w:val="22"/>
        </w:rPr>
        <w:t>komunalnom</w:t>
      </w:r>
      <w:proofErr w:type="spellEnd"/>
      <w:r w:rsidRPr="009B006F">
        <w:rPr>
          <w:sz w:val="22"/>
          <w:szCs w:val="22"/>
        </w:rPr>
        <w:t xml:space="preserve"> </w:t>
      </w:r>
      <w:proofErr w:type="spellStart"/>
      <w:r w:rsidRPr="009B006F">
        <w:rPr>
          <w:sz w:val="22"/>
          <w:szCs w:val="22"/>
        </w:rPr>
        <w:t>redu</w:t>
      </w:r>
      <w:proofErr w:type="spellEnd"/>
      <w:r w:rsidRPr="009B006F">
        <w:rPr>
          <w:sz w:val="22"/>
          <w:szCs w:val="22"/>
        </w:rPr>
        <w:t xml:space="preserve"> („</w:t>
      </w:r>
      <w:proofErr w:type="spellStart"/>
      <w:r w:rsidRPr="009B006F">
        <w:rPr>
          <w:sz w:val="22"/>
          <w:szCs w:val="22"/>
        </w:rPr>
        <w:t>Službene</w:t>
      </w:r>
      <w:proofErr w:type="spellEnd"/>
      <w:r w:rsidRPr="009B006F">
        <w:rPr>
          <w:sz w:val="22"/>
          <w:szCs w:val="22"/>
        </w:rPr>
        <w:t xml:space="preserve"> </w:t>
      </w:r>
      <w:proofErr w:type="spellStart"/>
      <w:proofErr w:type="gramStart"/>
      <w:r w:rsidRPr="009B006F">
        <w:rPr>
          <w:sz w:val="22"/>
          <w:szCs w:val="22"/>
        </w:rPr>
        <w:t>novine</w:t>
      </w:r>
      <w:proofErr w:type="spellEnd"/>
      <w:r w:rsidRPr="009B006F">
        <w:rPr>
          <w:sz w:val="22"/>
          <w:szCs w:val="22"/>
        </w:rPr>
        <w:t xml:space="preserve">  </w:t>
      </w:r>
      <w:proofErr w:type="spellStart"/>
      <w:r w:rsidRPr="009B006F">
        <w:rPr>
          <w:sz w:val="22"/>
          <w:szCs w:val="22"/>
        </w:rPr>
        <w:t>Općine</w:t>
      </w:r>
      <w:proofErr w:type="spellEnd"/>
      <w:proofErr w:type="gramEnd"/>
      <w:r w:rsidRPr="009B006F">
        <w:rPr>
          <w:sz w:val="22"/>
          <w:szCs w:val="22"/>
        </w:rPr>
        <w:t xml:space="preserve"> Brtonigla-</w:t>
      </w:r>
      <w:proofErr w:type="spellStart"/>
      <w:r w:rsidRPr="009B006F">
        <w:rPr>
          <w:sz w:val="22"/>
          <w:szCs w:val="22"/>
        </w:rPr>
        <w:t>Verteneglio</w:t>
      </w:r>
      <w:proofErr w:type="spellEnd"/>
      <w:r w:rsidRPr="009B006F">
        <w:rPr>
          <w:sz w:val="22"/>
          <w:szCs w:val="22"/>
        </w:rPr>
        <w:t>“ br.08/15, 10/18).</w:t>
      </w:r>
    </w:p>
    <w:p w14:paraId="0193C761" w14:textId="77777777" w:rsidR="006F18AF" w:rsidRPr="009B006F" w:rsidRDefault="006F18AF" w:rsidP="006F18AF">
      <w:pPr>
        <w:autoSpaceDE w:val="0"/>
        <w:autoSpaceDN w:val="0"/>
        <w:adjustRightInd w:val="0"/>
        <w:jc w:val="both"/>
        <w:rPr>
          <w:sz w:val="22"/>
          <w:szCs w:val="22"/>
        </w:rPr>
      </w:pPr>
    </w:p>
    <w:p w14:paraId="1D5488D7" w14:textId="77777777" w:rsidR="006F18AF" w:rsidRPr="009B006F" w:rsidRDefault="006F18AF" w:rsidP="006F18AF">
      <w:pPr>
        <w:autoSpaceDE w:val="0"/>
        <w:autoSpaceDN w:val="0"/>
        <w:adjustRightInd w:val="0"/>
        <w:jc w:val="center"/>
        <w:rPr>
          <w:b/>
          <w:sz w:val="22"/>
          <w:szCs w:val="22"/>
        </w:rPr>
      </w:pPr>
      <w:proofErr w:type="spellStart"/>
      <w:r w:rsidRPr="009B006F">
        <w:rPr>
          <w:b/>
          <w:sz w:val="22"/>
          <w:szCs w:val="22"/>
        </w:rPr>
        <w:t>Članak</w:t>
      </w:r>
      <w:proofErr w:type="spellEnd"/>
      <w:r w:rsidRPr="009B006F">
        <w:rPr>
          <w:b/>
          <w:sz w:val="22"/>
          <w:szCs w:val="22"/>
        </w:rPr>
        <w:t xml:space="preserve"> 161.</w:t>
      </w:r>
    </w:p>
    <w:p w14:paraId="4F126737" w14:textId="77777777" w:rsidR="006F18AF" w:rsidRPr="009B006F" w:rsidRDefault="006F18AF" w:rsidP="006F18AF">
      <w:pPr>
        <w:autoSpaceDE w:val="0"/>
        <w:autoSpaceDN w:val="0"/>
        <w:adjustRightInd w:val="0"/>
        <w:jc w:val="both"/>
        <w:rPr>
          <w:sz w:val="22"/>
          <w:szCs w:val="22"/>
        </w:rPr>
      </w:pPr>
      <w:r w:rsidRPr="009B006F">
        <w:rPr>
          <w:b/>
          <w:sz w:val="22"/>
          <w:szCs w:val="22"/>
        </w:rPr>
        <w:tab/>
      </w:r>
      <w:r w:rsidRPr="009B006F">
        <w:rPr>
          <w:sz w:val="22"/>
          <w:szCs w:val="22"/>
        </w:rPr>
        <w:t xml:space="preserve">Ova </w:t>
      </w:r>
      <w:proofErr w:type="spellStart"/>
      <w:r w:rsidRPr="009B006F">
        <w:rPr>
          <w:sz w:val="22"/>
          <w:szCs w:val="22"/>
        </w:rPr>
        <w:t>Odluka</w:t>
      </w:r>
      <w:proofErr w:type="spellEnd"/>
      <w:r w:rsidRPr="009B006F">
        <w:rPr>
          <w:sz w:val="22"/>
          <w:szCs w:val="22"/>
        </w:rPr>
        <w:t xml:space="preserve"> stupa </w:t>
      </w:r>
      <w:proofErr w:type="spellStart"/>
      <w:r w:rsidRPr="009B006F">
        <w:rPr>
          <w:sz w:val="22"/>
          <w:szCs w:val="22"/>
        </w:rPr>
        <w:t>na</w:t>
      </w:r>
      <w:proofErr w:type="spellEnd"/>
      <w:r w:rsidRPr="009B006F">
        <w:rPr>
          <w:sz w:val="22"/>
          <w:szCs w:val="22"/>
        </w:rPr>
        <w:t xml:space="preserve"> </w:t>
      </w:r>
      <w:proofErr w:type="spellStart"/>
      <w:r w:rsidRPr="009B006F">
        <w:rPr>
          <w:sz w:val="22"/>
          <w:szCs w:val="22"/>
        </w:rPr>
        <w:t>snagu</w:t>
      </w:r>
      <w:proofErr w:type="spellEnd"/>
      <w:r w:rsidRPr="009B006F">
        <w:rPr>
          <w:sz w:val="22"/>
          <w:szCs w:val="22"/>
        </w:rPr>
        <w:t xml:space="preserve"> </w:t>
      </w:r>
      <w:proofErr w:type="spellStart"/>
      <w:r w:rsidRPr="009B006F">
        <w:rPr>
          <w:sz w:val="22"/>
          <w:szCs w:val="22"/>
        </w:rPr>
        <w:t>osmog</w:t>
      </w:r>
      <w:proofErr w:type="spellEnd"/>
      <w:r w:rsidRPr="009B006F">
        <w:rPr>
          <w:sz w:val="22"/>
          <w:szCs w:val="22"/>
        </w:rPr>
        <w:t xml:space="preserve"> dana od dana </w:t>
      </w:r>
      <w:proofErr w:type="spellStart"/>
      <w:r w:rsidRPr="009B006F">
        <w:rPr>
          <w:sz w:val="22"/>
          <w:szCs w:val="22"/>
        </w:rPr>
        <w:t>objave</w:t>
      </w:r>
      <w:proofErr w:type="spellEnd"/>
      <w:r w:rsidRPr="009B006F">
        <w:rPr>
          <w:sz w:val="22"/>
          <w:szCs w:val="22"/>
        </w:rPr>
        <w:t xml:space="preserve"> u </w:t>
      </w:r>
      <w:proofErr w:type="spellStart"/>
      <w:r w:rsidRPr="009B006F">
        <w:rPr>
          <w:sz w:val="22"/>
          <w:szCs w:val="22"/>
        </w:rPr>
        <w:t>Službenim</w:t>
      </w:r>
      <w:proofErr w:type="spellEnd"/>
      <w:r w:rsidRPr="009B006F">
        <w:rPr>
          <w:sz w:val="22"/>
          <w:szCs w:val="22"/>
        </w:rPr>
        <w:t xml:space="preserve"> </w:t>
      </w:r>
      <w:proofErr w:type="spellStart"/>
      <w:r w:rsidRPr="009B006F">
        <w:rPr>
          <w:sz w:val="22"/>
          <w:szCs w:val="22"/>
        </w:rPr>
        <w:t>novinama</w:t>
      </w:r>
      <w:proofErr w:type="spellEnd"/>
      <w:r w:rsidRPr="009B006F">
        <w:rPr>
          <w:sz w:val="22"/>
          <w:szCs w:val="22"/>
        </w:rPr>
        <w:t xml:space="preserve"> </w:t>
      </w:r>
      <w:proofErr w:type="spellStart"/>
      <w:r w:rsidRPr="009B006F">
        <w:rPr>
          <w:sz w:val="22"/>
          <w:szCs w:val="22"/>
        </w:rPr>
        <w:t>Općine</w:t>
      </w:r>
      <w:proofErr w:type="spellEnd"/>
      <w:r w:rsidRPr="009B006F">
        <w:rPr>
          <w:sz w:val="22"/>
          <w:szCs w:val="22"/>
        </w:rPr>
        <w:t xml:space="preserve"> Brtonigla-</w:t>
      </w:r>
      <w:proofErr w:type="spellStart"/>
      <w:r w:rsidRPr="009B006F">
        <w:rPr>
          <w:sz w:val="22"/>
          <w:szCs w:val="22"/>
        </w:rPr>
        <w:t>Verteneglio</w:t>
      </w:r>
      <w:proofErr w:type="spellEnd"/>
      <w:r w:rsidRPr="009B006F">
        <w:rPr>
          <w:sz w:val="22"/>
          <w:szCs w:val="22"/>
        </w:rPr>
        <w:t>.</w:t>
      </w:r>
    </w:p>
    <w:p w14:paraId="100E766C" w14:textId="77777777" w:rsidR="006F18AF" w:rsidRPr="009B006F" w:rsidRDefault="006F18AF" w:rsidP="006F18AF">
      <w:pPr>
        <w:autoSpaceDE w:val="0"/>
        <w:autoSpaceDN w:val="0"/>
        <w:adjustRightInd w:val="0"/>
        <w:jc w:val="both"/>
        <w:rPr>
          <w:sz w:val="22"/>
          <w:szCs w:val="22"/>
        </w:rPr>
      </w:pPr>
    </w:p>
    <w:p w14:paraId="15E1C954" w14:textId="77777777" w:rsidR="006F18AF" w:rsidRPr="009B006F" w:rsidRDefault="006F18AF" w:rsidP="006F18AF">
      <w:pPr>
        <w:autoSpaceDE w:val="0"/>
        <w:autoSpaceDN w:val="0"/>
        <w:adjustRightInd w:val="0"/>
        <w:jc w:val="right"/>
        <w:rPr>
          <w:b/>
          <w:sz w:val="22"/>
          <w:szCs w:val="22"/>
        </w:rPr>
      </w:pPr>
    </w:p>
    <w:p w14:paraId="11F568EB" w14:textId="77777777" w:rsidR="006F18AF" w:rsidRPr="009B006F" w:rsidRDefault="006F18AF" w:rsidP="006F18AF">
      <w:pPr>
        <w:autoSpaceDE w:val="0"/>
        <w:autoSpaceDN w:val="0"/>
        <w:adjustRightInd w:val="0"/>
        <w:rPr>
          <w:sz w:val="22"/>
          <w:szCs w:val="22"/>
          <w:lang w:val="it-IT"/>
        </w:rPr>
      </w:pPr>
      <w:r w:rsidRPr="009B006F">
        <w:rPr>
          <w:sz w:val="22"/>
          <w:szCs w:val="22"/>
          <w:lang w:val="it-IT"/>
        </w:rPr>
        <w:t>KLASA: 363-01/19-10/09</w:t>
      </w:r>
    </w:p>
    <w:p w14:paraId="0EC6CB34" w14:textId="77777777" w:rsidR="006F18AF" w:rsidRPr="009B006F" w:rsidRDefault="006F18AF" w:rsidP="006F18AF">
      <w:pPr>
        <w:autoSpaceDE w:val="0"/>
        <w:autoSpaceDN w:val="0"/>
        <w:adjustRightInd w:val="0"/>
        <w:rPr>
          <w:sz w:val="22"/>
          <w:szCs w:val="22"/>
          <w:lang w:val="it-IT"/>
        </w:rPr>
      </w:pPr>
      <w:r w:rsidRPr="009B006F">
        <w:rPr>
          <w:sz w:val="22"/>
          <w:szCs w:val="22"/>
          <w:lang w:val="it-IT"/>
        </w:rPr>
        <w:t>URBROJ:2105/04-01-19-1</w:t>
      </w:r>
    </w:p>
    <w:p w14:paraId="7B6E3678" w14:textId="77777777" w:rsidR="006F18AF" w:rsidRPr="009B006F" w:rsidRDefault="006F18AF" w:rsidP="006F18AF">
      <w:pPr>
        <w:autoSpaceDE w:val="0"/>
        <w:autoSpaceDN w:val="0"/>
        <w:adjustRightInd w:val="0"/>
        <w:rPr>
          <w:sz w:val="22"/>
          <w:szCs w:val="22"/>
          <w:lang w:val="it-IT"/>
        </w:rPr>
      </w:pPr>
      <w:r w:rsidRPr="009B006F">
        <w:rPr>
          <w:sz w:val="22"/>
          <w:szCs w:val="22"/>
          <w:lang w:val="it-IT"/>
        </w:rPr>
        <w:t>Brtonigla-Verteneglio, 19.07.2019.</w:t>
      </w:r>
    </w:p>
    <w:p w14:paraId="4E2C9CB8" w14:textId="77777777" w:rsidR="006F18AF" w:rsidRPr="009B006F" w:rsidRDefault="006F18AF" w:rsidP="006F18AF">
      <w:pPr>
        <w:autoSpaceDE w:val="0"/>
        <w:autoSpaceDN w:val="0"/>
        <w:adjustRightInd w:val="0"/>
        <w:jc w:val="right"/>
        <w:rPr>
          <w:sz w:val="22"/>
          <w:szCs w:val="22"/>
          <w:lang w:val="it-IT"/>
        </w:rPr>
      </w:pPr>
    </w:p>
    <w:p w14:paraId="208513E4" w14:textId="77777777" w:rsidR="006F18AF" w:rsidRPr="009B006F" w:rsidRDefault="006F18AF" w:rsidP="006F18AF">
      <w:pPr>
        <w:autoSpaceDE w:val="0"/>
        <w:autoSpaceDN w:val="0"/>
        <w:adjustRightInd w:val="0"/>
        <w:jc w:val="right"/>
        <w:rPr>
          <w:sz w:val="22"/>
          <w:szCs w:val="22"/>
          <w:lang w:val="it-IT"/>
        </w:rPr>
      </w:pPr>
      <w:r w:rsidRPr="009B006F">
        <w:rPr>
          <w:sz w:val="22"/>
          <w:szCs w:val="22"/>
          <w:lang w:val="it-IT"/>
        </w:rPr>
        <w:t>PREDSJEDNIK OPĆINSKOG VIJEĆA</w:t>
      </w:r>
    </w:p>
    <w:p w14:paraId="174B3A53" w14:textId="20936ECC" w:rsidR="006F18AF" w:rsidRPr="009B006F" w:rsidRDefault="006F18AF" w:rsidP="006F18AF">
      <w:pPr>
        <w:autoSpaceDE w:val="0"/>
        <w:autoSpaceDN w:val="0"/>
        <w:adjustRightInd w:val="0"/>
        <w:jc w:val="right"/>
        <w:rPr>
          <w:sz w:val="22"/>
          <w:szCs w:val="22"/>
          <w:lang w:val="it-IT"/>
        </w:rPr>
      </w:pPr>
      <w:r w:rsidRPr="009B006F">
        <w:rPr>
          <w:sz w:val="22"/>
          <w:szCs w:val="22"/>
          <w:lang w:val="it-IT"/>
        </w:rPr>
        <w:t xml:space="preserve">Dr. sc. Igor </w:t>
      </w:r>
      <w:proofErr w:type="spellStart"/>
      <w:r w:rsidRPr="009B006F">
        <w:rPr>
          <w:sz w:val="22"/>
          <w:szCs w:val="22"/>
          <w:lang w:val="it-IT"/>
        </w:rPr>
        <w:t>Palčić</w:t>
      </w:r>
      <w:proofErr w:type="spellEnd"/>
      <w:r w:rsidRPr="009B006F">
        <w:rPr>
          <w:sz w:val="22"/>
          <w:szCs w:val="22"/>
          <w:lang w:val="it-IT"/>
        </w:rPr>
        <w:t xml:space="preserve"> v.r.</w:t>
      </w:r>
    </w:p>
    <w:p w14:paraId="7C065E79" w14:textId="3C093B53" w:rsidR="00AE3E94" w:rsidRPr="009B006F" w:rsidRDefault="00AE3E94" w:rsidP="004A105D">
      <w:pPr>
        <w:rPr>
          <w:sz w:val="22"/>
          <w:szCs w:val="22"/>
          <w:lang w:val="it-IT"/>
        </w:rPr>
      </w:pPr>
    </w:p>
    <w:p w14:paraId="4935A955" w14:textId="2AADF4FA" w:rsidR="006F18AF" w:rsidRPr="009B006F" w:rsidRDefault="006F18AF" w:rsidP="004A105D">
      <w:pPr>
        <w:rPr>
          <w:sz w:val="22"/>
          <w:szCs w:val="22"/>
          <w:lang w:val="it-IT"/>
        </w:rPr>
      </w:pPr>
    </w:p>
    <w:p w14:paraId="6E9BDF27" w14:textId="6CCCCE2E" w:rsidR="006F18AF" w:rsidRPr="009B006F" w:rsidRDefault="006F18AF" w:rsidP="004A105D">
      <w:pPr>
        <w:rPr>
          <w:sz w:val="22"/>
          <w:szCs w:val="22"/>
          <w:lang w:val="it-IT"/>
        </w:rPr>
      </w:pPr>
    </w:p>
    <w:p w14:paraId="080EB406" w14:textId="371D00A7" w:rsidR="006F18AF" w:rsidRPr="009B006F" w:rsidRDefault="006F18AF" w:rsidP="004A105D">
      <w:pPr>
        <w:rPr>
          <w:sz w:val="22"/>
          <w:szCs w:val="22"/>
          <w:lang w:val="it-IT"/>
        </w:rPr>
      </w:pPr>
    </w:p>
    <w:p w14:paraId="6EAEE287" w14:textId="46354968" w:rsidR="006F18AF" w:rsidRPr="009B006F" w:rsidRDefault="006F18AF" w:rsidP="004A105D">
      <w:pPr>
        <w:rPr>
          <w:sz w:val="22"/>
          <w:szCs w:val="22"/>
          <w:lang w:val="it-IT"/>
        </w:rPr>
      </w:pPr>
    </w:p>
    <w:p w14:paraId="054DF812" w14:textId="77777777" w:rsidR="006F18AF" w:rsidRPr="006F18AF" w:rsidRDefault="006F18AF" w:rsidP="006F18AF">
      <w:pPr>
        <w:pStyle w:val="ListParagraph"/>
        <w:numPr>
          <w:ilvl w:val="0"/>
          <w:numId w:val="29"/>
        </w:numPr>
        <w:jc w:val="center"/>
        <w:rPr>
          <w:lang w:val="it-IT"/>
        </w:rPr>
      </w:pPr>
    </w:p>
    <w:sectPr w:rsidR="006F18AF" w:rsidRPr="006F18AF" w:rsidSect="00396B2A">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F6D2A" w14:textId="77777777" w:rsidR="00AE3E94" w:rsidRDefault="00AE3E94" w:rsidP="00E82C1A">
      <w:r>
        <w:separator/>
      </w:r>
    </w:p>
  </w:endnote>
  <w:endnote w:type="continuationSeparator" w:id="0">
    <w:p w14:paraId="7A9DF978" w14:textId="77777777" w:rsidR="00AE3E94" w:rsidRDefault="00AE3E94"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l‚r –ľ’©"/>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şÚĚĺ"/>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AFF19" w14:textId="77777777" w:rsidR="00AE3E94" w:rsidRDefault="00AE3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E3E94" w:rsidRDefault="00AE3E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B37C8" w14:textId="77777777" w:rsidR="00AE3E94" w:rsidRDefault="00AE3E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23239" w14:textId="77777777" w:rsidR="00AE3E94" w:rsidRDefault="00AE3E94" w:rsidP="00E82C1A">
      <w:r>
        <w:separator/>
      </w:r>
    </w:p>
  </w:footnote>
  <w:footnote w:type="continuationSeparator" w:id="0">
    <w:p w14:paraId="6F206B03" w14:textId="77777777" w:rsidR="00AE3E94" w:rsidRDefault="00AE3E94"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1AE03" w14:textId="5BA3930A" w:rsidR="00AE3E94" w:rsidRPr="00DF41DC" w:rsidRDefault="00D56C6F" w:rsidP="00A066D1">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2</w:t>
    </w:r>
    <w:r w:rsidR="004A105D">
      <w:rPr>
        <w:color w:val="000000"/>
        <w:sz w:val="16"/>
        <w:highlight w:val="cyan"/>
        <w:shd w:val="pct5" w:color="auto" w:fill="auto"/>
        <w:lang w:val="it-IT"/>
      </w:rPr>
      <w:t>2</w:t>
    </w:r>
    <w:r w:rsidR="00AE3E94">
      <w:rPr>
        <w:color w:val="000000"/>
        <w:sz w:val="16"/>
        <w:highlight w:val="cyan"/>
        <w:shd w:val="pct5" w:color="auto" w:fill="auto"/>
        <w:lang w:val="it-IT"/>
      </w:rPr>
      <w:t xml:space="preserve">. </w:t>
    </w:r>
    <w:proofErr w:type="spellStart"/>
    <w:r w:rsidR="004A105D">
      <w:rPr>
        <w:color w:val="000000"/>
        <w:sz w:val="16"/>
        <w:highlight w:val="cyan"/>
        <w:shd w:val="pct5" w:color="auto" w:fill="auto"/>
        <w:lang w:val="it-IT"/>
      </w:rPr>
      <w:t>srpnja</w:t>
    </w:r>
    <w:proofErr w:type="spellEnd"/>
    <w:r w:rsidR="00AE3E94">
      <w:rPr>
        <w:color w:val="000000"/>
        <w:sz w:val="16"/>
        <w:highlight w:val="cyan"/>
        <w:shd w:val="pct5" w:color="auto" w:fill="auto"/>
        <w:lang w:val="it-IT"/>
      </w:rPr>
      <w:t xml:space="preserve"> 2019</w:t>
    </w:r>
    <w:r w:rsidR="00AE3E94" w:rsidRPr="00CB35CE">
      <w:rPr>
        <w:color w:val="000000"/>
        <w:sz w:val="16"/>
        <w:highlight w:val="cyan"/>
        <w:shd w:val="pct5" w:color="auto" w:fill="auto"/>
        <w:lang w:val="it-IT"/>
      </w:rPr>
      <w:t>. godine</w:t>
    </w:r>
    <w:r w:rsidR="00AE3E94" w:rsidRPr="00CB35CE">
      <w:rPr>
        <w:color w:val="000000"/>
        <w:sz w:val="16"/>
        <w:highlight w:val="cyan"/>
        <w:shd w:val="pct5" w:color="auto" w:fill="auto"/>
        <w:lang w:val="it-IT"/>
      </w:rPr>
      <w:tab/>
    </w:r>
    <w:proofErr w:type="gramStart"/>
    <w:r w:rsidR="00AE3E94" w:rsidRPr="00CB35CE">
      <w:rPr>
        <w:color w:val="000000"/>
        <w:sz w:val="16"/>
        <w:highlight w:val="cyan"/>
        <w:shd w:val="pct5" w:color="auto" w:fill="auto"/>
        <w:lang w:val="it-IT"/>
      </w:rPr>
      <w:t>SLUŽBENE  NOVINE</w:t>
    </w:r>
    <w:proofErr w:type="gramEnd"/>
    <w:r w:rsidR="00AE3E94" w:rsidRPr="00CB35CE">
      <w:rPr>
        <w:color w:val="000000"/>
        <w:sz w:val="16"/>
        <w:highlight w:val="cyan"/>
        <w:shd w:val="pct5" w:color="auto" w:fill="auto"/>
        <w:lang w:val="it-IT"/>
      </w:rPr>
      <w:t xml:space="preserve">  OPĆINE  BRTONIGLA </w:t>
    </w:r>
    <w:r w:rsidR="00AE3E94">
      <w:rPr>
        <w:color w:val="000000"/>
        <w:sz w:val="16"/>
        <w:highlight w:val="cyan"/>
        <w:shd w:val="pct5" w:color="auto" w:fill="auto"/>
        <w:lang w:val="it-IT"/>
      </w:rPr>
      <w:t>- VERTENEGLIO</w:t>
    </w:r>
    <w:r w:rsidR="00AE3E94" w:rsidRPr="00CB35CE">
      <w:rPr>
        <w:color w:val="000000"/>
        <w:sz w:val="16"/>
        <w:highlight w:val="cyan"/>
        <w:shd w:val="pct5" w:color="auto" w:fill="auto"/>
        <w:lang w:val="it-IT"/>
      </w:rPr>
      <w:tab/>
      <w:t>BROJ</w:t>
    </w:r>
    <w:r w:rsidR="00AE3E94">
      <w:rPr>
        <w:color w:val="000000"/>
        <w:sz w:val="16"/>
        <w:highlight w:val="cyan"/>
        <w:shd w:val="pct5" w:color="auto" w:fill="auto"/>
        <w:lang w:val="it-IT"/>
      </w:rPr>
      <w:t xml:space="preserve"> </w:t>
    </w:r>
    <w:r w:rsidR="004A105D">
      <w:rPr>
        <w:color w:val="000000"/>
        <w:sz w:val="16"/>
        <w:highlight w:val="cyan"/>
        <w:shd w:val="pct5" w:color="auto" w:fill="auto"/>
        <w:lang w:val="it-IT"/>
      </w:rPr>
      <w:t>11</w:t>
    </w:r>
    <w:r w:rsidR="00AE3E94">
      <w:rPr>
        <w:color w:val="000000"/>
        <w:sz w:val="16"/>
        <w:highlight w:val="cyan"/>
        <w:shd w:val="pct5" w:color="auto" w:fill="auto"/>
        <w:lang w:val="it-IT"/>
      </w:rPr>
      <w:t>/2019</w:t>
    </w:r>
    <w:r w:rsidR="00AE3E94" w:rsidRPr="00CB35CE">
      <w:rPr>
        <w:color w:val="000000"/>
        <w:sz w:val="16"/>
        <w:highlight w:val="cyan"/>
        <w:shd w:val="pct5" w:color="auto" w:fill="auto"/>
        <w:lang w:val="it-IT"/>
      </w:rPr>
      <w:t xml:space="preserve"> STR.</w:t>
    </w:r>
    <w:r w:rsidR="00AE3E94" w:rsidRPr="00E82E10">
      <w:rPr>
        <w:color w:val="000000"/>
        <w:sz w:val="16"/>
        <w:shd w:val="pct5" w:color="auto" w:fill="auto"/>
        <w:lang w:val="it-IT"/>
      </w:rPr>
      <w:t xml:space="preserve"> </w:t>
    </w:r>
    <w:r w:rsidR="00AE3E94" w:rsidRPr="00E82E10">
      <w:rPr>
        <w:color w:val="000000"/>
        <w:sz w:val="16"/>
        <w:shd w:val="pct5" w:color="auto" w:fill="auto"/>
        <w:lang w:val="it-IT"/>
      </w:rPr>
      <w:fldChar w:fldCharType="begin"/>
    </w:r>
    <w:r w:rsidR="00AE3E94" w:rsidRPr="00E82E10">
      <w:rPr>
        <w:color w:val="000000"/>
        <w:sz w:val="16"/>
        <w:shd w:val="pct5" w:color="auto" w:fill="auto"/>
        <w:lang w:val="it-IT"/>
      </w:rPr>
      <w:instrText>PAGE   \* MERGEFORMAT</w:instrText>
    </w:r>
    <w:r w:rsidR="00AE3E94" w:rsidRPr="00E82E10">
      <w:rPr>
        <w:color w:val="000000"/>
        <w:sz w:val="16"/>
        <w:shd w:val="pct5" w:color="auto" w:fill="auto"/>
        <w:lang w:val="it-IT"/>
      </w:rPr>
      <w:fldChar w:fldCharType="separate"/>
    </w:r>
    <w:r w:rsidR="00AE3E94">
      <w:rPr>
        <w:color w:val="000000"/>
        <w:sz w:val="16"/>
        <w:shd w:val="pct5" w:color="auto" w:fill="auto"/>
        <w:lang w:val="it-IT"/>
      </w:rPr>
      <w:t>1</w:t>
    </w:r>
    <w:r w:rsidR="00AE3E94" w:rsidRPr="00E82E10">
      <w:rPr>
        <w:color w:val="000000"/>
        <w:sz w:val="16"/>
        <w:shd w:val="pct5" w:color="auto" w:fill="auto"/>
        <w:lang w:val="it-IT"/>
      </w:rPr>
      <w:fldChar w:fldCharType="end"/>
    </w:r>
    <w:r w:rsidR="00AE3E94" w:rsidRPr="00E82E10">
      <w:rPr>
        <w:color w:val="000000"/>
        <w:sz w:val="16"/>
        <w:shd w:val="pct5" w:color="auto" w:fill="auto"/>
        <w:lang w:val="it-IT"/>
      </w:rPr>
      <w:t xml:space="preserve">  </w:t>
    </w:r>
  </w:p>
  <w:p w14:paraId="1EE81903" w14:textId="77777777" w:rsidR="00AE3E94" w:rsidRPr="00813608" w:rsidRDefault="00AE3E94">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0"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1" w15:restartNumberingAfterBreak="0">
    <w:nsid w:val="1F454B1F"/>
    <w:multiLevelType w:val="hybridMultilevel"/>
    <w:tmpl w:val="43904084"/>
    <w:lvl w:ilvl="0" w:tplc="04090009">
      <w:start w:val="1"/>
      <w:numFmt w:val="bullet"/>
      <w:lvlText w:val=""/>
      <w:lvlJc w:val="left"/>
      <w:pPr>
        <w:ind w:left="1429" w:hanging="360"/>
      </w:pPr>
      <w:rPr>
        <w:rFonts w:ascii="Wingdings" w:hAnsi="Wingdings"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32" w15:restartNumberingAfterBreak="0">
    <w:nsid w:val="21E3428D"/>
    <w:multiLevelType w:val="hybridMultilevel"/>
    <w:tmpl w:val="C5445F6A"/>
    <w:lvl w:ilvl="0" w:tplc="EB74739C">
      <w:start w:val="1"/>
      <w:numFmt w:val="decimal"/>
      <w:lvlText w:val="%1."/>
      <w:lvlJc w:val="left"/>
      <w:pPr>
        <w:ind w:left="144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23756653"/>
    <w:multiLevelType w:val="hybridMultilevel"/>
    <w:tmpl w:val="AB7C210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25F30D76"/>
    <w:multiLevelType w:val="hybridMultilevel"/>
    <w:tmpl w:val="56A45B2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6" w15:restartNumberingAfterBreak="0">
    <w:nsid w:val="3B712151"/>
    <w:multiLevelType w:val="multilevel"/>
    <w:tmpl w:val="9242542A"/>
    <w:lvl w:ilvl="0">
      <w:start w:val="1"/>
      <w:numFmt w:val="upperRoman"/>
      <w:lvlText w:val="%1."/>
      <w:lvlJc w:val="left"/>
      <w:pPr>
        <w:ind w:left="720" w:hanging="720"/>
      </w:pPr>
      <w:rPr>
        <w:rFonts w:ascii="Times New Roman" w:eastAsia="Times New Roman" w:hAnsi="Times New Roman" w:cs="Times New Roman"/>
        <w:b/>
        <w:color w:val="00000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44633B6F"/>
    <w:multiLevelType w:val="multilevel"/>
    <w:tmpl w:val="913AE8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E4E4FC2"/>
    <w:multiLevelType w:val="hybridMultilevel"/>
    <w:tmpl w:val="5E46FB0A"/>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52846A40"/>
    <w:multiLevelType w:val="hybridMultilevel"/>
    <w:tmpl w:val="AC689F10"/>
    <w:lvl w:ilvl="0" w:tplc="3E746010">
      <w:start w:val="8"/>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3E378E1"/>
    <w:multiLevelType w:val="hybridMultilevel"/>
    <w:tmpl w:val="5E3EE5F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3" w15:restartNumberingAfterBreak="0">
    <w:nsid w:val="64543F8F"/>
    <w:multiLevelType w:val="hybridMultilevel"/>
    <w:tmpl w:val="2C52AA88"/>
    <w:lvl w:ilvl="0" w:tplc="A84C11E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4B13811"/>
    <w:multiLevelType w:val="hybridMultilevel"/>
    <w:tmpl w:val="19C858A8"/>
    <w:lvl w:ilvl="0" w:tplc="041A000F">
      <w:start w:val="1"/>
      <w:numFmt w:val="decimal"/>
      <w:lvlText w:val="%1."/>
      <w:lvlJc w:val="left"/>
      <w:pPr>
        <w:ind w:left="360" w:hanging="360"/>
      </w:pPr>
      <w:rPr>
        <w:rFonts w:hint="default"/>
      </w:r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5" w15:restartNumberingAfterBreak="0">
    <w:nsid w:val="66F04095"/>
    <w:multiLevelType w:val="hybridMultilevel"/>
    <w:tmpl w:val="B9A20D80"/>
    <w:lvl w:ilvl="0" w:tplc="2C76100E">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6A145F29"/>
    <w:multiLevelType w:val="multilevel"/>
    <w:tmpl w:val="E95AD5E0"/>
    <w:lvl w:ilvl="0">
      <w:start w:val="1"/>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7"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48" w15:restartNumberingAfterBreak="0">
    <w:nsid w:val="75D70539"/>
    <w:multiLevelType w:val="hybridMultilevel"/>
    <w:tmpl w:val="BC3602C2"/>
    <w:lvl w:ilvl="0" w:tplc="EB74739C">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49"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50" w15:restartNumberingAfterBreak="0">
    <w:nsid w:val="78802A44"/>
    <w:multiLevelType w:val="multilevel"/>
    <w:tmpl w:val="47BA0464"/>
    <w:lvl w:ilvl="0">
      <w:start w:val="1"/>
      <w:numFmt w:val="decimal"/>
      <w:lvlText w:val="%1."/>
      <w:lvlJc w:val="left"/>
      <w:pPr>
        <w:ind w:left="735" w:hanging="37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CEA6D8D"/>
    <w:multiLevelType w:val="hybridMultilevel"/>
    <w:tmpl w:val="28CEB5B0"/>
    <w:lvl w:ilvl="0" w:tplc="2C76100E">
      <w:start w:val="1"/>
      <w:numFmt w:val="bullet"/>
      <w:lvlText w:val="-"/>
      <w:lvlJc w:val="left"/>
      <w:pPr>
        <w:ind w:left="720" w:hanging="360"/>
      </w:pPr>
      <w:rPr>
        <w:rFonts w:ascii="Calibri" w:eastAsia="Times New Roman"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29"/>
  </w:num>
  <w:num w:numId="7">
    <w:abstractNumId w:val="41"/>
  </w:num>
  <w:num w:numId="8">
    <w:abstractNumId w:val="27"/>
  </w:num>
  <w:num w:numId="9">
    <w:abstractNumId w:val="30"/>
  </w:num>
  <w:num w:numId="10">
    <w:abstractNumId w:val="49"/>
  </w:num>
  <w:num w:numId="11">
    <w:abstractNumId w:val="28"/>
  </w:num>
  <w:num w:numId="12">
    <w:abstractNumId w:val="35"/>
  </w:num>
  <w:num w:numId="13">
    <w:abstractNumId w:val="42"/>
  </w:num>
  <w:num w:numId="14">
    <w:abstractNumId w:val="47"/>
  </w:num>
  <w:num w:numId="15">
    <w:abstractNumId w:val="51"/>
  </w:num>
  <w:num w:numId="16">
    <w:abstractNumId w:val="44"/>
  </w:num>
  <w:num w:numId="17">
    <w:abstractNumId w:val="38"/>
  </w:num>
  <w:num w:numId="18">
    <w:abstractNumId w:val="45"/>
  </w:num>
  <w:num w:numId="19">
    <w:abstractNumId w:val="34"/>
  </w:num>
  <w:num w:numId="20">
    <w:abstractNumId w:val="48"/>
  </w:num>
  <w:num w:numId="21">
    <w:abstractNumId w:val="32"/>
  </w:num>
  <w:num w:numId="22">
    <w:abstractNumId w:val="40"/>
  </w:num>
  <w:num w:numId="23">
    <w:abstractNumId w:val="36"/>
  </w:num>
  <w:num w:numId="24">
    <w:abstractNumId w:val="50"/>
  </w:num>
  <w:num w:numId="25">
    <w:abstractNumId w:val="46"/>
  </w:num>
  <w:num w:numId="26">
    <w:abstractNumId w:val="37"/>
  </w:num>
  <w:num w:numId="27">
    <w:abstractNumId w:val="43"/>
  </w:num>
  <w:num w:numId="28">
    <w:abstractNumId w:val="39"/>
  </w:num>
  <w:num w:numId="29">
    <w:abstractNumId w:val="33"/>
  </w:num>
  <w:num w:numId="30">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5766"/>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837"/>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5BDD"/>
    <w:rsid w:val="00147370"/>
    <w:rsid w:val="0015479E"/>
    <w:rsid w:val="00155010"/>
    <w:rsid w:val="00157F61"/>
    <w:rsid w:val="0016184B"/>
    <w:rsid w:val="001621E3"/>
    <w:rsid w:val="00164136"/>
    <w:rsid w:val="00164C1B"/>
    <w:rsid w:val="001711B0"/>
    <w:rsid w:val="001743F2"/>
    <w:rsid w:val="00193A3F"/>
    <w:rsid w:val="00197551"/>
    <w:rsid w:val="001A168C"/>
    <w:rsid w:val="001A2E1E"/>
    <w:rsid w:val="001A636E"/>
    <w:rsid w:val="001B125E"/>
    <w:rsid w:val="001B3C03"/>
    <w:rsid w:val="001B48B5"/>
    <w:rsid w:val="001B5546"/>
    <w:rsid w:val="001B67FA"/>
    <w:rsid w:val="001C3F4C"/>
    <w:rsid w:val="001C611D"/>
    <w:rsid w:val="001C64F5"/>
    <w:rsid w:val="001D0C03"/>
    <w:rsid w:val="001D57DE"/>
    <w:rsid w:val="001D6BD0"/>
    <w:rsid w:val="001E0015"/>
    <w:rsid w:val="001E1299"/>
    <w:rsid w:val="001E20CD"/>
    <w:rsid w:val="001E4B22"/>
    <w:rsid w:val="001E5074"/>
    <w:rsid w:val="001E5649"/>
    <w:rsid w:val="001E66D7"/>
    <w:rsid w:val="001F162D"/>
    <w:rsid w:val="001F29A7"/>
    <w:rsid w:val="001F39BE"/>
    <w:rsid w:val="001F3C57"/>
    <w:rsid w:val="00200AF1"/>
    <w:rsid w:val="00201E43"/>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2A3C"/>
    <w:rsid w:val="002759D5"/>
    <w:rsid w:val="00276141"/>
    <w:rsid w:val="00276AEE"/>
    <w:rsid w:val="0027774A"/>
    <w:rsid w:val="00281371"/>
    <w:rsid w:val="00282E68"/>
    <w:rsid w:val="002872D7"/>
    <w:rsid w:val="00292425"/>
    <w:rsid w:val="00293390"/>
    <w:rsid w:val="00293486"/>
    <w:rsid w:val="00294047"/>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F45"/>
    <w:rsid w:val="002D7B0F"/>
    <w:rsid w:val="002E241A"/>
    <w:rsid w:val="002E6AF7"/>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5B81"/>
    <w:rsid w:val="00336256"/>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7E93"/>
    <w:rsid w:val="00380649"/>
    <w:rsid w:val="003806AE"/>
    <w:rsid w:val="00383B5B"/>
    <w:rsid w:val="00387BC4"/>
    <w:rsid w:val="003900D4"/>
    <w:rsid w:val="00392F1C"/>
    <w:rsid w:val="00393A0A"/>
    <w:rsid w:val="003949E1"/>
    <w:rsid w:val="00396B2A"/>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3E1A"/>
    <w:rsid w:val="003E6179"/>
    <w:rsid w:val="003F2902"/>
    <w:rsid w:val="003F54EA"/>
    <w:rsid w:val="00401E9C"/>
    <w:rsid w:val="00402B56"/>
    <w:rsid w:val="00402FF7"/>
    <w:rsid w:val="004044DF"/>
    <w:rsid w:val="004056B8"/>
    <w:rsid w:val="004144DA"/>
    <w:rsid w:val="00417EA1"/>
    <w:rsid w:val="00420111"/>
    <w:rsid w:val="00422FFD"/>
    <w:rsid w:val="00424315"/>
    <w:rsid w:val="00425507"/>
    <w:rsid w:val="004273E6"/>
    <w:rsid w:val="004278E4"/>
    <w:rsid w:val="0043326E"/>
    <w:rsid w:val="00433A95"/>
    <w:rsid w:val="00434850"/>
    <w:rsid w:val="004366AC"/>
    <w:rsid w:val="004405AE"/>
    <w:rsid w:val="004411CC"/>
    <w:rsid w:val="004435F6"/>
    <w:rsid w:val="004444CB"/>
    <w:rsid w:val="00444550"/>
    <w:rsid w:val="00447151"/>
    <w:rsid w:val="00450534"/>
    <w:rsid w:val="004510E7"/>
    <w:rsid w:val="00457CAB"/>
    <w:rsid w:val="004672CB"/>
    <w:rsid w:val="00467B4F"/>
    <w:rsid w:val="00470CCF"/>
    <w:rsid w:val="004712DC"/>
    <w:rsid w:val="0047197B"/>
    <w:rsid w:val="00474FA7"/>
    <w:rsid w:val="00476520"/>
    <w:rsid w:val="00476F5D"/>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E0589"/>
    <w:rsid w:val="004E2A7E"/>
    <w:rsid w:val="004E3D55"/>
    <w:rsid w:val="004E461F"/>
    <w:rsid w:val="004E6DD1"/>
    <w:rsid w:val="004F1A7B"/>
    <w:rsid w:val="004F6EDA"/>
    <w:rsid w:val="004F76E2"/>
    <w:rsid w:val="0050301A"/>
    <w:rsid w:val="00507955"/>
    <w:rsid w:val="00514177"/>
    <w:rsid w:val="0052401F"/>
    <w:rsid w:val="00525F26"/>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5C27"/>
    <w:rsid w:val="0059712C"/>
    <w:rsid w:val="005A0592"/>
    <w:rsid w:val="005A162C"/>
    <w:rsid w:val="005A1799"/>
    <w:rsid w:val="005A18DC"/>
    <w:rsid w:val="005A535E"/>
    <w:rsid w:val="005B5E49"/>
    <w:rsid w:val="005C0727"/>
    <w:rsid w:val="005C0F23"/>
    <w:rsid w:val="005C120F"/>
    <w:rsid w:val="005C1956"/>
    <w:rsid w:val="005C28A7"/>
    <w:rsid w:val="005C4066"/>
    <w:rsid w:val="005C6161"/>
    <w:rsid w:val="005D1A57"/>
    <w:rsid w:val="005D4364"/>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4A0E"/>
    <w:rsid w:val="006151D1"/>
    <w:rsid w:val="0061628D"/>
    <w:rsid w:val="00622CBD"/>
    <w:rsid w:val="0062328E"/>
    <w:rsid w:val="0063162D"/>
    <w:rsid w:val="00643F04"/>
    <w:rsid w:val="00645B15"/>
    <w:rsid w:val="00645CCA"/>
    <w:rsid w:val="006502CD"/>
    <w:rsid w:val="00652E48"/>
    <w:rsid w:val="00656FA5"/>
    <w:rsid w:val="00657858"/>
    <w:rsid w:val="00662E2E"/>
    <w:rsid w:val="006638DE"/>
    <w:rsid w:val="006660A7"/>
    <w:rsid w:val="00666C0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51FF"/>
    <w:rsid w:val="006C539D"/>
    <w:rsid w:val="006C74B8"/>
    <w:rsid w:val="006D0B1D"/>
    <w:rsid w:val="006D3130"/>
    <w:rsid w:val="006E09A0"/>
    <w:rsid w:val="006E1967"/>
    <w:rsid w:val="006E43B5"/>
    <w:rsid w:val="006E7AB5"/>
    <w:rsid w:val="006F031C"/>
    <w:rsid w:val="006F18AF"/>
    <w:rsid w:val="006F4BF1"/>
    <w:rsid w:val="00700F4B"/>
    <w:rsid w:val="0070154F"/>
    <w:rsid w:val="007034E1"/>
    <w:rsid w:val="00705CD2"/>
    <w:rsid w:val="007179EB"/>
    <w:rsid w:val="007227C4"/>
    <w:rsid w:val="0072374B"/>
    <w:rsid w:val="007241F3"/>
    <w:rsid w:val="00727F8B"/>
    <w:rsid w:val="0073335F"/>
    <w:rsid w:val="00736736"/>
    <w:rsid w:val="0074330E"/>
    <w:rsid w:val="007470C7"/>
    <w:rsid w:val="00747874"/>
    <w:rsid w:val="007541E9"/>
    <w:rsid w:val="00756D09"/>
    <w:rsid w:val="007608A5"/>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01F1"/>
    <w:rsid w:val="008C32E4"/>
    <w:rsid w:val="008C418D"/>
    <w:rsid w:val="008C5D19"/>
    <w:rsid w:val="008D0088"/>
    <w:rsid w:val="008D0EC4"/>
    <w:rsid w:val="008D1848"/>
    <w:rsid w:val="008D2AEB"/>
    <w:rsid w:val="008D43C1"/>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00EE"/>
    <w:rsid w:val="009414CD"/>
    <w:rsid w:val="00941F98"/>
    <w:rsid w:val="009433B9"/>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BE4"/>
    <w:rsid w:val="00A14F50"/>
    <w:rsid w:val="00A2360D"/>
    <w:rsid w:val="00A25173"/>
    <w:rsid w:val="00A263C2"/>
    <w:rsid w:val="00A26A83"/>
    <w:rsid w:val="00A31789"/>
    <w:rsid w:val="00A32AFB"/>
    <w:rsid w:val="00A33B32"/>
    <w:rsid w:val="00A36856"/>
    <w:rsid w:val="00A36F63"/>
    <w:rsid w:val="00A36FD1"/>
    <w:rsid w:val="00A4512B"/>
    <w:rsid w:val="00A50AF1"/>
    <w:rsid w:val="00A50F05"/>
    <w:rsid w:val="00A51410"/>
    <w:rsid w:val="00A56B5F"/>
    <w:rsid w:val="00A57510"/>
    <w:rsid w:val="00A57A3B"/>
    <w:rsid w:val="00A621EB"/>
    <w:rsid w:val="00A624FE"/>
    <w:rsid w:val="00A64B8A"/>
    <w:rsid w:val="00A6722F"/>
    <w:rsid w:val="00A6740F"/>
    <w:rsid w:val="00A73E28"/>
    <w:rsid w:val="00A774D5"/>
    <w:rsid w:val="00A85EB9"/>
    <w:rsid w:val="00A862BF"/>
    <w:rsid w:val="00A862F9"/>
    <w:rsid w:val="00A865F3"/>
    <w:rsid w:val="00A9192E"/>
    <w:rsid w:val="00A920BE"/>
    <w:rsid w:val="00A9451F"/>
    <w:rsid w:val="00A95B18"/>
    <w:rsid w:val="00AA0940"/>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5D05"/>
    <w:rsid w:val="00B172BF"/>
    <w:rsid w:val="00B205CE"/>
    <w:rsid w:val="00B22A14"/>
    <w:rsid w:val="00B23E1F"/>
    <w:rsid w:val="00B24095"/>
    <w:rsid w:val="00B2587E"/>
    <w:rsid w:val="00B25D80"/>
    <w:rsid w:val="00B26613"/>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D1039"/>
    <w:rsid w:val="00BD3C42"/>
    <w:rsid w:val="00BD6155"/>
    <w:rsid w:val="00BD7E09"/>
    <w:rsid w:val="00BE06A0"/>
    <w:rsid w:val="00BE5573"/>
    <w:rsid w:val="00BE6A96"/>
    <w:rsid w:val="00BE7C30"/>
    <w:rsid w:val="00BF68A4"/>
    <w:rsid w:val="00BF75E0"/>
    <w:rsid w:val="00C016CB"/>
    <w:rsid w:val="00C0209E"/>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22B1"/>
    <w:rsid w:val="00C52E84"/>
    <w:rsid w:val="00C56A62"/>
    <w:rsid w:val="00C574A7"/>
    <w:rsid w:val="00C67F24"/>
    <w:rsid w:val="00C67F7A"/>
    <w:rsid w:val="00C745F5"/>
    <w:rsid w:val="00C752B4"/>
    <w:rsid w:val="00C7550E"/>
    <w:rsid w:val="00C75DC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5576"/>
    <w:rsid w:val="00CF74EC"/>
    <w:rsid w:val="00CF7B66"/>
    <w:rsid w:val="00D03209"/>
    <w:rsid w:val="00D04058"/>
    <w:rsid w:val="00D072C9"/>
    <w:rsid w:val="00D07A0C"/>
    <w:rsid w:val="00D07EA3"/>
    <w:rsid w:val="00D21A58"/>
    <w:rsid w:val="00D33690"/>
    <w:rsid w:val="00D365DD"/>
    <w:rsid w:val="00D425FE"/>
    <w:rsid w:val="00D42A00"/>
    <w:rsid w:val="00D42A4A"/>
    <w:rsid w:val="00D43E2E"/>
    <w:rsid w:val="00D45806"/>
    <w:rsid w:val="00D51D78"/>
    <w:rsid w:val="00D54186"/>
    <w:rsid w:val="00D56C6F"/>
    <w:rsid w:val="00D605C1"/>
    <w:rsid w:val="00D61A1A"/>
    <w:rsid w:val="00D662C2"/>
    <w:rsid w:val="00D70269"/>
    <w:rsid w:val="00D712A8"/>
    <w:rsid w:val="00D732EC"/>
    <w:rsid w:val="00D73B61"/>
    <w:rsid w:val="00D75C02"/>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06383"/>
    <w:rsid w:val="00E10B05"/>
    <w:rsid w:val="00E13A6D"/>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3730"/>
    <w:rsid w:val="00F33893"/>
    <w:rsid w:val="00F362D6"/>
    <w:rsid w:val="00F40394"/>
    <w:rsid w:val="00F40A04"/>
    <w:rsid w:val="00F42129"/>
    <w:rsid w:val="00F421C6"/>
    <w:rsid w:val="00F42445"/>
    <w:rsid w:val="00F46A8D"/>
    <w:rsid w:val="00F51650"/>
    <w:rsid w:val="00F52035"/>
    <w:rsid w:val="00F52282"/>
    <w:rsid w:val="00F53B33"/>
    <w:rsid w:val="00F53B66"/>
    <w:rsid w:val="00F54B17"/>
    <w:rsid w:val="00F54C2E"/>
    <w:rsid w:val="00F555C2"/>
    <w:rsid w:val="00F64140"/>
    <w:rsid w:val="00F65994"/>
    <w:rsid w:val="00F71906"/>
    <w:rsid w:val="00F72D1D"/>
    <w:rsid w:val="00F760E5"/>
    <w:rsid w:val="00F76946"/>
    <w:rsid w:val="00F76C07"/>
    <w:rsid w:val="00F81AB3"/>
    <w:rsid w:val="00F83924"/>
    <w:rsid w:val="00F83E01"/>
    <w:rsid w:val="00F859A3"/>
    <w:rsid w:val="00F9041D"/>
    <w:rsid w:val="00F91946"/>
    <w:rsid w:val="00F91BB2"/>
    <w:rsid w:val="00F950F3"/>
    <w:rsid w:val="00F96DA9"/>
    <w:rsid w:val="00FA06AA"/>
    <w:rsid w:val="00FA15AE"/>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locked/>
    <w:rsid w:val="00E82C1A"/>
    <w:rPr>
      <w:rFonts w:ascii="Cambria" w:hAnsi="Cambria" w:cs="Times New Roman"/>
      <w:b/>
      <w:bCs/>
      <w:i/>
      <w:iCs/>
      <w:color w:val="9BBB59"/>
      <w:sz w:val="20"/>
      <w:szCs w:val="20"/>
      <w:lang w:val="en-US"/>
    </w:rPr>
  </w:style>
  <w:style w:type="character" w:customStyle="1" w:styleId="Heading9Char">
    <w:name w:val="Heading 9 Char"/>
    <w:link w:val="Heading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rsid w:val="00E82C1A"/>
    <w:pPr>
      <w:tabs>
        <w:tab w:val="center" w:pos="4536"/>
        <w:tab w:val="right" w:pos="9072"/>
      </w:tabs>
    </w:pPr>
  </w:style>
  <w:style w:type="character" w:customStyle="1" w:styleId="HeaderChar">
    <w:name w:val="Header Char"/>
    <w:aliases w:val="Char1 Char"/>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rsid w:val="00E82C1A"/>
    <w:pPr>
      <w:spacing w:after="120" w:line="480" w:lineRule="auto"/>
      <w:ind w:left="283"/>
    </w:pPr>
  </w:style>
  <w:style w:type="character" w:customStyle="1" w:styleId="BodyTextIndent2Char">
    <w:name w:val="Body Text Indent 2 Char"/>
    <w:aliases w:val="uvlaka 21 Char,uvlaka 32 Char,uvlaka 22 Char"/>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rsid w:val="00E82C1A"/>
    <w:rPr>
      <w:rFonts w:ascii="Tahoma" w:hAnsi="Tahoma" w:cs="Tahoma"/>
      <w:sz w:val="16"/>
      <w:szCs w:val="16"/>
    </w:rPr>
  </w:style>
  <w:style w:type="character" w:customStyle="1" w:styleId="BalloonTextChar">
    <w:name w:val="Balloon Text Char"/>
    <w:link w:val="BalloonTex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uiPriority w:val="1"/>
    <w:qFormat/>
    <w:rsid w:val="00E82C1A"/>
    <w:rPr>
      <w:sz w:val="22"/>
      <w:szCs w:val="22"/>
      <w:lang w:eastAsia="en-US"/>
    </w:rPr>
  </w:style>
  <w:style w:type="paragraph" w:styleId="Caption">
    <w:name w:val="caption"/>
    <w:aliases w:val="Branko"/>
    <w:basedOn w:val="Normal"/>
    <w:next w:val="Normal"/>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autoRedefine/>
    <w:uiPriority w:val="39"/>
    <w:rsid w:val="00E82C1A"/>
    <w:pPr>
      <w:ind w:left="200"/>
    </w:pPr>
  </w:style>
  <w:style w:type="paragraph" w:styleId="TOC3">
    <w:name w:val="toc 3"/>
    <w:basedOn w:val="Normal"/>
    <w:next w:val="Normal"/>
    <w:autoRedefine/>
    <w:uiPriority w:val="3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rsid w:val="00E82C1A"/>
    <w:pPr>
      <w:shd w:val="clear" w:color="auto" w:fill="000080"/>
    </w:pPr>
    <w:rPr>
      <w:rFonts w:ascii="Tahoma" w:hAnsi="Tahoma"/>
      <w:lang w:val="en-GB" w:eastAsia="en-US"/>
    </w:rPr>
  </w:style>
  <w:style w:type="character" w:customStyle="1" w:styleId="DocumentMapChar">
    <w:name w:val="Document Map Char"/>
    <w:link w:val="DocumentMap"/>
    <w:locked/>
    <w:rsid w:val="00E82C1A"/>
    <w:rPr>
      <w:rFonts w:ascii="Tahoma" w:hAnsi="Tahoma" w:cs="Times New Roman"/>
      <w:sz w:val="20"/>
      <w:szCs w:val="20"/>
      <w:shd w:val="clear" w:color="auto" w:fill="000080"/>
      <w:lang w:val="en-GB"/>
    </w:rPr>
  </w:style>
  <w:style w:type="paragraph" w:customStyle="1" w:styleId="Tekst">
    <w:name w:val="Tekst"/>
    <w:basedOn w:val="BodyText"/>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rsid w:val="00E82C1A"/>
    <w:rPr>
      <w:lang w:val="en-GB" w:eastAsia="en-US"/>
    </w:rPr>
  </w:style>
  <w:style w:type="character" w:customStyle="1" w:styleId="EndnoteTextChar">
    <w:name w:val="Endnote Text Char"/>
    <w:link w:val="EndnoteText"/>
    <w:locked/>
    <w:rsid w:val="00E82C1A"/>
    <w:rPr>
      <w:rFonts w:ascii="Times New Roman" w:hAnsi="Times New Roman" w:cs="Times New Roman"/>
      <w:sz w:val="20"/>
      <w:szCs w:val="20"/>
      <w:lang w:val="en-GB"/>
    </w:rPr>
  </w:style>
  <w:style w:type="paragraph" w:customStyle="1" w:styleId="Normal2">
    <w:name w:val="Normal2"/>
    <w:basedOn w:val="Normal"/>
    <w:link w:val="Normal2Char"/>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9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3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3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3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3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3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3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uiPriority w:val="34"/>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D0990-B23C-4F53-8516-7C1C6285A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2993</TotalTime>
  <Pages>87</Pages>
  <Words>20661</Words>
  <Characters>128256</Characters>
  <Application>Microsoft Office Word</Application>
  <DocSecurity>0</DocSecurity>
  <Lines>1068</Lines>
  <Paragraphs>297</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148620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118</cp:revision>
  <cp:lastPrinted>2018-12-24T12:12:00Z</cp:lastPrinted>
  <dcterms:created xsi:type="dcterms:W3CDTF">2015-08-26T09:14:00Z</dcterms:created>
  <dcterms:modified xsi:type="dcterms:W3CDTF">2019-07-22T11:33:00Z</dcterms:modified>
</cp:coreProperties>
</file>