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6EF4E" w14:textId="77777777" w:rsidR="00C7419F" w:rsidRPr="00C7419F" w:rsidRDefault="00C7419F" w:rsidP="00C7419F">
      <w:pPr>
        <w:jc w:val="right"/>
        <w:rPr>
          <w:sz w:val="22"/>
          <w:szCs w:val="22"/>
          <w:lang w:val="hr-HR"/>
        </w:rPr>
      </w:pPr>
    </w:p>
    <w:p w14:paraId="63A89042" w14:textId="77777777" w:rsidR="00C7419F" w:rsidRDefault="00C7419F" w:rsidP="00C7419F">
      <w:pPr>
        <w:jc w:val="both"/>
        <w:rPr>
          <w:sz w:val="22"/>
          <w:szCs w:val="22"/>
          <w:lang w:val="hr-HR"/>
        </w:rPr>
      </w:pPr>
    </w:p>
    <w:p w14:paraId="75B76D95" w14:textId="0211103C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Temeljem članka 86. Zakona o prostornom uređenju („Narodne novine“ broj 153/13, 65/17, 114/18, 39/19) i članka 38. Statuta Općine Brtonigla-</w:t>
      </w:r>
      <w:proofErr w:type="spellStart"/>
      <w:r w:rsidRPr="00C7419F">
        <w:rPr>
          <w:sz w:val="22"/>
          <w:szCs w:val="22"/>
          <w:lang w:val="hr-HR"/>
        </w:rPr>
        <w:t>Verteneglio</w:t>
      </w:r>
      <w:proofErr w:type="spellEnd"/>
      <w:r w:rsidRPr="00C7419F">
        <w:rPr>
          <w:sz w:val="22"/>
          <w:szCs w:val="22"/>
          <w:lang w:val="hr-HR"/>
        </w:rPr>
        <w:t xml:space="preserve"> (Službene novine Općine Brtonigla-</w:t>
      </w:r>
      <w:proofErr w:type="spellStart"/>
      <w:r w:rsidRPr="00C7419F">
        <w:rPr>
          <w:sz w:val="22"/>
          <w:szCs w:val="22"/>
          <w:lang w:val="hr-HR"/>
        </w:rPr>
        <w:t>Verteneglio</w:t>
      </w:r>
      <w:proofErr w:type="spellEnd"/>
      <w:r w:rsidRPr="00C7419F">
        <w:rPr>
          <w:sz w:val="22"/>
          <w:szCs w:val="22"/>
          <w:lang w:val="hr-HR"/>
        </w:rPr>
        <w:t xml:space="preserve"> br. 03/18), te prethodnog mišljenja Istarske županije, Upravni odjel za održivi razvoj, KLASA:351-03/19-01/128 URBROJ:2163/1-08-02/5-19/02 od 30.07.2019. g, Općinsko vijeće Općine Brtonigla-</w:t>
      </w:r>
      <w:proofErr w:type="spellStart"/>
      <w:r w:rsidRPr="00C7419F">
        <w:rPr>
          <w:sz w:val="22"/>
          <w:szCs w:val="22"/>
          <w:lang w:val="hr-HR"/>
        </w:rPr>
        <w:t>Verteneglio</w:t>
      </w:r>
      <w:proofErr w:type="spellEnd"/>
      <w:r w:rsidRPr="00C7419F">
        <w:rPr>
          <w:sz w:val="22"/>
          <w:szCs w:val="22"/>
          <w:lang w:val="hr-HR"/>
        </w:rPr>
        <w:t xml:space="preserve"> na 19. sjednici održanoj  dana  20.kolovoza  2019. godine donosi</w:t>
      </w:r>
    </w:p>
    <w:p w14:paraId="18F3DCB3" w14:textId="77777777" w:rsidR="00C7419F" w:rsidRPr="00C7419F" w:rsidRDefault="00C7419F" w:rsidP="00C7419F">
      <w:pPr>
        <w:rPr>
          <w:sz w:val="22"/>
          <w:szCs w:val="22"/>
          <w:lang w:val="hr-HR"/>
        </w:rPr>
      </w:pPr>
    </w:p>
    <w:p w14:paraId="5E668456" w14:textId="00F5C8A7" w:rsidR="00C7419F" w:rsidRDefault="00C7419F" w:rsidP="00C7419F">
      <w:pPr>
        <w:rPr>
          <w:sz w:val="22"/>
          <w:szCs w:val="22"/>
          <w:lang w:val="hr-HR"/>
        </w:rPr>
      </w:pPr>
    </w:p>
    <w:p w14:paraId="701F64EA" w14:textId="77777777" w:rsidR="00C7419F" w:rsidRPr="00C7419F" w:rsidRDefault="00C7419F" w:rsidP="00C7419F">
      <w:pPr>
        <w:rPr>
          <w:sz w:val="22"/>
          <w:szCs w:val="22"/>
          <w:lang w:val="hr-HR"/>
        </w:rPr>
      </w:pPr>
    </w:p>
    <w:p w14:paraId="1DEFB1C2" w14:textId="54B3123D" w:rsidR="00C7419F" w:rsidRDefault="00C7419F" w:rsidP="00C7419F">
      <w:pPr>
        <w:jc w:val="center"/>
        <w:rPr>
          <w:b/>
          <w:bCs/>
          <w:sz w:val="22"/>
          <w:szCs w:val="22"/>
          <w:lang w:val="it-IT"/>
        </w:rPr>
      </w:pPr>
      <w:r w:rsidRPr="00C7419F">
        <w:rPr>
          <w:b/>
          <w:bCs/>
          <w:sz w:val="22"/>
          <w:szCs w:val="22"/>
          <w:lang w:val="hr-HR"/>
        </w:rPr>
        <w:t>ODLUKU</w:t>
      </w:r>
      <w:r w:rsidRPr="00C7419F">
        <w:rPr>
          <w:b/>
          <w:bCs/>
          <w:sz w:val="22"/>
          <w:szCs w:val="22"/>
          <w:lang w:val="hr-HR"/>
        </w:rPr>
        <w:br/>
        <w:t xml:space="preserve">o izradi </w:t>
      </w:r>
      <w:proofErr w:type="spellStart"/>
      <w:r w:rsidRPr="00C7419F">
        <w:rPr>
          <w:b/>
          <w:bCs/>
          <w:sz w:val="22"/>
          <w:szCs w:val="22"/>
          <w:lang w:val="it-IT"/>
        </w:rPr>
        <w:t>Urbanističkog</w:t>
      </w:r>
      <w:proofErr w:type="spellEnd"/>
      <w:r w:rsidRPr="00C7419F">
        <w:rPr>
          <w:b/>
          <w:bCs/>
          <w:sz w:val="22"/>
          <w:szCs w:val="22"/>
          <w:lang w:val="it-IT"/>
        </w:rPr>
        <w:t xml:space="preserve"> plana </w:t>
      </w:r>
      <w:proofErr w:type="spellStart"/>
      <w:r w:rsidRPr="00C7419F">
        <w:rPr>
          <w:b/>
          <w:bCs/>
          <w:sz w:val="22"/>
          <w:szCs w:val="22"/>
          <w:lang w:val="it-IT"/>
        </w:rPr>
        <w:t>uređenja</w:t>
      </w:r>
      <w:proofErr w:type="spellEnd"/>
      <w:r w:rsidRPr="00C7419F">
        <w:rPr>
          <w:b/>
          <w:bCs/>
          <w:sz w:val="22"/>
          <w:szCs w:val="22"/>
          <w:lang w:val="it-IT"/>
        </w:rPr>
        <w:t xml:space="preserve"> “</w:t>
      </w:r>
      <w:proofErr w:type="spellStart"/>
      <w:r w:rsidRPr="00C7419F">
        <w:rPr>
          <w:b/>
          <w:bCs/>
          <w:sz w:val="22"/>
          <w:szCs w:val="22"/>
          <w:lang w:val="it-IT"/>
        </w:rPr>
        <w:t>Prezentacijski</w:t>
      </w:r>
      <w:proofErr w:type="spellEnd"/>
      <w:r w:rsidRPr="00C7419F">
        <w:rPr>
          <w:b/>
          <w:bCs/>
          <w:sz w:val="22"/>
          <w:szCs w:val="22"/>
          <w:lang w:val="it-IT"/>
        </w:rPr>
        <w:t xml:space="preserve"> </w:t>
      </w:r>
      <w:proofErr w:type="spellStart"/>
      <w:r w:rsidRPr="00C7419F">
        <w:rPr>
          <w:b/>
          <w:bCs/>
          <w:sz w:val="22"/>
          <w:szCs w:val="22"/>
          <w:lang w:val="it-IT"/>
        </w:rPr>
        <w:t>centar</w:t>
      </w:r>
      <w:proofErr w:type="spellEnd"/>
      <w:r w:rsidRPr="00C7419F">
        <w:rPr>
          <w:b/>
          <w:bCs/>
          <w:sz w:val="22"/>
          <w:szCs w:val="22"/>
          <w:lang w:val="it-IT"/>
        </w:rPr>
        <w:t xml:space="preserve"> </w:t>
      </w:r>
      <w:proofErr w:type="spellStart"/>
      <w:r w:rsidRPr="00C7419F">
        <w:rPr>
          <w:b/>
          <w:bCs/>
          <w:sz w:val="22"/>
          <w:szCs w:val="22"/>
          <w:lang w:val="it-IT"/>
        </w:rPr>
        <w:t>Sv.Juraj</w:t>
      </w:r>
      <w:proofErr w:type="spellEnd"/>
      <w:r w:rsidRPr="00C7419F">
        <w:rPr>
          <w:b/>
          <w:bCs/>
          <w:sz w:val="22"/>
          <w:szCs w:val="22"/>
          <w:lang w:val="it-IT"/>
        </w:rPr>
        <w:t>”</w:t>
      </w:r>
    </w:p>
    <w:p w14:paraId="74CF8BF8" w14:textId="77777777" w:rsidR="00C7419F" w:rsidRPr="00C7419F" w:rsidRDefault="00C7419F" w:rsidP="00C7419F">
      <w:pPr>
        <w:jc w:val="center"/>
        <w:rPr>
          <w:b/>
          <w:bCs/>
          <w:sz w:val="22"/>
          <w:szCs w:val="22"/>
          <w:lang w:val="hr-HR"/>
        </w:rPr>
      </w:pPr>
    </w:p>
    <w:p w14:paraId="0F832324" w14:textId="77777777" w:rsidR="00C7419F" w:rsidRPr="00C7419F" w:rsidRDefault="00C7419F" w:rsidP="00C7419F">
      <w:pPr>
        <w:jc w:val="center"/>
        <w:rPr>
          <w:sz w:val="22"/>
          <w:szCs w:val="22"/>
          <w:lang w:val="hr-HR"/>
        </w:rPr>
      </w:pPr>
    </w:p>
    <w:p w14:paraId="34E7D061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3C31EAD6" w14:textId="77777777" w:rsidR="00C7419F" w:rsidRPr="00C7419F" w:rsidRDefault="00C7419F" w:rsidP="00C7419F">
      <w:pPr>
        <w:jc w:val="both"/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OPĆE ODREDBE</w:t>
      </w:r>
    </w:p>
    <w:p w14:paraId="620AE629" w14:textId="77777777" w:rsidR="00C7419F" w:rsidRPr="00C7419F" w:rsidRDefault="00C7419F" w:rsidP="00C7419F">
      <w:pPr>
        <w:jc w:val="both"/>
        <w:rPr>
          <w:b/>
          <w:bCs/>
          <w:sz w:val="22"/>
          <w:szCs w:val="22"/>
          <w:lang w:val="hr-HR"/>
        </w:rPr>
      </w:pPr>
    </w:p>
    <w:p w14:paraId="572CAB9A" w14:textId="77777777" w:rsidR="00C7419F" w:rsidRPr="00C7419F" w:rsidRDefault="00C7419F" w:rsidP="00C7419F">
      <w:pPr>
        <w:jc w:val="center"/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Članak  1.</w:t>
      </w:r>
    </w:p>
    <w:p w14:paraId="67C024AF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 xml:space="preserve">Donosi se Odluka o izradi </w:t>
      </w:r>
      <w:r w:rsidRPr="00C7419F">
        <w:rPr>
          <w:b/>
          <w:bCs/>
          <w:sz w:val="22"/>
          <w:szCs w:val="22"/>
          <w:lang w:val="hr-HR"/>
        </w:rPr>
        <w:t xml:space="preserve">Urbanističkog plana uređenja “Prezentacijski centar </w:t>
      </w:r>
      <w:proofErr w:type="spellStart"/>
      <w:r w:rsidRPr="00C7419F">
        <w:rPr>
          <w:b/>
          <w:bCs/>
          <w:sz w:val="22"/>
          <w:szCs w:val="22"/>
          <w:lang w:val="hr-HR"/>
        </w:rPr>
        <w:t>Sv.Juraj</w:t>
      </w:r>
      <w:proofErr w:type="spellEnd"/>
      <w:r w:rsidRPr="00C7419F">
        <w:rPr>
          <w:b/>
          <w:bCs/>
          <w:sz w:val="22"/>
          <w:szCs w:val="22"/>
          <w:lang w:val="hr-HR"/>
        </w:rPr>
        <w:t xml:space="preserve">” </w:t>
      </w:r>
      <w:r w:rsidRPr="00C7419F">
        <w:rPr>
          <w:sz w:val="22"/>
          <w:szCs w:val="22"/>
          <w:lang w:val="hr-HR"/>
        </w:rPr>
        <w:t xml:space="preserve">(dalje: Odluka), radi detaljne razrade prostorno – programskog rješenja uređenja izdvojenog građevinskog područja izvan naselja opće društvene namjene </w:t>
      </w:r>
      <w:r w:rsidRPr="00C7419F">
        <w:rPr>
          <w:b/>
          <w:bCs/>
          <w:sz w:val="22"/>
          <w:szCs w:val="22"/>
          <w:lang w:val="hr-HR"/>
        </w:rPr>
        <w:t xml:space="preserve">Prezentacijski centar </w:t>
      </w:r>
      <w:proofErr w:type="spellStart"/>
      <w:r w:rsidRPr="00C7419F">
        <w:rPr>
          <w:b/>
          <w:bCs/>
          <w:sz w:val="22"/>
          <w:szCs w:val="22"/>
          <w:lang w:val="hr-HR"/>
        </w:rPr>
        <w:t>Sv.Juraj</w:t>
      </w:r>
      <w:proofErr w:type="spellEnd"/>
      <w:r w:rsidRPr="00C7419F">
        <w:rPr>
          <w:sz w:val="22"/>
          <w:szCs w:val="22"/>
          <w:lang w:val="hr-HR"/>
        </w:rPr>
        <w:t>, definiranog Prostornim planom Općine Brtonigla (Službene novine Općine Brtonigla-</w:t>
      </w:r>
      <w:proofErr w:type="spellStart"/>
      <w:r w:rsidRPr="00C7419F">
        <w:rPr>
          <w:sz w:val="22"/>
          <w:szCs w:val="22"/>
          <w:lang w:val="hr-HR"/>
        </w:rPr>
        <w:t>Verteneglio</w:t>
      </w:r>
      <w:proofErr w:type="spellEnd"/>
      <w:r w:rsidRPr="00C7419F">
        <w:rPr>
          <w:sz w:val="22"/>
          <w:szCs w:val="22"/>
          <w:lang w:val="hr-HR"/>
        </w:rPr>
        <w:t xml:space="preserve"> broj 08/08 i 08a/08 - ispravak, 06/11, 07/11 - pročišćeni tekst, 09/12, 03/13, 06/17).</w:t>
      </w:r>
    </w:p>
    <w:p w14:paraId="514C4370" w14:textId="77777777" w:rsidR="00C7419F" w:rsidRPr="00C7419F" w:rsidRDefault="00C7419F" w:rsidP="00C7419F">
      <w:pPr>
        <w:jc w:val="center"/>
        <w:rPr>
          <w:sz w:val="22"/>
          <w:szCs w:val="22"/>
          <w:lang w:val="hr-HR"/>
        </w:rPr>
      </w:pPr>
    </w:p>
    <w:p w14:paraId="75C3EECF" w14:textId="77777777" w:rsidR="00C7419F" w:rsidRPr="00C7419F" w:rsidRDefault="00C7419F" w:rsidP="00C7419F">
      <w:pPr>
        <w:jc w:val="center"/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Članak 2.</w:t>
      </w:r>
    </w:p>
    <w:p w14:paraId="78AD7435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 xml:space="preserve">Odlukom se utvrđuje pravna osnova za izradu </w:t>
      </w:r>
      <w:r w:rsidRPr="00C7419F">
        <w:rPr>
          <w:b/>
          <w:bCs/>
          <w:sz w:val="22"/>
          <w:szCs w:val="22"/>
          <w:lang w:val="hr-HR"/>
        </w:rPr>
        <w:t xml:space="preserve">Urbanističkog plana uređenja “Prezentacijski centar </w:t>
      </w:r>
      <w:proofErr w:type="spellStart"/>
      <w:r w:rsidRPr="00C7419F">
        <w:rPr>
          <w:b/>
          <w:bCs/>
          <w:sz w:val="22"/>
          <w:szCs w:val="22"/>
          <w:lang w:val="hr-HR"/>
        </w:rPr>
        <w:t>Sv.Juraj</w:t>
      </w:r>
      <w:proofErr w:type="spellEnd"/>
      <w:r w:rsidRPr="00C7419F">
        <w:rPr>
          <w:b/>
          <w:bCs/>
          <w:sz w:val="22"/>
          <w:szCs w:val="22"/>
          <w:lang w:val="hr-HR"/>
        </w:rPr>
        <w:t xml:space="preserve">” </w:t>
      </w:r>
      <w:r w:rsidRPr="00C7419F">
        <w:rPr>
          <w:bCs/>
          <w:sz w:val="22"/>
          <w:szCs w:val="22"/>
          <w:lang w:val="hr-HR"/>
        </w:rPr>
        <w:t>(</w:t>
      </w:r>
      <w:proofErr w:type="spellStart"/>
      <w:r w:rsidRPr="00C7419F">
        <w:rPr>
          <w:bCs/>
          <w:sz w:val="22"/>
          <w:szCs w:val="22"/>
          <w:lang w:val="hr-HR"/>
        </w:rPr>
        <w:t>dalje:</w:t>
      </w:r>
      <w:r w:rsidRPr="00C7419F">
        <w:rPr>
          <w:sz w:val="22"/>
          <w:szCs w:val="22"/>
          <w:lang w:val="hr-HR"/>
        </w:rPr>
        <w:t>Plan</w:t>
      </w:r>
      <w:proofErr w:type="spellEnd"/>
      <w:r w:rsidRPr="00C7419F">
        <w:rPr>
          <w:sz w:val="22"/>
          <w:szCs w:val="22"/>
          <w:lang w:val="hr-HR"/>
        </w:rPr>
        <w:t>), obuhvat, ocjena stanja u obuhvatu, ciljevi i programska polazišta Plana, način pribavljanja stručnih rješenja, vrsta i način pribavljanja podloga, popis tijela i osoba određenih posebnim propisima koja izdaju Zahtjeve za izradu Plana iz područja svog djelokruga i drugih sudionika koji će sudjelovati u izradi, rokovi za izradu, te izvori financiranja izrade Plana.</w:t>
      </w:r>
    </w:p>
    <w:p w14:paraId="314FFC95" w14:textId="77777777" w:rsidR="00C7419F" w:rsidRPr="00C7419F" w:rsidRDefault="00C7419F" w:rsidP="00C7419F">
      <w:pPr>
        <w:jc w:val="center"/>
        <w:rPr>
          <w:sz w:val="22"/>
          <w:szCs w:val="22"/>
          <w:lang w:val="hr-HR"/>
        </w:rPr>
      </w:pPr>
    </w:p>
    <w:p w14:paraId="6499A62F" w14:textId="77777777" w:rsidR="00C7419F" w:rsidRPr="00C7419F" w:rsidRDefault="00C7419F" w:rsidP="00C7419F">
      <w:pPr>
        <w:jc w:val="center"/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Članak  3.</w:t>
      </w:r>
    </w:p>
    <w:p w14:paraId="758952E8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Nositelj izrade, odgovoran za postupak izrade i donošenja Plana, je Općina Brtonigla-</w:t>
      </w:r>
      <w:proofErr w:type="spellStart"/>
      <w:r w:rsidRPr="00C7419F">
        <w:rPr>
          <w:sz w:val="22"/>
          <w:szCs w:val="22"/>
          <w:lang w:val="hr-HR"/>
        </w:rPr>
        <w:t>Verteneglio</w:t>
      </w:r>
      <w:proofErr w:type="spellEnd"/>
      <w:r w:rsidRPr="00C7419F">
        <w:rPr>
          <w:sz w:val="22"/>
          <w:szCs w:val="22"/>
          <w:lang w:val="hr-HR"/>
        </w:rPr>
        <w:t xml:space="preserve">. Postupak izrade i donošenja Plana vodit će Jedinstveni </w:t>
      </w:r>
      <w:r w:rsidRPr="00C7419F">
        <w:rPr>
          <w:bCs/>
          <w:sz w:val="22"/>
          <w:szCs w:val="22"/>
          <w:lang w:val="hr-HR"/>
        </w:rPr>
        <w:t xml:space="preserve">Upravni odjel </w:t>
      </w:r>
      <w:r w:rsidRPr="00C7419F">
        <w:rPr>
          <w:sz w:val="22"/>
          <w:szCs w:val="22"/>
          <w:lang w:val="hr-HR"/>
        </w:rPr>
        <w:t>Općine Brtonigla-</w:t>
      </w:r>
      <w:proofErr w:type="spellStart"/>
      <w:r w:rsidRPr="00C7419F">
        <w:rPr>
          <w:sz w:val="22"/>
          <w:szCs w:val="22"/>
          <w:lang w:val="hr-HR"/>
        </w:rPr>
        <w:t>Verteneglio</w:t>
      </w:r>
      <w:proofErr w:type="spellEnd"/>
      <w:r w:rsidRPr="00C7419F">
        <w:rPr>
          <w:sz w:val="22"/>
          <w:szCs w:val="22"/>
          <w:lang w:val="hr-HR"/>
        </w:rPr>
        <w:t>. Odgovorna osoba je Pročelnica.</w:t>
      </w:r>
    </w:p>
    <w:p w14:paraId="303E7575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672CE7FD" w14:textId="77777777" w:rsidR="00C7419F" w:rsidRPr="00C7419F" w:rsidRDefault="00C7419F" w:rsidP="00C7419F">
      <w:pPr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PRAVNA OSNOVA</w:t>
      </w:r>
    </w:p>
    <w:p w14:paraId="40CCB09F" w14:textId="77777777" w:rsidR="00C7419F" w:rsidRPr="00C7419F" w:rsidRDefault="00C7419F" w:rsidP="00C7419F">
      <w:pPr>
        <w:jc w:val="both"/>
        <w:rPr>
          <w:b/>
          <w:bCs/>
          <w:sz w:val="22"/>
          <w:szCs w:val="22"/>
          <w:lang w:val="hr-HR"/>
        </w:rPr>
      </w:pPr>
    </w:p>
    <w:p w14:paraId="07A0AA31" w14:textId="77777777" w:rsidR="00C7419F" w:rsidRPr="00C7419F" w:rsidRDefault="00C7419F" w:rsidP="00C7419F">
      <w:pPr>
        <w:jc w:val="center"/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Članak  4.</w:t>
      </w:r>
    </w:p>
    <w:p w14:paraId="39ADD8E4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 xml:space="preserve">Pravna osnova za izradu i donošenje Plana utvrđena je člankom 86. Zakona o prostornom uređenju („Narodne novine“ broj 153/13, 65/17, 114/18, 39/19). </w:t>
      </w:r>
    </w:p>
    <w:p w14:paraId="5D667A6B" w14:textId="55B77795" w:rsid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 xml:space="preserve">Plan se izrađuje u skladu s odredbama Zakona i Pravilnika o sadržaju, mjerilima kartografskih prikaza, obveznim prostornim pokazateljima i standardu elaborata prostornih planova (»Narodne novine« broj 106/98., 39/04., 45/04. - </w:t>
      </w:r>
      <w:proofErr w:type="spellStart"/>
      <w:r w:rsidRPr="00C7419F">
        <w:rPr>
          <w:sz w:val="22"/>
          <w:szCs w:val="22"/>
          <w:lang w:val="hr-HR"/>
        </w:rPr>
        <w:t>ispr</w:t>
      </w:r>
      <w:proofErr w:type="spellEnd"/>
      <w:r w:rsidRPr="00C7419F">
        <w:rPr>
          <w:sz w:val="22"/>
          <w:szCs w:val="22"/>
          <w:lang w:val="hr-HR"/>
        </w:rPr>
        <w:t>. 163/04.).</w:t>
      </w:r>
    </w:p>
    <w:p w14:paraId="7A7372C8" w14:textId="593992D1" w:rsidR="00C7419F" w:rsidRDefault="00C7419F" w:rsidP="00C7419F">
      <w:pPr>
        <w:jc w:val="both"/>
        <w:rPr>
          <w:sz w:val="22"/>
          <w:szCs w:val="22"/>
          <w:lang w:val="hr-HR"/>
        </w:rPr>
      </w:pPr>
    </w:p>
    <w:p w14:paraId="10C24128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3F7341AC" w14:textId="77777777" w:rsidR="00C7419F" w:rsidRPr="00C7419F" w:rsidRDefault="00C7419F" w:rsidP="00C7419F">
      <w:pPr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OBUHVAT PLANA</w:t>
      </w:r>
    </w:p>
    <w:p w14:paraId="43AB456A" w14:textId="77777777" w:rsidR="00C7419F" w:rsidRPr="00C7419F" w:rsidRDefault="00C7419F" w:rsidP="00C7419F">
      <w:pPr>
        <w:jc w:val="center"/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Članak  5.</w:t>
      </w:r>
    </w:p>
    <w:p w14:paraId="1C92DCDC" w14:textId="3A0752D3" w:rsid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Područje koje je predmet ovoga Plana utvrđuje se ovom Odlukom i jednako je obuhvatu izdvojenog građevinskog područja izvan naselja opće društvene namjene</w:t>
      </w:r>
      <w:r w:rsidRPr="00C7419F">
        <w:rPr>
          <w:b/>
          <w:bCs/>
          <w:sz w:val="22"/>
          <w:szCs w:val="22"/>
          <w:lang w:val="hr-HR"/>
        </w:rPr>
        <w:t xml:space="preserve"> </w:t>
      </w:r>
      <w:r w:rsidRPr="00C7419F">
        <w:rPr>
          <w:bCs/>
          <w:sz w:val="22"/>
          <w:szCs w:val="22"/>
          <w:lang w:val="hr-HR"/>
        </w:rPr>
        <w:t xml:space="preserve">Prezentacijski centar </w:t>
      </w:r>
      <w:proofErr w:type="spellStart"/>
      <w:r w:rsidRPr="00C7419F">
        <w:rPr>
          <w:bCs/>
          <w:sz w:val="22"/>
          <w:szCs w:val="22"/>
          <w:lang w:val="hr-HR"/>
        </w:rPr>
        <w:t>Sv.Juraj</w:t>
      </w:r>
      <w:proofErr w:type="spellEnd"/>
      <w:r w:rsidRPr="00C7419F">
        <w:rPr>
          <w:bCs/>
          <w:sz w:val="22"/>
          <w:szCs w:val="22"/>
          <w:lang w:val="hr-HR"/>
        </w:rPr>
        <w:t xml:space="preserve"> (D)</w:t>
      </w:r>
      <w:r w:rsidRPr="00C7419F">
        <w:rPr>
          <w:sz w:val="22"/>
          <w:szCs w:val="22"/>
          <w:lang w:val="hr-HR"/>
        </w:rPr>
        <w:t>. Predmetno područje čini dio statističkog naselja Nova Vas i katastarske općine Nova Vas.</w:t>
      </w:r>
    </w:p>
    <w:p w14:paraId="46013F58" w14:textId="38E7F2E1" w:rsidR="00C7419F" w:rsidRDefault="00C7419F" w:rsidP="00C7419F">
      <w:pPr>
        <w:jc w:val="both"/>
        <w:rPr>
          <w:sz w:val="22"/>
          <w:szCs w:val="22"/>
          <w:lang w:val="hr-HR"/>
        </w:rPr>
      </w:pPr>
    </w:p>
    <w:p w14:paraId="355D6866" w14:textId="5B7ACF8B" w:rsidR="00C7419F" w:rsidRDefault="00C7419F" w:rsidP="00C7419F">
      <w:pPr>
        <w:jc w:val="both"/>
        <w:rPr>
          <w:sz w:val="22"/>
          <w:szCs w:val="22"/>
          <w:lang w:val="hr-HR"/>
        </w:rPr>
      </w:pPr>
    </w:p>
    <w:p w14:paraId="1178F412" w14:textId="68381195" w:rsidR="00C7419F" w:rsidRDefault="00C7419F" w:rsidP="00C7419F">
      <w:pPr>
        <w:jc w:val="both"/>
        <w:rPr>
          <w:sz w:val="22"/>
          <w:szCs w:val="22"/>
          <w:lang w:val="hr-HR"/>
        </w:rPr>
      </w:pPr>
    </w:p>
    <w:p w14:paraId="4A076010" w14:textId="17FD24F9" w:rsidR="00C7419F" w:rsidRDefault="00C7419F" w:rsidP="00C7419F">
      <w:pPr>
        <w:jc w:val="both"/>
        <w:rPr>
          <w:sz w:val="22"/>
          <w:szCs w:val="22"/>
          <w:lang w:val="hr-HR"/>
        </w:rPr>
      </w:pPr>
    </w:p>
    <w:p w14:paraId="65803228" w14:textId="77777777" w:rsidR="00C7419F" w:rsidRDefault="00C7419F" w:rsidP="00C7419F">
      <w:pPr>
        <w:jc w:val="both"/>
        <w:rPr>
          <w:sz w:val="22"/>
          <w:szCs w:val="22"/>
          <w:lang w:val="hr-HR"/>
        </w:rPr>
      </w:pPr>
    </w:p>
    <w:p w14:paraId="24C5DCE1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492FA63C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44091C1F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2C88A050" w14:textId="4B0CE30D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1642EDB5" wp14:editId="2359E758">
            <wp:simplePos x="0" y="0"/>
            <wp:positionH relativeFrom="column">
              <wp:posOffset>15875</wp:posOffset>
            </wp:positionH>
            <wp:positionV relativeFrom="paragraph">
              <wp:posOffset>12065</wp:posOffset>
            </wp:positionV>
            <wp:extent cx="5433060" cy="2923540"/>
            <wp:effectExtent l="0" t="0" r="0" b="0"/>
            <wp:wrapNone/>
            <wp:docPr id="2" name="Picture 2" descr="obuhv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buhva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240" b="127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292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419F">
        <w:rPr>
          <w:noProof/>
          <w:sz w:val="22"/>
          <w:szCs w:val="22"/>
          <w:lang w:val="hr-H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A5FE4A" wp14:editId="1A9FB582">
                <wp:simplePos x="0" y="0"/>
                <wp:positionH relativeFrom="column">
                  <wp:posOffset>85090</wp:posOffset>
                </wp:positionH>
                <wp:positionV relativeFrom="paragraph">
                  <wp:posOffset>12065</wp:posOffset>
                </wp:positionV>
                <wp:extent cx="1523365" cy="871855"/>
                <wp:effectExtent l="12700" t="13970" r="6985" b="95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3365" cy="871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925F1" w14:textId="77777777" w:rsidR="00C7419F" w:rsidRPr="00E46437" w:rsidRDefault="00C7419F" w:rsidP="00C7419F">
                            <w:pPr>
                              <w:rPr>
                                <w:rFonts w:ascii="Arial" w:hAnsi="Arial" w:cs="Arial"/>
                                <w:lang w:val="hr-HR"/>
                              </w:rPr>
                            </w:pPr>
                            <w:r w:rsidRPr="00E46437">
                              <w:rPr>
                                <w:rFonts w:ascii="Arial" w:hAnsi="Arial" w:cs="Arial"/>
                                <w:lang w:val="hr-HR"/>
                              </w:rPr>
                              <w:t xml:space="preserve">Slika 1. </w:t>
                            </w:r>
                          </w:p>
                          <w:p w14:paraId="2ED145D9" w14:textId="77777777" w:rsidR="00C7419F" w:rsidRDefault="00C7419F" w:rsidP="00C7419F">
                            <w:pPr>
                              <w:rPr>
                                <w:rFonts w:ascii="Arial" w:hAnsi="Arial" w:cs="Arial"/>
                                <w:lang w:val="hr-HR"/>
                              </w:rPr>
                            </w:pPr>
                            <w:r w:rsidRPr="00E46437">
                              <w:rPr>
                                <w:rFonts w:ascii="Arial" w:hAnsi="Arial" w:cs="Arial"/>
                                <w:lang w:val="hr-HR"/>
                              </w:rPr>
                              <w:t xml:space="preserve">Obuhvat Plana, površine oko </w:t>
                            </w:r>
                            <w:r>
                              <w:rPr>
                                <w:rFonts w:ascii="Arial" w:hAnsi="Arial" w:cs="Arial"/>
                                <w:lang w:val="hr-HR"/>
                              </w:rPr>
                              <w:t>3</w:t>
                            </w:r>
                            <w:r w:rsidRPr="00E46437">
                              <w:rPr>
                                <w:rFonts w:ascii="Arial" w:hAnsi="Arial" w:cs="Arial"/>
                                <w:lang w:val="hr-HR"/>
                              </w:rPr>
                              <w:t>,9 ha.</w:t>
                            </w:r>
                          </w:p>
                          <w:p w14:paraId="2D71719F" w14:textId="77777777" w:rsidR="00C7419F" w:rsidRPr="00E46437" w:rsidRDefault="00C7419F" w:rsidP="00C7419F">
                            <w:pPr>
                              <w:rPr>
                                <w:rFonts w:ascii="Arial" w:hAnsi="Arial" w:cs="Arial"/>
                                <w:lang w:val="hr-HR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hr-HR"/>
                              </w:rPr>
                              <w:t>(izvor PPUO Brtonigla, DKP)</w:t>
                            </w:r>
                          </w:p>
                          <w:p w14:paraId="7420A7CA" w14:textId="77777777" w:rsidR="00C7419F" w:rsidRDefault="00C7419F" w:rsidP="00C7419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A5FE4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.7pt;margin-top:.95pt;width:119.95pt;height:68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">
                <v:textbox>
                  <w:txbxContent>
                    <w:p w14:paraId="1B1925F1" w14:textId="77777777" w:rsidR="00C7419F" w:rsidRPr="00E46437" w:rsidRDefault="00C7419F" w:rsidP="00C7419F">
                      <w:pPr>
                        <w:rPr>
                          <w:rFonts w:ascii="Arial" w:hAnsi="Arial" w:cs="Arial"/>
                          <w:lang w:val="hr-HR"/>
                        </w:rPr>
                      </w:pPr>
                      <w:r w:rsidRPr="00E46437">
                        <w:rPr>
                          <w:rFonts w:ascii="Arial" w:hAnsi="Arial" w:cs="Arial"/>
                          <w:lang w:val="hr-HR"/>
                        </w:rPr>
                        <w:t xml:space="preserve">Slika 1. </w:t>
                      </w:r>
                    </w:p>
                    <w:p w14:paraId="2ED145D9" w14:textId="77777777" w:rsidR="00C7419F" w:rsidRDefault="00C7419F" w:rsidP="00C7419F">
                      <w:pPr>
                        <w:rPr>
                          <w:rFonts w:ascii="Arial" w:hAnsi="Arial" w:cs="Arial"/>
                          <w:lang w:val="hr-HR"/>
                        </w:rPr>
                      </w:pPr>
                      <w:r w:rsidRPr="00E46437">
                        <w:rPr>
                          <w:rFonts w:ascii="Arial" w:hAnsi="Arial" w:cs="Arial"/>
                          <w:lang w:val="hr-HR"/>
                        </w:rPr>
                        <w:t xml:space="preserve">Obuhvat Plana, površine oko </w:t>
                      </w:r>
                      <w:r>
                        <w:rPr>
                          <w:rFonts w:ascii="Arial" w:hAnsi="Arial" w:cs="Arial"/>
                          <w:lang w:val="hr-HR"/>
                        </w:rPr>
                        <w:t>3</w:t>
                      </w:r>
                      <w:r w:rsidRPr="00E46437">
                        <w:rPr>
                          <w:rFonts w:ascii="Arial" w:hAnsi="Arial" w:cs="Arial"/>
                          <w:lang w:val="hr-HR"/>
                        </w:rPr>
                        <w:t>,9 ha.</w:t>
                      </w:r>
                    </w:p>
                    <w:p w14:paraId="2D71719F" w14:textId="77777777" w:rsidR="00C7419F" w:rsidRPr="00E46437" w:rsidRDefault="00C7419F" w:rsidP="00C7419F">
                      <w:pPr>
                        <w:rPr>
                          <w:rFonts w:ascii="Arial" w:hAnsi="Arial" w:cs="Arial"/>
                          <w:lang w:val="hr-HR"/>
                        </w:rPr>
                      </w:pPr>
                      <w:r>
                        <w:rPr>
                          <w:rFonts w:ascii="Arial" w:hAnsi="Arial" w:cs="Arial"/>
                          <w:lang w:val="hr-HR"/>
                        </w:rPr>
                        <w:t>(izvor PPUO Brtonigla, DKP)</w:t>
                      </w:r>
                    </w:p>
                    <w:p w14:paraId="7420A7CA" w14:textId="77777777" w:rsidR="00C7419F" w:rsidRDefault="00C7419F" w:rsidP="00C7419F"/>
                  </w:txbxContent>
                </v:textbox>
              </v:shape>
            </w:pict>
          </mc:Fallback>
        </mc:AlternateContent>
      </w:r>
    </w:p>
    <w:p w14:paraId="107AE8BE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563F8608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5E05C5E8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1E864FCB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21AFD18D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7106C78A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2C21F79D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2E250CE4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5E6C4BE9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7BA9159D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20AF1E6D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792EEEC5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188AFE18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2742A261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425C3DE7" w14:textId="77777777" w:rsidR="00C7419F" w:rsidRPr="00C7419F" w:rsidRDefault="00C7419F" w:rsidP="00C7419F">
      <w:pPr>
        <w:jc w:val="center"/>
        <w:rPr>
          <w:sz w:val="22"/>
          <w:szCs w:val="22"/>
          <w:lang w:val="hr-HR"/>
        </w:rPr>
      </w:pPr>
    </w:p>
    <w:p w14:paraId="67BF9883" w14:textId="77777777" w:rsidR="00C7419F" w:rsidRPr="00C7419F" w:rsidRDefault="00C7419F" w:rsidP="00C7419F">
      <w:pPr>
        <w:jc w:val="center"/>
        <w:rPr>
          <w:sz w:val="22"/>
          <w:szCs w:val="22"/>
          <w:lang w:val="hr-HR"/>
        </w:rPr>
      </w:pPr>
    </w:p>
    <w:p w14:paraId="3C4AD260" w14:textId="77777777" w:rsidR="00C7419F" w:rsidRPr="00C7419F" w:rsidRDefault="00C7419F" w:rsidP="00C7419F">
      <w:pPr>
        <w:jc w:val="center"/>
        <w:rPr>
          <w:sz w:val="22"/>
          <w:szCs w:val="22"/>
          <w:lang w:val="hr-HR"/>
        </w:rPr>
      </w:pPr>
    </w:p>
    <w:p w14:paraId="5C83EFCD" w14:textId="77777777" w:rsidR="00C7419F" w:rsidRDefault="00C7419F" w:rsidP="00C7419F">
      <w:pPr>
        <w:rPr>
          <w:b/>
          <w:bCs/>
          <w:sz w:val="22"/>
          <w:szCs w:val="22"/>
          <w:lang w:val="hr-HR"/>
        </w:rPr>
      </w:pPr>
    </w:p>
    <w:p w14:paraId="4D9F9FDD" w14:textId="77777777" w:rsidR="00C7419F" w:rsidRDefault="00C7419F" w:rsidP="00C7419F">
      <w:pPr>
        <w:rPr>
          <w:b/>
          <w:bCs/>
          <w:sz w:val="22"/>
          <w:szCs w:val="22"/>
          <w:lang w:val="hr-HR"/>
        </w:rPr>
      </w:pPr>
    </w:p>
    <w:p w14:paraId="1D757F39" w14:textId="4C93653C" w:rsidR="00C7419F" w:rsidRPr="00C7419F" w:rsidRDefault="00C7419F" w:rsidP="00C7419F">
      <w:pPr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RAZLOG DONOŠENJA PLANA</w:t>
      </w:r>
    </w:p>
    <w:p w14:paraId="4B0D5725" w14:textId="77777777" w:rsidR="00C7419F" w:rsidRPr="00C7419F" w:rsidRDefault="00C7419F" w:rsidP="00C7419F">
      <w:pPr>
        <w:rPr>
          <w:sz w:val="22"/>
          <w:szCs w:val="22"/>
          <w:lang w:val="hr-HR"/>
        </w:rPr>
      </w:pPr>
    </w:p>
    <w:p w14:paraId="3D98107E" w14:textId="77777777" w:rsidR="00C7419F" w:rsidRPr="00C7419F" w:rsidRDefault="00C7419F" w:rsidP="00C7419F">
      <w:pPr>
        <w:jc w:val="center"/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Članak  6.</w:t>
      </w:r>
    </w:p>
    <w:p w14:paraId="0DBD80E7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 xml:space="preserve">Razlog za donošenje predloženog Plana je u omogućavanju privođenja namjeni i stvaranje preduvjeta za uređenje građevinskog područja i gradnju Prezentacijskog centra povijesnog lokaliteta Kaštel </w:t>
      </w:r>
      <w:proofErr w:type="spellStart"/>
      <w:r w:rsidRPr="00C7419F">
        <w:rPr>
          <w:sz w:val="22"/>
          <w:szCs w:val="22"/>
          <w:lang w:val="hr-HR"/>
        </w:rPr>
        <w:t>Sv.Jurja</w:t>
      </w:r>
      <w:proofErr w:type="spellEnd"/>
      <w:r w:rsidRPr="00C7419F">
        <w:rPr>
          <w:sz w:val="22"/>
          <w:szCs w:val="22"/>
          <w:lang w:val="hr-HR"/>
        </w:rPr>
        <w:t xml:space="preserve">, u sklopu Arheološkog parka Santi </w:t>
      </w:r>
      <w:proofErr w:type="spellStart"/>
      <w:r w:rsidRPr="00C7419F">
        <w:rPr>
          <w:sz w:val="22"/>
          <w:szCs w:val="22"/>
          <w:lang w:val="hr-HR"/>
        </w:rPr>
        <w:t>Quaranta</w:t>
      </w:r>
      <w:proofErr w:type="spellEnd"/>
      <w:r w:rsidRPr="00C7419F">
        <w:rPr>
          <w:sz w:val="22"/>
          <w:szCs w:val="22"/>
          <w:lang w:val="hr-HR"/>
        </w:rPr>
        <w:t>, čime će se doprinijeti valorizaciji graditeljskog naslijeđa i kulturne baštine, te uređenju cjelokupnog područja Općine Brtonigla-</w:t>
      </w:r>
      <w:proofErr w:type="spellStart"/>
      <w:r w:rsidRPr="00C7419F">
        <w:rPr>
          <w:sz w:val="22"/>
          <w:szCs w:val="22"/>
          <w:lang w:val="hr-HR"/>
        </w:rPr>
        <w:t>Verteneglio</w:t>
      </w:r>
      <w:proofErr w:type="spellEnd"/>
      <w:r w:rsidRPr="00C7419F">
        <w:rPr>
          <w:sz w:val="22"/>
          <w:szCs w:val="22"/>
          <w:lang w:val="hr-HR"/>
        </w:rPr>
        <w:t xml:space="preserve">. </w:t>
      </w:r>
    </w:p>
    <w:p w14:paraId="3A06CA34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3187EDC8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46B9D0AC" w14:textId="77777777" w:rsidR="00C7419F" w:rsidRPr="00C7419F" w:rsidRDefault="00C7419F" w:rsidP="00C7419F">
      <w:pPr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OCJENA STANJA U OBUHVATU PLANA</w:t>
      </w:r>
    </w:p>
    <w:p w14:paraId="6187271B" w14:textId="77777777" w:rsidR="00C7419F" w:rsidRPr="00C7419F" w:rsidRDefault="00C7419F" w:rsidP="00C7419F">
      <w:pPr>
        <w:jc w:val="both"/>
        <w:rPr>
          <w:b/>
          <w:bCs/>
          <w:sz w:val="22"/>
          <w:szCs w:val="22"/>
          <w:lang w:val="hr-HR"/>
        </w:rPr>
      </w:pPr>
    </w:p>
    <w:p w14:paraId="18F421BC" w14:textId="77777777" w:rsidR="00C7419F" w:rsidRPr="00C7419F" w:rsidRDefault="00C7419F" w:rsidP="00C7419F">
      <w:pPr>
        <w:jc w:val="center"/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Članak 7.</w:t>
      </w:r>
    </w:p>
    <w:p w14:paraId="68BEE47D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Zahvat za koji se izrađuje Plan čini izdvojeno građevinsko područje izvan naselja, ukupne površine 3,9 ha, neizgrađeno i neuređeno.</w:t>
      </w:r>
    </w:p>
    <w:p w14:paraId="7E507C47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70BCAD12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Područje koje je predmet ovog Plana nije opremljeno dovodnom infrastrukturom. Privođenje cjelokupnog prostora planiranoj namjeni zahtijevati će preispitivanje potrebnih kapaciteta infrastrukture.</w:t>
      </w:r>
    </w:p>
    <w:p w14:paraId="1148805B" w14:textId="7F6F5253" w:rsidR="00C7419F" w:rsidRDefault="00C7419F" w:rsidP="00C7419F">
      <w:pPr>
        <w:jc w:val="both"/>
        <w:rPr>
          <w:sz w:val="22"/>
          <w:szCs w:val="22"/>
          <w:lang w:val="hr-HR"/>
        </w:rPr>
      </w:pPr>
    </w:p>
    <w:p w14:paraId="6CB6467E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2570DD6E" w14:textId="77777777" w:rsidR="00C7419F" w:rsidRPr="00C7419F" w:rsidRDefault="00C7419F" w:rsidP="00C7419F">
      <w:pPr>
        <w:rPr>
          <w:b/>
          <w:bCs/>
          <w:color w:val="FF0000"/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 xml:space="preserve"> </w:t>
      </w:r>
      <w:r w:rsidRPr="00C7419F">
        <w:rPr>
          <w:b/>
          <w:bCs/>
          <w:sz w:val="22"/>
          <w:szCs w:val="22"/>
          <w:lang w:val="hr-HR"/>
        </w:rPr>
        <w:t>CILJEVI I PROGRAMSKA POLAZIŠTA PLANA</w:t>
      </w:r>
    </w:p>
    <w:p w14:paraId="75EB8B8A" w14:textId="77777777" w:rsidR="00C7419F" w:rsidRPr="00C7419F" w:rsidRDefault="00C7419F" w:rsidP="00C7419F">
      <w:pPr>
        <w:jc w:val="both"/>
        <w:rPr>
          <w:b/>
          <w:bCs/>
          <w:sz w:val="22"/>
          <w:szCs w:val="22"/>
          <w:lang w:val="hr-HR"/>
        </w:rPr>
      </w:pPr>
    </w:p>
    <w:p w14:paraId="68553161" w14:textId="77777777" w:rsidR="00C7419F" w:rsidRPr="00C7419F" w:rsidRDefault="00C7419F" w:rsidP="00C7419F">
      <w:pPr>
        <w:jc w:val="center"/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Članak 8.</w:t>
      </w:r>
    </w:p>
    <w:p w14:paraId="27544702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Ciljevi izrade ovoga plana su omogućavanje racionalnog planiranog razvoja na svim dijelovima Općine Brtonigla-</w:t>
      </w:r>
      <w:proofErr w:type="spellStart"/>
      <w:r w:rsidRPr="00C7419F">
        <w:rPr>
          <w:sz w:val="22"/>
          <w:szCs w:val="22"/>
          <w:lang w:val="hr-HR"/>
        </w:rPr>
        <w:t>Verteneglio</w:t>
      </w:r>
      <w:proofErr w:type="spellEnd"/>
      <w:r w:rsidRPr="00C7419F">
        <w:rPr>
          <w:sz w:val="22"/>
          <w:szCs w:val="22"/>
          <w:lang w:val="hr-HR"/>
        </w:rPr>
        <w:t xml:space="preserve"> namijenjenim za izgradnju, pa tako i na području obuhvata ovoga Plana. Namjera investitora, Općine Brtonigla-</w:t>
      </w:r>
      <w:proofErr w:type="spellStart"/>
      <w:r w:rsidRPr="00C7419F">
        <w:rPr>
          <w:sz w:val="22"/>
          <w:szCs w:val="22"/>
          <w:lang w:val="hr-HR"/>
        </w:rPr>
        <w:t>Verteneglio</w:t>
      </w:r>
      <w:proofErr w:type="spellEnd"/>
      <w:r w:rsidRPr="00C7419F">
        <w:rPr>
          <w:sz w:val="22"/>
          <w:szCs w:val="22"/>
          <w:lang w:val="hr-HR"/>
        </w:rPr>
        <w:t xml:space="preserve">, je urediti predmetno građevinsko područje kao prezentacijski centar i receptivni punkt Arheološkog parka Santi </w:t>
      </w:r>
      <w:proofErr w:type="spellStart"/>
      <w:r w:rsidRPr="00C7419F">
        <w:rPr>
          <w:sz w:val="22"/>
          <w:szCs w:val="22"/>
          <w:lang w:val="hr-HR"/>
        </w:rPr>
        <w:t>Quaranta</w:t>
      </w:r>
      <w:proofErr w:type="spellEnd"/>
      <w:r w:rsidRPr="00C7419F">
        <w:rPr>
          <w:sz w:val="22"/>
          <w:szCs w:val="22"/>
          <w:lang w:val="hr-HR"/>
        </w:rPr>
        <w:t>, omogućavajući posjetiteljima edukaciju, razgledanje, zabavu i odmor.</w:t>
      </w:r>
    </w:p>
    <w:p w14:paraId="6734D95D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Detaljna programska polazišta za predmetno područje, u suradnji sa Konzervatorskim odjelom u Puli, će pribaviti Nositelj izrade ovoga Plana, na način sukladan PPUO, u okviru prihvatnog kapaciteta područja.</w:t>
      </w:r>
    </w:p>
    <w:p w14:paraId="7183A31E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6215AA09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 xml:space="preserve">Plan će utvrditi raspored javnih površina i namjena za potrebe korisnika prostora, osigurati racionalno gospodarenje površinama u građevinskom području i odrediti zakonom propisane lokacijske uvjete za zaštitu i građenje u obuhvatu Plana, te predvidjeti kapacitete i dati tehničke mogućnosti priključivanja na infrastrukturne mreže. </w:t>
      </w:r>
    </w:p>
    <w:p w14:paraId="74290A16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6574E0A1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4FDA7D65" w14:textId="77777777" w:rsidR="00C7419F" w:rsidRPr="00C7419F" w:rsidRDefault="00C7419F" w:rsidP="00C7419F">
      <w:pPr>
        <w:jc w:val="both"/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POPIS POTREBNIH STRUČNIH PODLOGA POTREBNIH ZA IZRADU PLANA</w:t>
      </w:r>
    </w:p>
    <w:p w14:paraId="0C095DAB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5E5B11A8" w14:textId="77777777" w:rsidR="00C7419F" w:rsidRPr="00C7419F" w:rsidRDefault="00C7419F" w:rsidP="00C7419F">
      <w:pPr>
        <w:jc w:val="center"/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Članak 9.</w:t>
      </w:r>
    </w:p>
    <w:p w14:paraId="66C13E22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 xml:space="preserve">Za potrebe izrade Plana izraditi će se odgovarajuća topografsko katastarska geodetska podloga. U izradi Plana će se koristiti raspoloživa dokumentacija prostora (osobito konzervatorska) te podaci, planske smjernice i propisani dokumenti, koje će iz područja svog djelokruga osigurati tijela i osobe određeni posebnim propisima. </w:t>
      </w:r>
    </w:p>
    <w:p w14:paraId="1E7991F8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38E194FC" w14:textId="27BB31DB" w:rsid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Za potrebe izrade Plana Nositelj izrade će stručnom izrađivaču Plana dostaviti geodetsku podlogu i raspoloživu dokumentaciju prostora.</w:t>
      </w:r>
    </w:p>
    <w:p w14:paraId="53746F8E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411D62BC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1F61A250" w14:textId="77777777" w:rsidR="00C7419F" w:rsidRPr="00C7419F" w:rsidRDefault="00C7419F" w:rsidP="00C7419F">
      <w:pPr>
        <w:jc w:val="both"/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NAČIN PRIBAVLJANJA STRUČNIH RJEŠENJA</w:t>
      </w:r>
    </w:p>
    <w:p w14:paraId="7F9C8CA2" w14:textId="77777777" w:rsidR="00C7419F" w:rsidRPr="00C7419F" w:rsidRDefault="00C7419F" w:rsidP="00C7419F">
      <w:pPr>
        <w:jc w:val="both"/>
        <w:rPr>
          <w:b/>
          <w:bCs/>
          <w:sz w:val="22"/>
          <w:szCs w:val="22"/>
          <w:lang w:val="hr-HR"/>
        </w:rPr>
      </w:pPr>
    </w:p>
    <w:p w14:paraId="33CC1E2F" w14:textId="77777777" w:rsidR="00C7419F" w:rsidRPr="00C7419F" w:rsidRDefault="00C7419F" w:rsidP="00C7419F">
      <w:pPr>
        <w:jc w:val="center"/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Članak 10.</w:t>
      </w:r>
    </w:p>
    <w:p w14:paraId="38AECA51" w14:textId="77777777" w:rsidR="00C7419F" w:rsidRPr="00C7419F" w:rsidRDefault="00C7419F" w:rsidP="00C7419F">
      <w:pPr>
        <w:jc w:val="center"/>
        <w:rPr>
          <w:sz w:val="22"/>
          <w:szCs w:val="22"/>
          <w:lang w:val="hr-HR"/>
        </w:rPr>
      </w:pPr>
    </w:p>
    <w:p w14:paraId="249445B7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Stručno rješenje Plana izradit će stručni izrađivač Plana.</w:t>
      </w:r>
    </w:p>
    <w:p w14:paraId="67435179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56CF93DC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47E562C9" w14:textId="77777777" w:rsidR="00C7419F" w:rsidRPr="00C7419F" w:rsidRDefault="00C7419F" w:rsidP="00C7419F">
      <w:pPr>
        <w:jc w:val="both"/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POPIS TIJELA I OSOBA ODREĐENIH POSEBNIM PROPISIMA, KOJA DAJU ZAHTJEVE ZA IZRADU PLANA IZ PODRUČJA SVOG DJELOKRUGA, TE DRUGIH SUDIONIKA U IZRADI  PLANA</w:t>
      </w:r>
    </w:p>
    <w:p w14:paraId="460B9063" w14:textId="77777777" w:rsidR="00C7419F" w:rsidRPr="00C7419F" w:rsidRDefault="00C7419F" w:rsidP="00C7419F">
      <w:pPr>
        <w:jc w:val="both"/>
        <w:rPr>
          <w:b/>
          <w:bCs/>
          <w:sz w:val="22"/>
          <w:szCs w:val="22"/>
          <w:lang w:val="hr-HR"/>
        </w:rPr>
      </w:pPr>
    </w:p>
    <w:p w14:paraId="44AEF7DD" w14:textId="77777777" w:rsidR="00C7419F" w:rsidRPr="00C7419F" w:rsidRDefault="00C7419F" w:rsidP="00C7419F">
      <w:pPr>
        <w:jc w:val="center"/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Članak 11.</w:t>
      </w:r>
    </w:p>
    <w:p w14:paraId="0767A138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Tijela i osobe, određeni posebnim propisima, koji za potrebe izrade Plana dostavljaju prethodne zahtjeve, podatke, planske smjernice i propisane dokumente / u daljnjem tekstu:  Zahtjevi /, te sudjeluju u postupku izrade Plana su :</w:t>
      </w:r>
    </w:p>
    <w:p w14:paraId="2DA0A335" w14:textId="77777777" w:rsidR="00C7419F" w:rsidRPr="00C7419F" w:rsidRDefault="00C7419F" w:rsidP="00C7419F">
      <w:pPr>
        <w:numPr>
          <w:ilvl w:val="0"/>
          <w:numId w:val="31"/>
        </w:numPr>
        <w:spacing w:after="120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MINISTARSTVO GRADITELJSTVA I PROSTORNOG UREĐENJA, Republike Austrije 20, Zagreb;</w:t>
      </w:r>
    </w:p>
    <w:p w14:paraId="06A1F522" w14:textId="77777777" w:rsidR="00C7419F" w:rsidRPr="00C7419F" w:rsidRDefault="00C7419F" w:rsidP="00C7419F">
      <w:pPr>
        <w:numPr>
          <w:ilvl w:val="0"/>
          <w:numId w:val="31"/>
        </w:numPr>
        <w:spacing w:after="120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MINISTARSTVO UNUTARNJIH POSLOVA - Policijska uprava Istarska, Sektor upravnih, inspekcijskih i poslova civilne zaštite, Trg Republike 1, Pula;</w:t>
      </w:r>
    </w:p>
    <w:p w14:paraId="0E45DAC4" w14:textId="77777777" w:rsidR="00C7419F" w:rsidRPr="00C7419F" w:rsidRDefault="00C7419F" w:rsidP="00C7419F">
      <w:pPr>
        <w:numPr>
          <w:ilvl w:val="0"/>
          <w:numId w:val="31"/>
        </w:numPr>
        <w:spacing w:after="120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MINISTARSTVO POLJOPRIVREDE, Ulica grada Vukovara 78, 10000 Zagreb;</w:t>
      </w:r>
    </w:p>
    <w:p w14:paraId="28E65AA2" w14:textId="77777777" w:rsidR="00C7419F" w:rsidRPr="00C7419F" w:rsidRDefault="00C7419F" w:rsidP="00C7419F">
      <w:pPr>
        <w:numPr>
          <w:ilvl w:val="0"/>
          <w:numId w:val="31"/>
        </w:numPr>
        <w:spacing w:after="120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MINISTARSTVO KULTURE, Uprava za zaštitu kulturne baštine, Konzervatorski odjel u Puli, Grada Graza 2, Pula;</w:t>
      </w:r>
    </w:p>
    <w:p w14:paraId="282FD2FE" w14:textId="77777777" w:rsidR="00C7419F" w:rsidRPr="00C7419F" w:rsidRDefault="00C7419F" w:rsidP="00C7419F">
      <w:pPr>
        <w:numPr>
          <w:ilvl w:val="0"/>
          <w:numId w:val="31"/>
        </w:numPr>
        <w:spacing w:after="120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MINISTARSTVO ZAŠTITE OKOLIŠA I ENERGETIKE, Uprava za zaštitu prirode, Radnička cesta 80, Zagreb;</w:t>
      </w:r>
    </w:p>
    <w:p w14:paraId="4DBE2174" w14:textId="77777777" w:rsidR="00C7419F" w:rsidRPr="00C7419F" w:rsidRDefault="00C7419F" w:rsidP="00C7419F">
      <w:pPr>
        <w:numPr>
          <w:ilvl w:val="0"/>
          <w:numId w:val="31"/>
        </w:numPr>
        <w:spacing w:after="120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 xml:space="preserve">MINISTARSTVO DRŽAVNE IMOVINE, Zagreb, </w:t>
      </w:r>
      <w:proofErr w:type="spellStart"/>
      <w:r w:rsidRPr="00C7419F">
        <w:rPr>
          <w:sz w:val="22"/>
          <w:szCs w:val="22"/>
          <w:lang w:val="hr-HR"/>
        </w:rPr>
        <w:t>Dežmanova</w:t>
      </w:r>
      <w:proofErr w:type="spellEnd"/>
      <w:r w:rsidRPr="00C7419F">
        <w:rPr>
          <w:sz w:val="22"/>
          <w:szCs w:val="22"/>
          <w:lang w:val="hr-HR"/>
        </w:rPr>
        <w:t xml:space="preserve"> ul. 10,</w:t>
      </w:r>
    </w:p>
    <w:p w14:paraId="12164E6A" w14:textId="77777777" w:rsidR="00C7419F" w:rsidRPr="00C7419F" w:rsidRDefault="00C7419F" w:rsidP="00C7419F">
      <w:pPr>
        <w:numPr>
          <w:ilvl w:val="0"/>
          <w:numId w:val="31"/>
        </w:numPr>
        <w:spacing w:after="120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DRŽAVNA UPRAVA ZA ZAŠTITU I SPAŠAVANJE, Područni ured Pazin/Pula, M.B. Rašana 7, 52 000 Pazin</w:t>
      </w:r>
    </w:p>
    <w:p w14:paraId="7CCAE1DD" w14:textId="77777777" w:rsidR="00C7419F" w:rsidRPr="00C7419F" w:rsidRDefault="00C7419F" w:rsidP="00C7419F">
      <w:pPr>
        <w:numPr>
          <w:ilvl w:val="0"/>
          <w:numId w:val="31"/>
        </w:numPr>
        <w:spacing w:after="120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DRŽAVNA GEODETSKA UPRAVA, Područni ured za katastar Pazin, Ispostava Buje, Nikole Tesle 2, Buje;</w:t>
      </w:r>
    </w:p>
    <w:p w14:paraId="0E47E5AE" w14:textId="77777777" w:rsidR="00C7419F" w:rsidRPr="00C7419F" w:rsidRDefault="00C7419F" w:rsidP="00C7419F">
      <w:pPr>
        <w:numPr>
          <w:ilvl w:val="0"/>
          <w:numId w:val="31"/>
        </w:numPr>
        <w:spacing w:after="120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 xml:space="preserve">ISTARSKA ŽUPANIJA, Odjel za prostorno uređenje i gradnju, Odsjek za prostorno uređenje i gradnju Buje, </w:t>
      </w:r>
      <w:proofErr w:type="spellStart"/>
      <w:r w:rsidRPr="00C7419F">
        <w:rPr>
          <w:sz w:val="22"/>
          <w:szCs w:val="22"/>
          <w:lang w:val="hr-HR"/>
        </w:rPr>
        <w:t>N.Tesle</w:t>
      </w:r>
      <w:proofErr w:type="spellEnd"/>
      <w:r w:rsidRPr="00C7419F">
        <w:rPr>
          <w:sz w:val="22"/>
          <w:szCs w:val="22"/>
          <w:lang w:val="hr-HR"/>
        </w:rPr>
        <w:t xml:space="preserve"> 2/II, 52 460 Buje</w:t>
      </w:r>
    </w:p>
    <w:p w14:paraId="77430A91" w14:textId="77777777" w:rsidR="00C7419F" w:rsidRPr="00C7419F" w:rsidRDefault="00C7419F" w:rsidP="00C7419F">
      <w:pPr>
        <w:numPr>
          <w:ilvl w:val="0"/>
          <w:numId w:val="31"/>
        </w:numPr>
        <w:spacing w:after="120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 xml:space="preserve">ISTARSKA ŽUPANIJA, Upravni odjel za održivi razvoj, Odsjek za zaštitu okoliša, </w:t>
      </w:r>
      <w:proofErr w:type="spellStart"/>
      <w:r w:rsidRPr="00C7419F">
        <w:rPr>
          <w:sz w:val="22"/>
          <w:szCs w:val="22"/>
          <w:lang w:val="hr-HR"/>
        </w:rPr>
        <w:t>Flanatička</w:t>
      </w:r>
      <w:proofErr w:type="spellEnd"/>
      <w:r w:rsidRPr="00C7419F">
        <w:rPr>
          <w:sz w:val="22"/>
          <w:szCs w:val="22"/>
          <w:lang w:val="hr-HR"/>
        </w:rPr>
        <w:t xml:space="preserve"> 29, 52 100 Pula</w:t>
      </w:r>
    </w:p>
    <w:p w14:paraId="61F94C04" w14:textId="77777777" w:rsidR="00C7419F" w:rsidRPr="00C7419F" w:rsidRDefault="00C7419F" w:rsidP="00C7419F">
      <w:pPr>
        <w:numPr>
          <w:ilvl w:val="0"/>
          <w:numId w:val="31"/>
        </w:numPr>
        <w:spacing w:after="120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JAVNA USTANOVA ZAVOD ZA PROSTORNO UREĐENJE ISTARSKE ŽUPANIJE, Riva 8 ,Pula;</w:t>
      </w:r>
    </w:p>
    <w:p w14:paraId="33E632A9" w14:textId="77777777" w:rsidR="00C7419F" w:rsidRPr="00C7419F" w:rsidRDefault="00C7419F" w:rsidP="00C7419F">
      <w:pPr>
        <w:numPr>
          <w:ilvl w:val="0"/>
          <w:numId w:val="31"/>
        </w:numPr>
        <w:spacing w:after="120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ŽUPANIJSKA UPRAVA ZA CESTE ISTARSKE ŽUPANIJE, MB Rašana 2/4, Pazin;</w:t>
      </w:r>
    </w:p>
    <w:p w14:paraId="213244E1" w14:textId="77777777" w:rsidR="00C7419F" w:rsidRPr="00C7419F" w:rsidRDefault="00C7419F" w:rsidP="00C7419F">
      <w:pPr>
        <w:numPr>
          <w:ilvl w:val="0"/>
          <w:numId w:val="31"/>
        </w:numPr>
        <w:spacing w:after="120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HRVATSKA AGENCIJA ZA POŠTU I ELEKTRONIČKE KOMUNIKACIJE, Roberta Frangeša Mihanovića 9, Zagreb;</w:t>
      </w:r>
    </w:p>
    <w:p w14:paraId="20892A28" w14:textId="77777777" w:rsidR="00C7419F" w:rsidRPr="00C7419F" w:rsidRDefault="00C7419F" w:rsidP="00C7419F">
      <w:pPr>
        <w:numPr>
          <w:ilvl w:val="0"/>
          <w:numId w:val="31"/>
        </w:numPr>
        <w:spacing w:after="120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 xml:space="preserve">HEP D.P. "ELEKTROISTRA" PULA, pogon Buje, </w:t>
      </w:r>
      <w:proofErr w:type="spellStart"/>
      <w:r w:rsidRPr="00C7419F">
        <w:rPr>
          <w:sz w:val="22"/>
          <w:szCs w:val="22"/>
          <w:lang w:val="hr-HR"/>
        </w:rPr>
        <w:t>Momjanska</w:t>
      </w:r>
      <w:proofErr w:type="spellEnd"/>
      <w:r w:rsidRPr="00C7419F">
        <w:rPr>
          <w:sz w:val="22"/>
          <w:szCs w:val="22"/>
          <w:lang w:val="hr-HR"/>
        </w:rPr>
        <w:t xml:space="preserve"> 1, Buje;</w:t>
      </w:r>
    </w:p>
    <w:p w14:paraId="4922FFC5" w14:textId="77777777" w:rsidR="00C7419F" w:rsidRPr="00C7419F" w:rsidRDefault="00C7419F" w:rsidP="00C7419F">
      <w:pPr>
        <w:numPr>
          <w:ilvl w:val="0"/>
          <w:numId w:val="31"/>
        </w:numPr>
        <w:spacing w:after="120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 xml:space="preserve">HRVATSKE VODE, </w:t>
      </w:r>
      <w:proofErr w:type="spellStart"/>
      <w:r w:rsidRPr="00C7419F">
        <w:rPr>
          <w:sz w:val="22"/>
          <w:szCs w:val="22"/>
          <w:lang w:val="hr-HR"/>
        </w:rPr>
        <w:t>Vodnogospodarski</w:t>
      </w:r>
      <w:proofErr w:type="spellEnd"/>
      <w:r w:rsidRPr="00C7419F">
        <w:rPr>
          <w:sz w:val="22"/>
          <w:szCs w:val="22"/>
          <w:lang w:val="hr-HR"/>
        </w:rPr>
        <w:t xml:space="preserve"> odjel za vodno područje primorsko-istarskih slivova, Đure </w:t>
      </w:r>
      <w:proofErr w:type="spellStart"/>
      <w:r w:rsidRPr="00C7419F">
        <w:rPr>
          <w:sz w:val="22"/>
          <w:szCs w:val="22"/>
          <w:lang w:val="hr-HR"/>
        </w:rPr>
        <w:t>Šporera</w:t>
      </w:r>
      <w:proofErr w:type="spellEnd"/>
      <w:r w:rsidRPr="00C7419F">
        <w:rPr>
          <w:sz w:val="22"/>
          <w:szCs w:val="22"/>
          <w:lang w:val="hr-HR"/>
        </w:rPr>
        <w:t xml:space="preserve"> 3, Rijeka;</w:t>
      </w:r>
    </w:p>
    <w:p w14:paraId="5EBB0E18" w14:textId="77777777" w:rsidR="00C7419F" w:rsidRPr="00C7419F" w:rsidRDefault="00C7419F" w:rsidP="00C7419F">
      <w:pPr>
        <w:numPr>
          <w:ilvl w:val="0"/>
          <w:numId w:val="31"/>
        </w:numPr>
        <w:spacing w:after="120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 xml:space="preserve">HRVATSKE CESTE d.o.o. </w:t>
      </w:r>
      <w:proofErr w:type="spellStart"/>
      <w:r w:rsidRPr="00C7419F">
        <w:rPr>
          <w:sz w:val="22"/>
          <w:szCs w:val="22"/>
          <w:lang w:val="hr-HR"/>
        </w:rPr>
        <w:t>Zagreb,Vončinina</w:t>
      </w:r>
      <w:proofErr w:type="spellEnd"/>
      <w:r w:rsidRPr="00C7419F">
        <w:rPr>
          <w:sz w:val="22"/>
          <w:szCs w:val="22"/>
          <w:lang w:val="hr-HR"/>
        </w:rPr>
        <w:t xml:space="preserve"> ul.3</w:t>
      </w:r>
    </w:p>
    <w:p w14:paraId="49188D47" w14:textId="77777777" w:rsidR="00C7419F" w:rsidRPr="00C7419F" w:rsidRDefault="00C7419F" w:rsidP="00C7419F">
      <w:pPr>
        <w:numPr>
          <w:ilvl w:val="0"/>
          <w:numId w:val="31"/>
        </w:numPr>
        <w:spacing w:after="120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ISTARSKI VODOVOD d.o.o., Sv. Ivan Dol 8, Buzet;</w:t>
      </w:r>
    </w:p>
    <w:p w14:paraId="4DF0BF79" w14:textId="77777777" w:rsidR="00C7419F" w:rsidRPr="00C7419F" w:rsidRDefault="00C7419F" w:rsidP="00C7419F">
      <w:pPr>
        <w:numPr>
          <w:ilvl w:val="0"/>
          <w:numId w:val="31"/>
        </w:numPr>
        <w:spacing w:after="120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 xml:space="preserve">HRVATSKE ŠUME d.o.o., </w:t>
      </w:r>
      <w:r w:rsidRPr="00C7419F">
        <w:rPr>
          <w:bCs/>
          <w:sz w:val="22"/>
          <w:szCs w:val="22"/>
          <w:lang w:val="hr-HR"/>
        </w:rPr>
        <w:t xml:space="preserve">UŠP Buzet, </w:t>
      </w:r>
      <w:r w:rsidRPr="00C7419F">
        <w:rPr>
          <w:sz w:val="22"/>
          <w:szCs w:val="22"/>
          <w:lang w:val="hr-HR"/>
        </w:rPr>
        <w:t>Naselje Goričica 2, Buzet;</w:t>
      </w:r>
    </w:p>
    <w:p w14:paraId="27EE6744" w14:textId="77777777" w:rsidR="00C7419F" w:rsidRPr="00C7419F" w:rsidRDefault="00C7419F" w:rsidP="00C7419F">
      <w:pPr>
        <w:numPr>
          <w:ilvl w:val="0"/>
          <w:numId w:val="31"/>
        </w:numPr>
        <w:spacing w:after="120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 xml:space="preserve">6. MAJ d.o.o., </w:t>
      </w:r>
      <w:proofErr w:type="spellStart"/>
      <w:r w:rsidRPr="00C7419F">
        <w:rPr>
          <w:sz w:val="22"/>
          <w:szCs w:val="22"/>
          <w:lang w:val="hr-HR"/>
        </w:rPr>
        <w:t>Tribje</w:t>
      </w:r>
      <w:proofErr w:type="spellEnd"/>
      <w:r w:rsidRPr="00C7419F">
        <w:rPr>
          <w:sz w:val="22"/>
          <w:szCs w:val="22"/>
          <w:lang w:val="hr-HR"/>
        </w:rPr>
        <w:t xml:space="preserve"> 2, Umag;</w:t>
      </w:r>
    </w:p>
    <w:p w14:paraId="7FFC5B2A" w14:textId="77777777" w:rsidR="00C7419F" w:rsidRPr="00C7419F" w:rsidRDefault="00C7419F" w:rsidP="00C7419F">
      <w:pPr>
        <w:numPr>
          <w:ilvl w:val="0"/>
          <w:numId w:val="31"/>
        </w:numPr>
        <w:spacing w:after="120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Mjesni odbor  Nova Vas</w:t>
      </w:r>
    </w:p>
    <w:p w14:paraId="0F4254B2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Primjenom članka 90. Zakona, navedena tijela i osobe pozvati će se da u roku od 30 dana dostave Zahtjeve.</w:t>
      </w:r>
    </w:p>
    <w:p w14:paraId="7EB7DCA5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6E9897AE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Dostavljeni Zahtjevi moraju sadržavati podatke, planske smjernice i propisane dokumente. U dostavljenim Zahtjevima moraju se navesti posebni propisi iz područja djelokruga, te odredbe tih propisa, stručni i ostali dokumenti na kojima se temelje Zahtjevi.</w:t>
      </w:r>
    </w:p>
    <w:p w14:paraId="6EFFE438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69E33BD7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Ukoliko Zahtjevi ne budu dostavljeni u roku smatrat će se da Zahtjeva nema.</w:t>
      </w:r>
    </w:p>
    <w:p w14:paraId="4D7B9EEA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1A8C61DC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 xml:space="preserve">Ukoliko se u tijeku izrade i donošenja Plana pojave novi Zahtjevi ili posebni uvjeti, temeljem Zakona ili drugih posebnih zakona ili podzakonskih akata, iste će Nositelj izrade i stručni izrađivač Plana razmotriti, te prihvatiti ili odbiti uz obrazloženje, temeljem ovog članka Odluke. </w:t>
      </w:r>
    </w:p>
    <w:p w14:paraId="1692E926" w14:textId="74684DAA" w:rsidR="00C7419F" w:rsidRDefault="00C7419F" w:rsidP="00C7419F">
      <w:pPr>
        <w:jc w:val="both"/>
        <w:rPr>
          <w:b/>
          <w:bCs/>
          <w:sz w:val="22"/>
          <w:szCs w:val="22"/>
          <w:lang w:val="hr-HR"/>
        </w:rPr>
      </w:pPr>
    </w:p>
    <w:p w14:paraId="60785E6E" w14:textId="77777777" w:rsidR="00C7419F" w:rsidRPr="00C7419F" w:rsidRDefault="00C7419F" w:rsidP="00C7419F">
      <w:pPr>
        <w:jc w:val="both"/>
        <w:rPr>
          <w:b/>
          <w:bCs/>
          <w:sz w:val="22"/>
          <w:szCs w:val="22"/>
          <w:lang w:val="hr-HR"/>
        </w:rPr>
      </w:pPr>
    </w:p>
    <w:p w14:paraId="1D072170" w14:textId="77777777" w:rsidR="00C7419F" w:rsidRPr="00C7419F" w:rsidRDefault="00C7419F" w:rsidP="00C7419F">
      <w:pPr>
        <w:jc w:val="both"/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 xml:space="preserve">ROK ZA IZRADU PLANA, ODNOSNO NJEGOVIH POJEDINIH FAZA I ROK ZA PRIPREMU ZAHTJEVA </w:t>
      </w:r>
    </w:p>
    <w:p w14:paraId="359A75DE" w14:textId="77777777" w:rsidR="00C7419F" w:rsidRPr="00C7419F" w:rsidRDefault="00C7419F" w:rsidP="00C7419F">
      <w:pPr>
        <w:jc w:val="both"/>
        <w:rPr>
          <w:b/>
          <w:bCs/>
          <w:sz w:val="22"/>
          <w:szCs w:val="22"/>
          <w:lang w:val="hr-HR"/>
        </w:rPr>
      </w:pPr>
    </w:p>
    <w:p w14:paraId="01A897A0" w14:textId="77777777" w:rsidR="00C7419F" w:rsidRPr="00C7419F" w:rsidRDefault="00C7419F" w:rsidP="00C7419F">
      <w:pPr>
        <w:tabs>
          <w:tab w:val="center" w:pos="4536"/>
          <w:tab w:val="left" w:pos="7600"/>
        </w:tabs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ab/>
        <w:t>Članak 12.</w:t>
      </w:r>
    </w:p>
    <w:p w14:paraId="3BCD7DA9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Ovom Odlukom daju se najduži i/ili Zakonom propisani rokovi za izradu pojedinih faza u postupku izrade i donošenja Plana:</w:t>
      </w:r>
    </w:p>
    <w:p w14:paraId="555AA080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10CC2738" w14:textId="77777777" w:rsidR="00C7419F" w:rsidRPr="00C7419F" w:rsidRDefault="00C7419F" w:rsidP="00C7419F">
      <w:pPr>
        <w:ind w:left="720" w:hanging="360"/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·</w:t>
      </w:r>
      <w:r w:rsidRPr="00C7419F">
        <w:rPr>
          <w:sz w:val="22"/>
          <w:szCs w:val="22"/>
          <w:lang w:val="hr-HR"/>
        </w:rPr>
        <w:tab/>
        <w:t>Dostava Zahtjeva od strane tijela i osoba, određenih posebnim propisima: 30 dana od dana zaprimanja Odluke s pozivom za dostavu Zahtjeva,</w:t>
      </w:r>
    </w:p>
    <w:p w14:paraId="03094539" w14:textId="77777777" w:rsidR="00C7419F" w:rsidRPr="00C7419F" w:rsidRDefault="00C7419F" w:rsidP="00C7419F">
      <w:pPr>
        <w:ind w:left="720" w:hanging="360"/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·</w:t>
      </w:r>
      <w:r w:rsidRPr="00C7419F">
        <w:rPr>
          <w:sz w:val="22"/>
          <w:szCs w:val="22"/>
          <w:lang w:val="hr-HR"/>
        </w:rPr>
        <w:tab/>
        <w:t>Utvrđivanje izrađivača Plana: najkasnije do dana zaprimanja Zahtjeva,</w:t>
      </w:r>
    </w:p>
    <w:p w14:paraId="15B13FD3" w14:textId="77777777" w:rsidR="00C7419F" w:rsidRPr="00C7419F" w:rsidRDefault="00C7419F" w:rsidP="00C7419F">
      <w:pPr>
        <w:ind w:left="720" w:hanging="360"/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·</w:t>
      </w:r>
      <w:r w:rsidRPr="00C7419F">
        <w:rPr>
          <w:sz w:val="22"/>
          <w:szCs w:val="22"/>
          <w:lang w:val="hr-HR"/>
        </w:rPr>
        <w:tab/>
        <w:t xml:space="preserve">Dostava Nacrta prijedloga Plana za Javnu raspravu: najkasnije 60 dana od dana dostave geodetske podloge, planske dokumentacije i Zahtjeva izrađivaču Plana, </w:t>
      </w:r>
    </w:p>
    <w:p w14:paraId="4BEA4A43" w14:textId="77777777" w:rsidR="00C7419F" w:rsidRPr="00C7419F" w:rsidRDefault="00C7419F" w:rsidP="00C7419F">
      <w:pPr>
        <w:ind w:left="720" w:hanging="360"/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·</w:t>
      </w:r>
      <w:r w:rsidRPr="00C7419F">
        <w:rPr>
          <w:sz w:val="22"/>
          <w:szCs w:val="22"/>
          <w:lang w:val="hr-HR"/>
        </w:rPr>
        <w:tab/>
        <w:t>Utvrđivanje Prijedloga za Javnu raspravu, Javni uvid: 30 dana,</w:t>
      </w:r>
    </w:p>
    <w:p w14:paraId="762FB731" w14:textId="77777777" w:rsidR="00C7419F" w:rsidRPr="00C7419F" w:rsidRDefault="00C7419F" w:rsidP="00C7419F">
      <w:pPr>
        <w:ind w:left="720" w:hanging="360"/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·</w:t>
      </w:r>
      <w:r w:rsidRPr="00C7419F">
        <w:rPr>
          <w:sz w:val="22"/>
          <w:szCs w:val="22"/>
          <w:lang w:val="hr-HR"/>
        </w:rPr>
        <w:tab/>
        <w:t>Izrada Izvješća o javnoj raspravi: najviše 30 dana od okončanja javne rasprave i javnog uvida,</w:t>
      </w:r>
    </w:p>
    <w:p w14:paraId="1F93BE40" w14:textId="77777777" w:rsidR="00C7419F" w:rsidRPr="00C7419F" w:rsidRDefault="00C7419F" w:rsidP="00C7419F">
      <w:pPr>
        <w:ind w:left="720" w:hanging="360"/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·</w:t>
      </w:r>
      <w:r w:rsidRPr="00C7419F">
        <w:rPr>
          <w:sz w:val="22"/>
          <w:szCs w:val="22"/>
          <w:lang w:val="hr-HR"/>
        </w:rPr>
        <w:tab/>
        <w:t>Dostava Nacrta konačnog prijedloga Plana: najviše 30 dana od dostave Izvješća o javnoj raspravi izrađivaču Plana,</w:t>
      </w:r>
    </w:p>
    <w:p w14:paraId="01F66303" w14:textId="77777777" w:rsidR="00C7419F" w:rsidRPr="00C7419F" w:rsidRDefault="00C7419F" w:rsidP="00C7419F">
      <w:pPr>
        <w:ind w:left="720" w:hanging="360"/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·</w:t>
      </w:r>
      <w:r w:rsidRPr="00C7419F">
        <w:rPr>
          <w:sz w:val="22"/>
          <w:szCs w:val="22"/>
          <w:lang w:val="hr-HR"/>
        </w:rPr>
        <w:tab/>
        <w:t>Utvrđivanje Konačnog prijedloga Plana: 7 dana po proteku roka iz prethodne točke,</w:t>
      </w:r>
    </w:p>
    <w:p w14:paraId="644121AF" w14:textId="77777777" w:rsidR="00C7419F" w:rsidRPr="00C7419F" w:rsidRDefault="00C7419F" w:rsidP="00C7419F">
      <w:pPr>
        <w:ind w:left="720" w:hanging="360"/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·</w:t>
      </w:r>
      <w:r w:rsidRPr="00C7419F">
        <w:rPr>
          <w:sz w:val="22"/>
          <w:szCs w:val="22"/>
          <w:lang w:val="hr-HR"/>
        </w:rPr>
        <w:tab/>
        <w:t>Donošenje Plana na Općinskom vijeću.</w:t>
      </w:r>
    </w:p>
    <w:p w14:paraId="31B62E3D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3518A7B6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 xml:space="preserve">Ukoliko iz objektivnih razloga dođe do produženja ili smanjenja trajanja pojedine faze, ostali rokovi se pomiču uz obrazloženje, ali se ne mijenja trajanje pojedine faze sve sukladno ovom članku Odluke. </w:t>
      </w:r>
    </w:p>
    <w:p w14:paraId="0DE6CAE2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6B655E58" w14:textId="04CB7C8E" w:rsid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Rokovi određeni odredbama Zakona ne mogu se mijenjati.</w:t>
      </w:r>
    </w:p>
    <w:p w14:paraId="39D865F6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2AE14A2F" w14:textId="77777777" w:rsidR="00C7419F" w:rsidRPr="00C7419F" w:rsidRDefault="00C7419F" w:rsidP="00C7419F">
      <w:pPr>
        <w:jc w:val="both"/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IZVORI FINANCIRANJA IZRADE PROSTORNOG PLANA</w:t>
      </w:r>
    </w:p>
    <w:p w14:paraId="1FE7BC6D" w14:textId="77777777" w:rsidR="00C7419F" w:rsidRPr="00C7419F" w:rsidRDefault="00C7419F" w:rsidP="00C7419F">
      <w:pPr>
        <w:jc w:val="both"/>
        <w:rPr>
          <w:b/>
          <w:bCs/>
          <w:sz w:val="22"/>
          <w:szCs w:val="22"/>
          <w:lang w:val="hr-HR"/>
        </w:rPr>
      </w:pPr>
    </w:p>
    <w:p w14:paraId="183462CA" w14:textId="77777777" w:rsidR="00C7419F" w:rsidRPr="00C7419F" w:rsidRDefault="00C7419F" w:rsidP="00C7419F">
      <w:pPr>
        <w:jc w:val="center"/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Članak 13.</w:t>
      </w:r>
    </w:p>
    <w:p w14:paraId="2CBE93E9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Sredstva za izradu Plana osigurat će se iz Proračuna Općine Brtonigla-</w:t>
      </w:r>
      <w:proofErr w:type="spellStart"/>
      <w:r w:rsidRPr="00C7419F">
        <w:rPr>
          <w:sz w:val="22"/>
          <w:szCs w:val="22"/>
          <w:lang w:val="hr-HR"/>
        </w:rPr>
        <w:t>Verteneglio</w:t>
      </w:r>
      <w:proofErr w:type="spellEnd"/>
      <w:r w:rsidRPr="00C7419F">
        <w:rPr>
          <w:sz w:val="22"/>
          <w:szCs w:val="22"/>
          <w:lang w:val="hr-HR"/>
        </w:rPr>
        <w:t xml:space="preserve">. </w:t>
      </w:r>
    </w:p>
    <w:p w14:paraId="43AC45C1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22225CBD" w14:textId="77777777" w:rsidR="00C7419F" w:rsidRPr="00C7419F" w:rsidRDefault="00C7419F" w:rsidP="00C7419F">
      <w:pPr>
        <w:jc w:val="both"/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ZAVRŠNE ODREDBE</w:t>
      </w:r>
    </w:p>
    <w:p w14:paraId="1B4C7F7A" w14:textId="77777777" w:rsidR="00C7419F" w:rsidRPr="00C7419F" w:rsidRDefault="00C7419F" w:rsidP="00C7419F">
      <w:pPr>
        <w:jc w:val="both"/>
        <w:rPr>
          <w:b/>
          <w:bCs/>
          <w:sz w:val="22"/>
          <w:szCs w:val="22"/>
          <w:lang w:val="hr-HR"/>
        </w:rPr>
      </w:pPr>
    </w:p>
    <w:p w14:paraId="60C3235D" w14:textId="77777777" w:rsidR="00C7419F" w:rsidRPr="00C7419F" w:rsidRDefault="00C7419F" w:rsidP="00C7419F">
      <w:pPr>
        <w:jc w:val="center"/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Članak 14.</w:t>
      </w:r>
    </w:p>
    <w:p w14:paraId="3930A1E5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Ova Odluka će se objaviti u Službenim novinama Općine Brtonigla-</w:t>
      </w:r>
      <w:proofErr w:type="spellStart"/>
      <w:r w:rsidRPr="00C7419F">
        <w:rPr>
          <w:sz w:val="22"/>
          <w:szCs w:val="22"/>
          <w:lang w:val="hr-HR"/>
        </w:rPr>
        <w:t>Verteneglio</w:t>
      </w:r>
      <w:proofErr w:type="spellEnd"/>
      <w:r w:rsidRPr="00C7419F">
        <w:rPr>
          <w:sz w:val="22"/>
          <w:szCs w:val="22"/>
          <w:lang w:val="hr-HR"/>
        </w:rPr>
        <w:t>.</w:t>
      </w:r>
    </w:p>
    <w:p w14:paraId="19BF9261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655F51F4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Nakon objave ove Odluke, Nositelj izrade će obavijestiti javnost o izradi Plana na mrežnim stranicama Općine Brtonigla-</w:t>
      </w:r>
      <w:proofErr w:type="spellStart"/>
      <w:r w:rsidRPr="00C7419F">
        <w:rPr>
          <w:sz w:val="22"/>
          <w:szCs w:val="22"/>
          <w:lang w:val="hr-HR"/>
        </w:rPr>
        <w:t>Verteneglio</w:t>
      </w:r>
      <w:proofErr w:type="spellEnd"/>
      <w:r w:rsidRPr="00C7419F">
        <w:rPr>
          <w:sz w:val="22"/>
          <w:szCs w:val="22"/>
          <w:lang w:val="hr-HR"/>
        </w:rPr>
        <w:t xml:space="preserve"> i Istarske županije, te kroz informacijski sustav Ministarstva graditeljstva i prostornog uređenja.</w:t>
      </w:r>
    </w:p>
    <w:p w14:paraId="14D7D8C2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37A33928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</w:p>
    <w:p w14:paraId="0BD49398" w14:textId="77777777" w:rsidR="00C7419F" w:rsidRPr="00C7419F" w:rsidRDefault="00C7419F" w:rsidP="00C7419F">
      <w:pPr>
        <w:jc w:val="center"/>
        <w:rPr>
          <w:b/>
          <w:bCs/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>Članak 15.</w:t>
      </w:r>
    </w:p>
    <w:p w14:paraId="752EDC72" w14:textId="77777777" w:rsidR="00C7419F" w:rsidRPr="00C7419F" w:rsidRDefault="00C7419F" w:rsidP="00C7419F">
      <w:pPr>
        <w:jc w:val="both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Ova Odluka stupa na snagu osmog dana od dana objave u Službenim novinama Općine Brtonigla-</w:t>
      </w:r>
      <w:proofErr w:type="spellStart"/>
      <w:r w:rsidRPr="00C7419F">
        <w:rPr>
          <w:sz w:val="22"/>
          <w:szCs w:val="22"/>
          <w:lang w:val="hr-HR"/>
        </w:rPr>
        <w:t>Verteneglio</w:t>
      </w:r>
      <w:proofErr w:type="spellEnd"/>
      <w:r w:rsidRPr="00C7419F">
        <w:rPr>
          <w:sz w:val="22"/>
          <w:szCs w:val="22"/>
          <w:lang w:val="hr-HR"/>
        </w:rPr>
        <w:t>.</w:t>
      </w:r>
    </w:p>
    <w:p w14:paraId="21CC0464" w14:textId="77777777" w:rsidR="00C7419F" w:rsidRPr="00C7419F" w:rsidRDefault="00C7419F" w:rsidP="00C7419F">
      <w:pPr>
        <w:rPr>
          <w:sz w:val="22"/>
          <w:szCs w:val="22"/>
          <w:lang w:val="hr-HR"/>
        </w:rPr>
      </w:pPr>
    </w:p>
    <w:p w14:paraId="2AD13749" w14:textId="4C95E143" w:rsidR="00C7419F" w:rsidRDefault="00C7419F" w:rsidP="00C7419F">
      <w:pPr>
        <w:jc w:val="center"/>
        <w:rPr>
          <w:sz w:val="22"/>
          <w:szCs w:val="22"/>
          <w:lang w:val="hr-HR"/>
        </w:rPr>
      </w:pPr>
    </w:p>
    <w:p w14:paraId="2CEFA766" w14:textId="77777777" w:rsidR="00C7419F" w:rsidRPr="00C7419F" w:rsidRDefault="00C7419F" w:rsidP="00C7419F">
      <w:pPr>
        <w:jc w:val="center"/>
        <w:rPr>
          <w:sz w:val="22"/>
          <w:szCs w:val="22"/>
          <w:lang w:val="hr-HR"/>
        </w:rPr>
      </w:pPr>
    </w:p>
    <w:p w14:paraId="3742C5E2" w14:textId="77777777" w:rsidR="00C7419F" w:rsidRPr="00C7419F" w:rsidRDefault="00C7419F" w:rsidP="00C7419F">
      <w:pPr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 xml:space="preserve">KLASA:350-02/19-20/11 </w:t>
      </w:r>
    </w:p>
    <w:p w14:paraId="17AE4B31" w14:textId="77777777" w:rsidR="00C7419F" w:rsidRPr="00C7419F" w:rsidRDefault="00C7419F" w:rsidP="00C7419F">
      <w:pPr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URBROJ:2105/04-01-19-6</w:t>
      </w:r>
    </w:p>
    <w:p w14:paraId="14875359" w14:textId="77777777" w:rsidR="00C7419F" w:rsidRPr="00C7419F" w:rsidRDefault="00C7419F" w:rsidP="00C7419F">
      <w:pPr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>Brtonigla-</w:t>
      </w:r>
      <w:proofErr w:type="spellStart"/>
      <w:r w:rsidRPr="00C7419F">
        <w:rPr>
          <w:sz w:val="22"/>
          <w:szCs w:val="22"/>
          <w:lang w:val="hr-HR"/>
        </w:rPr>
        <w:t>Verteneglio</w:t>
      </w:r>
      <w:proofErr w:type="spellEnd"/>
      <w:r w:rsidRPr="00C7419F">
        <w:rPr>
          <w:sz w:val="22"/>
          <w:szCs w:val="22"/>
          <w:lang w:val="hr-HR"/>
        </w:rPr>
        <w:t>,   20.kolovoza  2019.g</w:t>
      </w:r>
    </w:p>
    <w:p w14:paraId="269527D1" w14:textId="77777777" w:rsidR="00C7419F" w:rsidRPr="00C7419F" w:rsidRDefault="00C7419F" w:rsidP="00C7419F">
      <w:pPr>
        <w:rPr>
          <w:sz w:val="22"/>
          <w:szCs w:val="22"/>
          <w:lang w:val="hr-HR"/>
        </w:rPr>
      </w:pPr>
    </w:p>
    <w:p w14:paraId="43255664" w14:textId="77777777" w:rsidR="00C7419F" w:rsidRPr="00C7419F" w:rsidRDefault="00C7419F" w:rsidP="00C7419F">
      <w:pPr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ab/>
      </w:r>
      <w:r w:rsidRPr="00C7419F">
        <w:rPr>
          <w:sz w:val="22"/>
          <w:szCs w:val="22"/>
          <w:lang w:val="hr-HR"/>
        </w:rPr>
        <w:tab/>
      </w:r>
      <w:r w:rsidRPr="00C7419F">
        <w:rPr>
          <w:sz w:val="22"/>
          <w:szCs w:val="22"/>
          <w:lang w:val="hr-HR"/>
        </w:rPr>
        <w:tab/>
      </w:r>
      <w:r w:rsidRPr="00C7419F">
        <w:rPr>
          <w:sz w:val="22"/>
          <w:szCs w:val="22"/>
          <w:lang w:val="hr-HR"/>
        </w:rPr>
        <w:tab/>
      </w:r>
    </w:p>
    <w:p w14:paraId="0A700F86" w14:textId="77777777" w:rsidR="00C7419F" w:rsidRPr="00C7419F" w:rsidRDefault="00C7419F" w:rsidP="00C7419F">
      <w:pPr>
        <w:jc w:val="right"/>
        <w:rPr>
          <w:sz w:val="22"/>
          <w:szCs w:val="22"/>
          <w:lang w:val="hr-HR"/>
        </w:rPr>
      </w:pPr>
      <w:r w:rsidRPr="00C7419F">
        <w:rPr>
          <w:b/>
          <w:bCs/>
          <w:sz w:val="22"/>
          <w:szCs w:val="22"/>
          <w:lang w:val="hr-HR"/>
        </w:rPr>
        <w:t xml:space="preserve">                                                              </w:t>
      </w:r>
      <w:r w:rsidRPr="00C7419F">
        <w:rPr>
          <w:sz w:val="22"/>
          <w:szCs w:val="22"/>
          <w:lang w:val="hr-HR"/>
        </w:rPr>
        <w:tab/>
      </w:r>
      <w:r w:rsidRPr="00C7419F">
        <w:rPr>
          <w:sz w:val="22"/>
          <w:szCs w:val="22"/>
          <w:lang w:val="hr-HR"/>
        </w:rPr>
        <w:tab/>
      </w:r>
      <w:r w:rsidRPr="00C7419F">
        <w:rPr>
          <w:sz w:val="22"/>
          <w:szCs w:val="22"/>
          <w:lang w:val="hr-HR"/>
        </w:rPr>
        <w:tab/>
      </w:r>
      <w:r w:rsidRPr="00C7419F">
        <w:rPr>
          <w:sz w:val="22"/>
          <w:szCs w:val="22"/>
          <w:lang w:val="hr-HR"/>
        </w:rPr>
        <w:tab/>
        <w:t>OPĆINSKO VIJEĆE</w:t>
      </w:r>
    </w:p>
    <w:p w14:paraId="08104F51" w14:textId="77777777" w:rsidR="00C7419F" w:rsidRPr="00C7419F" w:rsidRDefault="00C7419F" w:rsidP="00C7419F">
      <w:pPr>
        <w:ind w:left="1416" w:firstLine="708"/>
        <w:jc w:val="right"/>
        <w:rPr>
          <w:sz w:val="22"/>
          <w:szCs w:val="22"/>
          <w:lang w:val="hr-HR"/>
        </w:rPr>
      </w:pPr>
    </w:p>
    <w:p w14:paraId="74BF7C69" w14:textId="77777777" w:rsidR="00C7419F" w:rsidRPr="00C7419F" w:rsidRDefault="00C7419F" w:rsidP="00C7419F">
      <w:pPr>
        <w:ind w:left="1416" w:firstLine="708"/>
        <w:jc w:val="right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ab/>
        <w:t xml:space="preserve"> </w:t>
      </w:r>
      <w:r w:rsidRPr="00C7419F">
        <w:rPr>
          <w:sz w:val="22"/>
          <w:szCs w:val="22"/>
          <w:lang w:val="hr-HR"/>
        </w:rPr>
        <w:tab/>
        <w:t xml:space="preserve">Predsjednik </w:t>
      </w:r>
    </w:p>
    <w:p w14:paraId="7114CBDE" w14:textId="77777777" w:rsidR="00C7419F" w:rsidRPr="00C7419F" w:rsidRDefault="00C7419F" w:rsidP="00C7419F">
      <w:pPr>
        <w:ind w:left="2123" w:firstLine="708"/>
        <w:jc w:val="right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ab/>
      </w:r>
      <w:r w:rsidRPr="00C7419F">
        <w:rPr>
          <w:sz w:val="22"/>
          <w:szCs w:val="22"/>
          <w:lang w:val="hr-HR"/>
        </w:rPr>
        <w:tab/>
      </w:r>
    </w:p>
    <w:p w14:paraId="45DDEA13" w14:textId="0A41CE3D" w:rsidR="00C7419F" w:rsidRPr="00C7419F" w:rsidRDefault="00C7419F" w:rsidP="00C7419F">
      <w:pPr>
        <w:jc w:val="right"/>
        <w:rPr>
          <w:sz w:val="22"/>
          <w:szCs w:val="22"/>
          <w:lang w:val="hr-HR"/>
        </w:rPr>
      </w:pPr>
      <w:r w:rsidRPr="00C7419F">
        <w:rPr>
          <w:sz w:val="22"/>
          <w:szCs w:val="22"/>
          <w:lang w:val="hr-HR"/>
        </w:rPr>
        <w:tab/>
      </w:r>
      <w:r w:rsidRPr="00C7419F">
        <w:rPr>
          <w:sz w:val="22"/>
          <w:szCs w:val="22"/>
          <w:lang w:val="hr-HR"/>
        </w:rPr>
        <w:tab/>
      </w:r>
      <w:r w:rsidRPr="00C7419F">
        <w:rPr>
          <w:sz w:val="22"/>
          <w:szCs w:val="22"/>
          <w:lang w:val="hr-HR"/>
        </w:rPr>
        <w:tab/>
      </w:r>
      <w:r w:rsidRPr="00C7419F">
        <w:rPr>
          <w:sz w:val="22"/>
          <w:szCs w:val="22"/>
          <w:lang w:val="hr-HR"/>
        </w:rPr>
        <w:tab/>
      </w:r>
      <w:r w:rsidRPr="00C7419F">
        <w:rPr>
          <w:sz w:val="22"/>
          <w:szCs w:val="22"/>
          <w:lang w:val="hr-HR"/>
        </w:rPr>
        <w:tab/>
        <w:t>Dr.sc. Igor Palčić</w:t>
      </w:r>
      <w:r w:rsidRPr="00C7419F">
        <w:rPr>
          <w:sz w:val="22"/>
          <w:szCs w:val="22"/>
          <w:lang w:val="hr-HR"/>
        </w:rPr>
        <w:t xml:space="preserve"> v.r.</w:t>
      </w:r>
    </w:p>
    <w:p w14:paraId="393176E2" w14:textId="4B4CED4F" w:rsidR="00C7419F" w:rsidRDefault="00C7419F" w:rsidP="00C7419F">
      <w:pPr>
        <w:rPr>
          <w:sz w:val="22"/>
          <w:szCs w:val="22"/>
          <w:lang w:val="hr-HR"/>
        </w:rPr>
      </w:pPr>
    </w:p>
    <w:p w14:paraId="6138C32B" w14:textId="0EC7AAB8" w:rsidR="00C7419F" w:rsidRDefault="00C7419F" w:rsidP="00C7419F">
      <w:pPr>
        <w:rPr>
          <w:sz w:val="22"/>
          <w:szCs w:val="22"/>
          <w:lang w:val="hr-HR"/>
        </w:rPr>
      </w:pPr>
    </w:p>
    <w:p w14:paraId="1CED0999" w14:textId="77777777" w:rsidR="00C7419F" w:rsidRPr="00C7419F" w:rsidRDefault="00C7419F" w:rsidP="00C7419F">
      <w:pPr>
        <w:rPr>
          <w:sz w:val="22"/>
          <w:szCs w:val="22"/>
          <w:lang w:val="hr-HR"/>
        </w:rPr>
      </w:pPr>
    </w:p>
    <w:p w14:paraId="6DFE8E50" w14:textId="59A67B96" w:rsidR="00C7419F" w:rsidRPr="00C7419F" w:rsidRDefault="00C7419F" w:rsidP="00C7419F">
      <w:pPr>
        <w:rPr>
          <w:sz w:val="22"/>
          <w:szCs w:val="22"/>
          <w:lang w:val="hr-HR"/>
        </w:rPr>
      </w:pPr>
    </w:p>
    <w:p w14:paraId="62E01251" w14:textId="492B8BAF" w:rsidR="00C7419F" w:rsidRPr="00C7419F" w:rsidRDefault="00C7419F" w:rsidP="00C7419F">
      <w:pPr>
        <w:pStyle w:val="ListParagraph"/>
        <w:numPr>
          <w:ilvl w:val="0"/>
          <w:numId w:val="32"/>
        </w:numPr>
        <w:jc w:val="center"/>
        <w:rPr>
          <w:sz w:val="22"/>
          <w:szCs w:val="22"/>
          <w:lang w:val="hr-HR"/>
        </w:rPr>
      </w:pPr>
    </w:p>
    <w:p w14:paraId="269AA5BF" w14:textId="59A42FCC" w:rsidR="00C7419F" w:rsidRDefault="00C7419F" w:rsidP="00C7419F">
      <w:pPr>
        <w:rPr>
          <w:sz w:val="22"/>
          <w:szCs w:val="22"/>
          <w:lang w:val="hr-HR"/>
        </w:rPr>
      </w:pPr>
    </w:p>
    <w:p w14:paraId="0B9FDC00" w14:textId="0D75F7DB" w:rsidR="00C7419F" w:rsidRDefault="00C7419F" w:rsidP="00C7419F">
      <w:pPr>
        <w:rPr>
          <w:sz w:val="22"/>
          <w:szCs w:val="22"/>
          <w:lang w:val="hr-HR"/>
        </w:rPr>
      </w:pPr>
    </w:p>
    <w:p w14:paraId="01B23CBE" w14:textId="77777777" w:rsidR="00C7419F" w:rsidRPr="00C7419F" w:rsidRDefault="00C7419F" w:rsidP="00C7419F">
      <w:pPr>
        <w:rPr>
          <w:sz w:val="22"/>
          <w:szCs w:val="22"/>
          <w:lang w:val="hr-HR"/>
        </w:rPr>
      </w:pPr>
    </w:p>
    <w:p w14:paraId="1F90FF46" w14:textId="189DDD93" w:rsidR="00C7419F" w:rsidRPr="00C7419F" w:rsidRDefault="00C7419F" w:rsidP="00C7419F">
      <w:pPr>
        <w:rPr>
          <w:sz w:val="22"/>
          <w:szCs w:val="22"/>
          <w:lang w:val="hr-HR"/>
        </w:rPr>
      </w:pPr>
    </w:p>
    <w:p w14:paraId="32738E9D" w14:textId="77777777" w:rsidR="00C7419F" w:rsidRPr="00C7419F" w:rsidRDefault="00C7419F" w:rsidP="00C7419F">
      <w:pPr>
        <w:ind w:firstLine="720"/>
        <w:jc w:val="both"/>
        <w:rPr>
          <w:sz w:val="22"/>
          <w:szCs w:val="22"/>
          <w:lang w:val="it-IT"/>
        </w:rPr>
      </w:pPr>
      <w:r w:rsidRPr="00C7419F">
        <w:rPr>
          <w:sz w:val="22"/>
          <w:szCs w:val="22"/>
        </w:rPr>
        <w:t xml:space="preserve">Na </w:t>
      </w:r>
      <w:proofErr w:type="spellStart"/>
      <w:r w:rsidRPr="00C7419F">
        <w:rPr>
          <w:sz w:val="22"/>
          <w:szCs w:val="22"/>
        </w:rPr>
        <w:t>temelju</w:t>
      </w:r>
      <w:proofErr w:type="spellEnd"/>
      <w:r w:rsidRPr="00C7419F">
        <w:rPr>
          <w:sz w:val="22"/>
          <w:szCs w:val="22"/>
        </w:rPr>
        <w:t xml:space="preserve"> </w:t>
      </w:r>
      <w:proofErr w:type="spellStart"/>
      <w:r w:rsidRPr="00C7419F">
        <w:rPr>
          <w:sz w:val="22"/>
          <w:szCs w:val="22"/>
        </w:rPr>
        <w:t>članka</w:t>
      </w:r>
      <w:proofErr w:type="spellEnd"/>
      <w:r w:rsidRPr="00C7419F">
        <w:rPr>
          <w:sz w:val="22"/>
          <w:szCs w:val="22"/>
        </w:rPr>
        <w:t xml:space="preserve"> 37. </w:t>
      </w:r>
      <w:proofErr w:type="spellStart"/>
      <w:r w:rsidRPr="00C7419F">
        <w:rPr>
          <w:sz w:val="22"/>
          <w:szCs w:val="22"/>
        </w:rPr>
        <w:t>stavak</w:t>
      </w:r>
      <w:proofErr w:type="spellEnd"/>
      <w:r w:rsidRPr="00C7419F">
        <w:rPr>
          <w:sz w:val="22"/>
          <w:szCs w:val="22"/>
        </w:rPr>
        <w:t xml:space="preserve"> 2. </w:t>
      </w:r>
      <w:proofErr w:type="spellStart"/>
      <w:r w:rsidRPr="00C7419F">
        <w:rPr>
          <w:sz w:val="22"/>
          <w:szCs w:val="22"/>
        </w:rPr>
        <w:t>Zakon</w:t>
      </w:r>
      <w:proofErr w:type="spellEnd"/>
      <w:r w:rsidRPr="00C7419F">
        <w:rPr>
          <w:sz w:val="22"/>
          <w:szCs w:val="22"/>
        </w:rPr>
        <w:t xml:space="preserve"> o </w:t>
      </w:r>
      <w:proofErr w:type="spellStart"/>
      <w:r w:rsidRPr="00C7419F">
        <w:rPr>
          <w:sz w:val="22"/>
          <w:szCs w:val="22"/>
        </w:rPr>
        <w:t>predškolskom</w:t>
      </w:r>
      <w:proofErr w:type="spellEnd"/>
      <w:r w:rsidRPr="00C7419F">
        <w:rPr>
          <w:sz w:val="22"/>
          <w:szCs w:val="22"/>
        </w:rPr>
        <w:t xml:space="preserve"> </w:t>
      </w:r>
      <w:proofErr w:type="spellStart"/>
      <w:r w:rsidRPr="00C7419F">
        <w:rPr>
          <w:sz w:val="22"/>
          <w:szCs w:val="22"/>
        </w:rPr>
        <w:t>odgoju</w:t>
      </w:r>
      <w:proofErr w:type="spellEnd"/>
      <w:r w:rsidRPr="00C7419F">
        <w:rPr>
          <w:sz w:val="22"/>
          <w:szCs w:val="22"/>
        </w:rPr>
        <w:t xml:space="preserve"> </w:t>
      </w:r>
      <w:proofErr w:type="spellStart"/>
      <w:r w:rsidRPr="00C7419F">
        <w:rPr>
          <w:sz w:val="22"/>
          <w:szCs w:val="22"/>
        </w:rPr>
        <w:t>i</w:t>
      </w:r>
      <w:proofErr w:type="spellEnd"/>
      <w:r w:rsidRPr="00C7419F">
        <w:rPr>
          <w:sz w:val="22"/>
          <w:szCs w:val="22"/>
        </w:rPr>
        <w:t xml:space="preserve"> </w:t>
      </w:r>
      <w:proofErr w:type="spellStart"/>
      <w:r w:rsidRPr="00C7419F">
        <w:rPr>
          <w:sz w:val="22"/>
          <w:szCs w:val="22"/>
        </w:rPr>
        <w:t>obrazovanju</w:t>
      </w:r>
      <w:proofErr w:type="spellEnd"/>
      <w:r w:rsidRPr="00C7419F">
        <w:rPr>
          <w:sz w:val="22"/>
          <w:szCs w:val="22"/>
        </w:rPr>
        <w:t xml:space="preserve"> (NN </w:t>
      </w:r>
      <w:proofErr w:type="spellStart"/>
      <w:r w:rsidRPr="00C7419F">
        <w:rPr>
          <w:sz w:val="22"/>
          <w:szCs w:val="22"/>
        </w:rPr>
        <w:t>broj</w:t>
      </w:r>
      <w:proofErr w:type="spellEnd"/>
      <w:r w:rsidRPr="00C7419F">
        <w:rPr>
          <w:sz w:val="22"/>
          <w:szCs w:val="22"/>
        </w:rPr>
        <w:t xml:space="preserve">. </w:t>
      </w:r>
      <w:r w:rsidRPr="00C7419F">
        <w:rPr>
          <w:sz w:val="22"/>
          <w:szCs w:val="22"/>
          <w:lang w:val="it-IT"/>
        </w:rPr>
        <w:t>10/97, 107/07 i 94/13</w:t>
      </w:r>
      <w:proofErr w:type="gramStart"/>
      <w:r w:rsidRPr="00C7419F">
        <w:rPr>
          <w:sz w:val="22"/>
          <w:szCs w:val="22"/>
          <w:lang w:val="it-IT"/>
        </w:rPr>
        <w:t>) ,</w:t>
      </w:r>
      <w:proofErr w:type="gram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članka</w:t>
      </w:r>
      <w:proofErr w:type="spellEnd"/>
      <w:r w:rsidRPr="00C7419F">
        <w:rPr>
          <w:sz w:val="22"/>
          <w:szCs w:val="22"/>
          <w:lang w:val="it-IT"/>
        </w:rPr>
        <w:t xml:space="preserve"> 52. </w:t>
      </w:r>
      <w:proofErr w:type="spellStart"/>
      <w:r w:rsidRPr="00C7419F">
        <w:rPr>
          <w:sz w:val="22"/>
          <w:szCs w:val="22"/>
          <w:lang w:val="it-IT"/>
        </w:rPr>
        <w:t>Statuta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Dječjeg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vrtića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Kalimero</w:t>
      </w:r>
      <w:proofErr w:type="spellEnd"/>
      <w:r w:rsidRPr="00C7419F">
        <w:rPr>
          <w:sz w:val="22"/>
          <w:szCs w:val="22"/>
          <w:lang w:val="it-IT"/>
        </w:rPr>
        <w:t xml:space="preserve"> - Scuola dell'infanzia Calimero, Brtonigla-Verteneglio i </w:t>
      </w:r>
      <w:proofErr w:type="spellStart"/>
      <w:r w:rsidRPr="00C7419F">
        <w:rPr>
          <w:sz w:val="22"/>
          <w:szCs w:val="22"/>
          <w:lang w:val="it-IT"/>
        </w:rPr>
        <w:t>članka</w:t>
      </w:r>
      <w:proofErr w:type="spellEnd"/>
      <w:r w:rsidRPr="00C7419F">
        <w:rPr>
          <w:sz w:val="22"/>
          <w:szCs w:val="22"/>
          <w:lang w:val="it-IT"/>
        </w:rPr>
        <w:t xml:space="preserve"> 38. </w:t>
      </w:r>
      <w:proofErr w:type="spellStart"/>
      <w:r w:rsidRPr="00C7419F">
        <w:rPr>
          <w:sz w:val="22"/>
          <w:szCs w:val="22"/>
          <w:lang w:val="it-IT"/>
        </w:rPr>
        <w:t>Statuta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Općine</w:t>
      </w:r>
      <w:proofErr w:type="spellEnd"/>
      <w:r w:rsidRPr="00C7419F">
        <w:rPr>
          <w:sz w:val="22"/>
          <w:szCs w:val="22"/>
          <w:lang w:val="it-IT"/>
        </w:rPr>
        <w:t xml:space="preserve"> Brtonigla-Verteneglio (</w:t>
      </w:r>
      <w:proofErr w:type="spellStart"/>
      <w:r w:rsidRPr="00C7419F">
        <w:rPr>
          <w:sz w:val="22"/>
          <w:szCs w:val="22"/>
          <w:lang w:val="it-IT"/>
        </w:rPr>
        <w:t>Službene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novine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Općine</w:t>
      </w:r>
      <w:proofErr w:type="spellEnd"/>
      <w:r w:rsidRPr="00C7419F">
        <w:rPr>
          <w:sz w:val="22"/>
          <w:szCs w:val="22"/>
          <w:lang w:val="it-IT"/>
        </w:rPr>
        <w:t xml:space="preserve"> Brtonigla-Verteneglio </w:t>
      </w:r>
      <w:proofErr w:type="spellStart"/>
      <w:r w:rsidRPr="00C7419F">
        <w:rPr>
          <w:sz w:val="22"/>
          <w:szCs w:val="22"/>
          <w:lang w:val="it-IT"/>
        </w:rPr>
        <w:t>br</w:t>
      </w:r>
      <w:proofErr w:type="spellEnd"/>
      <w:r w:rsidRPr="00C7419F">
        <w:rPr>
          <w:sz w:val="22"/>
          <w:szCs w:val="22"/>
          <w:lang w:val="it-IT"/>
        </w:rPr>
        <w:t xml:space="preserve">. 03/18), </w:t>
      </w:r>
      <w:proofErr w:type="spellStart"/>
      <w:r w:rsidRPr="00C7419F">
        <w:rPr>
          <w:sz w:val="22"/>
          <w:szCs w:val="22"/>
          <w:lang w:val="it-IT"/>
        </w:rPr>
        <w:t>Općinsko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vijeće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Općine</w:t>
      </w:r>
      <w:proofErr w:type="spellEnd"/>
      <w:r w:rsidRPr="00C7419F">
        <w:rPr>
          <w:sz w:val="22"/>
          <w:szCs w:val="22"/>
          <w:lang w:val="it-IT"/>
        </w:rPr>
        <w:t xml:space="preserve"> Brtonigla-Verteneglio </w:t>
      </w:r>
      <w:proofErr w:type="spellStart"/>
      <w:r w:rsidRPr="00C7419F">
        <w:rPr>
          <w:sz w:val="22"/>
          <w:szCs w:val="22"/>
          <w:lang w:val="it-IT"/>
        </w:rPr>
        <w:t>na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svojoj</w:t>
      </w:r>
      <w:proofErr w:type="spellEnd"/>
      <w:r w:rsidRPr="00C7419F">
        <w:rPr>
          <w:sz w:val="22"/>
          <w:szCs w:val="22"/>
          <w:lang w:val="it-IT"/>
        </w:rPr>
        <w:t xml:space="preserve"> 19.  </w:t>
      </w:r>
      <w:proofErr w:type="spellStart"/>
      <w:r w:rsidRPr="00C7419F">
        <w:rPr>
          <w:sz w:val="22"/>
          <w:szCs w:val="22"/>
          <w:lang w:val="it-IT"/>
        </w:rPr>
        <w:t>sjednici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održanoj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proofErr w:type="gramStart"/>
      <w:r w:rsidRPr="00C7419F">
        <w:rPr>
          <w:sz w:val="22"/>
          <w:szCs w:val="22"/>
          <w:lang w:val="it-IT"/>
        </w:rPr>
        <w:t>dana</w:t>
      </w:r>
      <w:proofErr w:type="spellEnd"/>
      <w:r w:rsidRPr="00C7419F">
        <w:rPr>
          <w:sz w:val="22"/>
          <w:szCs w:val="22"/>
          <w:lang w:val="it-IT"/>
        </w:rPr>
        <w:t xml:space="preserve">  20</w:t>
      </w:r>
      <w:proofErr w:type="gramEnd"/>
      <w:r w:rsidRPr="00C7419F">
        <w:rPr>
          <w:sz w:val="22"/>
          <w:szCs w:val="22"/>
          <w:lang w:val="it-IT"/>
        </w:rPr>
        <w:t xml:space="preserve">.kolovoza 2019. godine, </w:t>
      </w:r>
      <w:proofErr w:type="spellStart"/>
      <w:r w:rsidRPr="00C7419F">
        <w:rPr>
          <w:sz w:val="22"/>
          <w:szCs w:val="22"/>
          <w:lang w:val="it-IT"/>
        </w:rPr>
        <w:t>donosi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sljedeću</w:t>
      </w:r>
      <w:proofErr w:type="spellEnd"/>
    </w:p>
    <w:p w14:paraId="1632E797" w14:textId="77777777" w:rsidR="00C7419F" w:rsidRPr="00C7419F" w:rsidRDefault="00C7419F" w:rsidP="00C7419F">
      <w:pPr>
        <w:jc w:val="both"/>
        <w:rPr>
          <w:sz w:val="22"/>
          <w:szCs w:val="22"/>
          <w:lang w:val="it-IT"/>
        </w:rPr>
      </w:pPr>
    </w:p>
    <w:p w14:paraId="39EB5B6E" w14:textId="77777777" w:rsidR="00C7419F" w:rsidRPr="00C7419F" w:rsidRDefault="00C7419F" w:rsidP="00C7419F">
      <w:pPr>
        <w:jc w:val="center"/>
        <w:rPr>
          <w:b/>
          <w:sz w:val="22"/>
          <w:szCs w:val="22"/>
          <w:lang w:val="it-IT"/>
        </w:rPr>
      </w:pPr>
    </w:p>
    <w:p w14:paraId="151F610E" w14:textId="77777777" w:rsidR="00C7419F" w:rsidRPr="00C7419F" w:rsidRDefault="00C7419F" w:rsidP="00C7419F">
      <w:pPr>
        <w:jc w:val="center"/>
        <w:rPr>
          <w:b/>
          <w:sz w:val="22"/>
          <w:szCs w:val="22"/>
          <w:lang w:val="it-IT"/>
        </w:rPr>
      </w:pPr>
    </w:p>
    <w:p w14:paraId="6FDB249C" w14:textId="77777777" w:rsidR="00C7419F" w:rsidRPr="00C7419F" w:rsidRDefault="00C7419F" w:rsidP="00C7419F">
      <w:pPr>
        <w:jc w:val="center"/>
        <w:rPr>
          <w:b/>
          <w:sz w:val="22"/>
          <w:szCs w:val="22"/>
          <w:lang w:val="it-IT"/>
        </w:rPr>
      </w:pPr>
      <w:r w:rsidRPr="00C7419F">
        <w:rPr>
          <w:b/>
          <w:sz w:val="22"/>
          <w:szCs w:val="22"/>
          <w:lang w:val="it-IT"/>
        </w:rPr>
        <w:t>O D L U K U</w:t>
      </w:r>
    </w:p>
    <w:p w14:paraId="45185C4C" w14:textId="77777777" w:rsidR="00C7419F" w:rsidRPr="00C7419F" w:rsidRDefault="00C7419F" w:rsidP="00C7419F">
      <w:pPr>
        <w:jc w:val="center"/>
        <w:rPr>
          <w:b/>
          <w:sz w:val="22"/>
          <w:szCs w:val="22"/>
          <w:lang w:val="it-IT"/>
        </w:rPr>
      </w:pPr>
      <w:r w:rsidRPr="00C7419F">
        <w:rPr>
          <w:b/>
          <w:sz w:val="22"/>
          <w:szCs w:val="22"/>
          <w:lang w:val="it-IT"/>
        </w:rPr>
        <w:t xml:space="preserve">o </w:t>
      </w:r>
      <w:proofErr w:type="spellStart"/>
      <w:r w:rsidRPr="00C7419F">
        <w:rPr>
          <w:b/>
          <w:sz w:val="22"/>
          <w:szCs w:val="22"/>
          <w:lang w:val="it-IT"/>
        </w:rPr>
        <w:t>imenovanju</w:t>
      </w:r>
      <w:proofErr w:type="spellEnd"/>
      <w:r w:rsidRPr="00C7419F">
        <w:rPr>
          <w:b/>
          <w:sz w:val="22"/>
          <w:szCs w:val="22"/>
          <w:lang w:val="it-IT"/>
        </w:rPr>
        <w:t xml:space="preserve"> </w:t>
      </w:r>
      <w:proofErr w:type="spellStart"/>
      <w:r w:rsidRPr="00C7419F">
        <w:rPr>
          <w:b/>
          <w:sz w:val="22"/>
          <w:szCs w:val="22"/>
          <w:lang w:val="it-IT"/>
        </w:rPr>
        <w:t>ravnateljice</w:t>
      </w:r>
      <w:proofErr w:type="spellEnd"/>
      <w:r w:rsidRPr="00C7419F">
        <w:rPr>
          <w:b/>
          <w:sz w:val="22"/>
          <w:szCs w:val="22"/>
          <w:lang w:val="it-IT"/>
        </w:rPr>
        <w:t xml:space="preserve"> </w:t>
      </w:r>
      <w:proofErr w:type="spellStart"/>
      <w:r w:rsidRPr="00C7419F">
        <w:rPr>
          <w:b/>
          <w:sz w:val="22"/>
          <w:szCs w:val="22"/>
          <w:lang w:val="it-IT"/>
        </w:rPr>
        <w:t>Dječjeg</w:t>
      </w:r>
      <w:proofErr w:type="spellEnd"/>
      <w:r w:rsidRPr="00C7419F">
        <w:rPr>
          <w:b/>
          <w:sz w:val="22"/>
          <w:szCs w:val="22"/>
          <w:lang w:val="it-IT"/>
        </w:rPr>
        <w:t xml:space="preserve"> </w:t>
      </w:r>
      <w:proofErr w:type="spellStart"/>
      <w:r w:rsidRPr="00C7419F">
        <w:rPr>
          <w:b/>
          <w:sz w:val="22"/>
          <w:szCs w:val="22"/>
          <w:lang w:val="it-IT"/>
        </w:rPr>
        <w:t>vrtića</w:t>
      </w:r>
      <w:proofErr w:type="spellEnd"/>
      <w:r w:rsidRPr="00C7419F">
        <w:rPr>
          <w:b/>
          <w:sz w:val="22"/>
          <w:szCs w:val="22"/>
          <w:lang w:val="it-IT"/>
        </w:rPr>
        <w:t xml:space="preserve"> </w:t>
      </w:r>
      <w:proofErr w:type="spellStart"/>
      <w:r w:rsidRPr="00C7419F">
        <w:rPr>
          <w:b/>
          <w:sz w:val="22"/>
          <w:szCs w:val="22"/>
          <w:lang w:val="it-IT"/>
        </w:rPr>
        <w:t>Kalimero</w:t>
      </w:r>
      <w:proofErr w:type="spellEnd"/>
      <w:r w:rsidRPr="00C7419F">
        <w:rPr>
          <w:b/>
          <w:sz w:val="22"/>
          <w:szCs w:val="22"/>
          <w:lang w:val="it-IT"/>
        </w:rPr>
        <w:t>-Scuola dell'infanzia Calimero</w:t>
      </w:r>
    </w:p>
    <w:p w14:paraId="5299B18A" w14:textId="77777777" w:rsidR="00C7419F" w:rsidRPr="00C7419F" w:rsidRDefault="00C7419F" w:rsidP="00C7419F">
      <w:pPr>
        <w:jc w:val="center"/>
        <w:rPr>
          <w:b/>
          <w:sz w:val="22"/>
          <w:szCs w:val="22"/>
          <w:lang w:val="it-IT"/>
        </w:rPr>
      </w:pPr>
      <w:r w:rsidRPr="00C7419F">
        <w:rPr>
          <w:b/>
          <w:sz w:val="22"/>
          <w:szCs w:val="22"/>
          <w:lang w:val="it-IT"/>
        </w:rPr>
        <w:t>Brtonigla-Verteneglio</w:t>
      </w:r>
    </w:p>
    <w:p w14:paraId="6D3CE47B" w14:textId="42FCD1DB" w:rsidR="00C7419F" w:rsidRDefault="00C7419F" w:rsidP="00C7419F">
      <w:pPr>
        <w:jc w:val="both"/>
        <w:rPr>
          <w:sz w:val="22"/>
          <w:szCs w:val="22"/>
          <w:lang w:val="it-IT"/>
        </w:rPr>
      </w:pPr>
    </w:p>
    <w:p w14:paraId="780BA91B" w14:textId="77777777" w:rsidR="00C7419F" w:rsidRPr="00C7419F" w:rsidRDefault="00C7419F" w:rsidP="00C7419F">
      <w:pPr>
        <w:jc w:val="both"/>
        <w:rPr>
          <w:sz w:val="22"/>
          <w:szCs w:val="22"/>
          <w:lang w:val="it-IT"/>
        </w:rPr>
      </w:pPr>
    </w:p>
    <w:p w14:paraId="54162B5C" w14:textId="77777777" w:rsidR="00C7419F" w:rsidRPr="00C7419F" w:rsidRDefault="00C7419F" w:rsidP="00C7419F">
      <w:pPr>
        <w:jc w:val="center"/>
        <w:rPr>
          <w:b/>
          <w:sz w:val="22"/>
          <w:szCs w:val="22"/>
          <w:lang w:val="it-IT"/>
        </w:rPr>
      </w:pPr>
      <w:r w:rsidRPr="00C7419F">
        <w:rPr>
          <w:b/>
          <w:sz w:val="22"/>
          <w:szCs w:val="22"/>
          <w:lang w:val="it-IT"/>
        </w:rPr>
        <w:t>I.</w:t>
      </w:r>
    </w:p>
    <w:p w14:paraId="718A38D1" w14:textId="77777777" w:rsidR="00C7419F" w:rsidRPr="00C7419F" w:rsidRDefault="00C7419F" w:rsidP="00C7419F">
      <w:pPr>
        <w:jc w:val="both"/>
        <w:rPr>
          <w:sz w:val="22"/>
          <w:szCs w:val="22"/>
          <w:lang w:val="it-IT"/>
        </w:rPr>
      </w:pPr>
      <w:r w:rsidRPr="00C7419F">
        <w:rPr>
          <w:sz w:val="22"/>
          <w:szCs w:val="22"/>
          <w:lang w:val="it-IT"/>
        </w:rPr>
        <w:tab/>
      </w:r>
    </w:p>
    <w:p w14:paraId="5EB2A64E" w14:textId="726355E2" w:rsidR="00C7419F" w:rsidRDefault="00C7419F" w:rsidP="00C7419F">
      <w:pPr>
        <w:ind w:firstLine="708"/>
        <w:jc w:val="both"/>
        <w:rPr>
          <w:sz w:val="22"/>
          <w:szCs w:val="22"/>
          <w:lang w:val="it-IT"/>
        </w:rPr>
      </w:pPr>
      <w:r w:rsidRPr="00C7419F">
        <w:rPr>
          <w:sz w:val="22"/>
          <w:szCs w:val="22"/>
          <w:lang w:val="it-IT"/>
        </w:rPr>
        <w:t xml:space="preserve">Za </w:t>
      </w:r>
      <w:proofErr w:type="spellStart"/>
      <w:proofErr w:type="gramStart"/>
      <w:r w:rsidRPr="00C7419F">
        <w:rPr>
          <w:sz w:val="22"/>
          <w:szCs w:val="22"/>
          <w:lang w:val="it-IT"/>
        </w:rPr>
        <w:t>ravnateljicu</w:t>
      </w:r>
      <w:proofErr w:type="spellEnd"/>
      <w:r w:rsidRPr="00C7419F">
        <w:rPr>
          <w:sz w:val="22"/>
          <w:szCs w:val="22"/>
          <w:lang w:val="it-IT"/>
        </w:rPr>
        <w:t xml:space="preserve">  </w:t>
      </w:r>
      <w:proofErr w:type="spellStart"/>
      <w:r w:rsidRPr="00C7419F">
        <w:rPr>
          <w:sz w:val="22"/>
          <w:szCs w:val="22"/>
          <w:lang w:val="it-IT"/>
        </w:rPr>
        <w:t>Dječjeg</w:t>
      </w:r>
      <w:proofErr w:type="spellEnd"/>
      <w:proofErr w:type="gram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vrtića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Kalimero</w:t>
      </w:r>
      <w:proofErr w:type="spellEnd"/>
      <w:r w:rsidRPr="00C7419F">
        <w:rPr>
          <w:sz w:val="22"/>
          <w:szCs w:val="22"/>
          <w:lang w:val="it-IT"/>
        </w:rPr>
        <w:t xml:space="preserve"> - Scuola dell'infanzia Calimero Brtonigla-Verteneglio </w:t>
      </w:r>
      <w:proofErr w:type="spellStart"/>
      <w:r w:rsidRPr="00C7419F">
        <w:rPr>
          <w:sz w:val="22"/>
          <w:szCs w:val="22"/>
          <w:lang w:val="it-IT"/>
        </w:rPr>
        <w:t>imenuje</w:t>
      </w:r>
      <w:proofErr w:type="spellEnd"/>
      <w:r w:rsidRPr="00C7419F">
        <w:rPr>
          <w:sz w:val="22"/>
          <w:szCs w:val="22"/>
          <w:lang w:val="it-IT"/>
        </w:rPr>
        <w:t xml:space="preserve"> se Ivana </w:t>
      </w:r>
      <w:proofErr w:type="spellStart"/>
      <w:r w:rsidRPr="00C7419F">
        <w:rPr>
          <w:sz w:val="22"/>
          <w:szCs w:val="22"/>
          <w:lang w:val="it-IT"/>
        </w:rPr>
        <w:t>Mikoli</w:t>
      </w:r>
      <w:proofErr w:type="spellEnd"/>
      <w:r w:rsidRPr="00C7419F">
        <w:rPr>
          <w:sz w:val="22"/>
          <w:szCs w:val="22"/>
          <w:lang w:val="it-IT"/>
        </w:rPr>
        <w:t xml:space="preserve">, Brtonigla, </w:t>
      </w:r>
      <w:proofErr w:type="spellStart"/>
      <w:r w:rsidRPr="00C7419F">
        <w:rPr>
          <w:sz w:val="22"/>
          <w:szCs w:val="22"/>
          <w:lang w:val="it-IT"/>
        </w:rPr>
        <w:t>Trg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Istarskih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mučenika</w:t>
      </w:r>
      <w:proofErr w:type="spellEnd"/>
      <w:r w:rsidRPr="00C7419F">
        <w:rPr>
          <w:sz w:val="22"/>
          <w:szCs w:val="22"/>
          <w:lang w:val="it-IT"/>
        </w:rPr>
        <w:t xml:space="preserve"> 4.</w:t>
      </w:r>
    </w:p>
    <w:p w14:paraId="67E2C0A7" w14:textId="77777777" w:rsidR="00C7419F" w:rsidRPr="00C7419F" w:rsidRDefault="00C7419F" w:rsidP="00C7419F">
      <w:pPr>
        <w:ind w:firstLine="708"/>
        <w:jc w:val="both"/>
        <w:rPr>
          <w:sz w:val="22"/>
          <w:szCs w:val="22"/>
          <w:lang w:val="it-IT"/>
        </w:rPr>
      </w:pPr>
    </w:p>
    <w:p w14:paraId="06A2EC42" w14:textId="77777777" w:rsidR="00C7419F" w:rsidRPr="00C7419F" w:rsidRDefault="00C7419F" w:rsidP="00C7419F">
      <w:pPr>
        <w:rPr>
          <w:sz w:val="22"/>
          <w:szCs w:val="22"/>
          <w:lang w:val="it-IT"/>
        </w:rPr>
      </w:pPr>
    </w:p>
    <w:p w14:paraId="334E655C" w14:textId="77777777" w:rsidR="00C7419F" w:rsidRPr="00C7419F" w:rsidRDefault="00C7419F" w:rsidP="00C7419F">
      <w:pPr>
        <w:rPr>
          <w:sz w:val="22"/>
          <w:szCs w:val="22"/>
          <w:lang w:val="it-IT"/>
        </w:rPr>
      </w:pPr>
    </w:p>
    <w:p w14:paraId="61935BE7" w14:textId="77777777" w:rsidR="00C7419F" w:rsidRPr="00C7419F" w:rsidRDefault="00C7419F" w:rsidP="00C7419F">
      <w:pPr>
        <w:jc w:val="center"/>
        <w:rPr>
          <w:b/>
          <w:sz w:val="22"/>
          <w:szCs w:val="22"/>
          <w:lang w:val="it-IT"/>
        </w:rPr>
      </w:pPr>
      <w:r w:rsidRPr="00C7419F">
        <w:rPr>
          <w:b/>
          <w:sz w:val="22"/>
          <w:szCs w:val="22"/>
          <w:lang w:val="it-IT"/>
        </w:rPr>
        <w:t>II.</w:t>
      </w:r>
    </w:p>
    <w:p w14:paraId="6D3992D1" w14:textId="77777777" w:rsidR="00C7419F" w:rsidRPr="00C7419F" w:rsidRDefault="00C7419F" w:rsidP="00C7419F">
      <w:pPr>
        <w:rPr>
          <w:sz w:val="22"/>
          <w:szCs w:val="22"/>
          <w:lang w:val="it-IT"/>
        </w:rPr>
      </w:pPr>
      <w:r w:rsidRPr="00C7419F">
        <w:rPr>
          <w:sz w:val="22"/>
          <w:szCs w:val="22"/>
          <w:lang w:val="it-IT"/>
        </w:rPr>
        <w:tab/>
      </w:r>
    </w:p>
    <w:p w14:paraId="54C25D53" w14:textId="77777777" w:rsidR="00C7419F" w:rsidRPr="00C7419F" w:rsidRDefault="00C7419F" w:rsidP="00C7419F">
      <w:pPr>
        <w:ind w:firstLine="708"/>
        <w:rPr>
          <w:sz w:val="22"/>
          <w:szCs w:val="22"/>
          <w:lang w:val="it-IT"/>
        </w:rPr>
      </w:pPr>
      <w:proofErr w:type="spellStart"/>
      <w:r w:rsidRPr="00C7419F">
        <w:rPr>
          <w:color w:val="000000"/>
          <w:sz w:val="22"/>
          <w:szCs w:val="22"/>
          <w:lang w:val="it-IT"/>
        </w:rPr>
        <w:t>Mandat</w:t>
      </w:r>
      <w:proofErr w:type="spellEnd"/>
      <w:r w:rsidRPr="00C7419F">
        <w:rPr>
          <w:color w:val="000000"/>
          <w:sz w:val="22"/>
          <w:szCs w:val="22"/>
          <w:lang w:val="it-IT"/>
        </w:rPr>
        <w:t xml:space="preserve"> </w:t>
      </w:r>
      <w:proofErr w:type="spellStart"/>
      <w:r w:rsidRPr="00C7419F">
        <w:rPr>
          <w:color w:val="000000"/>
          <w:sz w:val="22"/>
          <w:szCs w:val="22"/>
          <w:lang w:val="it-IT"/>
        </w:rPr>
        <w:t>ravnateljice</w:t>
      </w:r>
      <w:proofErr w:type="spellEnd"/>
      <w:r w:rsidRPr="00C7419F">
        <w:rPr>
          <w:color w:val="000000"/>
          <w:sz w:val="22"/>
          <w:szCs w:val="22"/>
          <w:lang w:val="it-IT"/>
        </w:rPr>
        <w:t xml:space="preserve"> </w:t>
      </w:r>
      <w:proofErr w:type="spellStart"/>
      <w:r w:rsidRPr="00C7419F">
        <w:rPr>
          <w:color w:val="000000"/>
          <w:sz w:val="22"/>
          <w:szCs w:val="22"/>
          <w:lang w:val="it-IT"/>
        </w:rPr>
        <w:t>traje</w:t>
      </w:r>
      <w:proofErr w:type="spellEnd"/>
      <w:r w:rsidRPr="00C7419F">
        <w:rPr>
          <w:color w:val="000000"/>
          <w:sz w:val="22"/>
          <w:szCs w:val="22"/>
          <w:lang w:val="it-IT"/>
        </w:rPr>
        <w:t xml:space="preserve"> </w:t>
      </w:r>
      <w:proofErr w:type="spellStart"/>
      <w:r w:rsidRPr="00C7419F">
        <w:rPr>
          <w:color w:val="000000"/>
          <w:sz w:val="22"/>
          <w:szCs w:val="22"/>
          <w:lang w:val="it-IT"/>
        </w:rPr>
        <w:t>četiri</w:t>
      </w:r>
      <w:proofErr w:type="spellEnd"/>
      <w:r w:rsidRPr="00C7419F">
        <w:rPr>
          <w:color w:val="000000"/>
          <w:sz w:val="22"/>
          <w:szCs w:val="22"/>
          <w:lang w:val="it-IT"/>
        </w:rPr>
        <w:t xml:space="preserve"> godine, a </w:t>
      </w:r>
      <w:proofErr w:type="spellStart"/>
      <w:r w:rsidRPr="00C7419F">
        <w:rPr>
          <w:color w:val="000000"/>
          <w:sz w:val="22"/>
          <w:szCs w:val="22"/>
          <w:lang w:val="it-IT"/>
        </w:rPr>
        <w:t>teče</w:t>
      </w:r>
      <w:proofErr w:type="spellEnd"/>
      <w:r w:rsidRPr="00C7419F">
        <w:rPr>
          <w:color w:val="000000"/>
          <w:sz w:val="22"/>
          <w:szCs w:val="22"/>
          <w:lang w:val="it-IT"/>
        </w:rPr>
        <w:t xml:space="preserve"> od 1. </w:t>
      </w:r>
      <w:proofErr w:type="spellStart"/>
      <w:r w:rsidRPr="00C7419F">
        <w:rPr>
          <w:color w:val="000000"/>
          <w:sz w:val="22"/>
          <w:szCs w:val="22"/>
          <w:lang w:val="it-IT"/>
        </w:rPr>
        <w:t>rujna</w:t>
      </w:r>
      <w:proofErr w:type="spellEnd"/>
      <w:r w:rsidRPr="00C7419F">
        <w:rPr>
          <w:color w:val="000000"/>
          <w:sz w:val="22"/>
          <w:szCs w:val="22"/>
          <w:lang w:val="it-IT"/>
        </w:rPr>
        <w:t xml:space="preserve"> 2019. godine.</w:t>
      </w:r>
    </w:p>
    <w:p w14:paraId="3F832DAB" w14:textId="77777777" w:rsidR="00C7419F" w:rsidRPr="00C7419F" w:rsidRDefault="00C7419F" w:rsidP="00C7419F">
      <w:pPr>
        <w:jc w:val="center"/>
        <w:rPr>
          <w:b/>
          <w:sz w:val="22"/>
          <w:szCs w:val="22"/>
          <w:lang w:val="it-IT"/>
        </w:rPr>
      </w:pPr>
    </w:p>
    <w:p w14:paraId="267BBDE8" w14:textId="77777777" w:rsidR="00C7419F" w:rsidRPr="00C7419F" w:rsidRDefault="00C7419F" w:rsidP="00C7419F">
      <w:pPr>
        <w:jc w:val="center"/>
        <w:rPr>
          <w:b/>
          <w:sz w:val="22"/>
          <w:szCs w:val="22"/>
          <w:lang w:val="it-IT"/>
        </w:rPr>
      </w:pPr>
      <w:r w:rsidRPr="00C7419F">
        <w:rPr>
          <w:b/>
          <w:sz w:val="22"/>
          <w:szCs w:val="22"/>
          <w:lang w:val="it-IT"/>
        </w:rPr>
        <w:t>III.</w:t>
      </w:r>
    </w:p>
    <w:p w14:paraId="74313D60" w14:textId="77777777" w:rsidR="00C7419F" w:rsidRPr="00C7419F" w:rsidRDefault="00C7419F" w:rsidP="00C7419F">
      <w:pPr>
        <w:rPr>
          <w:sz w:val="22"/>
          <w:szCs w:val="22"/>
          <w:lang w:val="it-IT"/>
        </w:rPr>
      </w:pPr>
      <w:r w:rsidRPr="00C7419F">
        <w:rPr>
          <w:sz w:val="22"/>
          <w:szCs w:val="22"/>
          <w:lang w:val="it-IT"/>
        </w:rPr>
        <w:tab/>
      </w:r>
    </w:p>
    <w:p w14:paraId="200C92C0" w14:textId="77777777" w:rsidR="00C7419F" w:rsidRPr="00C7419F" w:rsidRDefault="00C7419F" w:rsidP="00C7419F">
      <w:pPr>
        <w:ind w:firstLine="708"/>
        <w:rPr>
          <w:sz w:val="22"/>
          <w:szCs w:val="22"/>
          <w:lang w:val="it-IT"/>
        </w:rPr>
      </w:pPr>
      <w:proofErr w:type="spellStart"/>
      <w:r w:rsidRPr="00C7419F">
        <w:rPr>
          <w:sz w:val="22"/>
          <w:szCs w:val="22"/>
          <w:lang w:val="it-IT"/>
        </w:rPr>
        <w:t>Ova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Odluka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stupa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na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snagu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prvog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dana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gramStart"/>
      <w:r w:rsidRPr="00C7419F">
        <w:rPr>
          <w:sz w:val="22"/>
          <w:szCs w:val="22"/>
          <w:lang w:val="it-IT"/>
        </w:rPr>
        <w:t>od</w:t>
      </w:r>
      <w:proofErr w:type="gram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dana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objave</w:t>
      </w:r>
      <w:proofErr w:type="spellEnd"/>
      <w:r w:rsidRPr="00C7419F">
        <w:rPr>
          <w:sz w:val="22"/>
          <w:szCs w:val="22"/>
          <w:lang w:val="it-IT"/>
        </w:rPr>
        <w:t xml:space="preserve">, a </w:t>
      </w:r>
      <w:proofErr w:type="spellStart"/>
      <w:r w:rsidRPr="00C7419F">
        <w:rPr>
          <w:sz w:val="22"/>
          <w:szCs w:val="22"/>
          <w:lang w:val="it-IT"/>
        </w:rPr>
        <w:t>objaviti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će</w:t>
      </w:r>
      <w:proofErr w:type="spellEnd"/>
      <w:r w:rsidRPr="00C7419F">
        <w:rPr>
          <w:sz w:val="22"/>
          <w:szCs w:val="22"/>
          <w:lang w:val="it-IT"/>
        </w:rPr>
        <w:t xml:space="preserve"> se u </w:t>
      </w:r>
      <w:proofErr w:type="spellStart"/>
      <w:r w:rsidRPr="00C7419F">
        <w:rPr>
          <w:sz w:val="22"/>
          <w:szCs w:val="22"/>
          <w:lang w:val="it-IT"/>
        </w:rPr>
        <w:t>Službenim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novinama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Općine</w:t>
      </w:r>
      <w:proofErr w:type="spellEnd"/>
      <w:r w:rsidRPr="00C7419F">
        <w:rPr>
          <w:sz w:val="22"/>
          <w:szCs w:val="22"/>
          <w:lang w:val="it-IT"/>
        </w:rPr>
        <w:t xml:space="preserve"> Brtonigla -Verteneglio.</w:t>
      </w:r>
    </w:p>
    <w:p w14:paraId="1D66816E" w14:textId="77777777" w:rsidR="00C7419F" w:rsidRPr="00C7419F" w:rsidRDefault="00C7419F" w:rsidP="00C7419F">
      <w:pPr>
        <w:rPr>
          <w:sz w:val="22"/>
          <w:szCs w:val="22"/>
          <w:lang w:val="it-IT"/>
        </w:rPr>
      </w:pPr>
    </w:p>
    <w:p w14:paraId="00801CDA" w14:textId="77777777" w:rsidR="00C7419F" w:rsidRPr="00C7419F" w:rsidRDefault="00C7419F" w:rsidP="00C7419F">
      <w:pPr>
        <w:rPr>
          <w:sz w:val="22"/>
          <w:szCs w:val="22"/>
          <w:lang w:val="it-IT"/>
        </w:rPr>
      </w:pPr>
    </w:p>
    <w:p w14:paraId="4DDF7A09" w14:textId="77777777" w:rsidR="00C7419F" w:rsidRPr="00C7419F" w:rsidRDefault="00C7419F" w:rsidP="00C7419F">
      <w:pPr>
        <w:rPr>
          <w:sz w:val="22"/>
          <w:szCs w:val="22"/>
          <w:lang w:val="it-IT"/>
        </w:rPr>
      </w:pPr>
    </w:p>
    <w:p w14:paraId="115996DF" w14:textId="77777777" w:rsidR="00C7419F" w:rsidRPr="00C7419F" w:rsidRDefault="00C7419F" w:rsidP="00C7419F">
      <w:pPr>
        <w:jc w:val="both"/>
        <w:rPr>
          <w:sz w:val="22"/>
          <w:szCs w:val="22"/>
          <w:lang w:val="it-IT"/>
        </w:rPr>
      </w:pPr>
      <w:r w:rsidRPr="00C7419F">
        <w:rPr>
          <w:sz w:val="22"/>
          <w:szCs w:val="22"/>
          <w:lang w:val="it-IT"/>
        </w:rPr>
        <w:t>KLASA</w:t>
      </w:r>
      <w:proofErr w:type="gramStart"/>
      <w:r w:rsidRPr="00C7419F">
        <w:rPr>
          <w:sz w:val="22"/>
          <w:szCs w:val="22"/>
          <w:lang w:val="it-IT"/>
        </w:rPr>
        <w:t>: :</w:t>
      </w:r>
      <w:proofErr w:type="gramEnd"/>
      <w:r w:rsidRPr="00C7419F">
        <w:rPr>
          <w:sz w:val="22"/>
          <w:szCs w:val="22"/>
          <w:lang w:val="it-IT"/>
        </w:rPr>
        <w:t xml:space="preserve"> 601-02/19-20/01</w:t>
      </w:r>
    </w:p>
    <w:p w14:paraId="34FDA1A9" w14:textId="77777777" w:rsidR="00C7419F" w:rsidRPr="00C7419F" w:rsidRDefault="00C7419F" w:rsidP="00C7419F">
      <w:pPr>
        <w:rPr>
          <w:sz w:val="22"/>
          <w:szCs w:val="22"/>
          <w:lang w:val="it-IT"/>
        </w:rPr>
      </w:pPr>
      <w:r w:rsidRPr="00C7419F">
        <w:rPr>
          <w:sz w:val="22"/>
          <w:szCs w:val="22"/>
          <w:lang w:val="it-IT"/>
        </w:rPr>
        <w:t>URBROJ:2105/04-01-19-3</w:t>
      </w:r>
    </w:p>
    <w:p w14:paraId="012F902A" w14:textId="77777777" w:rsidR="00C7419F" w:rsidRPr="00C7419F" w:rsidRDefault="00C7419F" w:rsidP="00C7419F">
      <w:pPr>
        <w:rPr>
          <w:sz w:val="22"/>
          <w:szCs w:val="22"/>
          <w:lang w:val="it-IT"/>
        </w:rPr>
      </w:pPr>
      <w:r w:rsidRPr="00C7419F">
        <w:rPr>
          <w:sz w:val="22"/>
          <w:szCs w:val="22"/>
          <w:lang w:val="it-IT"/>
        </w:rPr>
        <w:t xml:space="preserve">Brtonigla-Verteneglio, </w:t>
      </w:r>
      <w:proofErr w:type="gramStart"/>
      <w:r w:rsidRPr="00C7419F">
        <w:rPr>
          <w:sz w:val="22"/>
          <w:szCs w:val="22"/>
          <w:lang w:val="it-IT"/>
        </w:rPr>
        <w:t>20.kolovoza</w:t>
      </w:r>
      <w:proofErr w:type="gramEnd"/>
      <w:r w:rsidRPr="00C7419F">
        <w:rPr>
          <w:sz w:val="22"/>
          <w:szCs w:val="22"/>
          <w:lang w:val="it-IT"/>
        </w:rPr>
        <w:t xml:space="preserve">   2019. godine</w:t>
      </w:r>
    </w:p>
    <w:p w14:paraId="18BA3E7A" w14:textId="77777777" w:rsidR="00C7419F" w:rsidRPr="00C7419F" w:rsidRDefault="00C7419F" w:rsidP="00C7419F">
      <w:pPr>
        <w:rPr>
          <w:sz w:val="22"/>
          <w:szCs w:val="22"/>
          <w:lang w:val="it-IT"/>
        </w:rPr>
      </w:pPr>
    </w:p>
    <w:p w14:paraId="3BFB9009" w14:textId="77777777" w:rsidR="00C7419F" w:rsidRPr="00C7419F" w:rsidRDefault="00C7419F" w:rsidP="00C7419F">
      <w:pPr>
        <w:jc w:val="right"/>
        <w:rPr>
          <w:sz w:val="22"/>
          <w:szCs w:val="22"/>
          <w:lang w:val="it-IT"/>
        </w:rPr>
      </w:pPr>
      <w:r w:rsidRPr="00C7419F">
        <w:rPr>
          <w:sz w:val="22"/>
          <w:szCs w:val="22"/>
          <w:lang w:val="it-IT"/>
        </w:rPr>
        <w:tab/>
      </w:r>
      <w:r w:rsidRPr="00C7419F">
        <w:rPr>
          <w:sz w:val="22"/>
          <w:szCs w:val="22"/>
          <w:lang w:val="it-IT"/>
        </w:rPr>
        <w:tab/>
      </w:r>
      <w:r w:rsidRPr="00C7419F">
        <w:rPr>
          <w:sz w:val="22"/>
          <w:szCs w:val="22"/>
          <w:lang w:val="it-IT"/>
        </w:rPr>
        <w:tab/>
        <w:t xml:space="preserve">                                   </w:t>
      </w:r>
    </w:p>
    <w:p w14:paraId="3CD173B6" w14:textId="77777777" w:rsidR="00C7419F" w:rsidRPr="00C7419F" w:rsidRDefault="00C7419F" w:rsidP="00C7419F">
      <w:pPr>
        <w:jc w:val="right"/>
        <w:rPr>
          <w:sz w:val="22"/>
          <w:szCs w:val="22"/>
          <w:lang w:val="it-IT"/>
        </w:rPr>
      </w:pPr>
    </w:p>
    <w:p w14:paraId="4A50E562" w14:textId="77777777" w:rsidR="00C7419F" w:rsidRPr="00C7419F" w:rsidRDefault="00C7419F" w:rsidP="00C7419F">
      <w:pPr>
        <w:jc w:val="right"/>
        <w:rPr>
          <w:sz w:val="22"/>
          <w:szCs w:val="22"/>
          <w:lang w:val="it-IT"/>
        </w:rPr>
      </w:pPr>
      <w:r w:rsidRPr="00C7419F">
        <w:rPr>
          <w:sz w:val="22"/>
          <w:szCs w:val="22"/>
          <w:lang w:val="it-IT"/>
        </w:rPr>
        <w:tab/>
      </w:r>
      <w:r w:rsidRPr="00C7419F">
        <w:rPr>
          <w:sz w:val="22"/>
          <w:szCs w:val="22"/>
          <w:lang w:val="it-IT"/>
        </w:rPr>
        <w:tab/>
      </w:r>
      <w:r w:rsidRPr="00C7419F">
        <w:rPr>
          <w:sz w:val="22"/>
          <w:szCs w:val="22"/>
          <w:lang w:val="it-IT"/>
        </w:rPr>
        <w:tab/>
      </w:r>
      <w:r w:rsidRPr="00C7419F">
        <w:rPr>
          <w:sz w:val="22"/>
          <w:szCs w:val="22"/>
          <w:lang w:val="it-IT"/>
        </w:rPr>
        <w:tab/>
      </w:r>
      <w:r w:rsidRPr="00C7419F">
        <w:rPr>
          <w:sz w:val="22"/>
          <w:szCs w:val="22"/>
          <w:lang w:val="it-IT"/>
        </w:rPr>
        <w:tab/>
      </w:r>
      <w:r w:rsidRPr="00C7419F">
        <w:rPr>
          <w:sz w:val="22"/>
          <w:szCs w:val="22"/>
          <w:lang w:val="it-IT"/>
        </w:rPr>
        <w:tab/>
      </w:r>
      <w:r w:rsidRPr="00C7419F">
        <w:rPr>
          <w:sz w:val="22"/>
          <w:szCs w:val="22"/>
          <w:lang w:val="it-IT"/>
        </w:rPr>
        <w:tab/>
      </w:r>
      <w:proofErr w:type="spellStart"/>
      <w:r w:rsidRPr="00C7419F">
        <w:rPr>
          <w:sz w:val="22"/>
          <w:szCs w:val="22"/>
          <w:lang w:val="it-IT"/>
        </w:rPr>
        <w:t>Općinsko</w:t>
      </w:r>
      <w:proofErr w:type="spellEnd"/>
      <w:r w:rsidRPr="00C7419F">
        <w:rPr>
          <w:sz w:val="22"/>
          <w:szCs w:val="22"/>
          <w:lang w:val="it-IT"/>
        </w:rPr>
        <w:t xml:space="preserve"> </w:t>
      </w:r>
      <w:proofErr w:type="spellStart"/>
      <w:r w:rsidRPr="00C7419F">
        <w:rPr>
          <w:sz w:val="22"/>
          <w:szCs w:val="22"/>
          <w:lang w:val="it-IT"/>
        </w:rPr>
        <w:t>vijeće</w:t>
      </w:r>
      <w:proofErr w:type="spellEnd"/>
    </w:p>
    <w:p w14:paraId="1C7CB965" w14:textId="77777777" w:rsidR="00C7419F" w:rsidRPr="00C7419F" w:rsidRDefault="00C7419F" w:rsidP="00C7419F">
      <w:pPr>
        <w:jc w:val="right"/>
        <w:rPr>
          <w:sz w:val="22"/>
          <w:szCs w:val="22"/>
          <w:lang w:val="it-IT"/>
        </w:rPr>
      </w:pPr>
      <w:proofErr w:type="spellStart"/>
      <w:r w:rsidRPr="00C7419F">
        <w:rPr>
          <w:sz w:val="22"/>
          <w:szCs w:val="22"/>
          <w:lang w:val="it-IT"/>
        </w:rPr>
        <w:t>Predsjednik</w:t>
      </w:r>
      <w:proofErr w:type="spellEnd"/>
    </w:p>
    <w:p w14:paraId="77E11488" w14:textId="233ECB59" w:rsidR="00C7419F" w:rsidRPr="00C7419F" w:rsidRDefault="00C7419F" w:rsidP="00C7419F">
      <w:pPr>
        <w:jc w:val="right"/>
        <w:rPr>
          <w:sz w:val="22"/>
          <w:szCs w:val="22"/>
          <w:lang w:val="it-IT"/>
        </w:rPr>
      </w:pPr>
      <w:r w:rsidRPr="00C7419F">
        <w:rPr>
          <w:sz w:val="22"/>
          <w:szCs w:val="22"/>
          <w:lang w:val="it-IT"/>
        </w:rPr>
        <w:t xml:space="preserve">Dr.sc. Igor </w:t>
      </w:r>
      <w:proofErr w:type="spellStart"/>
      <w:r w:rsidRPr="00C7419F">
        <w:rPr>
          <w:sz w:val="22"/>
          <w:szCs w:val="22"/>
          <w:lang w:val="it-IT"/>
        </w:rPr>
        <w:t>Palčić</w:t>
      </w:r>
      <w:proofErr w:type="spellEnd"/>
      <w:r w:rsidRPr="00C7419F">
        <w:rPr>
          <w:sz w:val="22"/>
          <w:szCs w:val="22"/>
          <w:lang w:val="it-IT"/>
        </w:rPr>
        <w:t xml:space="preserve"> v.r.</w:t>
      </w:r>
    </w:p>
    <w:p w14:paraId="10DD9221" w14:textId="77777777" w:rsidR="00C7419F" w:rsidRPr="00C7419F" w:rsidRDefault="00C7419F" w:rsidP="00C7419F">
      <w:pPr>
        <w:jc w:val="right"/>
        <w:rPr>
          <w:sz w:val="22"/>
          <w:szCs w:val="22"/>
          <w:lang w:val="it-IT"/>
        </w:rPr>
      </w:pPr>
    </w:p>
    <w:p w14:paraId="1F3BC50C" w14:textId="77777777" w:rsidR="00C7419F" w:rsidRPr="00C7419F" w:rsidRDefault="00C7419F" w:rsidP="00C7419F">
      <w:pPr>
        <w:rPr>
          <w:sz w:val="22"/>
          <w:szCs w:val="22"/>
          <w:lang w:val="it-IT"/>
        </w:rPr>
      </w:pPr>
    </w:p>
    <w:p w14:paraId="530314A8" w14:textId="77777777" w:rsidR="00C7419F" w:rsidRPr="00C7419F" w:rsidRDefault="00C7419F" w:rsidP="00C7419F">
      <w:pPr>
        <w:rPr>
          <w:sz w:val="22"/>
          <w:szCs w:val="22"/>
          <w:lang w:val="it-IT"/>
        </w:rPr>
      </w:pPr>
    </w:p>
    <w:p w14:paraId="383C4CD2" w14:textId="77777777" w:rsidR="00C7419F" w:rsidRPr="00C7419F" w:rsidRDefault="00C7419F" w:rsidP="00C7419F">
      <w:pPr>
        <w:rPr>
          <w:sz w:val="22"/>
          <w:szCs w:val="22"/>
          <w:lang w:val="it-IT"/>
        </w:rPr>
      </w:pPr>
      <w:r w:rsidRPr="00C7419F">
        <w:rPr>
          <w:sz w:val="22"/>
          <w:szCs w:val="22"/>
          <w:lang w:val="it-IT"/>
        </w:rPr>
        <w:tab/>
        <w:t xml:space="preserve"> </w:t>
      </w:r>
    </w:p>
    <w:p w14:paraId="7C5BDB51" w14:textId="77777777" w:rsidR="00C7419F" w:rsidRPr="00C7419F" w:rsidRDefault="00C7419F" w:rsidP="00C7419F">
      <w:pPr>
        <w:rPr>
          <w:sz w:val="22"/>
          <w:szCs w:val="22"/>
          <w:lang w:val="it-IT"/>
        </w:rPr>
      </w:pPr>
    </w:p>
    <w:p w14:paraId="6AF9BA1E" w14:textId="77777777" w:rsidR="00C7419F" w:rsidRPr="00C7419F" w:rsidRDefault="00C7419F" w:rsidP="00C7419F">
      <w:pPr>
        <w:rPr>
          <w:sz w:val="22"/>
          <w:szCs w:val="22"/>
          <w:lang w:val="it-IT"/>
        </w:rPr>
      </w:pPr>
    </w:p>
    <w:p w14:paraId="09660F4E" w14:textId="77777777" w:rsidR="00C7419F" w:rsidRPr="00C7419F" w:rsidRDefault="00C7419F" w:rsidP="00C7419F">
      <w:pPr>
        <w:rPr>
          <w:sz w:val="22"/>
          <w:szCs w:val="22"/>
          <w:lang w:val="it-IT"/>
        </w:rPr>
      </w:pPr>
    </w:p>
    <w:p w14:paraId="2B65E74C" w14:textId="77777777" w:rsidR="00C7419F" w:rsidRPr="00C7419F" w:rsidRDefault="00C7419F" w:rsidP="00C7419F">
      <w:pPr>
        <w:rPr>
          <w:sz w:val="22"/>
          <w:szCs w:val="22"/>
          <w:lang w:val="it-IT"/>
        </w:rPr>
      </w:pPr>
    </w:p>
    <w:p w14:paraId="7B4A0C44" w14:textId="6201DA58" w:rsidR="00C7419F" w:rsidRPr="00C7419F" w:rsidRDefault="00C7419F" w:rsidP="00C7419F">
      <w:pPr>
        <w:rPr>
          <w:sz w:val="22"/>
          <w:szCs w:val="22"/>
          <w:lang w:val="it-IT"/>
        </w:rPr>
      </w:pPr>
    </w:p>
    <w:p w14:paraId="7C22538F" w14:textId="4BEC7CE0" w:rsidR="00C7419F" w:rsidRPr="00C7419F" w:rsidRDefault="00C7419F" w:rsidP="00C7419F">
      <w:pPr>
        <w:rPr>
          <w:sz w:val="22"/>
          <w:szCs w:val="22"/>
          <w:lang w:val="it-IT"/>
        </w:rPr>
      </w:pPr>
    </w:p>
    <w:p w14:paraId="4A7F74D1" w14:textId="0105A2C2" w:rsidR="00C7419F" w:rsidRDefault="00C7419F" w:rsidP="00C7419F">
      <w:pPr>
        <w:jc w:val="center"/>
        <w:rPr>
          <w:sz w:val="22"/>
          <w:szCs w:val="22"/>
          <w:lang w:val="it-IT"/>
        </w:rPr>
      </w:pPr>
      <w:r w:rsidRPr="00C7419F">
        <w:rPr>
          <w:noProof/>
          <w:sz w:val="22"/>
          <w:szCs w:val="22"/>
        </w:rPr>
        <w:drawing>
          <wp:inline distT="0" distB="0" distL="0" distR="0" wp14:anchorId="644D6C7B" wp14:editId="475A8721">
            <wp:extent cx="5931065" cy="872727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59772" cy="8769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FE4EA" w14:textId="77777777" w:rsidR="00C7419F" w:rsidRPr="00C7419F" w:rsidRDefault="00C7419F" w:rsidP="00C7419F">
      <w:pPr>
        <w:jc w:val="center"/>
        <w:rPr>
          <w:sz w:val="22"/>
          <w:szCs w:val="22"/>
          <w:lang w:val="it-IT"/>
        </w:rPr>
      </w:pPr>
      <w:bookmarkStart w:id="0" w:name="_GoBack"/>
      <w:bookmarkEnd w:id="0"/>
    </w:p>
    <w:p w14:paraId="220FBA8C" w14:textId="77777777" w:rsidR="00C7419F" w:rsidRPr="00C7419F" w:rsidRDefault="00C7419F" w:rsidP="00C7419F">
      <w:pPr>
        <w:pStyle w:val="ListParagraph"/>
        <w:numPr>
          <w:ilvl w:val="0"/>
          <w:numId w:val="32"/>
        </w:numPr>
        <w:jc w:val="center"/>
        <w:rPr>
          <w:sz w:val="22"/>
          <w:szCs w:val="22"/>
          <w:lang w:val="it-IT"/>
        </w:rPr>
      </w:pPr>
    </w:p>
    <w:sectPr w:rsidR="00C7419F" w:rsidRPr="00C7419F" w:rsidSect="00396B2A">
      <w:headerReference w:type="default" r:id="rId10"/>
      <w:footerReference w:type="even" r:id="rId11"/>
      <w:footerReference w:type="default" r:id="rId12"/>
      <w:pgSz w:w="11906" w:h="16838"/>
      <w:pgMar w:top="1247" w:right="1247" w:bottom="1247" w:left="1247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BF6D2A" w14:textId="77777777" w:rsidR="00AE3E94" w:rsidRDefault="00AE3E94" w:rsidP="00E82C1A">
      <w:r>
        <w:separator/>
      </w:r>
    </w:p>
  </w:endnote>
  <w:endnote w:type="continuationSeparator" w:id="0">
    <w:p w14:paraId="7A9DF978" w14:textId="77777777" w:rsidR="00AE3E94" w:rsidRDefault="00AE3E94" w:rsidP="00E8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panose1 w:val="00000000000000000000"/>
    <w:charset w:val="02"/>
    <w:family w:val="auto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Schbook BT">
    <w:altName w:val="Times New Roman"/>
    <w:charset w:val="00"/>
    <w:family w:val="roman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ldine401 BT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RO_Korinn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RO_Bookman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utch801 Rm BT">
    <w:charset w:val="00"/>
    <w:family w:val="roman"/>
    <w:pitch w:val="variable"/>
    <w:sig w:usb0="00000087" w:usb1="00000000" w:usb2="00000000" w:usb3="00000000" w:csb0="0000001B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wiss">
    <w:altName w:val="Times New Roman"/>
    <w:charset w:val="00"/>
    <w:family w:val="auto"/>
    <w:pitch w:val="default"/>
  </w:font>
  <w:font w:name="CRO_Dutch-Normal">
    <w:altName w:val="Times New Roman"/>
    <w:charset w:val="EE"/>
    <w:family w:val="auto"/>
    <w:pitch w:val="default"/>
  </w:font>
  <w:font w:name="ITC Garamond Condensed">
    <w:altName w:val="Times New Roman"/>
    <w:charset w:val="00"/>
    <w:family w:val="roman"/>
    <w:pitch w:val="default"/>
  </w:font>
  <w:font w:name="Minion Pro Cond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JB K+ T T 23 D 1 O 00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dviso OTF Std">
    <w:altName w:val="Arial Narrow"/>
    <w:charset w:val="00"/>
    <w:family w:val="auto"/>
    <w:pitch w:val="variable"/>
    <w:sig w:usb0="00000001" w:usb1="00000000" w:usb2="00000000" w:usb3="00000000" w:csb0="00000003" w:csb1="00000000"/>
  </w:font>
  <w:font w:name="Nimbus Roman No9 L">
    <w:altName w:val="Times New Roman"/>
    <w:charset w:val="8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AFF19" w14:textId="77777777" w:rsidR="00AE3E94" w:rsidRDefault="00AE3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D9304E" w14:textId="77777777" w:rsidR="00AE3E94" w:rsidRDefault="00AE3E9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8B37C8" w14:textId="77777777" w:rsidR="00AE3E94" w:rsidRDefault="00AE3E9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323239" w14:textId="77777777" w:rsidR="00AE3E94" w:rsidRDefault="00AE3E94" w:rsidP="00E82C1A">
      <w:r>
        <w:separator/>
      </w:r>
    </w:p>
  </w:footnote>
  <w:footnote w:type="continuationSeparator" w:id="0">
    <w:p w14:paraId="6F206B03" w14:textId="77777777" w:rsidR="00AE3E94" w:rsidRDefault="00AE3E94" w:rsidP="00E82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91AE03" w14:textId="32C9BA00" w:rsidR="00AE3E94" w:rsidRPr="00DF41DC" w:rsidRDefault="00D56C6F" w:rsidP="00A066D1">
    <w:pPr>
      <w:tabs>
        <w:tab w:val="left" w:pos="1843"/>
        <w:tab w:val="center" w:pos="4820"/>
        <w:tab w:val="right" w:pos="9923"/>
      </w:tabs>
      <w:ind w:left="-426"/>
      <w:jc w:val="center"/>
      <w:rPr>
        <w:color w:val="000000"/>
        <w:sz w:val="16"/>
        <w:highlight w:val="cyan"/>
        <w:shd w:val="pct5" w:color="auto" w:fill="auto"/>
        <w:lang w:val="it-IT"/>
      </w:rPr>
    </w:pPr>
    <w:r>
      <w:rPr>
        <w:color w:val="000000"/>
        <w:sz w:val="16"/>
        <w:highlight w:val="cyan"/>
        <w:shd w:val="pct5" w:color="auto" w:fill="auto"/>
        <w:lang w:val="it-IT"/>
      </w:rPr>
      <w:t>2</w:t>
    </w:r>
    <w:r w:rsidR="00C7419F">
      <w:rPr>
        <w:color w:val="000000"/>
        <w:sz w:val="16"/>
        <w:highlight w:val="cyan"/>
        <w:shd w:val="pct5" w:color="auto" w:fill="auto"/>
        <w:lang w:val="it-IT"/>
      </w:rPr>
      <w:t>6</w:t>
    </w:r>
    <w:r w:rsidR="00AE3E94">
      <w:rPr>
        <w:color w:val="000000"/>
        <w:sz w:val="16"/>
        <w:highlight w:val="cyan"/>
        <w:shd w:val="pct5" w:color="auto" w:fill="auto"/>
        <w:lang w:val="it-IT"/>
      </w:rPr>
      <w:t xml:space="preserve">. </w:t>
    </w:r>
    <w:proofErr w:type="spellStart"/>
    <w:r w:rsidR="00C7419F">
      <w:rPr>
        <w:color w:val="000000"/>
        <w:sz w:val="16"/>
        <w:highlight w:val="cyan"/>
        <w:shd w:val="pct5" w:color="auto" w:fill="auto"/>
        <w:lang w:val="it-IT"/>
      </w:rPr>
      <w:t>kolovoza</w:t>
    </w:r>
    <w:proofErr w:type="spellEnd"/>
    <w:r w:rsidR="00AE3E94">
      <w:rPr>
        <w:color w:val="000000"/>
        <w:sz w:val="16"/>
        <w:highlight w:val="cyan"/>
        <w:shd w:val="pct5" w:color="auto" w:fill="auto"/>
        <w:lang w:val="it-IT"/>
      </w:rPr>
      <w:t xml:space="preserve"> 2019</w:t>
    </w:r>
    <w:r w:rsidR="00AE3E94" w:rsidRPr="00CB35CE">
      <w:rPr>
        <w:color w:val="000000"/>
        <w:sz w:val="16"/>
        <w:highlight w:val="cyan"/>
        <w:shd w:val="pct5" w:color="auto" w:fill="auto"/>
        <w:lang w:val="it-IT"/>
      </w:rPr>
      <w:t>. godine</w:t>
    </w:r>
    <w:r w:rsidR="00AE3E94" w:rsidRPr="00CB35CE">
      <w:rPr>
        <w:color w:val="000000"/>
        <w:sz w:val="16"/>
        <w:highlight w:val="cyan"/>
        <w:shd w:val="pct5" w:color="auto" w:fill="auto"/>
        <w:lang w:val="it-IT"/>
      </w:rPr>
      <w:tab/>
    </w:r>
    <w:proofErr w:type="gramStart"/>
    <w:r w:rsidR="00AE3E94" w:rsidRPr="00CB35CE">
      <w:rPr>
        <w:color w:val="000000"/>
        <w:sz w:val="16"/>
        <w:highlight w:val="cyan"/>
        <w:shd w:val="pct5" w:color="auto" w:fill="auto"/>
        <w:lang w:val="it-IT"/>
      </w:rPr>
      <w:t>SLUŽBENE  NOVINE</w:t>
    </w:r>
    <w:proofErr w:type="gramEnd"/>
    <w:r w:rsidR="00AE3E94" w:rsidRPr="00CB35CE">
      <w:rPr>
        <w:color w:val="000000"/>
        <w:sz w:val="16"/>
        <w:highlight w:val="cyan"/>
        <w:shd w:val="pct5" w:color="auto" w:fill="auto"/>
        <w:lang w:val="it-IT"/>
      </w:rPr>
      <w:t xml:space="preserve">  OPĆINE  BRTONIGLA </w:t>
    </w:r>
    <w:r w:rsidR="00AE3E94">
      <w:rPr>
        <w:color w:val="000000"/>
        <w:sz w:val="16"/>
        <w:highlight w:val="cyan"/>
        <w:shd w:val="pct5" w:color="auto" w:fill="auto"/>
        <w:lang w:val="it-IT"/>
      </w:rPr>
      <w:t>- VERTENEGLIO</w:t>
    </w:r>
    <w:r w:rsidR="00AE3E94" w:rsidRPr="00CB35CE">
      <w:rPr>
        <w:color w:val="000000"/>
        <w:sz w:val="16"/>
        <w:highlight w:val="cyan"/>
        <w:shd w:val="pct5" w:color="auto" w:fill="auto"/>
        <w:lang w:val="it-IT"/>
      </w:rPr>
      <w:tab/>
      <w:t>BROJ</w:t>
    </w:r>
    <w:r w:rsidR="00AE3E94">
      <w:rPr>
        <w:color w:val="000000"/>
        <w:sz w:val="16"/>
        <w:highlight w:val="cyan"/>
        <w:shd w:val="pct5" w:color="auto" w:fill="auto"/>
        <w:lang w:val="it-IT"/>
      </w:rPr>
      <w:t xml:space="preserve"> </w:t>
    </w:r>
    <w:r w:rsidR="004A105D">
      <w:rPr>
        <w:color w:val="000000"/>
        <w:sz w:val="16"/>
        <w:highlight w:val="cyan"/>
        <w:shd w:val="pct5" w:color="auto" w:fill="auto"/>
        <w:lang w:val="it-IT"/>
      </w:rPr>
      <w:t>1</w:t>
    </w:r>
    <w:r w:rsidR="00C7419F">
      <w:rPr>
        <w:color w:val="000000"/>
        <w:sz w:val="16"/>
        <w:highlight w:val="cyan"/>
        <w:shd w:val="pct5" w:color="auto" w:fill="auto"/>
        <w:lang w:val="it-IT"/>
      </w:rPr>
      <w:t>3</w:t>
    </w:r>
    <w:r w:rsidR="00AE3E94">
      <w:rPr>
        <w:color w:val="000000"/>
        <w:sz w:val="16"/>
        <w:highlight w:val="cyan"/>
        <w:shd w:val="pct5" w:color="auto" w:fill="auto"/>
        <w:lang w:val="it-IT"/>
      </w:rPr>
      <w:t>/2019</w:t>
    </w:r>
    <w:r w:rsidR="00AE3E94" w:rsidRPr="00CB35CE">
      <w:rPr>
        <w:color w:val="000000"/>
        <w:sz w:val="16"/>
        <w:highlight w:val="cyan"/>
        <w:shd w:val="pct5" w:color="auto" w:fill="auto"/>
        <w:lang w:val="it-IT"/>
      </w:rPr>
      <w:t xml:space="preserve"> STR.</w:t>
    </w:r>
    <w:r w:rsidR="00AE3E94" w:rsidRPr="00E82E10">
      <w:rPr>
        <w:color w:val="000000"/>
        <w:sz w:val="16"/>
        <w:shd w:val="pct5" w:color="auto" w:fill="auto"/>
        <w:lang w:val="it-IT"/>
      </w:rPr>
      <w:t xml:space="preserve"> </w:t>
    </w:r>
    <w:r w:rsidR="00AE3E94" w:rsidRPr="00E82E10">
      <w:rPr>
        <w:color w:val="000000"/>
        <w:sz w:val="16"/>
        <w:shd w:val="pct5" w:color="auto" w:fill="auto"/>
        <w:lang w:val="it-IT"/>
      </w:rPr>
      <w:fldChar w:fldCharType="begin"/>
    </w:r>
    <w:r w:rsidR="00AE3E94" w:rsidRPr="00E82E10">
      <w:rPr>
        <w:color w:val="000000"/>
        <w:sz w:val="16"/>
        <w:shd w:val="pct5" w:color="auto" w:fill="auto"/>
        <w:lang w:val="it-IT"/>
      </w:rPr>
      <w:instrText>PAGE   \* MERGEFORMAT</w:instrText>
    </w:r>
    <w:r w:rsidR="00AE3E94" w:rsidRPr="00E82E10">
      <w:rPr>
        <w:color w:val="000000"/>
        <w:sz w:val="16"/>
        <w:shd w:val="pct5" w:color="auto" w:fill="auto"/>
        <w:lang w:val="it-IT"/>
      </w:rPr>
      <w:fldChar w:fldCharType="separate"/>
    </w:r>
    <w:r w:rsidR="00AE3E94">
      <w:rPr>
        <w:color w:val="000000"/>
        <w:sz w:val="16"/>
        <w:shd w:val="pct5" w:color="auto" w:fill="auto"/>
        <w:lang w:val="it-IT"/>
      </w:rPr>
      <w:t>1</w:t>
    </w:r>
    <w:r w:rsidR="00AE3E94" w:rsidRPr="00E82E10">
      <w:rPr>
        <w:color w:val="000000"/>
        <w:sz w:val="16"/>
        <w:shd w:val="pct5" w:color="auto" w:fill="auto"/>
        <w:lang w:val="it-IT"/>
      </w:rPr>
      <w:fldChar w:fldCharType="end"/>
    </w:r>
    <w:r w:rsidR="00AE3E94" w:rsidRPr="00E82E10">
      <w:rPr>
        <w:color w:val="000000"/>
        <w:sz w:val="16"/>
        <w:shd w:val="pct5" w:color="auto" w:fill="auto"/>
        <w:lang w:val="it-IT"/>
      </w:rPr>
      <w:t xml:space="preserve">  </w:t>
    </w:r>
  </w:p>
  <w:p w14:paraId="1EE81903" w14:textId="77777777" w:rsidR="00AE3E94" w:rsidRPr="00813608" w:rsidRDefault="00AE3E94">
    <w:pPr>
      <w:pStyle w:val="Header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 w15:restartNumberingAfterBreak="0">
    <w:nsid w:val="00000003"/>
    <w:multiLevelType w:val="multi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-283"/>
        </w:tabs>
        <w:ind w:left="360" w:hanging="360"/>
      </w:pPr>
      <w:rPr>
        <w:rFonts w:ascii="Arial" w:hAnsi="Arial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-283"/>
        </w:tabs>
        <w:ind w:left="1157" w:hanging="360"/>
      </w:pPr>
      <w:rPr>
        <w:rFonts w:ascii="Arial" w:hAnsi="Arial" w:cs="Times New Roman"/>
        <w:sz w:val="18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-283"/>
        </w:tabs>
        <w:ind w:left="1877" w:hanging="180"/>
      </w:pPr>
      <w:rPr>
        <w:rFonts w:ascii="Arial" w:hAnsi="Arial" w:cs="Times New Roman"/>
        <w:sz w:val="18"/>
        <w:szCs w:val="18"/>
      </w:rPr>
    </w:lvl>
    <w:lvl w:ilvl="3">
      <w:start w:val="1"/>
      <w:numFmt w:val="decimal"/>
      <w:lvlText w:val="%2.%3.%4."/>
      <w:lvlJc w:val="left"/>
      <w:pPr>
        <w:tabs>
          <w:tab w:val="num" w:pos="-283"/>
        </w:tabs>
        <w:ind w:left="2597" w:hanging="360"/>
      </w:pPr>
      <w:rPr>
        <w:rFonts w:ascii="Arial" w:hAnsi="Arial" w:cs="Times New Roman"/>
        <w:sz w:val="18"/>
        <w:szCs w:val="18"/>
      </w:rPr>
    </w:lvl>
    <w:lvl w:ilvl="4">
      <w:start w:val="1"/>
      <w:numFmt w:val="lowerLetter"/>
      <w:lvlText w:val="%2.%3.%4.%5."/>
      <w:lvlJc w:val="left"/>
      <w:pPr>
        <w:tabs>
          <w:tab w:val="num" w:pos="-283"/>
        </w:tabs>
        <w:ind w:left="3317" w:hanging="360"/>
      </w:pPr>
      <w:rPr>
        <w:rFonts w:ascii="Arial" w:hAnsi="Arial" w:cs="Times New Roman"/>
        <w:sz w:val="18"/>
        <w:szCs w:val="18"/>
      </w:rPr>
    </w:lvl>
    <w:lvl w:ilvl="5">
      <w:start w:val="1"/>
      <w:numFmt w:val="lowerRoman"/>
      <w:lvlText w:val="%2.%3.%4.%5.%6."/>
      <w:lvlJc w:val="right"/>
      <w:pPr>
        <w:tabs>
          <w:tab w:val="num" w:pos="-283"/>
        </w:tabs>
        <w:ind w:left="4037" w:hanging="180"/>
      </w:pPr>
      <w:rPr>
        <w:rFonts w:ascii="Arial" w:hAnsi="Arial" w:cs="Times New Roman"/>
        <w:sz w:val="18"/>
        <w:szCs w:val="18"/>
      </w:rPr>
    </w:lvl>
    <w:lvl w:ilvl="6">
      <w:start w:val="1"/>
      <w:numFmt w:val="decimal"/>
      <w:lvlText w:val="%2.%3.%4.%5.%6.%7."/>
      <w:lvlJc w:val="left"/>
      <w:pPr>
        <w:tabs>
          <w:tab w:val="num" w:pos="-283"/>
        </w:tabs>
        <w:ind w:left="4757" w:hanging="360"/>
      </w:pPr>
      <w:rPr>
        <w:rFonts w:ascii="Arial" w:hAnsi="Arial" w:cs="Times New Roman"/>
        <w:sz w:val="18"/>
        <w:szCs w:val="18"/>
      </w:rPr>
    </w:lvl>
    <w:lvl w:ilvl="7">
      <w:start w:val="1"/>
      <w:numFmt w:val="lowerLetter"/>
      <w:lvlText w:val="%2.%3.%4.%5.%6.%7.%8."/>
      <w:lvlJc w:val="left"/>
      <w:pPr>
        <w:tabs>
          <w:tab w:val="num" w:pos="-283"/>
        </w:tabs>
        <w:ind w:left="5477" w:hanging="360"/>
      </w:pPr>
      <w:rPr>
        <w:rFonts w:ascii="Arial" w:hAnsi="Arial" w:cs="Times New Roman"/>
        <w:sz w:val="18"/>
        <w:szCs w:val="18"/>
      </w:rPr>
    </w:lvl>
    <w:lvl w:ilvl="8">
      <w:start w:val="1"/>
      <w:numFmt w:val="lowerRoman"/>
      <w:lvlText w:val="%2.%3.%4.%5.%6.%7.%8.%9."/>
      <w:lvlJc w:val="right"/>
      <w:pPr>
        <w:tabs>
          <w:tab w:val="num" w:pos="-283"/>
        </w:tabs>
        <w:ind w:left="6197" w:hanging="180"/>
      </w:pPr>
      <w:rPr>
        <w:rFonts w:ascii="Arial" w:hAnsi="Arial" w:cs="Times New Roman"/>
        <w:sz w:val="18"/>
        <w:szCs w:val="18"/>
      </w:rPr>
    </w:lvl>
  </w:abstractNum>
  <w:abstractNum w:abstractNumId="7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8" w15:restartNumberingAfterBreak="0">
    <w:nsid w:val="00000005"/>
    <w:multiLevelType w:val="singleLevel"/>
    <w:tmpl w:val="00000005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 w15:restartNumberingAfterBreak="0">
    <w:nsid w:val="00000006"/>
    <w:multiLevelType w:val="singleLevel"/>
    <w:tmpl w:val="00000006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0" w15:restartNumberingAfterBreak="0">
    <w:nsid w:val="00000007"/>
    <w:multiLevelType w:val="multilevel"/>
    <w:tmpl w:val="00000007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C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9"/>
    <w:multiLevelType w:val="singleLevel"/>
    <w:tmpl w:val="00000009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 w15:restartNumberingAfterBreak="0">
    <w:nsid w:val="0000000A"/>
    <w:multiLevelType w:val="singleLevel"/>
    <w:tmpl w:val="0000000A"/>
    <w:name w:val="WW8Num11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ascii="Arial" w:hAnsi="Arial" w:cs="Arial"/>
        <w:bCs/>
        <w:sz w:val="22"/>
        <w:szCs w:val="22"/>
      </w:rPr>
    </w:lvl>
  </w:abstractNum>
  <w:abstractNum w:abstractNumId="13" w15:restartNumberingAfterBreak="0">
    <w:nsid w:val="0000000C"/>
    <w:multiLevelType w:val="singleLevel"/>
    <w:tmpl w:val="0000000C"/>
    <w:name w:val="WW8Num33"/>
    <w:lvl w:ilvl="0">
      <w:start w:val="1"/>
      <w:numFmt w:val="upperRoman"/>
      <w:lvlText w:val="%1."/>
      <w:lvlJc w:val="left"/>
      <w:pPr>
        <w:tabs>
          <w:tab w:val="num" w:pos="2130"/>
        </w:tabs>
        <w:ind w:left="2130" w:hanging="720"/>
      </w:pPr>
      <w:rPr>
        <w:rFonts w:cs="Times New Roman"/>
        <w:strike w:val="0"/>
        <w:dstrike w:val="0"/>
        <w:u w:val="none"/>
      </w:rPr>
    </w:lvl>
  </w:abstractNum>
  <w:abstractNum w:abstractNumId="14" w15:restartNumberingAfterBreak="0">
    <w:nsid w:val="0000000D"/>
    <w:multiLevelType w:val="singleLevel"/>
    <w:tmpl w:val="0000000D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rFonts w:cs="Times New Roman"/>
        <w:b/>
        <w:i w:val="0"/>
        <w:sz w:val="18"/>
      </w:rPr>
    </w:lvl>
  </w:abstractNum>
  <w:abstractNum w:abstractNumId="15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/>
        <w:sz w:val="18"/>
      </w:rPr>
    </w:lvl>
  </w:abstractNum>
  <w:abstractNum w:abstractNumId="16" w15:restartNumberingAfterBreak="0">
    <w:nsid w:val="00000018"/>
    <w:multiLevelType w:val="singleLevel"/>
    <w:tmpl w:val="00000018"/>
    <w:name w:val="WW8Num401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17" w15:restartNumberingAfterBreak="0">
    <w:nsid w:val="0000001C"/>
    <w:multiLevelType w:val="singleLevel"/>
    <w:tmpl w:val="0000001C"/>
    <w:name w:val="WW8Num2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18" w15:restartNumberingAfterBreak="0">
    <w:nsid w:val="0000001F"/>
    <w:multiLevelType w:val="singleLevel"/>
    <w:tmpl w:val="0000001F"/>
    <w:name w:val="WW8Num30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19" w15:restartNumberingAfterBreak="0">
    <w:nsid w:val="00000020"/>
    <w:multiLevelType w:val="singleLevel"/>
    <w:tmpl w:val="00000020"/>
    <w:name w:val="WW8Num3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0" w15:restartNumberingAfterBreak="0">
    <w:nsid w:val="00000021"/>
    <w:multiLevelType w:val="singleLevel"/>
    <w:tmpl w:val="00000021"/>
    <w:name w:val="WW8Num3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1" w15:restartNumberingAfterBreak="0">
    <w:nsid w:val="00000024"/>
    <w:multiLevelType w:val="singleLevel"/>
    <w:tmpl w:val="00000024"/>
    <w:name w:val="WW8Num3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2" w15:restartNumberingAfterBreak="0">
    <w:nsid w:val="0000002E"/>
    <w:multiLevelType w:val="singleLevel"/>
    <w:tmpl w:val="0000002E"/>
    <w:name w:val="WW8Num4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3" w15:restartNumberingAfterBreak="0">
    <w:nsid w:val="00000034"/>
    <w:multiLevelType w:val="singleLevel"/>
    <w:tmpl w:val="00000034"/>
    <w:name w:val="WW8Num5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24" w15:restartNumberingAfterBreak="0">
    <w:nsid w:val="00000037"/>
    <w:multiLevelType w:val="singleLevel"/>
    <w:tmpl w:val="00000037"/>
    <w:name w:val="WW8Num5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5" w15:restartNumberingAfterBreak="0">
    <w:nsid w:val="00000039"/>
    <w:multiLevelType w:val="singleLevel"/>
    <w:tmpl w:val="00000039"/>
    <w:name w:val="WW8Num5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6" w15:restartNumberingAfterBreak="0">
    <w:nsid w:val="0000006F"/>
    <w:multiLevelType w:val="singleLevel"/>
    <w:tmpl w:val="0000006F"/>
    <w:name w:val="WW8Num1799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27" w15:restartNumberingAfterBreak="0">
    <w:nsid w:val="074D3407"/>
    <w:multiLevelType w:val="hybridMultilevel"/>
    <w:tmpl w:val="483C949C"/>
    <w:lvl w:ilvl="0" w:tplc="D84A41A6">
      <w:start w:val="1"/>
      <w:numFmt w:val="bullet"/>
      <w:pStyle w:val="B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3AC57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4A36C34"/>
    <w:multiLevelType w:val="hybridMultilevel"/>
    <w:tmpl w:val="F184DFC4"/>
    <w:lvl w:ilvl="0" w:tplc="97CCDDFA">
      <w:start w:val="2"/>
      <w:numFmt w:val="bullet"/>
      <w:pStyle w:val="Bullet3"/>
      <w:lvlText w:val="–"/>
      <w:lvlJc w:val="left"/>
      <w:pPr>
        <w:tabs>
          <w:tab w:val="num" w:pos="737"/>
        </w:tabs>
        <w:ind w:left="737" w:hanging="374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0" w15:restartNumberingAfterBreak="0">
    <w:nsid w:val="1C77445C"/>
    <w:multiLevelType w:val="multilevel"/>
    <w:tmpl w:val="60B8DC3E"/>
    <w:lvl w:ilvl="0">
      <w:start w:val="1"/>
      <w:numFmt w:val="none"/>
      <w:lvlRestart w:val="0"/>
      <w:pStyle w:val="TMHeading4"/>
      <w:suff w:val="nothing"/>
      <w:lvlText w:val=""/>
      <w:lvlJc w:val="left"/>
      <w:pPr>
        <w:ind w:left="720"/>
      </w:pPr>
      <w:rPr>
        <w:rFonts w:cs="Times New Roman" w:hint="default"/>
      </w:rPr>
    </w:lvl>
    <w:lvl w:ilvl="1">
      <w:start w:val="1"/>
      <w:numFmt w:val="decimal"/>
      <w:suff w:val="nothing"/>
      <w:lvlText w:val="Aktivnost %2 - "/>
      <w:lvlJc w:val="left"/>
      <w:pPr>
        <w:ind w:left="720"/>
      </w:pPr>
      <w:rPr>
        <w:rFonts w:cs="Times New Roman" w:hint="default"/>
        <w:u w:val="single"/>
      </w:rPr>
    </w:lvl>
    <w:lvl w:ilvl="2">
      <w:start w:val="1"/>
      <w:numFmt w:val="decimal"/>
      <w:pStyle w:val="CNParagraph"/>
      <w:suff w:val="space"/>
      <w:lvlText w:val="Task %3 -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lowerLetter"/>
      <w:pStyle w:val="CNTaskTitle"/>
      <w:lvlText w:val="%4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4">
      <w:start w:val="1"/>
      <w:numFmt w:val="decimal"/>
      <w:pStyle w:val="CNActivityTitle"/>
      <w:lvlText w:val="(%5)"/>
      <w:lvlJc w:val="left"/>
      <w:pPr>
        <w:tabs>
          <w:tab w:val="num" w:pos="1728"/>
        </w:tabs>
        <w:ind w:left="1728" w:hanging="504"/>
      </w:pPr>
      <w:rPr>
        <w:rFonts w:cs="Times New Roman" w:hint="default"/>
      </w:rPr>
    </w:lvl>
    <w:lvl w:ilvl="5">
      <w:start w:val="1"/>
      <w:numFmt w:val="lowerLetter"/>
      <w:pStyle w:val="CNParagraphLeft"/>
      <w:lvlText w:val="(%6)"/>
      <w:lvlJc w:val="left"/>
      <w:pPr>
        <w:tabs>
          <w:tab w:val="num" w:pos="2232"/>
        </w:tabs>
        <w:ind w:left="2232" w:hanging="504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</w:abstractNum>
  <w:abstractNum w:abstractNumId="31" w15:restartNumberingAfterBreak="0">
    <w:nsid w:val="1F454B1F"/>
    <w:multiLevelType w:val="hybridMultilevel"/>
    <w:tmpl w:val="43904084"/>
    <w:lvl w:ilvl="0" w:tplc="040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21E3428D"/>
    <w:multiLevelType w:val="hybridMultilevel"/>
    <w:tmpl w:val="C5445F6A"/>
    <w:lvl w:ilvl="0" w:tplc="EB74739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756653"/>
    <w:multiLevelType w:val="hybridMultilevel"/>
    <w:tmpl w:val="AB7C210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5F30D76"/>
    <w:multiLevelType w:val="hybridMultilevel"/>
    <w:tmpl w:val="56A45B2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60651EC"/>
    <w:multiLevelType w:val="multilevel"/>
    <w:tmpl w:val="041A001F"/>
    <w:styleLink w:val="Style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6" w15:restartNumberingAfterBreak="0">
    <w:nsid w:val="3B712151"/>
    <w:multiLevelType w:val="multilevel"/>
    <w:tmpl w:val="9242542A"/>
    <w:lvl w:ilvl="0">
      <w:start w:val="1"/>
      <w:numFmt w:val="upperRoman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/>
        <w:color w:val="000000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633B6F"/>
    <w:multiLevelType w:val="multilevel"/>
    <w:tmpl w:val="913AE8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4E4FC2"/>
    <w:multiLevelType w:val="hybridMultilevel"/>
    <w:tmpl w:val="5E46FB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2846A40"/>
    <w:multiLevelType w:val="hybridMultilevel"/>
    <w:tmpl w:val="AC689F10"/>
    <w:lvl w:ilvl="0" w:tplc="3E746010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3E378E1"/>
    <w:multiLevelType w:val="hybridMultilevel"/>
    <w:tmpl w:val="5E3EE5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616111AC"/>
    <w:multiLevelType w:val="hybridMultilevel"/>
    <w:tmpl w:val="763A34E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3DE0045"/>
    <w:multiLevelType w:val="multilevel"/>
    <w:tmpl w:val="041A001F"/>
    <w:styleLink w:val="1111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44" w15:restartNumberingAfterBreak="0">
    <w:nsid w:val="64543F8F"/>
    <w:multiLevelType w:val="hybridMultilevel"/>
    <w:tmpl w:val="2C52AA88"/>
    <w:lvl w:ilvl="0" w:tplc="A84C11E6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4B13811"/>
    <w:multiLevelType w:val="hybridMultilevel"/>
    <w:tmpl w:val="19C858A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6F04095"/>
    <w:multiLevelType w:val="hybridMultilevel"/>
    <w:tmpl w:val="B9A20D80"/>
    <w:lvl w:ilvl="0" w:tplc="2C76100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74A59DD"/>
    <w:multiLevelType w:val="hybridMultilevel"/>
    <w:tmpl w:val="C0AC2A1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145F29"/>
    <w:multiLevelType w:val="multilevel"/>
    <w:tmpl w:val="E95AD5E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9" w15:restartNumberingAfterBreak="0">
    <w:nsid w:val="6AD9426A"/>
    <w:multiLevelType w:val="multilevel"/>
    <w:tmpl w:val="55BA1B50"/>
    <w:styleLink w:val="maj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entSchbook BT" w:hAnsi="CentSchbook BT" w:hint="default"/>
        <w:b/>
        <w:i w:val="0"/>
        <w:sz w:val="24"/>
        <w:szCs w:val="24"/>
      </w:rPr>
    </w:lvl>
    <w:lvl w:ilvl="1">
      <w:start w:val="1"/>
      <w:numFmt w:val="decimal"/>
      <w:lvlText w:val="%2.1."/>
      <w:lvlJc w:val="left"/>
      <w:pPr>
        <w:tabs>
          <w:tab w:val="num" w:pos="170"/>
        </w:tabs>
        <w:ind w:left="170" w:firstLine="0"/>
      </w:pPr>
      <w:rPr>
        <w:rFonts w:ascii="CentSchbook BT" w:hAnsi="CentSchbook BT" w:hint="default"/>
        <w:b/>
        <w:i w:val="0"/>
        <w:sz w:val="22"/>
        <w:szCs w:val="20"/>
      </w:rPr>
    </w:lvl>
    <w:lvl w:ilvl="2">
      <w:start w:val="1"/>
      <w:numFmt w:val="decimal"/>
      <w:lvlText w:val="%3"/>
      <w:lvlJc w:val="left"/>
      <w:pPr>
        <w:tabs>
          <w:tab w:val="num" w:pos="1023"/>
        </w:tabs>
        <w:ind w:left="1023" w:hanging="360"/>
      </w:pPr>
      <w:rPr>
        <w:rFonts w:ascii="CentSchbook BT" w:hAnsi="CentSchbook BT" w:hint="default"/>
        <w:b/>
        <w:sz w:val="20"/>
        <w:szCs w:val="14"/>
      </w:rPr>
    </w:lvl>
    <w:lvl w:ilvl="3">
      <w:start w:val="1"/>
      <w:numFmt w:val="decimal"/>
      <w:lvlText w:val="(%4)"/>
      <w:lvlJc w:val="left"/>
      <w:pPr>
        <w:tabs>
          <w:tab w:val="num" w:pos="1383"/>
        </w:tabs>
        <w:ind w:left="1383" w:hanging="360"/>
      </w:pPr>
      <w:rPr>
        <w:rFonts w:ascii="CentSchbook BT" w:hAnsi="CentSchbook BT" w:hint="default"/>
        <w:sz w:val="18"/>
      </w:rPr>
    </w:lvl>
    <w:lvl w:ilvl="4">
      <w:start w:val="1"/>
      <w:numFmt w:val="lowerLetter"/>
      <w:lvlText w:val="(%5)"/>
      <w:lvlJc w:val="left"/>
      <w:pPr>
        <w:tabs>
          <w:tab w:val="num" w:pos="1743"/>
        </w:tabs>
        <w:ind w:left="174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03"/>
        </w:tabs>
        <w:ind w:left="210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63"/>
        </w:tabs>
        <w:ind w:left="24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23"/>
        </w:tabs>
        <w:ind w:left="282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83"/>
        </w:tabs>
        <w:ind w:left="3183" w:hanging="360"/>
      </w:pPr>
      <w:rPr>
        <w:rFonts w:hint="default"/>
      </w:rPr>
    </w:lvl>
  </w:abstractNum>
  <w:abstractNum w:abstractNumId="50" w15:restartNumberingAfterBreak="0">
    <w:nsid w:val="75D70539"/>
    <w:multiLevelType w:val="hybridMultilevel"/>
    <w:tmpl w:val="BC3602C2"/>
    <w:lvl w:ilvl="0" w:tplc="EB74739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77332633"/>
    <w:multiLevelType w:val="multilevel"/>
    <w:tmpl w:val="BF42E05A"/>
    <w:lvl w:ilvl="0">
      <w:start w:val="1"/>
      <w:numFmt w:val="none"/>
      <w:lvlRestart w:val="0"/>
      <w:pStyle w:val="CNInternalNoteCompact"/>
      <w:lvlText w:val="●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1">
      <w:start w:val="1"/>
      <w:numFmt w:val="none"/>
      <w:lvlRestart w:val="0"/>
      <w:pStyle w:val="CNInternalNoteCompact"/>
      <w:lvlText w:val="●"/>
      <w:lvlJc w:val="left"/>
      <w:pPr>
        <w:tabs>
          <w:tab w:val="num" w:pos="1728"/>
        </w:tabs>
        <w:ind w:left="1728" w:hanging="504"/>
      </w:pPr>
      <w:rPr>
        <w:rFonts w:cs="Times New Roman"/>
      </w:rPr>
    </w:lvl>
    <w:lvl w:ilvl="2">
      <w:start w:val="1"/>
      <w:numFmt w:val="none"/>
      <w:lvlRestart w:val="0"/>
      <w:pStyle w:val="CNLevel1Bullet"/>
      <w:lvlText w:val="●"/>
      <w:lvlJc w:val="left"/>
      <w:pPr>
        <w:tabs>
          <w:tab w:val="num" w:pos="2232"/>
        </w:tabs>
        <w:ind w:left="2232" w:hanging="504"/>
      </w:pPr>
      <w:rPr>
        <w:rFonts w:cs="Times New Roman"/>
      </w:rPr>
    </w:lvl>
    <w:lvl w:ilvl="3">
      <w:start w:val="1"/>
      <w:numFmt w:val="none"/>
      <w:lvlRestart w:val="0"/>
      <w:pStyle w:val="CNLevel2Bullet"/>
      <w:lvlText w:val="●"/>
      <w:lvlJc w:val="left"/>
      <w:pPr>
        <w:tabs>
          <w:tab w:val="num" w:pos="2736"/>
        </w:tabs>
        <w:ind w:left="2736" w:hanging="504"/>
      </w:pPr>
      <w:rPr>
        <w:rFonts w:cs="Times New Roman"/>
      </w:rPr>
    </w:lvl>
    <w:lvl w:ilvl="4">
      <w:start w:val="1"/>
      <w:numFmt w:val="none"/>
      <w:lvlRestart w:val="0"/>
      <w:pStyle w:val="CNLevel3Bullet"/>
      <w:lvlText w:val="●"/>
      <w:lvlJc w:val="left"/>
      <w:pPr>
        <w:tabs>
          <w:tab w:val="num" w:pos="3240"/>
        </w:tabs>
        <w:ind w:left="3240" w:hanging="504"/>
      </w:pPr>
      <w:rPr>
        <w:rFonts w:cs="Times New Roman"/>
      </w:rPr>
    </w:lvl>
    <w:lvl w:ilvl="5">
      <w:start w:val="1"/>
      <w:numFmt w:val="none"/>
      <w:lvlRestart w:val="0"/>
      <w:pStyle w:val="CNLevel4Bullet"/>
      <w:lvlText w:val="●"/>
      <w:lvlJc w:val="left"/>
      <w:pPr>
        <w:tabs>
          <w:tab w:val="num" w:pos="3744"/>
        </w:tabs>
        <w:ind w:left="3744" w:hanging="504"/>
      </w:pPr>
      <w:rPr>
        <w:rFonts w:cs="Times New Roman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/>
      </w:rPr>
    </w:lvl>
  </w:abstractNum>
  <w:abstractNum w:abstractNumId="52" w15:restartNumberingAfterBreak="0">
    <w:nsid w:val="78802A44"/>
    <w:multiLevelType w:val="multilevel"/>
    <w:tmpl w:val="47BA0464"/>
    <w:lvl w:ilvl="0">
      <w:start w:val="1"/>
      <w:numFmt w:val="decimal"/>
      <w:lvlText w:val="%1."/>
      <w:lvlJc w:val="left"/>
      <w:pPr>
        <w:ind w:left="735" w:hanging="37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CEA6D8D"/>
    <w:multiLevelType w:val="hybridMultilevel"/>
    <w:tmpl w:val="28CEB5B0"/>
    <w:lvl w:ilvl="0" w:tplc="2C76100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29"/>
  </w:num>
  <w:num w:numId="7">
    <w:abstractNumId w:val="41"/>
  </w:num>
  <w:num w:numId="8">
    <w:abstractNumId w:val="27"/>
  </w:num>
  <w:num w:numId="9">
    <w:abstractNumId w:val="30"/>
  </w:num>
  <w:num w:numId="10">
    <w:abstractNumId w:val="51"/>
  </w:num>
  <w:num w:numId="11">
    <w:abstractNumId w:val="28"/>
  </w:num>
  <w:num w:numId="12">
    <w:abstractNumId w:val="35"/>
  </w:num>
  <w:num w:numId="13">
    <w:abstractNumId w:val="43"/>
  </w:num>
  <w:num w:numId="14">
    <w:abstractNumId w:val="49"/>
  </w:num>
  <w:num w:numId="15">
    <w:abstractNumId w:val="53"/>
  </w:num>
  <w:num w:numId="16">
    <w:abstractNumId w:val="45"/>
  </w:num>
  <w:num w:numId="17">
    <w:abstractNumId w:val="38"/>
  </w:num>
  <w:num w:numId="18">
    <w:abstractNumId w:val="46"/>
  </w:num>
  <w:num w:numId="19">
    <w:abstractNumId w:val="34"/>
  </w:num>
  <w:num w:numId="20">
    <w:abstractNumId w:val="50"/>
  </w:num>
  <w:num w:numId="21">
    <w:abstractNumId w:val="32"/>
  </w:num>
  <w:num w:numId="22">
    <w:abstractNumId w:val="40"/>
  </w:num>
  <w:num w:numId="23">
    <w:abstractNumId w:val="36"/>
  </w:num>
  <w:num w:numId="24">
    <w:abstractNumId w:val="52"/>
  </w:num>
  <w:num w:numId="25">
    <w:abstractNumId w:val="48"/>
  </w:num>
  <w:num w:numId="26">
    <w:abstractNumId w:val="37"/>
  </w:num>
  <w:num w:numId="27">
    <w:abstractNumId w:val="44"/>
  </w:num>
  <w:num w:numId="28">
    <w:abstractNumId w:val="39"/>
  </w:num>
  <w:num w:numId="29">
    <w:abstractNumId w:val="33"/>
  </w:num>
  <w:num w:numId="30">
    <w:abstractNumId w:val="31"/>
  </w:num>
  <w:num w:numId="31">
    <w:abstractNumId w:val="42"/>
  </w:num>
  <w:num w:numId="32">
    <w:abstractNumId w:val="47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hideGrammaticalErrors/>
  <w:activeWritingStyle w:appName="MSWord" w:lang="en-AU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s-ES" w:vendorID="64" w:dllVersion="0" w:nlCheck="1" w:checkStyle="0"/>
  <w:activeWritingStyle w:appName="MSWord" w:lang="en-AU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C1A"/>
    <w:rsid w:val="00001180"/>
    <w:rsid w:val="000013EC"/>
    <w:rsid w:val="0000208C"/>
    <w:rsid w:val="0000450F"/>
    <w:rsid w:val="000107AE"/>
    <w:rsid w:val="00010977"/>
    <w:rsid w:val="00012716"/>
    <w:rsid w:val="000129A5"/>
    <w:rsid w:val="00016072"/>
    <w:rsid w:val="00021773"/>
    <w:rsid w:val="00025766"/>
    <w:rsid w:val="0002727C"/>
    <w:rsid w:val="000276FF"/>
    <w:rsid w:val="000329DA"/>
    <w:rsid w:val="00035AEB"/>
    <w:rsid w:val="00040B39"/>
    <w:rsid w:val="00041692"/>
    <w:rsid w:val="00045AB9"/>
    <w:rsid w:val="00045D89"/>
    <w:rsid w:val="00046629"/>
    <w:rsid w:val="00047054"/>
    <w:rsid w:val="000475F4"/>
    <w:rsid w:val="00052DD7"/>
    <w:rsid w:val="00053043"/>
    <w:rsid w:val="000560C0"/>
    <w:rsid w:val="00056332"/>
    <w:rsid w:val="000611E6"/>
    <w:rsid w:val="00070881"/>
    <w:rsid w:val="00070A80"/>
    <w:rsid w:val="00070CFE"/>
    <w:rsid w:val="00073A8F"/>
    <w:rsid w:val="00075D74"/>
    <w:rsid w:val="000764CB"/>
    <w:rsid w:val="00076F93"/>
    <w:rsid w:val="0007731C"/>
    <w:rsid w:val="00082060"/>
    <w:rsid w:val="000827D6"/>
    <w:rsid w:val="000847D0"/>
    <w:rsid w:val="000863BC"/>
    <w:rsid w:val="00087B1E"/>
    <w:rsid w:val="000965C0"/>
    <w:rsid w:val="00096F57"/>
    <w:rsid w:val="00097CD0"/>
    <w:rsid w:val="000B1E5B"/>
    <w:rsid w:val="000B2DBB"/>
    <w:rsid w:val="000B4D9B"/>
    <w:rsid w:val="000B4F09"/>
    <w:rsid w:val="000B5837"/>
    <w:rsid w:val="000B61C8"/>
    <w:rsid w:val="000C0CF9"/>
    <w:rsid w:val="000C2223"/>
    <w:rsid w:val="000C3CC4"/>
    <w:rsid w:val="000C53A6"/>
    <w:rsid w:val="000C67BC"/>
    <w:rsid w:val="000D0B1C"/>
    <w:rsid w:val="000D7880"/>
    <w:rsid w:val="000E254D"/>
    <w:rsid w:val="000E2749"/>
    <w:rsid w:val="000E4432"/>
    <w:rsid w:val="000F076B"/>
    <w:rsid w:val="000F6054"/>
    <w:rsid w:val="000F6A1F"/>
    <w:rsid w:val="000F7711"/>
    <w:rsid w:val="001017E4"/>
    <w:rsid w:val="00102E96"/>
    <w:rsid w:val="001040D6"/>
    <w:rsid w:val="001072B6"/>
    <w:rsid w:val="00107F45"/>
    <w:rsid w:val="001156B2"/>
    <w:rsid w:val="001256D2"/>
    <w:rsid w:val="00125AA5"/>
    <w:rsid w:val="001261D0"/>
    <w:rsid w:val="00131611"/>
    <w:rsid w:val="0013222E"/>
    <w:rsid w:val="001352FA"/>
    <w:rsid w:val="001360C0"/>
    <w:rsid w:val="001373FB"/>
    <w:rsid w:val="00145BDD"/>
    <w:rsid w:val="00147370"/>
    <w:rsid w:val="0015479E"/>
    <w:rsid w:val="00155010"/>
    <w:rsid w:val="00157F61"/>
    <w:rsid w:val="0016184B"/>
    <w:rsid w:val="001621E3"/>
    <w:rsid w:val="00164136"/>
    <w:rsid w:val="00164C1B"/>
    <w:rsid w:val="001711B0"/>
    <w:rsid w:val="001743F2"/>
    <w:rsid w:val="00193A3F"/>
    <w:rsid w:val="00197551"/>
    <w:rsid w:val="001A168C"/>
    <w:rsid w:val="001A2E1E"/>
    <w:rsid w:val="001A636E"/>
    <w:rsid w:val="001B125E"/>
    <w:rsid w:val="001B3C03"/>
    <w:rsid w:val="001B48B5"/>
    <w:rsid w:val="001B5546"/>
    <w:rsid w:val="001B67FA"/>
    <w:rsid w:val="001C3F4C"/>
    <w:rsid w:val="001C611D"/>
    <w:rsid w:val="001C64F5"/>
    <w:rsid w:val="001D0C03"/>
    <w:rsid w:val="001D57DE"/>
    <w:rsid w:val="001D6BD0"/>
    <w:rsid w:val="001E0015"/>
    <w:rsid w:val="001E1299"/>
    <w:rsid w:val="001E20CD"/>
    <w:rsid w:val="001E4B22"/>
    <w:rsid w:val="001E5074"/>
    <w:rsid w:val="001E5649"/>
    <w:rsid w:val="001E66D7"/>
    <w:rsid w:val="001F162D"/>
    <w:rsid w:val="001F29A7"/>
    <w:rsid w:val="001F39BE"/>
    <w:rsid w:val="001F3C57"/>
    <w:rsid w:val="00200AF1"/>
    <w:rsid w:val="00201E43"/>
    <w:rsid w:val="00205AB1"/>
    <w:rsid w:val="00206BF0"/>
    <w:rsid w:val="002079F7"/>
    <w:rsid w:val="002136E7"/>
    <w:rsid w:val="002139C6"/>
    <w:rsid w:val="00213FB4"/>
    <w:rsid w:val="00214F55"/>
    <w:rsid w:val="00216065"/>
    <w:rsid w:val="00216AE0"/>
    <w:rsid w:val="00217ADC"/>
    <w:rsid w:val="00217C86"/>
    <w:rsid w:val="00223227"/>
    <w:rsid w:val="002302E9"/>
    <w:rsid w:val="00231B2A"/>
    <w:rsid w:val="002327BE"/>
    <w:rsid w:val="00234767"/>
    <w:rsid w:val="00244291"/>
    <w:rsid w:val="00244815"/>
    <w:rsid w:val="002473A2"/>
    <w:rsid w:val="00247F56"/>
    <w:rsid w:val="0025177B"/>
    <w:rsid w:val="0025526E"/>
    <w:rsid w:val="00256971"/>
    <w:rsid w:val="002574FF"/>
    <w:rsid w:val="0026563E"/>
    <w:rsid w:val="0026661D"/>
    <w:rsid w:val="00267418"/>
    <w:rsid w:val="00267562"/>
    <w:rsid w:val="00267876"/>
    <w:rsid w:val="00272A3C"/>
    <w:rsid w:val="002759D5"/>
    <w:rsid w:val="00276141"/>
    <w:rsid w:val="00276AEE"/>
    <w:rsid w:val="0027774A"/>
    <w:rsid w:val="00281371"/>
    <w:rsid w:val="00282E68"/>
    <w:rsid w:val="002872D7"/>
    <w:rsid w:val="00292425"/>
    <w:rsid w:val="00293390"/>
    <w:rsid w:val="00293486"/>
    <w:rsid w:val="00294047"/>
    <w:rsid w:val="002A21BE"/>
    <w:rsid w:val="002A2698"/>
    <w:rsid w:val="002A3770"/>
    <w:rsid w:val="002A40B7"/>
    <w:rsid w:val="002A5507"/>
    <w:rsid w:val="002A5B00"/>
    <w:rsid w:val="002A79A2"/>
    <w:rsid w:val="002B0595"/>
    <w:rsid w:val="002B1120"/>
    <w:rsid w:val="002B414D"/>
    <w:rsid w:val="002B5A5F"/>
    <w:rsid w:val="002C540E"/>
    <w:rsid w:val="002D22EA"/>
    <w:rsid w:val="002D6CBE"/>
    <w:rsid w:val="002D6F45"/>
    <w:rsid w:val="002D7B0F"/>
    <w:rsid w:val="002E241A"/>
    <w:rsid w:val="002E6AF7"/>
    <w:rsid w:val="002F1B1C"/>
    <w:rsid w:val="002F23D8"/>
    <w:rsid w:val="002F2B1B"/>
    <w:rsid w:val="00304D86"/>
    <w:rsid w:val="00307D5E"/>
    <w:rsid w:val="00311613"/>
    <w:rsid w:val="0031179B"/>
    <w:rsid w:val="0031378B"/>
    <w:rsid w:val="00315630"/>
    <w:rsid w:val="003237B5"/>
    <w:rsid w:val="003241B3"/>
    <w:rsid w:val="00330402"/>
    <w:rsid w:val="00330411"/>
    <w:rsid w:val="00330CFD"/>
    <w:rsid w:val="00331225"/>
    <w:rsid w:val="00335B81"/>
    <w:rsid w:val="00336256"/>
    <w:rsid w:val="00340FAE"/>
    <w:rsid w:val="00341F7F"/>
    <w:rsid w:val="00342DF4"/>
    <w:rsid w:val="0034395E"/>
    <w:rsid w:val="00345FD8"/>
    <w:rsid w:val="003465AE"/>
    <w:rsid w:val="003476C5"/>
    <w:rsid w:val="00350D7C"/>
    <w:rsid w:val="0035367B"/>
    <w:rsid w:val="0035467C"/>
    <w:rsid w:val="00355011"/>
    <w:rsid w:val="00361B2E"/>
    <w:rsid w:val="00362A9D"/>
    <w:rsid w:val="003634AE"/>
    <w:rsid w:val="00364317"/>
    <w:rsid w:val="00370F59"/>
    <w:rsid w:val="0037277A"/>
    <w:rsid w:val="00373260"/>
    <w:rsid w:val="00377E93"/>
    <w:rsid w:val="00380649"/>
    <w:rsid w:val="003806AE"/>
    <w:rsid w:val="00383B5B"/>
    <w:rsid w:val="00387BC4"/>
    <w:rsid w:val="003900D4"/>
    <w:rsid w:val="00392F1C"/>
    <w:rsid w:val="00393A0A"/>
    <w:rsid w:val="003949E1"/>
    <w:rsid w:val="00396B2A"/>
    <w:rsid w:val="0039704A"/>
    <w:rsid w:val="003A0182"/>
    <w:rsid w:val="003A0A61"/>
    <w:rsid w:val="003A12E6"/>
    <w:rsid w:val="003B1E2B"/>
    <w:rsid w:val="003B21C1"/>
    <w:rsid w:val="003B253D"/>
    <w:rsid w:val="003B35F3"/>
    <w:rsid w:val="003B4501"/>
    <w:rsid w:val="003B48F3"/>
    <w:rsid w:val="003B50C8"/>
    <w:rsid w:val="003B52C0"/>
    <w:rsid w:val="003B6DB7"/>
    <w:rsid w:val="003C1C7D"/>
    <w:rsid w:val="003C21AD"/>
    <w:rsid w:val="003C23B3"/>
    <w:rsid w:val="003C271A"/>
    <w:rsid w:val="003C40EA"/>
    <w:rsid w:val="003C718F"/>
    <w:rsid w:val="003D2512"/>
    <w:rsid w:val="003D44BF"/>
    <w:rsid w:val="003D56F6"/>
    <w:rsid w:val="003D74BA"/>
    <w:rsid w:val="003E3E1A"/>
    <w:rsid w:val="003E6179"/>
    <w:rsid w:val="003F2902"/>
    <w:rsid w:val="003F54EA"/>
    <w:rsid w:val="00401E9C"/>
    <w:rsid w:val="00402B56"/>
    <w:rsid w:val="00402FF7"/>
    <w:rsid w:val="004044DF"/>
    <w:rsid w:val="004056B8"/>
    <w:rsid w:val="004144DA"/>
    <w:rsid w:val="00417EA1"/>
    <w:rsid w:val="00420111"/>
    <w:rsid w:val="00422FFD"/>
    <w:rsid w:val="00424315"/>
    <w:rsid w:val="00425507"/>
    <w:rsid w:val="004273E6"/>
    <w:rsid w:val="004278E4"/>
    <w:rsid w:val="0043326E"/>
    <w:rsid w:val="00433A95"/>
    <w:rsid w:val="00434850"/>
    <w:rsid w:val="004366AC"/>
    <w:rsid w:val="004405AE"/>
    <w:rsid w:val="004411CC"/>
    <w:rsid w:val="004435F6"/>
    <w:rsid w:val="004444CB"/>
    <w:rsid w:val="00444550"/>
    <w:rsid w:val="00447151"/>
    <w:rsid w:val="00450534"/>
    <w:rsid w:val="004510E7"/>
    <w:rsid w:val="00457CAB"/>
    <w:rsid w:val="004672CB"/>
    <w:rsid w:val="00467B4F"/>
    <w:rsid w:val="00470CCF"/>
    <w:rsid w:val="004712DC"/>
    <w:rsid w:val="0047197B"/>
    <w:rsid w:val="00474FA7"/>
    <w:rsid w:val="00476520"/>
    <w:rsid w:val="00476F5D"/>
    <w:rsid w:val="004811E2"/>
    <w:rsid w:val="00483B85"/>
    <w:rsid w:val="00485A97"/>
    <w:rsid w:val="0049611D"/>
    <w:rsid w:val="00496A08"/>
    <w:rsid w:val="00496BB8"/>
    <w:rsid w:val="00497794"/>
    <w:rsid w:val="004A105D"/>
    <w:rsid w:val="004A1123"/>
    <w:rsid w:val="004A141C"/>
    <w:rsid w:val="004A43D5"/>
    <w:rsid w:val="004B00A4"/>
    <w:rsid w:val="004B6918"/>
    <w:rsid w:val="004B6AE7"/>
    <w:rsid w:val="004C5811"/>
    <w:rsid w:val="004C5D1B"/>
    <w:rsid w:val="004C67C1"/>
    <w:rsid w:val="004D0438"/>
    <w:rsid w:val="004D07A2"/>
    <w:rsid w:val="004D1A4E"/>
    <w:rsid w:val="004D32B4"/>
    <w:rsid w:val="004D3458"/>
    <w:rsid w:val="004D397D"/>
    <w:rsid w:val="004D52B7"/>
    <w:rsid w:val="004D5515"/>
    <w:rsid w:val="004E0589"/>
    <w:rsid w:val="004E2A7E"/>
    <w:rsid w:val="004E3D55"/>
    <w:rsid w:val="004E461F"/>
    <w:rsid w:val="004E6DD1"/>
    <w:rsid w:val="004F1A7B"/>
    <w:rsid w:val="004F6EDA"/>
    <w:rsid w:val="004F76E2"/>
    <w:rsid w:val="0050301A"/>
    <w:rsid w:val="00507955"/>
    <w:rsid w:val="00514177"/>
    <w:rsid w:val="0052401F"/>
    <w:rsid w:val="00525F26"/>
    <w:rsid w:val="0053413A"/>
    <w:rsid w:val="00534E70"/>
    <w:rsid w:val="005400EE"/>
    <w:rsid w:val="0054093B"/>
    <w:rsid w:val="00541C33"/>
    <w:rsid w:val="0054347B"/>
    <w:rsid w:val="00545B34"/>
    <w:rsid w:val="00554B0D"/>
    <w:rsid w:val="005552CC"/>
    <w:rsid w:val="00556AEB"/>
    <w:rsid w:val="005608E2"/>
    <w:rsid w:val="00560ABF"/>
    <w:rsid w:val="00561AFD"/>
    <w:rsid w:val="00565270"/>
    <w:rsid w:val="00565397"/>
    <w:rsid w:val="00575754"/>
    <w:rsid w:val="005807B9"/>
    <w:rsid w:val="005824FE"/>
    <w:rsid w:val="00585B73"/>
    <w:rsid w:val="0058768B"/>
    <w:rsid w:val="00593452"/>
    <w:rsid w:val="00595C27"/>
    <w:rsid w:val="0059712C"/>
    <w:rsid w:val="005A0592"/>
    <w:rsid w:val="005A162C"/>
    <w:rsid w:val="005A1799"/>
    <w:rsid w:val="005A18DC"/>
    <w:rsid w:val="005A535E"/>
    <w:rsid w:val="005B5E49"/>
    <w:rsid w:val="005C0727"/>
    <w:rsid w:val="005C0F23"/>
    <w:rsid w:val="005C120F"/>
    <w:rsid w:val="005C1956"/>
    <w:rsid w:val="005C28A7"/>
    <w:rsid w:val="005C4066"/>
    <w:rsid w:val="005C6161"/>
    <w:rsid w:val="005D1A57"/>
    <w:rsid w:val="005D4364"/>
    <w:rsid w:val="005D5F51"/>
    <w:rsid w:val="005E0A41"/>
    <w:rsid w:val="005E1079"/>
    <w:rsid w:val="005E2F55"/>
    <w:rsid w:val="005E4A67"/>
    <w:rsid w:val="005E668C"/>
    <w:rsid w:val="005E6A25"/>
    <w:rsid w:val="005E7326"/>
    <w:rsid w:val="005F0402"/>
    <w:rsid w:val="005F2A98"/>
    <w:rsid w:val="005F45A7"/>
    <w:rsid w:val="005F4844"/>
    <w:rsid w:val="005F5E13"/>
    <w:rsid w:val="005F6534"/>
    <w:rsid w:val="005F77BE"/>
    <w:rsid w:val="006029FA"/>
    <w:rsid w:val="00604238"/>
    <w:rsid w:val="00614A0E"/>
    <w:rsid w:val="006151D1"/>
    <w:rsid w:val="0061628D"/>
    <w:rsid w:val="00622CBD"/>
    <w:rsid w:val="0062328E"/>
    <w:rsid w:val="0063162D"/>
    <w:rsid w:val="00643F04"/>
    <w:rsid w:val="00645B15"/>
    <w:rsid w:val="00645CCA"/>
    <w:rsid w:val="006502CD"/>
    <w:rsid w:val="00652E48"/>
    <w:rsid w:val="00656FA5"/>
    <w:rsid w:val="00657858"/>
    <w:rsid w:val="00662E2E"/>
    <w:rsid w:val="006638DE"/>
    <w:rsid w:val="006660A7"/>
    <w:rsid w:val="00666C05"/>
    <w:rsid w:val="00671BD2"/>
    <w:rsid w:val="00672A05"/>
    <w:rsid w:val="00677913"/>
    <w:rsid w:val="006800C0"/>
    <w:rsid w:val="00680115"/>
    <w:rsid w:val="006825A6"/>
    <w:rsid w:val="006828CA"/>
    <w:rsid w:val="00685F38"/>
    <w:rsid w:val="00691063"/>
    <w:rsid w:val="006A33CD"/>
    <w:rsid w:val="006A452B"/>
    <w:rsid w:val="006A4BB5"/>
    <w:rsid w:val="006A5EB6"/>
    <w:rsid w:val="006A7DDF"/>
    <w:rsid w:val="006B0489"/>
    <w:rsid w:val="006B1001"/>
    <w:rsid w:val="006B37EB"/>
    <w:rsid w:val="006B4006"/>
    <w:rsid w:val="006B4725"/>
    <w:rsid w:val="006B7A42"/>
    <w:rsid w:val="006C19BF"/>
    <w:rsid w:val="006C42B0"/>
    <w:rsid w:val="006C51FF"/>
    <w:rsid w:val="006C539D"/>
    <w:rsid w:val="006C74B8"/>
    <w:rsid w:val="006D0B1D"/>
    <w:rsid w:val="006D3130"/>
    <w:rsid w:val="006E09A0"/>
    <w:rsid w:val="006E1967"/>
    <w:rsid w:val="006E43B5"/>
    <w:rsid w:val="006E7AB5"/>
    <w:rsid w:val="006F031C"/>
    <w:rsid w:val="006F18AF"/>
    <w:rsid w:val="006F4BF1"/>
    <w:rsid w:val="00700F4B"/>
    <w:rsid w:val="0070154F"/>
    <w:rsid w:val="007034E1"/>
    <w:rsid w:val="00705CD2"/>
    <w:rsid w:val="007179EB"/>
    <w:rsid w:val="007227C4"/>
    <w:rsid w:val="0072374B"/>
    <w:rsid w:val="007241F3"/>
    <w:rsid w:val="00727F8B"/>
    <w:rsid w:val="0073335F"/>
    <w:rsid w:val="00736736"/>
    <w:rsid w:val="0074330E"/>
    <w:rsid w:val="007470C7"/>
    <w:rsid w:val="00747874"/>
    <w:rsid w:val="007541E9"/>
    <w:rsid w:val="00756D09"/>
    <w:rsid w:val="007608A5"/>
    <w:rsid w:val="007630D0"/>
    <w:rsid w:val="00770A81"/>
    <w:rsid w:val="00772085"/>
    <w:rsid w:val="00774ED6"/>
    <w:rsid w:val="00777907"/>
    <w:rsid w:val="007805A9"/>
    <w:rsid w:val="00780738"/>
    <w:rsid w:val="00781C70"/>
    <w:rsid w:val="00783C4D"/>
    <w:rsid w:val="007850B6"/>
    <w:rsid w:val="00790AA4"/>
    <w:rsid w:val="00791007"/>
    <w:rsid w:val="00794B36"/>
    <w:rsid w:val="0079656D"/>
    <w:rsid w:val="00796B08"/>
    <w:rsid w:val="007A1314"/>
    <w:rsid w:val="007A2F89"/>
    <w:rsid w:val="007A5FD2"/>
    <w:rsid w:val="007B0044"/>
    <w:rsid w:val="007B1D5D"/>
    <w:rsid w:val="007C029D"/>
    <w:rsid w:val="007C0662"/>
    <w:rsid w:val="007C390D"/>
    <w:rsid w:val="007C4A83"/>
    <w:rsid w:val="007C57F1"/>
    <w:rsid w:val="007C5835"/>
    <w:rsid w:val="007C732A"/>
    <w:rsid w:val="007D0960"/>
    <w:rsid w:val="007D20F2"/>
    <w:rsid w:val="007D2B83"/>
    <w:rsid w:val="007E0A4F"/>
    <w:rsid w:val="007E1C7C"/>
    <w:rsid w:val="007E1D6E"/>
    <w:rsid w:val="007E2003"/>
    <w:rsid w:val="007E29C6"/>
    <w:rsid w:val="007E3E7F"/>
    <w:rsid w:val="007E4C97"/>
    <w:rsid w:val="007E6575"/>
    <w:rsid w:val="007E74E5"/>
    <w:rsid w:val="007F6F6F"/>
    <w:rsid w:val="008014BD"/>
    <w:rsid w:val="00802741"/>
    <w:rsid w:val="008028ED"/>
    <w:rsid w:val="00807CDC"/>
    <w:rsid w:val="00813608"/>
    <w:rsid w:val="00816BC9"/>
    <w:rsid w:val="00817336"/>
    <w:rsid w:val="0083286A"/>
    <w:rsid w:val="0083331A"/>
    <w:rsid w:val="00833B1A"/>
    <w:rsid w:val="00840700"/>
    <w:rsid w:val="008416F2"/>
    <w:rsid w:val="00846AC4"/>
    <w:rsid w:val="00851E35"/>
    <w:rsid w:val="00852E2D"/>
    <w:rsid w:val="00853427"/>
    <w:rsid w:val="00853C4F"/>
    <w:rsid w:val="0085459D"/>
    <w:rsid w:val="00855D71"/>
    <w:rsid w:val="00856AAF"/>
    <w:rsid w:val="008612DA"/>
    <w:rsid w:val="008636FC"/>
    <w:rsid w:val="00863BDC"/>
    <w:rsid w:val="00864F99"/>
    <w:rsid w:val="0086700F"/>
    <w:rsid w:val="00872666"/>
    <w:rsid w:val="00874160"/>
    <w:rsid w:val="00874167"/>
    <w:rsid w:val="008754B1"/>
    <w:rsid w:val="00877C77"/>
    <w:rsid w:val="00881E6A"/>
    <w:rsid w:val="00885329"/>
    <w:rsid w:val="008858DF"/>
    <w:rsid w:val="00885B92"/>
    <w:rsid w:val="00885BD9"/>
    <w:rsid w:val="00886483"/>
    <w:rsid w:val="0088730E"/>
    <w:rsid w:val="00887936"/>
    <w:rsid w:val="00893050"/>
    <w:rsid w:val="00894B61"/>
    <w:rsid w:val="0089552E"/>
    <w:rsid w:val="008975EF"/>
    <w:rsid w:val="008A067E"/>
    <w:rsid w:val="008A09A7"/>
    <w:rsid w:val="008A1356"/>
    <w:rsid w:val="008A2D38"/>
    <w:rsid w:val="008A3DEF"/>
    <w:rsid w:val="008A5840"/>
    <w:rsid w:val="008A5BA2"/>
    <w:rsid w:val="008A6495"/>
    <w:rsid w:val="008B3C01"/>
    <w:rsid w:val="008B4C4E"/>
    <w:rsid w:val="008B7352"/>
    <w:rsid w:val="008B7E97"/>
    <w:rsid w:val="008B7EC7"/>
    <w:rsid w:val="008C002E"/>
    <w:rsid w:val="008C01F1"/>
    <w:rsid w:val="008C32E4"/>
    <w:rsid w:val="008C418D"/>
    <w:rsid w:val="008C5D19"/>
    <w:rsid w:val="008D0088"/>
    <w:rsid w:val="008D0EC4"/>
    <w:rsid w:val="008D1848"/>
    <w:rsid w:val="008D2AEB"/>
    <w:rsid w:val="008D43C1"/>
    <w:rsid w:val="008D6782"/>
    <w:rsid w:val="008D78D4"/>
    <w:rsid w:val="008E084A"/>
    <w:rsid w:val="008E3826"/>
    <w:rsid w:val="008F1C5E"/>
    <w:rsid w:val="008F3004"/>
    <w:rsid w:val="008F4488"/>
    <w:rsid w:val="008F64E0"/>
    <w:rsid w:val="0090082A"/>
    <w:rsid w:val="00901B83"/>
    <w:rsid w:val="00902830"/>
    <w:rsid w:val="0090466B"/>
    <w:rsid w:val="00904B36"/>
    <w:rsid w:val="00904FD3"/>
    <w:rsid w:val="00907EC2"/>
    <w:rsid w:val="00913B44"/>
    <w:rsid w:val="00914A3C"/>
    <w:rsid w:val="00923179"/>
    <w:rsid w:val="0092777D"/>
    <w:rsid w:val="0093379F"/>
    <w:rsid w:val="0093413C"/>
    <w:rsid w:val="009400EE"/>
    <w:rsid w:val="009414CD"/>
    <w:rsid w:val="00941F98"/>
    <w:rsid w:val="009433B9"/>
    <w:rsid w:val="00953133"/>
    <w:rsid w:val="00960C4D"/>
    <w:rsid w:val="009618B2"/>
    <w:rsid w:val="00962C92"/>
    <w:rsid w:val="009657D0"/>
    <w:rsid w:val="0096634C"/>
    <w:rsid w:val="00970A9D"/>
    <w:rsid w:val="00973302"/>
    <w:rsid w:val="00981345"/>
    <w:rsid w:val="009813B1"/>
    <w:rsid w:val="009829CF"/>
    <w:rsid w:val="00983459"/>
    <w:rsid w:val="0098406B"/>
    <w:rsid w:val="00984ACD"/>
    <w:rsid w:val="00985144"/>
    <w:rsid w:val="00985BCE"/>
    <w:rsid w:val="0098689B"/>
    <w:rsid w:val="00987E3A"/>
    <w:rsid w:val="00990A82"/>
    <w:rsid w:val="009928C1"/>
    <w:rsid w:val="0099647B"/>
    <w:rsid w:val="009A3AEF"/>
    <w:rsid w:val="009B006F"/>
    <w:rsid w:val="009B0364"/>
    <w:rsid w:val="009B3B03"/>
    <w:rsid w:val="009B5DAF"/>
    <w:rsid w:val="009C227B"/>
    <w:rsid w:val="009C2DCA"/>
    <w:rsid w:val="009C3924"/>
    <w:rsid w:val="009C6698"/>
    <w:rsid w:val="009D1C44"/>
    <w:rsid w:val="009D1FD6"/>
    <w:rsid w:val="009E281A"/>
    <w:rsid w:val="009E3410"/>
    <w:rsid w:val="009E3B7E"/>
    <w:rsid w:val="009E552C"/>
    <w:rsid w:val="009E74F2"/>
    <w:rsid w:val="009F29CC"/>
    <w:rsid w:val="009F2F0C"/>
    <w:rsid w:val="009F32A2"/>
    <w:rsid w:val="009F339F"/>
    <w:rsid w:val="009F61A4"/>
    <w:rsid w:val="009F69AF"/>
    <w:rsid w:val="009F6C72"/>
    <w:rsid w:val="009F7411"/>
    <w:rsid w:val="00A0174F"/>
    <w:rsid w:val="00A02FBA"/>
    <w:rsid w:val="00A066D1"/>
    <w:rsid w:val="00A06A79"/>
    <w:rsid w:val="00A1063E"/>
    <w:rsid w:val="00A11BE4"/>
    <w:rsid w:val="00A14F50"/>
    <w:rsid w:val="00A2360D"/>
    <w:rsid w:val="00A25173"/>
    <w:rsid w:val="00A263C2"/>
    <w:rsid w:val="00A26A83"/>
    <w:rsid w:val="00A31789"/>
    <w:rsid w:val="00A32AFB"/>
    <w:rsid w:val="00A33B32"/>
    <w:rsid w:val="00A36856"/>
    <w:rsid w:val="00A36F63"/>
    <w:rsid w:val="00A36FD1"/>
    <w:rsid w:val="00A4512B"/>
    <w:rsid w:val="00A50AF1"/>
    <w:rsid w:val="00A50F05"/>
    <w:rsid w:val="00A51410"/>
    <w:rsid w:val="00A56B5F"/>
    <w:rsid w:val="00A57510"/>
    <w:rsid w:val="00A57A3B"/>
    <w:rsid w:val="00A621EB"/>
    <w:rsid w:val="00A624FE"/>
    <w:rsid w:val="00A64B8A"/>
    <w:rsid w:val="00A6722F"/>
    <w:rsid w:val="00A6740F"/>
    <w:rsid w:val="00A73E28"/>
    <w:rsid w:val="00A774D5"/>
    <w:rsid w:val="00A85EB9"/>
    <w:rsid w:val="00A862BF"/>
    <w:rsid w:val="00A862F9"/>
    <w:rsid w:val="00A865F3"/>
    <w:rsid w:val="00A9192E"/>
    <w:rsid w:val="00A920BE"/>
    <w:rsid w:val="00A9451F"/>
    <w:rsid w:val="00A95B18"/>
    <w:rsid w:val="00AA0940"/>
    <w:rsid w:val="00AA357B"/>
    <w:rsid w:val="00AA7F19"/>
    <w:rsid w:val="00AB4055"/>
    <w:rsid w:val="00AC0F86"/>
    <w:rsid w:val="00AC2E1D"/>
    <w:rsid w:val="00AC4978"/>
    <w:rsid w:val="00AC5BB9"/>
    <w:rsid w:val="00AC6EC7"/>
    <w:rsid w:val="00AC7C57"/>
    <w:rsid w:val="00AD1F9F"/>
    <w:rsid w:val="00AD5567"/>
    <w:rsid w:val="00AD59D7"/>
    <w:rsid w:val="00AD60FC"/>
    <w:rsid w:val="00AE24FD"/>
    <w:rsid w:val="00AE3E94"/>
    <w:rsid w:val="00AE4E24"/>
    <w:rsid w:val="00AE588B"/>
    <w:rsid w:val="00AE5D09"/>
    <w:rsid w:val="00AF2F6C"/>
    <w:rsid w:val="00AF37B3"/>
    <w:rsid w:val="00AF3F05"/>
    <w:rsid w:val="00AF6430"/>
    <w:rsid w:val="00AF6D57"/>
    <w:rsid w:val="00AF7E10"/>
    <w:rsid w:val="00B01FAD"/>
    <w:rsid w:val="00B02BE3"/>
    <w:rsid w:val="00B10E60"/>
    <w:rsid w:val="00B1115E"/>
    <w:rsid w:val="00B111F0"/>
    <w:rsid w:val="00B12BEE"/>
    <w:rsid w:val="00B15D05"/>
    <w:rsid w:val="00B172BF"/>
    <w:rsid w:val="00B205CE"/>
    <w:rsid w:val="00B22A14"/>
    <w:rsid w:val="00B23E1F"/>
    <w:rsid w:val="00B24095"/>
    <w:rsid w:val="00B2587E"/>
    <w:rsid w:val="00B25D80"/>
    <w:rsid w:val="00B26613"/>
    <w:rsid w:val="00B27018"/>
    <w:rsid w:val="00B329C5"/>
    <w:rsid w:val="00B37BAA"/>
    <w:rsid w:val="00B40E86"/>
    <w:rsid w:val="00B4170D"/>
    <w:rsid w:val="00B4360B"/>
    <w:rsid w:val="00B44CB5"/>
    <w:rsid w:val="00B47246"/>
    <w:rsid w:val="00B47E43"/>
    <w:rsid w:val="00B5497B"/>
    <w:rsid w:val="00B727EF"/>
    <w:rsid w:val="00B733A0"/>
    <w:rsid w:val="00B73500"/>
    <w:rsid w:val="00B74529"/>
    <w:rsid w:val="00B74555"/>
    <w:rsid w:val="00B751E2"/>
    <w:rsid w:val="00B77867"/>
    <w:rsid w:val="00B80F2B"/>
    <w:rsid w:val="00B84759"/>
    <w:rsid w:val="00B87401"/>
    <w:rsid w:val="00B879C4"/>
    <w:rsid w:val="00B975D8"/>
    <w:rsid w:val="00B97B26"/>
    <w:rsid w:val="00BA2290"/>
    <w:rsid w:val="00BA33C8"/>
    <w:rsid w:val="00BA39CE"/>
    <w:rsid w:val="00BA5068"/>
    <w:rsid w:val="00BA56A9"/>
    <w:rsid w:val="00BA5A53"/>
    <w:rsid w:val="00BA5DDC"/>
    <w:rsid w:val="00BA771F"/>
    <w:rsid w:val="00BA7B8C"/>
    <w:rsid w:val="00BB0946"/>
    <w:rsid w:val="00BB57B7"/>
    <w:rsid w:val="00BB75EE"/>
    <w:rsid w:val="00BC08AE"/>
    <w:rsid w:val="00BC1557"/>
    <w:rsid w:val="00BC2FE5"/>
    <w:rsid w:val="00BC3B0E"/>
    <w:rsid w:val="00BC43D2"/>
    <w:rsid w:val="00BC4A7C"/>
    <w:rsid w:val="00BC63E1"/>
    <w:rsid w:val="00BD1039"/>
    <w:rsid w:val="00BD3C42"/>
    <w:rsid w:val="00BD6155"/>
    <w:rsid w:val="00BD7E09"/>
    <w:rsid w:val="00BE06A0"/>
    <w:rsid w:val="00BE5573"/>
    <w:rsid w:val="00BE6A96"/>
    <w:rsid w:val="00BE7C30"/>
    <w:rsid w:val="00BF68A4"/>
    <w:rsid w:val="00BF75E0"/>
    <w:rsid w:val="00C016CB"/>
    <w:rsid w:val="00C0209E"/>
    <w:rsid w:val="00C02AA9"/>
    <w:rsid w:val="00C0359A"/>
    <w:rsid w:val="00C11CC4"/>
    <w:rsid w:val="00C12893"/>
    <w:rsid w:val="00C13E61"/>
    <w:rsid w:val="00C155DB"/>
    <w:rsid w:val="00C16071"/>
    <w:rsid w:val="00C1611C"/>
    <w:rsid w:val="00C249D1"/>
    <w:rsid w:val="00C31380"/>
    <w:rsid w:val="00C41593"/>
    <w:rsid w:val="00C42F06"/>
    <w:rsid w:val="00C43D00"/>
    <w:rsid w:val="00C44DC1"/>
    <w:rsid w:val="00C467CB"/>
    <w:rsid w:val="00C522B1"/>
    <w:rsid w:val="00C52E84"/>
    <w:rsid w:val="00C56A62"/>
    <w:rsid w:val="00C574A7"/>
    <w:rsid w:val="00C67F24"/>
    <w:rsid w:val="00C67F7A"/>
    <w:rsid w:val="00C7419F"/>
    <w:rsid w:val="00C745F5"/>
    <w:rsid w:val="00C752B4"/>
    <w:rsid w:val="00C7550E"/>
    <w:rsid w:val="00C75DCE"/>
    <w:rsid w:val="00C76713"/>
    <w:rsid w:val="00C76C23"/>
    <w:rsid w:val="00C77112"/>
    <w:rsid w:val="00C776B9"/>
    <w:rsid w:val="00C8056B"/>
    <w:rsid w:val="00C85CB7"/>
    <w:rsid w:val="00C860F1"/>
    <w:rsid w:val="00C8754E"/>
    <w:rsid w:val="00C90537"/>
    <w:rsid w:val="00C9156F"/>
    <w:rsid w:val="00C929C0"/>
    <w:rsid w:val="00C95398"/>
    <w:rsid w:val="00C957B0"/>
    <w:rsid w:val="00C957E7"/>
    <w:rsid w:val="00CA45EE"/>
    <w:rsid w:val="00CA6BF6"/>
    <w:rsid w:val="00CB0D99"/>
    <w:rsid w:val="00CB153D"/>
    <w:rsid w:val="00CB1B45"/>
    <w:rsid w:val="00CB287F"/>
    <w:rsid w:val="00CB2B4C"/>
    <w:rsid w:val="00CB2EAB"/>
    <w:rsid w:val="00CB35CE"/>
    <w:rsid w:val="00CB4E21"/>
    <w:rsid w:val="00CB4F20"/>
    <w:rsid w:val="00CB6887"/>
    <w:rsid w:val="00CC0005"/>
    <w:rsid w:val="00CC0EF9"/>
    <w:rsid w:val="00CC4231"/>
    <w:rsid w:val="00CC54CE"/>
    <w:rsid w:val="00CC5625"/>
    <w:rsid w:val="00CC6B7E"/>
    <w:rsid w:val="00CC6E4C"/>
    <w:rsid w:val="00CD1CF2"/>
    <w:rsid w:val="00CD68DE"/>
    <w:rsid w:val="00CE04D8"/>
    <w:rsid w:val="00CE0FF0"/>
    <w:rsid w:val="00CE2060"/>
    <w:rsid w:val="00CE3B25"/>
    <w:rsid w:val="00CE443F"/>
    <w:rsid w:val="00CE48F3"/>
    <w:rsid w:val="00CE4DB5"/>
    <w:rsid w:val="00CE72FA"/>
    <w:rsid w:val="00CF2325"/>
    <w:rsid w:val="00CF5576"/>
    <w:rsid w:val="00CF74EC"/>
    <w:rsid w:val="00CF7B66"/>
    <w:rsid w:val="00D03209"/>
    <w:rsid w:val="00D04058"/>
    <w:rsid w:val="00D072C9"/>
    <w:rsid w:val="00D07A0C"/>
    <w:rsid w:val="00D07EA3"/>
    <w:rsid w:val="00D21A58"/>
    <w:rsid w:val="00D33690"/>
    <w:rsid w:val="00D365DD"/>
    <w:rsid w:val="00D425FE"/>
    <w:rsid w:val="00D42A00"/>
    <w:rsid w:val="00D42A4A"/>
    <w:rsid w:val="00D43E2E"/>
    <w:rsid w:val="00D45806"/>
    <w:rsid w:val="00D51D78"/>
    <w:rsid w:val="00D54186"/>
    <w:rsid w:val="00D56C6F"/>
    <w:rsid w:val="00D605C1"/>
    <w:rsid w:val="00D61A1A"/>
    <w:rsid w:val="00D662C2"/>
    <w:rsid w:val="00D70269"/>
    <w:rsid w:val="00D712A8"/>
    <w:rsid w:val="00D732EC"/>
    <w:rsid w:val="00D73B61"/>
    <w:rsid w:val="00D75C02"/>
    <w:rsid w:val="00D818CD"/>
    <w:rsid w:val="00D82C8D"/>
    <w:rsid w:val="00D830F9"/>
    <w:rsid w:val="00D8475A"/>
    <w:rsid w:val="00D8491C"/>
    <w:rsid w:val="00D84CD4"/>
    <w:rsid w:val="00D86C1E"/>
    <w:rsid w:val="00D91437"/>
    <w:rsid w:val="00D93BBA"/>
    <w:rsid w:val="00D976E1"/>
    <w:rsid w:val="00DA4FBD"/>
    <w:rsid w:val="00DA5268"/>
    <w:rsid w:val="00DA670D"/>
    <w:rsid w:val="00DA6A52"/>
    <w:rsid w:val="00DA6EE6"/>
    <w:rsid w:val="00DB07E6"/>
    <w:rsid w:val="00DB5AD5"/>
    <w:rsid w:val="00DC104B"/>
    <w:rsid w:val="00DC38D1"/>
    <w:rsid w:val="00DC5353"/>
    <w:rsid w:val="00DD0943"/>
    <w:rsid w:val="00DD182D"/>
    <w:rsid w:val="00DD24B5"/>
    <w:rsid w:val="00DD3B54"/>
    <w:rsid w:val="00DD4B34"/>
    <w:rsid w:val="00DD6EF1"/>
    <w:rsid w:val="00DE0969"/>
    <w:rsid w:val="00DE110D"/>
    <w:rsid w:val="00DE4600"/>
    <w:rsid w:val="00DF0C2E"/>
    <w:rsid w:val="00DF0EDE"/>
    <w:rsid w:val="00DF3EFD"/>
    <w:rsid w:val="00DF41DC"/>
    <w:rsid w:val="00E0248A"/>
    <w:rsid w:val="00E040AF"/>
    <w:rsid w:val="00E05401"/>
    <w:rsid w:val="00E06383"/>
    <w:rsid w:val="00E10B05"/>
    <w:rsid w:val="00E13A6D"/>
    <w:rsid w:val="00E166B3"/>
    <w:rsid w:val="00E1733F"/>
    <w:rsid w:val="00E25872"/>
    <w:rsid w:val="00E274E7"/>
    <w:rsid w:val="00E32110"/>
    <w:rsid w:val="00E41696"/>
    <w:rsid w:val="00E41A58"/>
    <w:rsid w:val="00E46D13"/>
    <w:rsid w:val="00E51511"/>
    <w:rsid w:val="00E51B67"/>
    <w:rsid w:val="00E54F41"/>
    <w:rsid w:val="00E554DC"/>
    <w:rsid w:val="00E56D69"/>
    <w:rsid w:val="00E5777F"/>
    <w:rsid w:val="00E6269F"/>
    <w:rsid w:val="00E645B7"/>
    <w:rsid w:val="00E646F0"/>
    <w:rsid w:val="00E664B2"/>
    <w:rsid w:val="00E7170A"/>
    <w:rsid w:val="00E72090"/>
    <w:rsid w:val="00E73400"/>
    <w:rsid w:val="00E74F49"/>
    <w:rsid w:val="00E80C52"/>
    <w:rsid w:val="00E8129C"/>
    <w:rsid w:val="00E81592"/>
    <w:rsid w:val="00E82C1A"/>
    <w:rsid w:val="00E82E10"/>
    <w:rsid w:val="00E84047"/>
    <w:rsid w:val="00E85DC2"/>
    <w:rsid w:val="00E86E8D"/>
    <w:rsid w:val="00E90266"/>
    <w:rsid w:val="00E90E9F"/>
    <w:rsid w:val="00E90FB9"/>
    <w:rsid w:val="00E936E5"/>
    <w:rsid w:val="00E93B66"/>
    <w:rsid w:val="00E968A9"/>
    <w:rsid w:val="00EA1BD3"/>
    <w:rsid w:val="00EA2350"/>
    <w:rsid w:val="00EA23CF"/>
    <w:rsid w:val="00EA2E0C"/>
    <w:rsid w:val="00EA4502"/>
    <w:rsid w:val="00EA54DE"/>
    <w:rsid w:val="00EA5D3D"/>
    <w:rsid w:val="00EA5E84"/>
    <w:rsid w:val="00EB3485"/>
    <w:rsid w:val="00EB3BC7"/>
    <w:rsid w:val="00EC085A"/>
    <w:rsid w:val="00EC4469"/>
    <w:rsid w:val="00ED1172"/>
    <w:rsid w:val="00ED18E5"/>
    <w:rsid w:val="00ED40AD"/>
    <w:rsid w:val="00EE54C2"/>
    <w:rsid w:val="00EF0671"/>
    <w:rsid w:val="00EF5ACD"/>
    <w:rsid w:val="00EF7E42"/>
    <w:rsid w:val="00F006DA"/>
    <w:rsid w:val="00F02902"/>
    <w:rsid w:val="00F02CCF"/>
    <w:rsid w:val="00F06D13"/>
    <w:rsid w:val="00F109CF"/>
    <w:rsid w:val="00F11379"/>
    <w:rsid w:val="00F1162F"/>
    <w:rsid w:val="00F1590A"/>
    <w:rsid w:val="00F17F0A"/>
    <w:rsid w:val="00F22A9D"/>
    <w:rsid w:val="00F2306A"/>
    <w:rsid w:val="00F239BB"/>
    <w:rsid w:val="00F2458F"/>
    <w:rsid w:val="00F278EB"/>
    <w:rsid w:val="00F300CE"/>
    <w:rsid w:val="00F3161C"/>
    <w:rsid w:val="00F33730"/>
    <w:rsid w:val="00F33893"/>
    <w:rsid w:val="00F362D6"/>
    <w:rsid w:val="00F40394"/>
    <w:rsid w:val="00F40A04"/>
    <w:rsid w:val="00F42129"/>
    <w:rsid w:val="00F421C6"/>
    <w:rsid w:val="00F42445"/>
    <w:rsid w:val="00F46A8D"/>
    <w:rsid w:val="00F51650"/>
    <w:rsid w:val="00F52035"/>
    <w:rsid w:val="00F52282"/>
    <w:rsid w:val="00F53B33"/>
    <w:rsid w:val="00F53B66"/>
    <w:rsid w:val="00F54B17"/>
    <w:rsid w:val="00F54C2E"/>
    <w:rsid w:val="00F555C2"/>
    <w:rsid w:val="00F64140"/>
    <w:rsid w:val="00F65994"/>
    <w:rsid w:val="00F71906"/>
    <w:rsid w:val="00F72D1D"/>
    <w:rsid w:val="00F760E5"/>
    <w:rsid w:val="00F76946"/>
    <w:rsid w:val="00F76C07"/>
    <w:rsid w:val="00F81AB3"/>
    <w:rsid w:val="00F83924"/>
    <w:rsid w:val="00F83E01"/>
    <w:rsid w:val="00F859A3"/>
    <w:rsid w:val="00F9041D"/>
    <w:rsid w:val="00F91946"/>
    <w:rsid w:val="00F91BB2"/>
    <w:rsid w:val="00F950F3"/>
    <w:rsid w:val="00F96DA9"/>
    <w:rsid w:val="00FA06AA"/>
    <w:rsid w:val="00FA15AE"/>
    <w:rsid w:val="00FA6803"/>
    <w:rsid w:val="00FA6FE0"/>
    <w:rsid w:val="00FA7644"/>
    <w:rsid w:val="00FA7CD1"/>
    <w:rsid w:val="00FB2607"/>
    <w:rsid w:val="00FB30A7"/>
    <w:rsid w:val="00FB34C2"/>
    <w:rsid w:val="00FB3BEF"/>
    <w:rsid w:val="00FB5A97"/>
    <w:rsid w:val="00FC21DB"/>
    <w:rsid w:val="00FC2C6F"/>
    <w:rsid w:val="00FC6FF4"/>
    <w:rsid w:val="00FD13D2"/>
    <w:rsid w:val="00FD31FE"/>
    <w:rsid w:val="00FD55D4"/>
    <w:rsid w:val="00FE1D41"/>
    <w:rsid w:val="00FE3DBF"/>
    <w:rsid w:val="00FE402B"/>
    <w:rsid w:val="00FE5DF8"/>
    <w:rsid w:val="00FF23A0"/>
    <w:rsid w:val="00FF38E1"/>
    <w:rsid w:val="00FF463B"/>
    <w:rsid w:val="00FF5267"/>
    <w:rsid w:val="00FF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233EB7D4"/>
  <w15:docId w15:val="{1E4F418F-6C2F-47F4-973B-BE284D91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iPriority="0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iPriority="0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locked="1" w:uiPriority="22" w:qFormat="1"/>
    <w:lsdException w:name="Emphasis" w:locked="1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C1A"/>
    <w:rPr>
      <w:rFonts w:ascii="Times New Roman" w:eastAsia="Times New Roman" w:hAnsi="Times New Roman"/>
      <w:lang w:val="en-AU"/>
    </w:rPr>
  </w:style>
  <w:style w:type="paragraph" w:styleId="Heading1">
    <w:name w:val="heading 1"/>
    <w:aliases w:val="Char"/>
    <w:basedOn w:val="Normal"/>
    <w:next w:val="Normal"/>
    <w:link w:val="Heading1Char1"/>
    <w:qFormat/>
    <w:rsid w:val="00E82C1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qFormat/>
    <w:rsid w:val="00E82C1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qFormat/>
    <w:rsid w:val="00E82C1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qFormat/>
    <w:rsid w:val="00E82C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aliases w:val="Članak"/>
    <w:basedOn w:val="Normal"/>
    <w:next w:val="Normal"/>
    <w:link w:val="Heading5Char"/>
    <w:qFormat/>
    <w:rsid w:val="00E82C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E82C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82C1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qFormat/>
    <w:rsid w:val="00E82C1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qFormat/>
    <w:rsid w:val="00E82C1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locked/>
    <w:rsid w:val="00772085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link w:val="Heading2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link w:val="Heading3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link w:val="Heading4"/>
    <w:locked/>
    <w:rsid w:val="00E82C1A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aliases w:val="Članak Char"/>
    <w:link w:val="Heading5"/>
    <w:locked/>
    <w:rsid w:val="00E82C1A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link w:val="Heading6"/>
    <w:locked/>
    <w:rsid w:val="00E82C1A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link w:val="Heading7"/>
    <w:locked/>
    <w:rsid w:val="00E82C1A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link w:val="Heading8"/>
    <w:locked/>
    <w:rsid w:val="00E82C1A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link w:val="Heading9"/>
    <w:locked/>
    <w:rsid w:val="00E82C1A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5"/>
    <w:link w:val="Heading1"/>
    <w:locked/>
    <w:rsid w:val="00AF37B3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uvlaka 3,uvlaka 2, Char Char"/>
    <w:basedOn w:val="Normal"/>
    <w:link w:val="BodyTextChar1"/>
    <w:qFormat/>
    <w:rsid w:val="00E82C1A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uvlaka 3 Char,uvlaka 2 Char, uvlaka 3 Char,  uvlaka 2 Char, Char Char Char"/>
    <w:uiPriority w:val="99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3">
    <w:name w:val="Body Text Char3"/>
    <w:aliases w:val="Char Char2 Char3,uvlaka 3 Char1,uvlaka 2 Char3,Char Char Char1,uvlaka 3 Char12,Char Char Char"/>
    <w:uiPriority w:val="99"/>
    <w:locked/>
    <w:rsid w:val="00AF6D5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2">
    <w:name w:val="Body Text Char2"/>
    <w:aliases w:val="Char Char2 Char2,Char Char Char2"/>
    <w:uiPriority w:val="99"/>
    <w:semiHidden/>
    <w:locked/>
    <w:rsid w:val="00DC38D1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1">
    <w:name w:val="Body Text Char1"/>
    <w:aliases w:val="Char Char2 Char1,uvlaka 3 Char2,uvlaka 2 Char1, Char Char Char1"/>
    <w:link w:val="BodyText"/>
    <w:uiPriority w:val="99"/>
    <w:locked/>
    <w:rsid w:val="00E82C1A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aliases w:val="Char1"/>
    <w:basedOn w:val="Normal"/>
    <w:link w:val="HeaderChar1"/>
    <w:rsid w:val="00E82C1A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Char1 Char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HeaderChar1">
    <w:name w:val="Header Char1"/>
    <w:aliases w:val="Char1 Char1"/>
    <w:link w:val="Head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rsid w:val="00E82C1A"/>
    <w:rPr>
      <w:rFonts w:cs="Times New Roman"/>
    </w:rPr>
  </w:style>
  <w:style w:type="paragraph" w:styleId="BodyText2">
    <w:name w:val="Body Text 2"/>
    <w:basedOn w:val="Normal"/>
    <w:link w:val="BodyText2Char"/>
    <w:rsid w:val="00E82C1A"/>
    <w:pPr>
      <w:spacing w:after="120" w:line="480" w:lineRule="auto"/>
    </w:pPr>
  </w:style>
  <w:style w:type="character" w:customStyle="1" w:styleId="BodyText2Char">
    <w:name w:val="Body Text 2 Char"/>
    <w:link w:val="BodyText2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rsid w:val="00E82C1A"/>
    <w:pPr>
      <w:spacing w:after="120"/>
      <w:ind w:left="283"/>
    </w:pPr>
  </w:style>
  <w:style w:type="character" w:customStyle="1" w:styleId="BodyTextIndentChar">
    <w:name w:val="Body Text Indent Char"/>
    <w:link w:val="BodyTextIndent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1,uvlaka 32,uvlaka 22,  uvlaka 2"/>
    <w:basedOn w:val="Normal"/>
    <w:link w:val="BodyTextIndent2Char1"/>
    <w:rsid w:val="00E82C1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1 Char,uvlaka 32 Char,uvlaka 22 Char"/>
    <w:locked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2">
    <w:name w:val="Body Text Indent 2 Char2"/>
    <w:aliases w:val="uvlaka 21 Char2,uvlaka 32 Char2,uvlaka 2 Char2"/>
    <w:uiPriority w:val="99"/>
    <w:semiHidden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1">
    <w:name w:val="Body Text Indent 2 Char1"/>
    <w:aliases w:val="uvlaka 21 Char1,uvlaka 32 Char1,uvlaka 22 Char1,  uvlaka 2 Char1"/>
    <w:link w:val="BodyTextInden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rsid w:val="00E82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locked/>
    <w:rsid w:val="00E82C1A"/>
    <w:rPr>
      <w:rFonts w:ascii="Tahoma" w:hAnsi="Tahoma" w:cs="Tahoma"/>
      <w:sz w:val="16"/>
      <w:szCs w:val="16"/>
      <w:lang w:val="en-AU" w:eastAsia="hr-HR"/>
    </w:rPr>
  </w:style>
  <w:style w:type="paragraph" w:customStyle="1" w:styleId="Style10">
    <w:name w:val="Style1"/>
    <w:basedOn w:val="Normal"/>
    <w:link w:val="Style1Char"/>
    <w:uiPriority w:val="99"/>
    <w:rsid w:val="00E82C1A"/>
    <w:pPr>
      <w:jc w:val="both"/>
    </w:pPr>
    <w:rPr>
      <w:rFonts w:eastAsia="Calibri"/>
    </w:rPr>
  </w:style>
  <w:style w:type="paragraph" w:styleId="NormalWeb">
    <w:name w:val="Normal (Web)"/>
    <w:basedOn w:val="Normal"/>
    <w:link w:val="NormalWebChar"/>
    <w:rsid w:val="00E82C1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,uvlaka 33, uvlaka 3"/>
    <w:basedOn w:val="Normal"/>
    <w:link w:val="BodyTextIndent3Char1"/>
    <w:rsid w:val="00E82C1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,uvlaka 33 Char"/>
    <w:locked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2">
    <w:name w:val="Body Text Indent 3 Char2"/>
    <w:aliases w:val="uvlaka 31 Char2,uvlaka 3 Char3"/>
    <w:uiPriority w:val="99"/>
    <w:locked/>
    <w:rsid w:val="00772085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,uvlaka 33 Char1, uvlaka 3 Char1"/>
    <w:link w:val="BodyTextInden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rsid w:val="00E82C1A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link w:val="NoSpacingChar"/>
    <w:uiPriority w:val="1"/>
    <w:qFormat/>
    <w:rsid w:val="00E82C1A"/>
    <w:rPr>
      <w:rFonts w:ascii="Times New Roman" w:eastAsia="Times New Roman" w:hAnsi="Times New Roman"/>
      <w:lang w:val="en-AU"/>
    </w:rPr>
  </w:style>
  <w:style w:type="character" w:styleId="Strong">
    <w:name w:val="Strong"/>
    <w:uiPriority w:val="22"/>
    <w:qFormat/>
    <w:rsid w:val="00E82C1A"/>
    <w:rPr>
      <w:rFonts w:cs="Times New Roman"/>
      <w:b/>
      <w:bCs/>
    </w:rPr>
  </w:style>
  <w:style w:type="paragraph" w:customStyle="1" w:styleId="T-98-2">
    <w:name w:val="T-9/8-2"/>
    <w:link w:val="T-98-2Char"/>
    <w:rsid w:val="00E82C1A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basedOn w:val="Normal"/>
    <w:link w:val="ListParagraphChar"/>
    <w:uiPriority w:val="34"/>
    <w:qFormat/>
    <w:rsid w:val="00E82C1A"/>
    <w:pPr>
      <w:ind w:left="708"/>
    </w:pPr>
  </w:style>
  <w:style w:type="paragraph" w:customStyle="1" w:styleId="Bezproreda1">
    <w:name w:val="Bez proreda1"/>
    <w:uiPriority w:val="1"/>
    <w:qFormat/>
    <w:rsid w:val="00E82C1A"/>
    <w:rPr>
      <w:sz w:val="22"/>
      <w:szCs w:val="22"/>
      <w:lang w:eastAsia="en-US"/>
    </w:rPr>
  </w:style>
  <w:style w:type="paragraph" w:styleId="Caption">
    <w:name w:val="caption"/>
    <w:aliases w:val="Branko"/>
    <w:basedOn w:val="Normal"/>
    <w:next w:val="Normal"/>
    <w:qFormat/>
    <w:rsid w:val="00E82C1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basedOn w:val="Normal"/>
    <w:next w:val="Normal"/>
    <w:link w:val="TitleChar"/>
    <w:qFormat/>
    <w:rsid w:val="00E82C1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link w:val="Title"/>
    <w:locked/>
    <w:rsid w:val="00E82C1A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E82C1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link w:val="Subtitle"/>
    <w:uiPriority w:val="99"/>
    <w:locked/>
    <w:rsid w:val="00E82C1A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qFormat/>
    <w:rsid w:val="00E82C1A"/>
    <w:rPr>
      <w:rFonts w:cs="Times New Roman"/>
      <w:b/>
      <w:i/>
      <w:color w:val="5A5A5A"/>
    </w:rPr>
  </w:style>
  <w:style w:type="character" w:customStyle="1" w:styleId="NoSpacingChar">
    <w:name w:val="No Spacing Char"/>
    <w:link w:val="NoSpacing"/>
    <w:uiPriority w:val="1"/>
    <w:locked/>
    <w:rsid w:val="00E82C1A"/>
    <w:rPr>
      <w:rFonts w:ascii="Times New Roman" w:hAnsi="Times New Roman" w:cs="Times New Roman"/>
      <w:lang w:val="en-AU" w:eastAsia="hr-HR" w:bidi="ar-SA"/>
    </w:rPr>
  </w:style>
  <w:style w:type="paragraph" w:styleId="Quote">
    <w:name w:val="Quote"/>
    <w:basedOn w:val="Normal"/>
    <w:next w:val="Normal"/>
    <w:link w:val="QuoteChar"/>
    <w:uiPriority w:val="99"/>
    <w:qFormat/>
    <w:rsid w:val="00E82C1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link w:val="Quote"/>
    <w:uiPriority w:val="99"/>
    <w:locked/>
    <w:rsid w:val="00E82C1A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82C1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link w:val="IntenseQuote"/>
    <w:uiPriority w:val="99"/>
    <w:locked/>
    <w:rsid w:val="00E82C1A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uiPriority w:val="99"/>
    <w:qFormat/>
    <w:rsid w:val="00E82C1A"/>
    <w:rPr>
      <w:rFonts w:cs="Times New Roman"/>
      <w:i/>
      <w:color w:val="5A5A5A"/>
    </w:rPr>
  </w:style>
  <w:style w:type="character" w:styleId="IntenseEmphasis">
    <w:name w:val="Intense Emphasis"/>
    <w:uiPriority w:val="99"/>
    <w:qFormat/>
    <w:rsid w:val="00E82C1A"/>
    <w:rPr>
      <w:rFonts w:cs="Times New Roman"/>
      <w:b/>
      <w:i/>
      <w:color w:val="4F81BD"/>
      <w:sz w:val="22"/>
    </w:rPr>
  </w:style>
  <w:style w:type="character" w:styleId="SubtleReference">
    <w:name w:val="Subtle Reference"/>
    <w:uiPriority w:val="99"/>
    <w:qFormat/>
    <w:rsid w:val="00E82C1A"/>
    <w:rPr>
      <w:rFonts w:cs="Times New Roman"/>
      <w:color w:val="auto"/>
      <w:u w:val="single" w:color="9BBB59"/>
    </w:rPr>
  </w:style>
  <w:style w:type="character" w:styleId="IntenseReference">
    <w:name w:val="Intense Reference"/>
    <w:uiPriority w:val="99"/>
    <w:qFormat/>
    <w:rsid w:val="00E82C1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uiPriority w:val="99"/>
    <w:qFormat/>
    <w:rsid w:val="00E82C1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E82C1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39"/>
    <w:rsid w:val="00E82C1A"/>
  </w:style>
  <w:style w:type="paragraph" w:styleId="TOC2">
    <w:name w:val="toc 2"/>
    <w:basedOn w:val="Normal"/>
    <w:next w:val="Normal"/>
    <w:autoRedefine/>
    <w:uiPriority w:val="39"/>
    <w:rsid w:val="00E82C1A"/>
    <w:pPr>
      <w:ind w:left="200"/>
    </w:pPr>
  </w:style>
  <w:style w:type="paragraph" w:styleId="TOC3">
    <w:name w:val="toc 3"/>
    <w:basedOn w:val="Normal"/>
    <w:next w:val="Normal"/>
    <w:autoRedefine/>
    <w:uiPriority w:val="39"/>
    <w:rsid w:val="00E82C1A"/>
    <w:pPr>
      <w:ind w:left="400"/>
    </w:pPr>
  </w:style>
  <w:style w:type="character" w:styleId="Hyperlink">
    <w:name w:val="Hyperlink"/>
    <w:aliases w:val="Char Char3"/>
    <w:uiPriority w:val="99"/>
    <w:rsid w:val="00214F55"/>
    <w:rPr>
      <w:rFonts w:ascii="Times New Roman" w:hAnsi="Times New Roman" w:cs="Times New Roman"/>
      <w:sz w:val="20"/>
      <w:szCs w:val="20"/>
      <w:lang w:eastAsia="hr-HR"/>
    </w:rPr>
  </w:style>
  <w:style w:type="paragraph" w:styleId="DocumentMap">
    <w:name w:val="Document Map"/>
    <w:basedOn w:val="Normal"/>
    <w:link w:val="DocumentMapChar"/>
    <w:rsid w:val="00E82C1A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link w:val="DocumentMap"/>
    <w:locked/>
    <w:rsid w:val="00E82C1A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rsid w:val="00E82C1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E82C1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E82C1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rsid w:val="00E82C1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E82C1A"/>
  </w:style>
  <w:style w:type="paragraph" w:styleId="BlockText">
    <w:name w:val="Block Text"/>
    <w:basedOn w:val="Normal"/>
    <w:rsid w:val="00E82C1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aliases w:val="fn,Fußnote,Footnote Text Char Char Char,Footnote Text Char Char, Char"/>
    <w:basedOn w:val="Normal"/>
    <w:link w:val="FootnoteTextChar"/>
    <w:rsid w:val="00E82C1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aliases w:val="fn Char,Fußnote Char,Footnote Text Char Char Char Char,Footnote Text Char Char Char1, Char Char1"/>
    <w:link w:val="FootnoteText"/>
    <w:locked/>
    <w:rsid w:val="00E82C1A"/>
    <w:rPr>
      <w:rFonts w:ascii="CRO_Garamond-Normal" w:hAnsi="CRO_Garamond-Normal" w:cs="Times New Roman"/>
      <w:sz w:val="20"/>
      <w:szCs w:val="20"/>
      <w:lang w:val="en-US"/>
    </w:rPr>
  </w:style>
  <w:style w:type="character" w:styleId="FootnoteReference">
    <w:name w:val="footnote reference"/>
    <w:aliases w:val="BVI fnr,Footnote"/>
    <w:rsid w:val="00E82C1A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rsid w:val="00E82C1A"/>
    <w:rPr>
      <w:lang w:val="en-GB" w:eastAsia="en-US"/>
    </w:rPr>
  </w:style>
  <w:style w:type="character" w:customStyle="1" w:styleId="EndnoteTextChar">
    <w:name w:val="Endnote Text Char"/>
    <w:link w:val="EndnoteText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rsid w:val="00E82C1A"/>
    <w:pPr>
      <w:spacing w:line="360" w:lineRule="auto"/>
      <w:jc w:val="both"/>
    </w:pPr>
    <w:rPr>
      <w:sz w:val="24"/>
      <w:lang w:val="en-GB" w:eastAsia="en-US"/>
    </w:rPr>
  </w:style>
  <w:style w:type="paragraph" w:styleId="PlainText">
    <w:name w:val="Plain Text"/>
    <w:aliases w:val="Plain Text Char Char,Plain Text Char Char Char C"/>
    <w:basedOn w:val="Normal"/>
    <w:link w:val="PlainTextChar"/>
    <w:rsid w:val="00E82C1A"/>
    <w:rPr>
      <w:rFonts w:ascii="Courier New" w:hAnsi="Courier New"/>
      <w:lang w:val="en-US" w:eastAsia="en-US"/>
    </w:rPr>
  </w:style>
  <w:style w:type="character" w:customStyle="1" w:styleId="PlainTextChar">
    <w:name w:val="Plain Text Char"/>
    <w:aliases w:val="Plain Text Char Char Char,Plain Text Char Char Char C Char"/>
    <w:link w:val="PlainText"/>
    <w:locked/>
    <w:rsid w:val="00E82C1A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E82C1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E82C1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E82C1A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rsid w:val="00E82C1A"/>
    <w:rPr>
      <w:lang w:val="en-GB" w:eastAsia="en-US"/>
    </w:rPr>
  </w:style>
  <w:style w:type="character" w:customStyle="1" w:styleId="CommentTextChar">
    <w:name w:val="Comment Text Char"/>
    <w:link w:val="Comment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aliases w:val="Izvjescetablica"/>
    <w:basedOn w:val="TableNormal"/>
    <w:uiPriority w:val="99"/>
    <w:rsid w:val="00E82C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rsid w:val="00E82C1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E82C1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E82C1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E82C1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rsid w:val="00E82C1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rsid w:val="00E82C1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E82C1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E82C1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E82C1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E82C1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E82C1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E82C1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E82C1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E82C1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E82C1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E82C1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E82C1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E82C1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E82C1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E82C1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link w:val="Signature"/>
    <w:uiPriority w:val="99"/>
    <w:locked/>
    <w:rsid w:val="00E82C1A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E82C1A"/>
  </w:style>
  <w:style w:type="paragraph" w:customStyle="1" w:styleId="Default">
    <w:name w:val="Default"/>
    <w:rsid w:val="00E82C1A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E82C1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E82C1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E82C1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E82C1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E82C1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E82C1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E82C1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82C1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rsid w:val="00E82C1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E82C1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rsid w:val="00E82C1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E82C1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E82C1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link w:val="StyleNormalWebArialNarrow11ptCharChar"/>
    <w:uiPriority w:val="99"/>
    <w:locked/>
    <w:rsid w:val="00E82C1A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E82C1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E82C1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E82C1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E82C1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rsid w:val="00E82C1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E82C1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E82C1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39"/>
    <w:rsid w:val="00E82C1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39"/>
    <w:rsid w:val="00E82C1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39"/>
    <w:rsid w:val="00E82C1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39"/>
    <w:rsid w:val="00E82C1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39"/>
    <w:rsid w:val="00E82C1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39"/>
    <w:rsid w:val="00E82C1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">
    <w:name w:val="Normal2 Char"/>
    <w:link w:val="Normal2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character" w:customStyle="1" w:styleId="Normal2CharChar">
    <w:name w:val="Normal2 Char Char"/>
    <w:uiPriority w:val="99"/>
    <w:rsid w:val="00E82C1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E82C1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E82C1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E82C1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E82C1A"/>
    <w:pPr>
      <w:spacing w:before="120" w:after="120" w:line="264" w:lineRule="auto"/>
      <w:jc w:val="both"/>
    </w:pPr>
    <w:rPr>
      <w:rFonts w:ascii="Tw Cen MT" w:eastAsia="Times New Roman" w:hAnsi="Tw Cen MT"/>
      <w:sz w:val="22"/>
    </w:rPr>
  </w:style>
  <w:style w:type="character" w:customStyle="1" w:styleId="tekst1Char">
    <w:name w:val="tekst 1 Char"/>
    <w:link w:val="tekst1"/>
    <w:uiPriority w:val="99"/>
    <w:locked/>
    <w:rsid w:val="00E82C1A"/>
    <w:rPr>
      <w:rFonts w:ascii="Tw Cen MT" w:hAnsi="Tw Cen MT" w:cs="Times New Roman"/>
      <w:sz w:val="22"/>
      <w:lang w:val="hr-HR" w:eastAsia="hr-HR" w:bidi="ar-SA"/>
    </w:rPr>
  </w:style>
  <w:style w:type="paragraph" w:customStyle="1" w:styleId="t-9-8">
    <w:name w:val="t-9-8"/>
    <w:basedOn w:val="Normal"/>
    <w:rsid w:val="00E82C1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qFormat/>
    <w:rsid w:val="002F1B1C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CF74EC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qFormat/>
    <w:rsid w:val="00DA6EE6"/>
    <w:rPr>
      <w:rFonts w:eastAsia="Times New Roman"/>
      <w:sz w:val="22"/>
      <w:szCs w:val="22"/>
      <w:lang w:eastAsia="en-US"/>
    </w:rPr>
  </w:style>
  <w:style w:type="character" w:customStyle="1" w:styleId="plava212b1">
    <w:name w:val="plava2_12b1"/>
    <w:uiPriority w:val="99"/>
    <w:rsid w:val="00214F55"/>
    <w:rPr>
      <w:rFonts w:ascii="Arial" w:hAnsi="Arial" w:cs="Arial"/>
      <w:b/>
      <w:bCs/>
      <w:color w:val="0194CA"/>
      <w:sz w:val="18"/>
      <w:szCs w:val="18"/>
    </w:rPr>
  </w:style>
  <w:style w:type="paragraph" w:customStyle="1" w:styleId="Odlomakpopisa2">
    <w:name w:val="Odlomak popisa2"/>
    <w:basedOn w:val="Normal"/>
    <w:uiPriority w:val="99"/>
    <w:rsid w:val="002F2B1B"/>
    <w:pPr>
      <w:ind w:left="708"/>
    </w:pPr>
    <w:rPr>
      <w:rFonts w:eastAsia="Calibri"/>
    </w:rPr>
  </w:style>
  <w:style w:type="paragraph" w:customStyle="1" w:styleId="Odlomakpopisa">
    <w:name w:val="Odlomak popisa"/>
    <w:basedOn w:val="Normal"/>
    <w:uiPriority w:val="34"/>
    <w:qFormat/>
    <w:rsid w:val="00AF37B3"/>
    <w:pPr>
      <w:ind w:left="708"/>
    </w:pPr>
    <w:rPr>
      <w:rFonts w:eastAsia="Calibri"/>
    </w:rPr>
  </w:style>
  <w:style w:type="paragraph" w:customStyle="1" w:styleId="Bezproreda">
    <w:name w:val="Bez proreda"/>
    <w:link w:val="BezproredaChar"/>
    <w:uiPriority w:val="1"/>
    <w:qFormat/>
    <w:rsid w:val="00AF37B3"/>
    <w:rPr>
      <w:rFonts w:eastAsia="Times New Roman"/>
      <w:sz w:val="22"/>
      <w:szCs w:val="22"/>
      <w:lang w:eastAsia="en-US"/>
    </w:rPr>
  </w:style>
  <w:style w:type="character" w:customStyle="1" w:styleId="BezproredaChar">
    <w:name w:val="Bez proreda Char"/>
    <w:link w:val="Bezproreda"/>
    <w:uiPriority w:val="1"/>
    <w:locked/>
    <w:rsid w:val="00AF37B3"/>
    <w:rPr>
      <w:rFonts w:eastAsia="Times New Roman" w:cs="Times New Roman"/>
      <w:sz w:val="22"/>
      <w:szCs w:val="22"/>
      <w:lang w:val="hr-HR" w:eastAsia="en-US" w:bidi="ar-SA"/>
    </w:rPr>
  </w:style>
  <w:style w:type="character" w:customStyle="1" w:styleId="CharChar31">
    <w:name w:val="Char Char31"/>
    <w:uiPriority w:val="99"/>
    <w:rsid w:val="00AF37B3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uiPriority w:val="99"/>
    <w:rsid w:val="00AF37B3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rsid w:val="00AF37B3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rsid w:val="00AF37B3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rsid w:val="00AF37B3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rsid w:val="00AF37B3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rsid w:val="00AF37B3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link w:val="Arial"/>
    <w:locked/>
    <w:rsid w:val="00AF37B3"/>
    <w:rPr>
      <w:rFonts w:ascii="Arial" w:hAnsi="Arial" w:cs="Times New Roman"/>
      <w:sz w:val="24"/>
      <w:szCs w:val="24"/>
      <w:lang w:val="hr-HR" w:eastAsia="en-US" w:bidi="ar-SA"/>
    </w:rPr>
  </w:style>
  <w:style w:type="paragraph" w:customStyle="1" w:styleId="msolistparagraph0">
    <w:name w:val="msolistparagraph"/>
    <w:basedOn w:val="Normal"/>
    <w:rsid w:val="00AF37B3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AF37B3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rsid w:val="00893050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character" w:customStyle="1" w:styleId="kurziv1">
    <w:name w:val="kurziv1"/>
    <w:rsid w:val="00893050"/>
    <w:rPr>
      <w:rFonts w:cs="Times New Roman"/>
      <w:i/>
      <w:iCs/>
    </w:rPr>
  </w:style>
  <w:style w:type="paragraph" w:customStyle="1" w:styleId="P1">
    <w:name w:val="P 1"/>
    <w:basedOn w:val="Normal"/>
    <w:uiPriority w:val="99"/>
    <w:rsid w:val="00DD6EF1"/>
    <w:pPr>
      <w:spacing w:before="120" w:after="120"/>
      <w:ind w:left="567"/>
      <w:jc w:val="both"/>
    </w:pPr>
    <w:rPr>
      <w:rFonts w:ascii="Arial" w:hAnsi="Arial"/>
      <w:color w:val="000000"/>
      <w:szCs w:val="24"/>
      <w:lang w:val="hr-HR" w:eastAsia="en-US"/>
    </w:rPr>
  </w:style>
  <w:style w:type="paragraph" w:customStyle="1" w:styleId="T-109sred">
    <w:name w:val="T-10/9 sred"/>
    <w:rsid w:val="00DD6EF1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</w:rPr>
  </w:style>
  <w:style w:type="paragraph" w:customStyle="1" w:styleId="tekst0">
    <w:name w:val="tekst"/>
    <w:basedOn w:val="Normal"/>
    <w:uiPriority w:val="99"/>
    <w:rsid w:val="00DD6EF1"/>
    <w:pPr>
      <w:autoSpaceDE w:val="0"/>
      <w:autoSpaceDN w:val="0"/>
      <w:adjustRightInd w:val="0"/>
      <w:spacing w:before="17" w:line="288" w:lineRule="auto"/>
      <w:ind w:firstLine="567"/>
      <w:jc w:val="both"/>
      <w:textAlignment w:val="center"/>
    </w:pPr>
    <w:rPr>
      <w:rFonts w:ascii="Humanst521 BT" w:hAnsi="Humanst521 BT" w:cs="Humanst521 BT"/>
      <w:color w:val="000000"/>
      <w:sz w:val="22"/>
      <w:szCs w:val="22"/>
      <w:lang w:val="hr-HR"/>
    </w:rPr>
  </w:style>
  <w:style w:type="paragraph" w:customStyle="1" w:styleId="t-9-8-bez-uvl">
    <w:name w:val="t-9-8-bez-uvl"/>
    <w:basedOn w:val="Normal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rmalWeb1">
    <w:name w:val="Normal (Web)1"/>
    <w:basedOn w:val="Normal"/>
    <w:uiPriority w:val="99"/>
    <w:rsid w:val="00DD6EF1"/>
    <w:pPr>
      <w:suppressAutoHyphens/>
      <w:spacing w:before="280" w:after="280"/>
    </w:pPr>
    <w:rPr>
      <w:sz w:val="24"/>
      <w:szCs w:val="24"/>
      <w:lang w:val="sl-SI" w:eastAsia="ar-SA"/>
    </w:rPr>
  </w:style>
  <w:style w:type="paragraph" w:customStyle="1" w:styleId="B2">
    <w:name w:val="B 2"/>
    <w:basedOn w:val="Normal"/>
    <w:uiPriority w:val="99"/>
    <w:rsid w:val="00DD6EF1"/>
    <w:pPr>
      <w:numPr>
        <w:numId w:val="8"/>
      </w:numPr>
      <w:spacing w:before="60" w:after="60"/>
      <w:jc w:val="both"/>
    </w:pPr>
    <w:rPr>
      <w:rFonts w:ascii="Arial" w:hAnsi="Arial"/>
      <w:bCs/>
      <w:color w:val="000000"/>
      <w:szCs w:val="24"/>
      <w:lang w:val="hr-HR" w:eastAsia="en-US"/>
    </w:rPr>
  </w:style>
  <w:style w:type="paragraph" w:customStyle="1" w:styleId="A4">
    <w:name w:val="A 4"/>
    <w:basedOn w:val="Normal"/>
    <w:uiPriority w:val="99"/>
    <w:rsid w:val="00DD6EF1"/>
    <w:pPr>
      <w:tabs>
        <w:tab w:val="left" w:pos="567"/>
      </w:tabs>
      <w:spacing w:after="240"/>
      <w:jc w:val="both"/>
    </w:pPr>
    <w:rPr>
      <w:rFonts w:ascii="Arial" w:hAnsi="Arial"/>
      <w:bCs/>
      <w:szCs w:val="24"/>
      <w:lang w:val="hr-HR" w:eastAsia="en-US"/>
    </w:rPr>
  </w:style>
  <w:style w:type="paragraph" w:customStyle="1" w:styleId="Obicanparagraf">
    <w:name w:val="Obican paragraf"/>
    <w:basedOn w:val="Normal"/>
    <w:uiPriority w:val="99"/>
    <w:rsid w:val="00DD6EF1"/>
    <w:pPr>
      <w:spacing w:after="100" w:line="280" w:lineRule="exact"/>
      <w:jc w:val="both"/>
    </w:pPr>
    <w:rPr>
      <w:rFonts w:ascii="Garamond" w:hAnsi="Garamond"/>
      <w:sz w:val="24"/>
      <w:szCs w:val="24"/>
      <w:lang w:val="hr-HR"/>
    </w:rPr>
  </w:style>
  <w:style w:type="paragraph" w:customStyle="1" w:styleId="TMHeading4">
    <w:name w:val="TM_Heading_4"/>
    <w:basedOn w:val="Heading4"/>
    <w:next w:val="Heading4"/>
    <w:autoRedefine/>
    <w:uiPriority w:val="99"/>
    <w:rsid w:val="00DD6EF1"/>
    <w:pPr>
      <w:numPr>
        <w:numId w:val="9"/>
      </w:numPr>
      <w:tabs>
        <w:tab w:val="num" w:pos="576"/>
      </w:tabs>
      <w:ind w:left="576" w:hanging="576"/>
    </w:pPr>
    <w:rPr>
      <w:rFonts w:ascii="Arial" w:hAnsi="Arial"/>
      <w:b w:val="0"/>
      <w:bCs w:val="0"/>
      <w:sz w:val="24"/>
      <w:szCs w:val="20"/>
      <w:lang w:val="en-US"/>
    </w:rPr>
  </w:style>
  <w:style w:type="character" w:customStyle="1" w:styleId="CNParagraphChar">
    <w:name w:val="CN Paragraph Char"/>
    <w:link w:val="CNParagraph"/>
    <w:uiPriority w:val="99"/>
    <w:locked/>
    <w:rsid w:val="00DD6EF1"/>
    <w:rPr>
      <w:rFonts w:ascii="Arial" w:hAnsi="Arial"/>
      <w:sz w:val="22"/>
      <w:szCs w:val="18"/>
      <w:lang w:val="en-US" w:eastAsia="en-US"/>
    </w:rPr>
  </w:style>
  <w:style w:type="paragraph" w:customStyle="1" w:styleId="CNParagraph">
    <w:name w:val="CN Paragraph"/>
    <w:link w:val="CNParagraphChar"/>
    <w:uiPriority w:val="99"/>
    <w:rsid w:val="00DD6EF1"/>
    <w:pPr>
      <w:numPr>
        <w:ilvl w:val="2"/>
        <w:numId w:val="9"/>
      </w:numPr>
      <w:spacing w:before="80" w:after="80"/>
      <w:ind w:left="720" w:firstLine="0"/>
    </w:pPr>
    <w:rPr>
      <w:rFonts w:ascii="Arial" w:hAnsi="Arial"/>
      <w:sz w:val="22"/>
      <w:szCs w:val="18"/>
      <w:lang w:val="en-US" w:eastAsia="en-US"/>
    </w:rPr>
  </w:style>
  <w:style w:type="paragraph" w:customStyle="1" w:styleId="CNActivityTitle">
    <w:name w:val="CN Activity Title"/>
    <w:basedOn w:val="Normal"/>
    <w:next w:val="Normal"/>
    <w:uiPriority w:val="99"/>
    <w:rsid w:val="00DD6EF1"/>
    <w:pPr>
      <w:keepNext/>
      <w:keepLines/>
      <w:numPr>
        <w:ilvl w:val="4"/>
        <w:numId w:val="9"/>
      </w:numPr>
      <w:tabs>
        <w:tab w:val="clear" w:pos="1728"/>
      </w:tabs>
      <w:spacing w:before="120" w:after="80"/>
      <w:ind w:left="720" w:firstLine="0"/>
    </w:pPr>
    <w:rPr>
      <w:rFonts w:ascii="Arial" w:hAnsi="Arial"/>
      <w:b/>
      <w:szCs w:val="18"/>
      <w:u w:val="single"/>
      <w:lang w:val="en-US" w:eastAsia="en-US"/>
    </w:rPr>
  </w:style>
  <w:style w:type="paragraph" w:customStyle="1" w:styleId="CNTaskTitle">
    <w:name w:val="CN Task Title"/>
    <w:basedOn w:val="Normal"/>
    <w:next w:val="Normal"/>
    <w:uiPriority w:val="99"/>
    <w:rsid w:val="00DD6EF1"/>
    <w:pPr>
      <w:keepNext/>
      <w:keepLines/>
      <w:numPr>
        <w:ilvl w:val="3"/>
        <w:numId w:val="9"/>
      </w:numPr>
      <w:tabs>
        <w:tab w:val="clear" w:pos="1224"/>
        <w:tab w:val="num" w:pos="2160"/>
      </w:tabs>
      <w:spacing w:before="80" w:after="80"/>
      <w:ind w:left="2160" w:hanging="360"/>
    </w:pPr>
    <w:rPr>
      <w:rFonts w:ascii="Arial" w:hAnsi="Arial"/>
      <w:b/>
      <w:i/>
      <w:szCs w:val="18"/>
      <w:lang w:val="en-US" w:eastAsia="en-US"/>
    </w:rPr>
  </w:style>
  <w:style w:type="paragraph" w:customStyle="1" w:styleId="CNParagraphLeft">
    <w:name w:val="CN Paragraph Left"/>
    <w:basedOn w:val="Normal"/>
    <w:uiPriority w:val="99"/>
    <w:rsid w:val="00DD6EF1"/>
    <w:pPr>
      <w:numPr>
        <w:ilvl w:val="5"/>
        <w:numId w:val="9"/>
      </w:numPr>
      <w:tabs>
        <w:tab w:val="clear" w:pos="2232"/>
      </w:tabs>
      <w:spacing w:before="80" w:after="80"/>
      <w:ind w:left="0" w:firstLine="0"/>
    </w:pPr>
    <w:rPr>
      <w:rFonts w:ascii="Arial" w:hAnsi="Arial"/>
      <w:szCs w:val="18"/>
      <w:lang w:val="en-US" w:eastAsia="en-US"/>
    </w:rPr>
  </w:style>
  <w:style w:type="paragraph" w:customStyle="1" w:styleId="CNActivityTaskLevel2List">
    <w:name w:val="CN Activity/Task Level 2 List"/>
    <w:basedOn w:val="Normal"/>
    <w:uiPriority w:val="99"/>
    <w:rsid w:val="00DD6EF1"/>
    <w:pPr>
      <w:tabs>
        <w:tab w:val="num" w:pos="0"/>
      </w:tabs>
      <w:spacing w:before="80" w:after="80"/>
      <w:ind w:left="2880" w:hanging="720"/>
    </w:pPr>
    <w:rPr>
      <w:rFonts w:ascii="Arial" w:hAnsi="Arial"/>
      <w:szCs w:val="18"/>
      <w:lang w:val="en-US" w:eastAsia="en-US"/>
    </w:rPr>
  </w:style>
  <w:style w:type="paragraph" w:customStyle="1" w:styleId="CNInternalNoteCompact">
    <w:name w:val="CN Internal Note Compact"/>
    <w:basedOn w:val="Normal"/>
    <w:next w:val="Normal"/>
    <w:uiPriority w:val="99"/>
    <w:rsid w:val="00DD6EF1"/>
    <w:pPr>
      <w:keepLines/>
      <w:numPr>
        <w:ilvl w:val="1"/>
        <w:numId w:val="10"/>
      </w:numPr>
      <w:pBdr>
        <w:top w:val="single" w:sz="18" w:space="1" w:color="FF0000"/>
        <w:bottom w:val="single" w:sz="18" w:space="1" w:color="FF0000"/>
        <w:right w:val="single" w:sz="18" w:space="4" w:color="FF0000"/>
      </w:pBdr>
      <w:tabs>
        <w:tab w:val="clear" w:pos="1728"/>
      </w:tabs>
      <w:spacing w:before="28" w:after="28"/>
      <w:ind w:left="0" w:firstLine="0"/>
    </w:pPr>
    <w:rPr>
      <w:b/>
      <w:color w:val="FF0000"/>
      <w:lang w:val="en-US" w:eastAsia="en-US"/>
    </w:rPr>
  </w:style>
  <w:style w:type="paragraph" w:customStyle="1" w:styleId="CNLevel1Bullet">
    <w:name w:val="CN Level 1 Bullet"/>
    <w:basedOn w:val="CNParagraph"/>
    <w:uiPriority w:val="99"/>
    <w:rsid w:val="00DD6EF1"/>
    <w:pPr>
      <w:numPr>
        <w:numId w:val="10"/>
      </w:numPr>
      <w:tabs>
        <w:tab w:val="clear" w:pos="2232"/>
        <w:tab w:val="num" w:pos="1209"/>
        <w:tab w:val="num" w:pos="1492"/>
        <w:tab w:val="num" w:pos="1800"/>
      </w:tabs>
      <w:ind w:left="1800" w:hanging="360"/>
    </w:pPr>
  </w:style>
  <w:style w:type="paragraph" w:customStyle="1" w:styleId="CNLevel2Bullet">
    <w:name w:val="CN Level 2 Bullet"/>
    <w:basedOn w:val="CNParagraph"/>
    <w:uiPriority w:val="99"/>
    <w:rsid w:val="00DD6EF1"/>
    <w:pPr>
      <w:numPr>
        <w:ilvl w:val="3"/>
        <w:numId w:val="10"/>
      </w:numPr>
      <w:tabs>
        <w:tab w:val="clear" w:pos="2736"/>
        <w:tab w:val="num" w:pos="1209"/>
        <w:tab w:val="num" w:pos="1492"/>
        <w:tab w:val="num" w:pos="2160"/>
        <w:tab w:val="num" w:pos="2448"/>
      </w:tabs>
      <w:ind w:left="360" w:hanging="360"/>
    </w:pPr>
  </w:style>
  <w:style w:type="paragraph" w:customStyle="1" w:styleId="CNLevel3Bullet">
    <w:name w:val="CN Level 3 Bullet"/>
    <w:basedOn w:val="CNParagraph"/>
    <w:uiPriority w:val="99"/>
    <w:rsid w:val="00DD6EF1"/>
    <w:pPr>
      <w:numPr>
        <w:ilvl w:val="4"/>
        <w:numId w:val="10"/>
      </w:numPr>
      <w:tabs>
        <w:tab w:val="clear" w:pos="3240"/>
        <w:tab w:val="num" w:pos="1209"/>
        <w:tab w:val="num" w:pos="1492"/>
        <w:tab w:val="num" w:pos="2160"/>
        <w:tab w:val="num" w:pos="3168"/>
      </w:tabs>
      <w:ind w:left="360" w:hanging="360"/>
    </w:pPr>
  </w:style>
  <w:style w:type="paragraph" w:customStyle="1" w:styleId="CNLevel4Bullet">
    <w:name w:val="CN Level 4 Bullet"/>
    <w:basedOn w:val="CNParagraph"/>
    <w:uiPriority w:val="99"/>
    <w:rsid w:val="00DD6EF1"/>
    <w:pPr>
      <w:numPr>
        <w:ilvl w:val="5"/>
        <w:numId w:val="10"/>
      </w:numPr>
      <w:tabs>
        <w:tab w:val="clear" w:pos="3744"/>
        <w:tab w:val="num" w:pos="1209"/>
        <w:tab w:val="num" w:pos="1492"/>
        <w:tab w:val="num" w:pos="2520"/>
        <w:tab w:val="num" w:pos="3888"/>
      </w:tabs>
      <w:ind w:left="360" w:hanging="360"/>
    </w:pPr>
  </w:style>
  <w:style w:type="paragraph" w:customStyle="1" w:styleId="CNLevel5Bullet">
    <w:name w:val="CN Level 5 Bullet"/>
    <w:basedOn w:val="CNParagraph"/>
    <w:uiPriority w:val="99"/>
    <w:rsid w:val="00DD6EF1"/>
    <w:pPr>
      <w:numPr>
        <w:ilvl w:val="0"/>
        <w:numId w:val="0"/>
      </w:numPr>
      <w:tabs>
        <w:tab w:val="num" w:pos="360"/>
        <w:tab w:val="num" w:pos="2520"/>
        <w:tab w:val="num" w:pos="4608"/>
      </w:tabs>
      <w:ind w:left="360" w:hanging="360"/>
    </w:pPr>
  </w:style>
  <w:style w:type="character" w:customStyle="1" w:styleId="CNTransactionVariable">
    <w:name w:val="CN Transaction Variable"/>
    <w:uiPriority w:val="99"/>
    <w:rsid w:val="00DD6EF1"/>
    <w:rPr>
      <w:rFonts w:ascii="Arial" w:hAnsi="Arial"/>
      <w:b/>
      <w:i/>
      <w:color w:val="FF0000"/>
      <w:sz w:val="20"/>
    </w:rPr>
  </w:style>
  <w:style w:type="paragraph" w:customStyle="1" w:styleId="CNCompletionCriteriaHeader">
    <w:name w:val="CN Completion Criteria Header"/>
    <w:basedOn w:val="CNParagraph"/>
    <w:next w:val="CNParagraph"/>
    <w:uiPriority w:val="99"/>
    <w:rsid w:val="00DD6EF1"/>
    <w:pPr>
      <w:keepNext/>
      <w:keepLines/>
    </w:pPr>
  </w:style>
  <w:style w:type="paragraph" w:customStyle="1" w:styleId="CNPhaseTitle">
    <w:name w:val="CN Phase Title"/>
    <w:basedOn w:val="Normal"/>
    <w:next w:val="CNParagraph"/>
    <w:uiPriority w:val="99"/>
    <w:rsid w:val="00DD6EF1"/>
    <w:pPr>
      <w:keepNext/>
      <w:keepLines/>
      <w:tabs>
        <w:tab w:val="num" w:pos="360"/>
        <w:tab w:val="num" w:pos="1080"/>
      </w:tabs>
      <w:spacing w:before="80" w:after="80"/>
      <w:ind w:hanging="360"/>
      <w:outlineLvl w:val="0"/>
    </w:pPr>
    <w:rPr>
      <w:rFonts w:ascii="Arial" w:hAnsi="Arial"/>
      <w:b/>
      <w:sz w:val="24"/>
      <w:szCs w:val="18"/>
      <w:lang w:val="en-US" w:eastAsia="en-US"/>
    </w:rPr>
  </w:style>
  <w:style w:type="character" w:styleId="CommentReference">
    <w:name w:val="annotation reference"/>
    <w:uiPriority w:val="99"/>
    <w:locked/>
    <w:rsid w:val="00DD6EF1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locked/>
    <w:rsid w:val="00DD6EF1"/>
    <w:rPr>
      <w:b/>
      <w:bCs/>
      <w:lang w:val="hr-HR" w:eastAsia="hr-HR"/>
    </w:rPr>
  </w:style>
  <w:style w:type="character" w:customStyle="1" w:styleId="CommentSubjectChar">
    <w:name w:val="Comment Subject Char"/>
    <w:link w:val="CommentSubject"/>
    <w:uiPriority w:val="99"/>
    <w:locked/>
    <w:rsid w:val="00DD6EF1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font5">
    <w:name w:val="font5"/>
    <w:basedOn w:val="Normal"/>
    <w:rsid w:val="00DD6EF1"/>
    <w:pPr>
      <w:spacing w:before="100" w:after="100"/>
    </w:pPr>
    <w:rPr>
      <w:sz w:val="24"/>
      <w:lang w:val="hr-HR"/>
    </w:rPr>
  </w:style>
  <w:style w:type="paragraph" w:customStyle="1" w:styleId="Bullet3">
    <w:name w:val="Bullet3"/>
    <w:basedOn w:val="Normal"/>
    <w:uiPriority w:val="99"/>
    <w:rsid w:val="00DD6EF1"/>
    <w:pPr>
      <w:numPr>
        <w:numId w:val="11"/>
      </w:numPr>
      <w:spacing w:before="60"/>
      <w:jc w:val="both"/>
    </w:pPr>
    <w:rPr>
      <w:spacing w:val="-6"/>
      <w:lang w:val="hr-HR"/>
    </w:rPr>
  </w:style>
  <w:style w:type="paragraph" w:customStyle="1" w:styleId="clanak0">
    <w:name w:val="clanak"/>
    <w:basedOn w:val="Normal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1">
    <w:name w:val="1"/>
    <w:basedOn w:val="Normal"/>
    <w:rsid w:val="00DD6EF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T-98-2Char">
    <w:name w:val="T-9/8-2 Char"/>
    <w:link w:val="T-98-2"/>
    <w:locked/>
    <w:rsid w:val="00DD6EF1"/>
    <w:rPr>
      <w:rFonts w:ascii="Times-NewRoman" w:hAnsi="Times-NewRoman" w:cs="Times New Roman"/>
      <w:sz w:val="19"/>
      <w:szCs w:val="19"/>
      <w:lang w:val="hr-HR" w:eastAsia="hr-HR" w:bidi="ar-SA"/>
    </w:rPr>
  </w:style>
  <w:style w:type="paragraph" w:customStyle="1" w:styleId="Tekstlanka">
    <w:name w:val="Tekst članka"/>
    <w:basedOn w:val="Normal"/>
    <w:uiPriority w:val="99"/>
    <w:rsid w:val="00DD6EF1"/>
    <w:pPr>
      <w:spacing w:line="360" w:lineRule="auto"/>
      <w:jc w:val="both"/>
    </w:pPr>
    <w:rPr>
      <w:sz w:val="24"/>
      <w:szCs w:val="24"/>
      <w:lang w:val="hr-HR"/>
    </w:rPr>
  </w:style>
  <w:style w:type="paragraph" w:customStyle="1" w:styleId="FR2">
    <w:name w:val="FR2"/>
    <w:uiPriority w:val="99"/>
    <w:rsid w:val="00DD6EF1"/>
    <w:pPr>
      <w:widowControl w:val="0"/>
      <w:autoSpaceDE w:val="0"/>
      <w:autoSpaceDN w:val="0"/>
      <w:adjustRightInd w:val="0"/>
      <w:spacing w:before="240" w:after="280"/>
      <w:ind w:left="80"/>
    </w:pPr>
    <w:rPr>
      <w:rFonts w:ascii="Times New Roman" w:eastAsia="Times New Roman" w:hAnsi="Times New Roman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locked/>
    <w:rsid w:val="00DD6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hr-HR"/>
    </w:rPr>
  </w:style>
  <w:style w:type="character" w:customStyle="1" w:styleId="HTMLPreformattedChar">
    <w:name w:val="HTML Preformatted Char"/>
    <w:link w:val="HTMLPreformatted"/>
    <w:uiPriority w:val="99"/>
    <w:locked/>
    <w:rsid w:val="00DD6EF1"/>
    <w:rPr>
      <w:rFonts w:ascii="Courier New" w:hAnsi="Courier New" w:cs="Courier New"/>
      <w:sz w:val="20"/>
      <w:szCs w:val="20"/>
    </w:rPr>
  </w:style>
  <w:style w:type="paragraph" w:customStyle="1" w:styleId="t-11-9-sred">
    <w:name w:val="t-11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t-9-8-sredina">
    <w:name w:val="t-9-8-sredina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2-9-sred">
    <w:name w:val="t-12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Obiantekst1">
    <w:name w:val="Običan tekst1"/>
    <w:basedOn w:val="Normal"/>
    <w:link w:val="ObiantekstChar"/>
    <w:uiPriority w:val="99"/>
    <w:rsid w:val="00DD6EF1"/>
    <w:pPr>
      <w:keepNext/>
      <w:autoSpaceDE w:val="0"/>
      <w:autoSpaceDN w:val="0"/>
      <w:adjustRightInd w:val="0"/>
      <w:spacing w:before="120" w:line="300" w:lineRule="exact"/>
      <w:jc w:val="both"/>
    </w:pPr>
    <w:rPr>
      <w:rFonts w:ascii="Calibri" w:hAnsi="Calibri" w:cs="Arial"/>
      <w:sz w:val="22"/>
      <w:szCs w:val="24"/>
      <w:lang w:val="hr-HR"/>
    </w:rPr>
  </w:style>
  <w:style w:type="character" w:customStyle="1" w:styleId="ObiantekstChar">
    <w:name w:val="Običan tekst Char"/>
    <w:link w:val="Obiantekst1"/>
    <w:uiPriority w:val="99"/>
    <w:locked/>
    <w:rsid w:val="00DD6EF1"/>
    <w:rPr>
      <w:rFonts w:eastAsia="Times New Roman" w:cs="Arial"/>
      <w:sz w:val="24"/>
      <w:szCs w:val="24"/>
    </w:rPr>
  </w:style>
  <w:style w:type="paragraph" w:customStyle="1" w:styleId="t-98bezuvl">
    <w:name w:val="t-98bez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paragraphstyle">
    <w:name w:val="noparagraphstyle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rilog-39">
    <w:name w:val="prilog-39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DD6EF1"/>
    <w:rPr>
      <w:rFonts w:cs="Times New Roman"/>
      <w:b/>
      <w:bCs/>
    </w:rPr>
  </w:style>
  <w:style w:type="paragraph" w:customStyle="1" w:styleId="clanak-">
    <w:name w:val="clanak-"/>
    <w:basedOn w:val="Normal"/>
    <w:rsid w:val="00DD6EF1"/>
    <w:pPr>
      <w:spacing w:before="100" w:beforeAutospacing="1" w:after="100" w:afterAutospacing="1"/>
      <w:jc w:val="center"/>
    </w:pPr>
    <w:rPr>
      <w:rFonts w:eastAsia="Calibri"/>
      <w:sz w:val="24"/>
      <w:szCs w:val="24"/>
      <w:lang w:val="hr-HR"/>
    </w:rPr>
  </w:style>
  <w:style w:type="paragraph" w:customStyle="1" w:styleId="t-10-9-kurz-s">
    <w:name w:val="t-10-9-kurz-s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i/>
      <w:iCs/>
      <w:sz w:val="26"/>
      <w:szCs w:val="26"/>
      <w:lang w:val="hr-HR"/>
    </w:rPr>
  </w:style>
  <w:style w:type="character" w:styleId="EndnoteReference">
    <w:name w:val="endnote reference"/>
    <w:uiPriority w:val="99"/>
    <w:locked/>
    <w:rsid w:val="00DD6EF1"/>
    <w:rPr>
      <w:rFonts w:cs="Times New Roman"/>
      <w:vertAlign w:val="superscript"/>
    </w:rPr>
  </w:style>
  <w:style w:type="character" w:customStyle="1" w:styleId="CharChar6">
    <w:name w:val="Char Char6"/>
    <w:uiPriority w:val="99"/>
    <w:rsid w:val="00DD6EF1"/>
    <w:rPr>
      <w:rFonts w:ascii="Arial" w:hAnsi="Arial" w:cs="Arial"/>
      <w:b/>
      <w:bCs/>
      <w:kern w:val="32"/>
      <w:sz w:val="32"/>
      <w:szCs w:val="32"/>
      <w:lang w:val="en-GB"/>
    </w:rPr>
  </w:style>
  <w:style w:type="paragraph" w:customStyle="1" w:styleId="ListParagraph1">
    <w:name w:val="List Paragraph1"/>
    <w:basedOn w:val="Normal"/>
    <w:qFormat/>
    <w:rsid w:val="008A3DEF"/>
    <w:pPr>
      <w:ind w:left="720"/>
      <w:contextualSpacing/>
    </w:pPr>
    <w:rPr>
      <w:rFonts w:eastAsia="Calibri"/>
    </w:rPr>
  </w:style>
  <w:style w:type="paragraph" w:customStyle="1" w:styleId="t-10-9-sred">
    <w:name w:val="t-10-9-sred"/>
    <w:basedOn w:val="Normal"/>
    <w:uiPriority w:val="99"/>
    <w:rsid w:val="00B4360B"/>
    <w:pPr>
      <w:spacing w:before="100" w:beforeAutospacing="1" w:after="100" w:afterAutospacing="1"/>
      <w:jc w:val="center"/>
    </w:pPr>
    <w:rPr>
      <w:sz w:val="26"/>
      <w:szCs w:val="26"/>
      <w:lang w:val="hr-HR"/>
    </w:rPr>
  </w:style>
  <w:style w:type="paragraph" w:customStyle="1" w:styleId="t-9-8-copy">
    <w:name w:val="t-9-8-copy"/>
    <w:basedOn w:val="Normal"/>
    <w:uiPriority w:val="99"/>
    <w:rsid w:val="00B4360B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B4360B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character" w:customStyle="1" w:styleId="CharChar1">
    <w:name w:val="Char Char1"/>
    <w:uiPriority w:val="99"/>
    <w:rsid w:val="00791007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1">
    <w:name w:val="Normal1"/>
    <w:basedOn w:val="Normal"/>
    <w:link w:val="Normal1Char"/>
    <w:rsid w:val="00791007"/>
    <w:rPr>
      <w:rFonts w:eastAsia="Calibri"/>
      <w:sz w:val="24"/>
      <w:lang w:val="hr-HR"/>
    </w:rPr>
  </w:style>
  <w:style w:type="character" w:customStyle="1" w:styleId="normalchar1">
    <w:name w:val="normal__char1"/>
    <w:rsid w:val="00791007"/>
    <w:rPr>
      <w:rFonts w:ascii="Times New Roman" w:hAnsi="Times New Roman" w:cs="Times New Roman"/>
      <w:sz w:val="24"/>
      <w:szCs w:val="24"/>
    </w:rPr>
  </w:style>
  <w:style w:type="paragraph" w:customStyle="1" w:styleId="Normalb">
    <w:name w:val="Normal b"/>
    <w:rsid w:val="00791007"/>
    <w:rPr>
      <w:rFonts w:ascii="Times New Roman" w:eastAsia="Times New Roman" w:hAnsi="Times New Roman"/>
      <w:noProof/>
      <w:sz w:val="24"/>
      <w:lang w:val="en-GB" w:eastAsia="en-US"/>
    </w:rPr>
  </w:style>
  <w:style w:type="character" w:customStyle="1" w:styleId="st1">
    <w:name w:val="st1"/>
    <w:rsid w:val="00096F57"/>
    <w:rPr>
      <w:rFonts w:cs="Times New Roman"/>
    </w:rPr>
  </w:style>
  <w:style w:type="paragraph" w:styleId="z-TopofForm">
    <w:name w:val="HTML Top of Form"/>
    <w:basedOn w:val="Normal"/>
    <w:next w:val="Normal"/>
    <w:link w:val="z-TopofFormChar"/>
    <w:hidden/>
    <w:uiPriority w:val="99"/>
    <w:locked/>
    <w:rsid w:val="000F6A1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hr-HR"/>
    </w:rPr>
  </w:style>
  <w:style w:type="character" w:customStyle="1" w:styleId="z-TopofFormChar">
    <w:name w:val="z-Top of Form Char"/>
    <w:link w:val="z-TopofForm"/>
    <w:uiPriority w:val="99"/>
    <w:locked/>
    <w:rsid w:val="000F6A1F"/>
    <w:rPr>
      <w:rFonts w:ascii="Arial" w:hAnsi="Arial" w:cs="Arial"/>
      <w:vanish/>
      <w:sz w:val="16"/>
      <w:szCs w:val="16"/>
    </w:rPr>
  </w:style>
  <w:style w:type="character" w:customStyle="1" w:styleId="Normal1Char">
    <w:name w:val="Normal1 Char"/>
    <w:link w:val="Normal1"/>
    <w:locked/>
    <w:rsid w:val="00614A0E"/>
    <w:rPr>
      <w:rFonts w:ascii="Times New Roman" w:hAnsi="Times New Roman"/>
      <w:sz w:val="24"/>
    </w:rPr>
  </w:style>
  <w:style w:type="character" w:customStyle="1" w:styleId="apple-converted-space">
    <w:name w:val="apple-converted-space"/>
    <w:rsid w:val="00985BCE"/>
  </w:style>
  <w:style w:type="character" w:customStyle="1" w:styleId="WW8Num1z0">
    <w:name w:val="WW8Num1z0"/>
    <w:rsid w:val="00985BCE"/>
    <w:rPr>
      <w:rFonts w:ascii="Symbol" w:hAnsi="Symbol"/>
    </w:rPr>
  </w:style>
  <w:style w:type="character" w:customStyle="1" w:styleId="WW8Num1z1">
    <w:name w:val="WW8Num1z1"/>
    <w:rsid w:val="00985BCE"/>
    <w:rPr>
      <w:rFonts w:ascii="Courier New" w:hAnsi="Courier New"/>
    </w:rPr>
  </w:style>
  <w:style w:type="character" w:customStyle="1" w:styleId="WW8Num1z2">
    <w:name w:val="WW8Num1z2"/>
    <w:rsid w:val="00985BCE"/>
    <w:rPr>
      <w:rFonts w:ascii="Wingdings" w:hAnsi="Wingdings"/>
    </w:rPr>
  </w:style>
  <w:style w:type="character" w:customStyle="1" w:styleId="WW8Num3z1">
    <w:name w:val="WW8Num3z1"/>
    <w:rsid w:val="00985BCE"/>
    <w:rPr>
      <w:b/>
      <w:i/>
    </w:rPr>
  </w:style>
  <w:style w:type="character" w:customStyle="1" w:styleId="WW8Num5z0">
    <w:name w:val="WW8Num5z0"/>
    <w:rsid w:val="00985BCE"/>
    <w:rPr>
      <w:sz w:val="32"/>
    </w:rPr>
  </w:style>
  <w:style w:type="character" w:customStyle="1" w:styleId="WW8Num7z0">
    <w:name w:val="WW8Num7z0"/>
    <w:rsid w:val="00985BCE"/>
    <w:rPr>
      <w:rFonts w:ascii="Symbol" w:hAnsi="Symbol"/>
    </w:rPr>
  </w:style>
  <w:style w:type="character" w:customStyle="1" w:styleId="WW8Num7z1">
    <w:name w:val="WW8Num7z1"/>
    <w:rsid w:val="00985BCE"/>
    <w:rPr>
      <w:rFonts w:ascii="Courier New" w:hAnsi="Courier New"/>
    </w:rPr>
  </w:style>
  <w:style w:type="character" w:customStyle="1" w:styleId="WW8Num7z2">
    <w:name w:val="WW8Num7z2"/>
    <w:rsid w:val="00985BCE"/>
    <w:rPr>
      <w:rFonts w:ascii="Wingdings" w:hAnsi="Wingdings"/>
    </w:rPr>
  </w:style>
  <w:style w:type="character" w:customStyle="1" w:styleId="WW8Num11z0">
    <w:name w:val="WW8Num11z0"/>
    <w:rsid w:val="00985BCE"/>
    <w:rPr>
      <w:rFonts w:ascii="Symbol" w:hAnsi="Symbol"/>
    </w:rPr>
  </w:style>
  <w:style w:type="character" w:customStyle="1" w:styleId="WW8Num11z1">
    <w:name w:val="WW8Num11z1"/>
    <w:rsid w:val="00985BCE"/>
    <w:rPr>
      <w:rFonts w:ascii="Courier New" w:hAnsi="Courier New"/>
    </w:rPr>
  </w:style>
  <w:style w:type="character" w:customStyle="1" w:styleId="WW8Num11z2">
    <w:name w:val="WW8Num11z2"/>
    <w:rsid w:val="00985BCE"/>
    <w:rPr>
      <w:rFonts w:ascii="Wingdings" w:hAnsi="Wingdings"/>
    </w:rPr>
  </w:style>
  <w:style w:type="character" w:customStyle="1" w:styleId="WW8Num13z0">
    <w:name w:val="WW8Num13z0"/>
    <w:rsid w:val="00985BCE"/>
    <w:rPr>
      <w:rFonts w:ascii="Symbol" w:hAnsi="Symbol"/>
    </w:rPr>
  </w:style>
  <w:style w:type="character" w:customStyle="1" w:styleId="WW8Num13z1">
    <w:name w:val="WW8Num13z1"/>
    <w:rsid w:val="00985BCE"/>
    <w:rPr>
      <w:rFonts w:ascii="Courier New" w:hAnsi="Courier New"/>
    </w:rPr>
  </w:style>
  <w:style w:type="character" w:customStyle="1" w:styleId="WW8Num13z2">
    <w:name w:val="WW8Num13z2"/>
    <w:rsid w:val="00985BCE"/>
    <w:rPr>
      <w:rFonts w:ascii="Wingdings" w:hAnsi="Wingdings"/>
    </w:rPr>
  </w:style>
  <w:style w:type="character" w:customStyle="1" w:styleId="WW8Num15z1">
    <w:name w:val="WW8Num15z1"/>
    <w:rsid w:val="00985BCE"/>
  </w:style>
  <w:style w:type="character" w:customStyle="1" w:styleId="WW8Num16z0">
    <w:name w:val="WW8Num16z0"/>
    <w:rsid w:val="00985BCE"/>
    <w:rPr>
      <w:rFonts w:ascii="Symbol" w:hAnsi="Symbol"/>
    </w:rPr>
  </w:style>
  <w:style w:type="character" w:customStyle="1" w:styleId="WW8Num16z1">
    <w:name w:val="WW8Num16z1"/>
    <w:rsid w:val="00985BCE"/>
    <w:rPr>
      <w:rFonts w:ascii="Courier New" w:hAnsi="Courier New"/>
    </w:rPr>
  </w:style>
  <w:style w:type="character" w:customStyle="1" w:styleId="WW8Num16z2">
    <w:name w:val="WW8Num16z2"/>
    <w:rsid w:val="00985BCE"/>
    <w:rPr>
      <w:rFonts w:ascii="Wingdings" w:hAnsi="Wingdings"/>
    </w:rPr>
  </w:style>
  <w:style w:type="character" w:customStyle="1" w:styleId="WW8Num17z0">
    <w:name w:val="WW8Num17z0"/>
    <w:rsid w:val="00985BCE"/>
    <w:rPr>
      <w:rFonts w:ascii="Symbol" w:hAnsi="Symbol"/>
    </w:rPr>
  </w:style>
  <w:style w:type="character" w:customStyle="1" w:styleId="WW8Num17z1">
    <w:name w:val="WW8Num17z1"/>
    <w:rsid w:val="00985BCE"/>
    <w:rPr>
      <w:rFonts w:ascii="Arial" w:hAnsi="Arial"/>
    </w:rPr>
  </w:style>
  <w:style w:type="character" w:customStyle="1" w:styleId="WW8Num17z2">
    <w:name w:val="WW8Num17z2"/>
    <w:rsid w:val="00985BCE"/>
    <w:rPr>
      <w:rFonts w:ascii="Wingdings" w:hAnsi="Wingdings"/>
    </w:rPr>
  </w:style>
  <w:style w:type="character" w:customStyle="1" w:styleId="WW8Num17z4">
    <w:name w:val="WW8Num17z4"/>
    <w:uiPriority w:val="99"/>
    <w:rsid w:val="00985BCE"/>
    <w:rPr>
      <w:rFonts w:ascii="Courier New" w:hAnsi="Courier New"/>
    </w:rPr>
  </w:style>
  <w:style w:type="character" w:customStyle="1" w:styleId="WW8Num18z0">
    <w:name w:val="WW8Num18z0"/>
    <w:rsid w:val="00985BCE"/>
    <w:rPr>
      <w:rFonts w:ascii="Symbol" w:hAnsi="Symbol"/>
    </w:rPr>
  </w:style>
  <w:style w:type="character" w:customStyle="1" w:styleId="WW8Num18z1">
    <w:name w:val="WW8Num18z1"/>
    <w:rsid w:val="00985BCE"/>
    <w:rPr>
      <w:rFonts w:ascii="Courier New" w:hAnsi="Courier New"/>
    </w:rPr>
  </w:style>
  <w:style w:type="character" w:customStyle="1" w:styleId="WW8Num18z2">
    <w:name w:val="WW8Num18z2"/>
    <w:rsid w:val="00985BCE"/>
    <w:rPr>
      <w:rFonts w:ascii="Wingdings" w:hAnsi="Wingdings"/>
    </w:rPr>
  </w:style>
  <w:style w:type="character" w:customStyle="1" w:styleId="WW8Num21z0">
    <w:name w:val="WW8Num21z0"/>
    <w:rsid w:val="00985BCE"/>
    <w:rPr>
      <w:rFonts w:ascii="Symbol" w:hAnsi="Symbol"/>
    </w:rPr>
  </w:style>
  <w:style w:type="character" w:customStyle="1" w:styleId="WW8Num21z1">
    <w:name w:val="WW8Num21z1"/>
    <w:rsid w:val="00985BCE"/>
    <w:rPr>
      <w:rFonts w:ascii="Courier New" w:hAnsi="Courier New"/>
    </w:rPr>
  </w:style>
  <w:style w:type="character" w:customStyle="1" w:styleId="WW8Num21z2">
    <w:name w:val="WW8Num21z2"/>
    <w:rsid w:val="00985BCE"/>
    <w:rPr>
      <w:rFonts w:ascii="Wingdings" w:hAnsi="Wingdings"/>
    </w:rPr>
  </w:style>
  <w:style w:type="character" w:customStyle="1" w:styleId="WW8Num22z0">
    <w:name w:val="WW8Num22z0"/>
    <w:rsid w:val="00985BCE"/>
    <w:rPr>
      <w:rFonts w:ascii="Symbol" w:hAnsi="Symbol"/>
    </w:rPr>
  </w:style>
  <w:style w:type="character" w:customStyle="1" w:styleId="WW8Num22z1">
    <w:name w:val="WW8Num22z1"/>
    <w:rsid w:val="00985BCE"/>
    <w:rPr>
      <w:rFonts w:ascii="Arial" w:hAnsi="Arial"/>
    </w:rPr>
  </w:style>
  <w:style w:type="character" w:customStyle="1" w:styleId="WW8Num22z2">
    <w:name w:val="WW8Num22z2"/>
    <w:rsid w:val="00985BCE"/>
    <w:rPr>
      <w:rFonts w:ascii="Wingdings" w:hAnsi="Wingdings"/>
    </w:rPr>
  </w:style>
  <w:style w:type="character" w:customStyle="1" w:styleId="WW8Num22z4">
    <w:name w:val="WW8Num22z4"/>
    <w:uiPriority w:val="99"/>
    <w:rsid w:val="00985BCE"/>
    <w:rPr>
      <w:rFonts w:ascii="Courier New" w:hAnsi="Courier New"/>
    </w:rPr>
  </w:style>
  <w:style w:type="character" w:customStyle="1" w:styleId="WW8Num27z0">
    <w:name w:val="WW8Num27z0"/>
    <w:rsid w:val="00985BCE"/>
    <w:rPr>
      <w:sz w:val="32"/>
    </w:rPr>
  </w:style>
  <w:style w:type="character" w:customStyle="1" w:styleId="WW8Num29z0">
    <w:name w:val="WW8Num29z0"/>
    <w:rsid w:val="00985BCE"/>
    <w:rPr>
      <w:rFonts w:ascii="Symbol" w:hAnsi="Symbol"/>
    </w:rPr>
  </w:style>
  <w:style w:type="character" w:customStyle="1" w:styleId="WW8Num29z1">
    <w:name w:val="WW8Num29z1"/>
    <w:rsid w:val="00985BCE"/>
    <w:rPr>
      <w:rFonts w:ascii="Courier New" w:hAnsi="Courier New"/>
    </w:rPr>
  </w:style>
  <w:style w:type="character" w:customStyle="1" w:styleId="WW8Num29z2">
    <w:name w:val="WW8Num29z2"/>
    <w:rsid w:val="00985BCE"/>
    <w:rPr>
      <w:rFonts w:ascii="Wingdings" w:hAnsi="Wingdings"/>
    </w:rPr>
  </w:style>
  <w:style w:type="character" w:customStyle="1" w:styleId="WW8Num30z0">
    <w:name w:val="WW8Num30z0"/>
    <w:rsid w:val="00985BCE"/>
    <w:rPr>
      <w:rFonts w:ascii="Arial" w:hAnsi="Arial"/>
    </w:rPr>
  </w:style>
  <w:style w:type="character" w:customStyle="1" w:styleId="WW8Num30z1">
    <w:name w:val="WW8Num30z1"/>
    <w:rsid w:val="00985BCE"/>
    <w:rPr>
      <w:rFonts w:ascii="Courier New" w:hAnsi="Courier New"/>
    </w:rPr>
  </w:style>
  <w:style w:type="character" w:customStyle="1" w:styleId="WW8Num30z2">
    <w:name w:val="WW8Num30z2"/>
    <w:rsid w:val="00985BCE"/>
    <w:rPr>
      <w:rFonts w:ascii="Wingdings" w:hAnsi="Wingdings"/>
    </w:rPr>
  </w:style>
  <w:style w:type="character" w:customStyle="1" w:styleId="WW8Num30z3">
    <w:name w:val="WW8Num30z3"/>
    <w:rsid w:val="00985BCE"/>
    <w:rPr>
      <w:rFonts w:ascii="Symbol" w:hAnsi="Symbol"/>
    </w:rPr>
  </w:style>
  <w:style w:type="character" w:customStyle="1" w:styleId="WW8Num31z0">
    <w:name w:val="WW8Num31z0"/>
    <w:rsid w:val="00985BCE"/>
    <w:rPr>
      <w:rFonts w:ascii="Symbol" w:hAnsi="Symbol"/>
    </w:rPr>
  </w:style>
  <w:style w:type="character" w:customStyle="1" w:styleId="WW8Num31z1">
    <w:name w:val="WW8Num31z1"/>
    <w:rsid w:val="00985BCE"/>
    <w:rPr>
      <w:rFonts w:ascii="Courier New" w:hAnsi="Courier New"/>
    </w:rPr>
  </w:style>
  <w:style w:type="character" w:customStyle="1" w:styleId="WW8Num31z2">
    <w:name w:val="WW8Num31z2"/>
    <w:rsid w:val="00985BCE"/>
    <w:rPr>
      <w:rFonts w:ascii="Wingdings" w:hAnsi="Wingdings"/>
    </w:rPr>
  </w:style>
  <w:style w:type="character" w:customStyle="1" w:styleId="WW8Num32z0">
    <w:name w:val="WW8Num32z0"/>
    <w:rsid w:val="00985BCE"/>
    <w:rPr>
      <w:color w:val="auto"/>
    </w:rPr>
  </w:style>
  <w:style w:type="character" w:customStyle="1" w:styleId="WW8Num33z0">
    <w:name w:val="WW8Num33z0"/>
    <w:rsid w:val="00985BCE"/>
    <w:rPr>
      <w:u w:val="none"/>
    </w:rPr>
  </w:style>
  <w:style w:type="character" w:customStyle="1" w:styleId="WW8Num34z0">
    <w:name w:val="WW8Num34z0"/>
    <w:rsid w:val="00985BCE"/>
    <w:rPr>
      <w:b/>
      <w:sz w:val="18"/>
    </w:rPr>
  </w:style>
  <w:style w:type="character" w:customStyle="1" w:styleId="WW8Num35z2">
    <w:name w:val="WW8Num35z2"/>
    <w:rsid w:val="00985BCE"/>
    <w:rPr>
      <w:color w:val="auto"/>
    </w:rPr>
  </w:style>
  <w:style w:type="character" w:customStyle="1" w:styleId="text1">
    <w:name w:val="text1"/>
    <w:rsid w:val="00985BCE"/>
    <w:rPr>
      <w:rFonts w:ascii="Verdana" w:hAnsi="Verdana"/>
      <w:color w:val="0F5B95"/>
      <w:sz w:val="17"/>
      <w:u w:val="none"/>
    </w:rPr>
  </w:style>
  <w:style w:type="character" w:customStyle="1" w:styleId="textrubrik">
    <w:name w:val="textrubrik"/>
    <w:uiPriority w:val="99"/>
    <w:rsid w:val="00985BCE"/>
    <w:rPr>
      <w:rFonts w:cs="Times New Roman"/>
    </w:rPr>
  </w:style>
  <w:style w:type="character" w:customStyle="1" w:styleId="main11">
    <w:name w:val="main11"/>
    <w:uiPriority w:val="99"/>
    <w:rsid w:val="00985BCE"/>
    <w:rPr>
      <w:rFonts w:cs="Times New Roman"/>
    </w:rPr>
  </w:style>
  <w:style w:type="character" w:customStyle="1" w:styleId="txt31">
    <w:name w:val="txt31"/>
    <w:uiPriority w:val="99"/>
    <w:rsid w:val="00985BCE"/>
    <w:rPr>
      <w:rFonts w:ascii="Verdana" w:hAnsi="Verdana"/>
      <w:color w:val="000000"/>
      <w:sz w:val="15"/>
    </w:rPr>
  </w:style>
  <w:style w:type="character" w:customStyle="1" w:styleId="CharChar13">
    <w:name w:val="Char Char13"/>
    <w:uiPriority w:val="99"/>
    <w:rsid w:val="00985BCE"/>
    <w:rPr>
      <w:rFonts w:ascii="Trebuchet MS" w:hAnsi="Trebuchet MS"/>
      <w:lang w:val="en-GB" w:eastAsia="ar-SA" w:bidi="ar-SA"/>
    </w:rPr>
  </w:style>
  <w:style w:type="paragraph" w:customStyle="1" w:styleId="Naslov1">
    <w:name w:val="Naslov1"/>
    <w:basedOn w:val="Normal"/>
    <w:next w:val="BodyText"/>
    <w:uiPriority w:val="99"/>
    <w:rsid w:val="00985BCE"/>
    <w:pPr>
      <w:keepNext/>
      <w:suppressAutoHyphens/>
      <w:spacing w:before="240" w:after="120"/>
    </w:pPr>
    <w:rPr>
      <w:rFonts w:ascii="Arial" w:eastAsia="Arial Unicode MS" w:hAnsi="Arial" w:cs="Arial Unicode MS"/>
      <w:sz w:val="28"/>
      <w:szCs w:val="28"/>
      <w:lang w:val="hr-HR" w:eastAsia="ar-SA"/>
    </w:rPr>
  </w:style>
  <w:style w:type="paragraph" w:customStyle="1" w:styleId="Opis">
    <w:name w:val="Opis"/>
    <w:basedOn w:val="Normal"/>
    <w:qFormat/>
    <w:rsid w:val="00985BCE"/>
    <w:pPr>
      <w:suppressLineNumbers/>
      <w:suppressAutoHyphens/>
      <w:spacing w:before="120" w:after="120"/>
    </w:pPr>
    <w:rPr>
      <w:i/>
      <w:iCs/>
      <w:sz w:val="24"/>
      <w:szCs w:val="24"/>
      <w:lang w:val="hr-HR" w:eastAsia="ar-SA"/>
    </w:rPr>
  </w:style>
  <w:style w:type="paragraph" w:customStyle="1" w:styleId="Indeks">
    <w:name w:val="Indeks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text">
    <w:name w:val="text"/>
    <w:basedOn w:val="Normal"/>
    <w:rsid w:val="00985BCE"/>
    <w:pPr>
      <w:suppressAutoHyphens/>
      <w:spacing w:before="280" w:after="280" w:line="240" w:lineRule="atLeast"/>
    </w:pPr>
    <w:rPr>
      <w:rFonts w:ascii="Verdana" w:hAnsi="Verdana"/>
      <w:color w:val="0F5B95"/>
      <w:sz w:val="17"/>
      <w:szCs w:val="17"/>
      <w:lang w:val="en-US" w:eastAsia="ar-SA"/>
    </w:rPr>
  </w:style>
  <w:style w:type="paragraph" w:customStyle="1" w:styleId="BodyTextuvlaka3">
    <w:name w:val="Body Text.uvlaka 3"/>
    <w:basedOn w:val="Normal"/>
    <w:rsid w:val="00985BCE"/>
    <w:pPr>
      <w:suppressAutoHyphens/>
      <w:jc w:val="both"/>
    </w:pPr>
    <w:rPr>
      <w:rFonts w:ascii="Wingdings 3" w:hAnsi="Wingdings 3"/>
      <w:szCs w:val="24"/>
      <w:lang w:val="en-US" w:eastAsia="ar-SA"/>
    </w:rPr>
  </w:style>
  <w:style w:type="paragraph" w:customStyle="1" w:styleId="Sadrajitablice">
    <w:name w:val="Sadržaji tablice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Naslovtablice">
    <w:name w:val="Naslov tablice"/>
    <w:basedOn w:val="Normal"/>
    <w:rsid w:val="00985BCE"/>
    <w:pPr>
      <w:suppressAutoHyphens/>
      <w:spacing w:before="480" w:after="40"/>
      <w:jc w:val="center"/>
    </w:pPr>
    <w:rPr>
      <w:rFonts w:ascii="Aldine401 BT" w:hAnsi="Aldine401 BT" w:cs="Arial"/>
      <w:caps/>
      <w:szCs w:val="24"/>
      <w:lang w:val="hr-HR" w:eastAsia="ar-SA"/>
    </w:rPr>
  </w:style>
  <w:style w:type="paragraph" w:customStyle="1" w:styleId="xl34">
    <w:name w:val="xl34"/>
    <w:basedOn w:val="Normal"/>
    <w:rsid w:val="00985BCE"/>
    <w:pPr>
      <w:pBdr>
        <w:left w:val="single" w:sz="8" w:space="0" w:color="000000"/>
        <w:right w:val="single" w:sz="4" w:space="0" w:color="000000"/>
      </w:pBdr>
      <w:suppressAutoHyphens/>
      <w:spacing w:before="280" w:after="280"/>
      <w:jc w:val="center"/>
    </w:pPr>
    <w:rPr>
      <w:rFonts w:ascii="Arial" w:hAnsi="Arial" w:cs="Arial"/>
      <w:sz w:val="22"/>
      <w:szCs w:val="22"/>
      <w:lang w:val="hr-HR" w:eastAsia="ar-SA"/>
    </w:rPr>
  </w:style>
  <w:style w:type="paragraph" w:customStyle="1" w:styleId="Ztablica">
    <w:name w:val="Ztablica"/>
    <w:basedOn w:val="Normal"/>
    <w:rsid w:val="00985BCE"/>
    <w:pPr>
      <w:suppressAutoHyphens/>
      <w:spacing w:before="120"/>
    </w:pPr>
    <w:rPr>
      <w:rFonts w:ascii="Futura Lt BT" w:hAnsi="Futura Lt BT" w:cs="Arial"/>
      <w:sz w:val="16"/>
      <w:szCs w:val="24"/>
      <w:lang w:val="hr-HR" w:eastAsia="ar-SA"/>
    </w:rPr>
  </w:style>
  <w:style w:type="paragraph" w:customStyle="1" w:styleId="PictureReference">
    <w:name w:val="Picture Reference"/>
    <w:basedOn w:val="Normal"/>
    <w:rsid w:val="00985BCE"/>
    <w:pPr>
      <w:suppressAutoHyphens/>
      <w:overflowPunct w:val="0"/>
      <w:autoSpaceDE w:val="0"/>
      <w:jc w:val="center"/>
    </w:pPr>
    <w:rPr>
      <w:rFonts w:ascii="Arial" w:hAnsi="Arial"/>
      <w:i/>
      <w:kern w:val="1"/>
      <w:lang w:val="fr-FR" w:eastAsia="ar-SA"/>
    </w:rPr>
  </w:style>
  <w:style w:type="paragraph" w:customStyle="1" w:styleId="verdana12normal">
    <w:name w:val="verdana 12 normal"/>
    <w:basedOn w:val="Normal"/>
    <w:uiPriority w:val="99"/>
    <w:rsid w:val="00985BCE"/>
    <w:pPr>
      <w:suppressAutoHyphens/>
    </w:pPr>
    <w:rPr>
      <w:rFonts w:ascii="Verdana" w:hAnsi="Verdana"/>
      <w:w w:val="90"/>
      <w:kern w:val="1"/>
      <w:sz w:val="24"/>
      <w:szCs w:val="24"/>
      <w:lang w:val="hr-HR" w:eastAsia="ar-SA"/>
    </w:rPr>
  </w:style>
  <w:style w:type="paragraph" w:customStyle="1" w:styleId="poravnaj">
    <w:name w:val="poravnaj"/>
    <w:basedOn w:val="Normal"/>
    <w:uiPriority w:val="99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customStyle="1" w:styleId="Poglavlje">
    <w:name w:val="Poglavlje"/>
    <w:basedOn w:val="Normal"/>
    <w:uiPriority w:val="99"/>
    <w:rsid w:val="00985BCE"/>
    <w:pPr>
      <w:tabs>
        <w:tab w:val="num" w:pos="1080"/>
      </w:tabs>
      <w:suppressAutoHyphens/>
      <w:spacing w:after="120"/>
      <w:ind w:left="1080" w:hanging="720"/>
      <w:jc w:val="both"/>
    </w:pPr>
    <w:rPr>
      <w:rFonts w:ascii="Arial" w:hAnsi="Arial"/>
      <w:sz w:val="22"/>
      <w:lang w:val="en-GB" w:eastAsia="ar-SA"/>
    </w:rPr>
  </w:style>
  <w:style w:type="paragraph" w:customStyle="1" w:styleId="naslov10">
    <w:name w:val="naslov1"/>
    <w:basedOn w:val="Normal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styleId="NormalIndent">
    <w:name w:val="Normal Indent"/>
    <w:basedOn w:val="Normal"/>
    <w:locked/>
    <w:rsid w:val="00985BCE"/>
    <w:pPr>
      <w:suppressAutoHyphens/>
      <w:ind w:left="708"/>
    </w:pPr>
    <w:rPr>
      <w:sz w:val="24"/>
      <w:szCs w:val="24"/>
      <w:lang w:val="hr-HR" w:eastAsia="ar-SA"/>
    </w:rPr>
  </w:style>
  <w:style w:type="paragraph" w:customStyle="1" w:styleId="Sadrajokvira">
    <w:name w:val="Sadržaj okvira"/>
    <w:basedOn w:val="BodyText"/>
    <w:uiPriority w:val="99"/>
    <w:rsid w:val="00985BCE"/>
    <w:pPr>
      <w:suppressAutoHyphens/>
      <w:spacing w:after="120"/>
      <w:jc w:val="left"/>
    </w:pPr>
    <w:rPr>
      <w:szCs w:val="24"/>
      <w:lang w:eastAsia="ar-SA"/>
    </w:rPr>
  </w:style>
  <w:style w:type="character" w:styleId="FollowedHyperlink">
    <w:name w:val="FollowedHyperlink"/>
    <w:locked/>
    <w:rsid w:val="00985BCE"/>
    <w:rPr>
      <w:rFonts w:cs="Times New Roman"/>
      <w:color w:val="800080"/>
      <w:u w:val="single"/>
    </w:rPr>
  </w:style>
  <w:style w:type="character" w:customStyle="1" w:styleId="Style1Char">
    <w:name w:val="Style1 Char"/>
    <w:link w:val="Style10"/>
    <w:uiPriority w:val="99"/>
    <w:locked/>
    <w:rsid w:val="00985BCE"/>
    <w:rPr>
      <w:rFonts w:ascii="Times New Roman" w:hAnsi="Times New Roman"/>
      <w:sz w:val="20"/>
      <w:lang w:val="en-AU"/>
    </w:rPr>
  </w:style>
  <w:style w:type="character" w:customStyle="1" w:styleId="DefaultParagraphFont1">
    <w:name w:val="Default Paragraph Font1"/>
    <w:uiPriority w:val="99"/>
    <w:rsid w:val="00985BCE"/>
  </w:style>
  <w:style w:type="character" w:customStyle="1" w:styleId="CharChar12">
    <w:name w:val="Char Char12"/>
    <w:uiPriority w:val="99"/>
    <w:rsid w:val="004A43D5"/>
    <w:rPr>
      <w:rFonts w:ascii="Trebuchet MS" w:hAnsi="Trebuchet MS"/>
      <w:lang w:val="en-GB" w:eastAsia="ar-SA" w:bidi="ar-SA"/>
    </w:rPr>
  </w:style>
  <w:style w:type="paragraph" w:customStyle="1" w:styleId="xl39">
    <w:name w:val="xl39"/>
    <w:basedOn w:val="Normal"/>
    <w:rsid w:val="003C23B3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hr-HR"/>
    </w:rPr>
  </w:style>
  <w:style w:type="paragraph" w:customStyle="1" w:styleId="naslov2">
    <w:name w:val="naslov2"/>
    <w:basedOn w:val="Normal"/>
    <w:rsid w:val="003C23B3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3C23B3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customStyle="1" w:styleId="naslov20">
    <w:name w:val="naslov 2"/>
    <w:basedOn w:val="Normal"/>
    <w:rsid w:val="003C23B3"/>
    <w:pPr>
      <w:spacing w:afterLines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character" w:customStyle="1" w:styleId="CharChar11">
    <w:name w:val="Char Char11"/>
    <w:uiPriority w:val="99"/>
    <w:rsid w:val="00267418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3">
    <w:name w:val="Normal3"/>
    <w:basedOn w:val="Normal"/>
    <w:uiPriority w:val="99"/>
    <w:rsid w:val="00267418"/>
    <w:rPr>
      <w:sz w:val="24"/>
      <w:szCs w:val="24"/>
      <w:lang w:val="hr-HR"/>
    </w:rPr>
  </w:style>
  <w:style w:type="paragraph" w:customStyle="1" w:styleId="marine">
    <w:name w:val="marine"/>
    <w:basedOn w:val="Normal"/>
    <w:uiPriority w:val="99"/>
    <w:rsid w:val="00BA2290"/>
    <w:pPr>
      <w:jc w:val="both"/>
    </w:pPr>
    <w:rPr>
      <w:rFonts w:ascii="CRO_Korinna" w:eastAsia="Calibri" w:hAnsi="CRO_Korinna"/>
      <w:sz w:val="22"/>
      <w:lang w:val="en-GB"/>
    </w:rPr>
  </w:style>
  <w:style w:type="paragraph" w:customStyle="1" w:styleId="Tabletext">
    <w:name w:val="Table text"/>
    <w:basedOn w:val="Normal"/>
    <w:uiPriority w:val="99"/>
    <w:semiHidden/>
    <w:rsid w:val="00BA2290"/>
    <w:pPr>
      <w:keepLines/>
      <w:tabs>
        <w:tab w:val="left" w:pos="720"/>
        <w:tab w:val="left" w:pos="1701"/>
        <w:tab w:val="left" w:pos="2835"/>
        <w:tab w:val="left" w:pos="3969"/>
        <w:tab w:val="left" w:pos="5103"/>
        <w:tab w:val="left" w:pos="6237"/>
        <w:tab w:val="left" w:pos="7371"/>
      </w:tabs>
      <w:jc w:val="center"/>
    </w:pPr>
    <w:rPr>
      <w:rFonts w:ascii="Arial" w:eastAsia="Calibri" w:hAnsi="Arial"/>
      <w:noProof/>
      <w:position w:val="10"/>
      <w:sz w:val="22"/>
      <w:lang w:val="hr-HR"/>
    </w:rPr>
  </w:style>
  <w:style w:type="paragraph" w:customStyle="1" w:styleId="HeadingBase">
    <w:name w:val="Heading Base"/>
    <w:basedOn w:val="Normal"/>
    <w:next w:val="BodyText"/>
    <w:rsid w:val="00BA2290"/>
    <w:pPr>
      <w:keepNext/>
      <w:keepLines/>
      <w:spacing w:line="220" w:lineRule="atLeast"/>
      <w:jc w:val="both"/>
    </w:pPr>
    <w:rPr>
      <w:rFonts w:ascii="Arial Black" w:eastAsia="Calibri" w:hAnsi="Arial Black"/>
      <w:spacing w:val="-10"/>
      <w:kern w:val="20"/>
      <w:lang w:val="en-US"/>
    </w:rPr>
  </w:style>
  <w:style w:type="paragraph" w:customStyle="1" w:styleId="UVOD">
    <w:name w:val="UVOD"/>
    <w:basedOn w:val="Title"/>
    <w:uiPriority w:val="99"/>
    <w:rsid w:val="00BA2290"/>
    <w:pPr>
      <w:pBdr>
        <w:top w:val="none" w:sz="0" w:space="0" w:color="auto"/>
        <w:bottom w:val="none" w:sz="0" w:space="0" w:color="auto"/>
      </w:pBdr>
      <w:ind w:firstLine="426"/>
      <w:jc w:val="left"/>
    </w:pPr>
    <w:rPr>
      <w:rFonts w:ascii="Arial" w:eastAsia="Calibri" w:hAnsi="Arial"/>
      <w:b/>
      <w:iCs w:val="0"/>
      <w:color w:val="auto"/>
      <w:spacing w:val="60"/>
      <w:sz w:val="18"/>
      <w:szCs w:val="20"/>
      <w:lang w:val="en-AU" w:eastAsia="hr-HR"/>
    </w:rPr>
  </w:style>
  <w:style w:type="paragraph" w:customStyle="1" w:styleId="OBRAZLOENJE">
    <w:name w:val="OBRAZLOŽENJE"/>
    <w:basedOn w:val="Normal"/>
    <w:uiPriority w:val="99"/>
    <w:rsid w:val="00BA2290"/>
    <w:rPr>
      <w:rFonts w:ascii="Arial" w:eastAsia="Calibri" w:hAnsi="Arial"/>
      <w:b/>
      <w:sz w:val="22"/>
    </w:rPr>
  </w:style>
  <w:style w:type="paragraph" w:customStyle="1" w:styleId="Slike">
    <w:name w:val="Slike"/>
    <w:basedOn w:val="Normal"/>
    <w:next w:val="Normal"/>
    <w:uiPriority w:val="99"/>
    <w:rsid w:val="00BA2290"/>
    <w:pPr>
      <w:spacing w:before="120"/>
      <w:ind w:left="1021" w:hanging="1021"/>
      <w:jc w:val="both"/>
    </w:pPr>
    <w:rPr>
      <w:rFonts w:ascii="Tahoma" w:eastAsia="Calibri" w:hAnsi="Tahoma"/>
      <w:lang w:val="hr-HR"/>
    </w:rPr>
  </w:style>
  <w:style w:type="paragraph" w:customStyle="1" w:styleId="l">
    <w:name w:val="l"/>
    <w:basedOn w:val="Normal"/>
    <w:uiPriority w:val="99"/>
    <w:rsid w:val="00BA2290"/>
    <w:pPr>
      <w:jc w:val="both"/>
    </w:pPr>
    <w:rPr>
      <w:rFonts w:ascii="CRO_Bookman-Normal" w:eastAsia="Calibri" w:hAnsi="CRO_Bookman-Normal"/>
      <w:lang w:val="en-GB"/>
    </w:rPr>
  </w:style>
  <w:style w:type="paragraph" w:customStyle="1" w:styleId="BodyTextIndent3uvlaka3">
    <w:name w:val="Body Text Indent 3.uvlaka 3"/>
    <w:basedOn w:val="Normal"/>
    <w:rsid w:val="00BA2290"/>
    <w:pPr>
      <w:ind w:firstLine="360"/>
      <w:jc w:val="both"/>
    </w:pPr>
    <w:rPr>
      <w:rFonts w:ascii="Arial" w:eastAsia="Calibri" w:hAnsi="Arial"/>
      <w:color w:val="FF00FF"/>
      <w:sz w:val="22"/>
    </w:rPr>
  </w:style>
  <w:style w:type="paragraph" w:styleId="List5">
    <w:name w:val="List 5"/>
    <w:basedOn w:val="Normal"/>
    <w:locked/>
    <w:rsid w:val="00BA2290"/>
    <w:pPr>
      <w:ind w:left="1415" w:hanging="283"/>
    </w:pPr>
    <w:rPr>
      <w:rFonts w:eastAsia="Calibri"/>
      <w:lang w:val="hr-HR"/>
    </w:rPr>
  </w:style>
  <w:style w:type="paragraph" w:styleId="Closing">
    <w:name w:val="Closing"/>
    <w:basedOn w:val="Normal"/>
    <w:link w:val="ClosingChar"/>
    <w:uiPriority w:val="99"/>
    <w:locked/>
    <w:rsid w:val="00BA2290"/>
    <w:pPr>
      <w:ind w:left="4252"/>
    </w:pPr>
    <w:rPr>
      <w:rFonts w:eastAsia="Calibri"/>
      <w:lang w:val="hr-HR"/>
    </w:rPr>
  </w:style>
  <w:style w:type="character" w:customStyle="1" w:styleId="ClosingChar">
    <w:name w:val="Closing Char"/>
    <w:link w:val="Closing"/>
    <w:uiPriority w:val="99"/>
    <w:semiHidden/>
    <w:locked/>
    <w:rsid w:val="00BA2290"/>
    <w:rPr>
      <w:rFonts w:cs="Times New Roman"/>
      <w:lang w:val="hr-HR" w:eastAsia="hr-HR" w:bidi="ar-SA"/>
    </w:rPr>
  </w:style>
  <w:style w:type="paragraph" w:styleId="ListContinue5">
    <w:name w:val="List Continue 5"/>
    <w:basedOn w:val="Normal"/>
    <w:uiPriority w:val="99"/>
    <w:locked/>
    <w:rsid w:val="00BA2290"/>
    <w:pPr>
      <w:spacing w:after="120"/>
      <w:ind w:left="1415"/>
    </w:pPr>
    <w:rPr>
      <w:rFonts w:eastAsia="Calibri"/>
      <w:lang w:val="hr-HR"/>
    </w:rPr>
  </w:style>
  <w:style w:type="paragraph" w:customStyle="1" w:styleId="Style100">
    <w:name w:val="Style10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51">
    <w:name w:val="Font Style51"/>
    <w:uiPriority w:val="99"/>
    <w:rsid w:val="00BA2290"/>
    <w:rPr>
      <w:rFonts w:ascii="Verdana" w:hAnsi="Verdana"/>
      <w:sz w:val="18"/>
    </w:rPr>
  </w:style>
  <w:style w:type="character" w:customStyle="1" w:styleId="FontStyle52">
    <w:name w:val="Font Style52"/>
    <w:uiPriority w:val="99"/>
    <w:rsid w:val="00BA2290"/>
    <w:rPr>
      <w:rFonts w:ascii="Verdana" w:hAnsi="Verdana"/>
      <w:b/>
      <w:sz w:val="18"/>
    </w:rPr>
  </w:style>
  <w:style w:type="paragraph" w:customStyle="1" w:styleId="Style13">
    <w:name w:val="Style1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6">
    <w:name w:val="Style6"/>
    <w:basedOn w:val="Normal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2">
    <w:name w:val="Style1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5">
    <w:name w:val="Style15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9">
    <w:name w:val="Style1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3">
    <w:name w:val="Style2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4">
    <w:name w:val="Style24"/>
    <w:basedOn w:val="Normal"/>
    <w:uiPriority w:val="99"/>
    <w:rsid w:val="00BA2290"/>
    <w:pPr>
      <w:widowControl w:val="0"/>
      <w:autoSpaceDE w:val="0"/>
      <w:autoSpaceDN w:val="0"/>
      <w:adjustRightInd w:val="0"/>
      <w:spacing w:line="514" w:lineRule="exact"/>
      <w:jc w:val="right"/>
    </w:pPr>
    <w:rPr>
      <w:rFonts w:ascii="Verdana" w:eastAsia="Calibri" w:hAnsi="Verdana"/>
      <w:sz w:val="24"/>
      <w:szCs w:val="24"/>
      <w:lang w:val="hr-HR"/>
    </w:rPr>
  </w:style>
  <w:style w:type="paragraph" w:customStyle="1" w:styleId="Style27">
    <w:name w:val="Style27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9">
    <w:name w:val="Style2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1">
    <w:name w:val="Style31"/>
    <w:basedOn w:val="Normal"/>
    <w:uiPriority w:val="99"/>
    <w:rsid w:val="00BA2290"/>
    <w:pPr>
      <w:widowControl w:val="0"/>
      <w:autoSpaceDE w:val="0"/>
      <w:autoSpaceDN w:val="0"/>
      <w:adjustRightInd w:val="0"/>
      <w:spacing w:line="226" w:lineRule="exact"/>
    </w:pPr>
    <w:rPr>
      <w:rFonts w:ascii="Verdana" w:eastAsia="Calibri" w:hAnsi="Verdana"/>
      <w:sz w:val="24"/>
      <w:szCs w:val="24"/>
      <w:lang w:val="hr-HR"/>
    </w:rPr>
  </w:style>
  <w:style w:type="paragraph" w:customStyle="1" w:styleId="Style32">
    <w:name w:val="Style3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6">
    <w:name w:val="Style36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39">
    <w:name w:val="Font Style39"/>
    <w:uiPriority w:val="99"/>
    <w:rsid w:val="00BA2290"/>
    <w:rPr>
      <w:rFonts w:ascii="Verdana" w:hAnsi="Verdana"/>
      <w:i/>
      <w:sz w:val="20"/>
    </w:rPr>
  </w:style>
  <w:style w:type="character" w:customStyle="1" w:styleId="FontStyle40">
    <w:name w:val="Font Style40"/>
    <w:uiPriority w:val="99"/>
    <w:rsid w:val="00BA2290"/>
    <w:rPr>
      <w:rFonts w:ascii="Arial" w:hAnsi="Arial"/>
      <w:sz w:val="8"/>
    </w:rPr>
  </w:style>
  <w:style w:type="character" w:customStyle="1" w:styleId="FontStyle41">
    <w:name w:val="Font Style41"/>
    <w:uiPriority w:val="99"/>
    <w:rsid w:val="00BA2290"/>
    <w:rPr>
      <w:rFonts w:ascii="Palatino Linotype" w:hAnsi="Palatino Linotype"/>
      <w:sz w:val="52"/>
    </w:rPr>
  </w:style>
  <w:style w:type="character" w:customStyle="1" w:styleId="FontStyle42">
    <w:name w:val="Font Style42"/>
    <w:uiPriority w:val="99"/>
    <w:rsid w:val="00BA2290"/>
    <w:rPr>
      <w:rFonts w:ascii="Verdana" w:hAnsi="Verdana"/>
      <w:b/>
      <w:i/>
      <w:smallCaps/>
      <w:spacing w:val="30"/>
      <w:sz w:val="46"/>
    </w:rPr>
  </w:style>
  <w:style w:type="character" w:customStyle="1" w:styleId="FontStyle43">
    <w:name w:val="Font Style43"/>
    <w:uiPriority w:val="99"/>
    <w:rsid w:val="00BA2290"/>
    <w:rPr>
      <w:rFonts w:ascii="Georgia" w:hAnsi="Georgia"/>
      <w:b/>
      <w:sz w:val="42"/>
    </w:rPr>
  </w:style>
  <w:style w:type="character" w:customStyle="1" w:styleId="FontStyle44">
    <w:name w:val="Font Style44"/>
    <w:uiPriority w:val="99"/>
    <w:rsid w:val="00BA2290"/>
    <w:rPr>
      <w:rFonts w:ascii="Verdana" w:hAnsi="Verdana"/>
      <w:sz w:val="50"/>
    </w:rPr>
  </w:style>
  <w:style w:type="character" w:customStyle="1" w:styleId="FontStyle45">
    <w:name w:val="Font Style45"/>
    <w:uiPriority w:val="99"/>
    <w:rsid w:val="00BA2290"/>
    <w:rPr>
      <w:rFonts w:ascii="Arial" w:hAnsi="Arial"/>
      <w:b/>
      <w:sz w:val="16"/>
    </w:rPr>
  </w:style>
  <w:style w:type="character" w:customStyle="1" w:styleId="FontStyle46">
    <w:name w:val="Font Style46"/>
    <w:uiPriority w:val="99"/>
    <w:rsid w:val="00BA2290"/>
    <w:rPr>
      <w:rFonts w:ascii="Arial" w:hAnsi="Arial"/>
      <w:sz w:val="12"/>
    </w:rPr>
  </w:style>
  <w:style w:type="character" w:customStyle="1" w:styleId="FontStyle47">
    <w:name w:val="Font Style47"/>
    <w:uiPriority w:val="99"/>
    <w:rsid w:val="00BA2290"/>
    <w:rPr>
      <w:rFonts w:ascii="Arial" w:hAnsi="Arial"/>
      <w:sz w:val="14"/>
    </w:rPr>
  </w:style>
  <w:style w:type="paragraph" w:customStyle="1" w:styleId="CharChar14">
    <w:name w:val="Char Char14"/>
    <w:basedOn w:val="Normal"/>
    <w:uiPriority w:val="99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character" w:customStyle="1" w:styleId="CharChar41">
    <w:name w:val="Char Char41"/>
    <w:uiPriority w:val="99"/>
    <w:rsid w:val="00BA2290"/>
  </w:style>
  <w:style w:type="paragraph" w:customStyle="1" w:styleId="Standard">
    <w:name w:val="Standard"/>
    <w:rsid w:val="00BA2290"/>
    <w:pPr>
      <w:widowControl w:val="0"/>
      <w:suppressAutoHyphens/>
      <w:autoSpaceDN w:val="0"/>
    </w:pPr>
    <w:rPr>
      <w:kern w:val="3"/>
      <w:sz w:val="24"/>
      <w:szCs w:val="24"/>
      <w:lang w:eastAsia="zh-CN"/>
    </w:rPr>
  </w:style>
  <w:style w:type="paragraph" w:customStyle="1" w:styleId="Obicnitekst">
    <w:name w:val="Obicni tekst"/>
    <w:link w:val="ObicnitekstChar"/>
    <w:rsid w:val="00BA2290"/>
    <w:pPr>
      <w:suppressAutoHyphens/>
      <w:spacing w:after="120"/>
      <w:ind w:firstLine="720"/>
      <w:jc w:val="both"/>
    </w:pPr>
    <w:rPr>
      <w:rFonts w:ascii="Arial" w:eastAsia="Times New Roman" w:hAnsi="Arial" w:cs="Arial"/>
      <w:sz w:val="24"/>
      <w:lang w:eastAsia="ar-SA"/>
    </w:rPr>
  </w:style>
  <w:style w:type="character" w:customStyle="1" w:styleId="st">
    <w:name w:val="st"/>
    <w:rsid w:val="00BA2290"/>
    <w:rPr>
      <w:rFonts w:cs="Times New Roman"/>
    </w:rPr>
  </w:style>
  <w:style w:type="character" w:customStyle="1" w:styleId="CharChar10">
    <w:name w:val="Char Char10"/>
    <w:uiPriority w:val="99"/>
    <w:locked/>
    <w:rsid w:val="00BA2290"/>
    <w:rPr>
      <w:rFonts w:ascii="Arial" w:hAnsi="Arial" w:cs="Times New Roman"/>
      <w:b/>
      <w:bCs/>
      <w:color w:val="FFFFFF"/>
      <w:kern w:val="36"/>
      <w:sz w:val="48"/>
      <w:szCs w:val="48"/>
      <w:lang w:val="hr-HR" w:eastAsia="hr-HR" w:bidi="ar-SA"/>
    </w:rPr>
  </w:style>
  <w:style w:type="character" w:customStyle="1" w:styleId="CharChar9">
    <w:name w:val="Char Char9"/>
    <w:uiPriority w:val="99"/>
    <w:locked/>
    <w:rsid w:val="00BA2290"/>
    <w:rPr>
      <w:rFonts w:ascii="Arial" w:hAnsi="Arial" w:cs="Arial"/>
      <w:b/>
      <w:bCs/>
      <w:i/>
      <w:iCs/>
      <w:sz w:val="28"/>
      <w:szCs w:val="28"/>
      <w:lang w:val="hr-HR" w:eastAsia="hr-HR" w:bidi="ar-SA"/>
    </w:rPr>
  </w:style>
  <w:style w:type="character" w:customStyle="1" w:styleId="CharChar8">
    <w:name w:val="Char Char8"/>
    <w:uiPriority w:val="99"/>
    <w:locked/>
    <w:rsid w:val="00BA2290"/>
    <w:rPr>
      <w:rFonts w:ascii="Arial" w:hAnsi="Arial" w:cs="Arial"/>
      <w:b/>
      <w:bCs/>
      <w:sz w:val="26"/>
      <w:szCs w:val="26"/>
      <w:lang w:val="hr-HR" w:eastAsia="hr-HR" w:bidi="ar-SA"/>
    </w:rPr>
  </w:style>
  <w:style w:type="character" w:customStyle="1" w:styleId="CharChar7">
    <w:name w:val="Char Char7"/>
    <w:uiPriority w:val="99"/>
    <w:semiHidden/>
    <w:locked/>
    <w:rsid w:val="00BA2290"/>
    <w:rPr>
      <w:rFonts w:ascii="Cambria" w:hAnsi="Cambria" w:cs="Cambria"/>
      <w:b/>
      <w:bCs/>
      <w:i/>
      <w:iCs/>
      <w:color w:val="4F81BD"/>
      <w:sz w:val="24"/>
      <w:szCs w:val="24"/>
      <w:lang w:val="hr-HR" w:eastAsia="hr-HR" w:bidi="ar-SA"/>
    </w:rPr>
  </w:style>
  <w:style w:type="paragraph" w:customStyle="1" w:styleId="NoSpacing1">
    <w:name w:val="No Spacing1"/>
    <w:uiPriority w:val="1"/>
    <w:qFormat/>
    <w:rsid w:val="00BA2290"/>
    <w:rPr>
      <w:rFonts w:ascii="Times New Roman" w:hAnsi="Times New Roman"/>
      <w:sz w:val="22"/>
    </w:rPr>
  </w:style>
  <w:style w:type="character" w:customStyle="1" w:styleId="apple-style-span">
    <w:name w:val="apple-style-span"/>
    <w:uiPriority w:val="99"/>
    <w:rsid w:val="00BA2290"/>
    <w:rPr>
      <w:rFonts w:cs="Times New Roman"/>
    </w:rPr>
  </w:style>
  <w:style w:type="character" w:customStyle="1" w:styleId="CharChar61">
    <w:name w:val="Char Char61"/>
    <w:uiPriority w:val="99"/>
    <w:semiHidden/>
    <w:locked/>
    <w:rsid w:val="00BA2290"/>
    <w:rPr>
      <w:rFonts w:ascii="Arial" w:hAnsi="Arial" w:cs="Arial"/>
      <w:noProof/>
      <w:color w:val="000000"/>
      <w:lang w:val="en-US" w:eastAsia="en-US" w:bidi="ar-SA"/>
    </w:rPr>
  </w:style>
  <w:style w:type="paragraph" w:customStyle="1" w:styleId="Odlomak">
    <w:name w:val="Odlomak"/>
    <w:basedOn w:val="Normal"/>
    <w:link w:val="OdlomakChar"/>
    <w:uiPriority w:val="99"/>
    <w:rsid w:val="00BA2290"/>
    <w:pPr>
      <w:spacing w:before="240" w:line="360" w:lineRule="auto"/>
      <w:ind w:firstLine="720"/>
      <w:jc w:val="both"/>
    </w:pPr>
    <w:rPr>
      <w:rFonts w:ascii="Arial" w:eastAsia="Calibri" w:hAnsi="Arial" w:cs="Arial"/>
      <w:sz w:val="24"/>
      <w:szCs w:val="24"/>
      <w:lang w:val="hr-HR"/>
    </w:rPr>
  </w:style>
  <w:style w:type="character" w:customStyle="1" w:styleId="OdlomakChar">
    <w:name w:val="Odlomak Char"/>
    <w:link w:val="Odlomak"/>
    <w:uiPriority w:val="99"/>
    <w:locked/>
    <w:rsid w:val="00BA2290"/>
    <w:rPr>
      <w:rFonts w:ascii="Arial" w:hAnsi="Arial" w:cs="Arial"/>
      <w:sz w:val="24"/>
      <w:szCs w:val="24"/>
      <w:lang w:val="hr-HR" w:eastAsia="hr-HR" w:bidi="ar-SA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numbering" w:customStyle="1" w:styleId="Style4">
    <w:name w:val="Style4"/>
    <w:rsid w:val="00DA32F8"/>
    <w:pPr>
      <w:numPr>
        <w:numId w:val="12"/>
      </w:numPr>
    </w:pPr>
  </w:style>
  <w:style w:type="numbering" w:styleId="111111">
    <w:name w:val="Outline List 2"/>
    <w:basedOn w:val="NoList"/>
    <w:unhideWhenUsed/>
    <w:rsid w:val="00DA32F8"/>
    <w:pPr>
      <w:numPr>
        <w:numId w:val="13"/>
      </w:numPr>
    </w:pPr>
  </w:style>
  <w:style w:type="character" w:customStyle="1" w:styleId="surek">
    <w:name w:val="surek"/>
    <w:semiHidden/>
    <w:rsid w:val="00BA7B8C"/>
    <w:rPr>
      <w:rFonts w:ascii="Arial" w:hAnsi="Arial" w:cs="Arial"/>
      <w:color w:val="auto"/>
      <w:sz w:val="20"/>
      <w:szCs w:val="20"/>
    </w:rPr>
  </w:style>
  <w:style w:type="paragraph" w:customStyle="1" w:styleId="arialN-NASLOV1">
    <w:name w:val="arial N -NASLOV 1"/>
    <w:basedOn w:val="Normal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b/>
      <w:caps/>
      <w:kern w:val="28"/>
      <w:sz w:val="32"/>
      <w:szCs w:val="24"/>
      <w:lang w:val="hr-HR" w:eastAsia="en-US"/>
    </w:rPr>
  </w:style>
  <w:style w:type="paragraph" w:customStyle="1" w:styleId="ARIALN-NASLOV2">
    <w:name w:val="ARIAL N - NASLOV 2"/>
    <w:basedOn w:val="Normal"/>
    <w:rsid w:val="00BA7B8C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 Narrow" w:hAnsi="Arial Narrow"/>
      <w:b/>
      <w:kern w:val="28"/>
      <w:sz w:val="26"/>
      <w:lang w:val="hr-HR" w:eastAsia="en-US"/>
    </w:rPr>
  </w:style>
  <w:style w:type="paragraph" w:customStyle="1" w:styleId="ARIALN-NASLOV3">
    <w:name w:val="ARIAL N - NASLOV 3"/>
    <w:basedOn w:val="Normal"/>
    <w:rsid w:val="00BA7B8C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 Narrow" w:hAnsi="Arial Narrow"/>
      <w:caps/>
      <w:kern w:val="28"/>
      <w:sz w:val="22"/>
      <w:szCs w:val="22"/>
      <w:lang w:val="hr-HR" w:eastAsia="en-US"/>
    </w:rPr>
  </w:style>
  <w:style w:type="paragraph" w:customStyle="1" w:styleId="StyleARIALN-NASLOV3Firstline0cm">
    <w:name w:val="Style ARIAL N - NASLOV 3 + First line:  0 cm"/>
    <w:basedOn w:val="ARIALN-NASLOV3"/>
    <w:rsid w:val="00BA7B8C"/>
    <w:pPr>
      <w:ind w:firstLine="0"/>
    </w:pPr>
    <w:rPr>
      <w:sz w:val="20"/>
      <w:szCs w:val="20"/>
    </w:rPr>
  </w:style>
  <w:style w:type="paragraph" w:customStyle="1" w:styleId="ZTekst1">
    <w:name w:val="ZTekst1"/>
    <w:basedOn w:val="Normal"/>
    <w:rsid w:val="00BA7B8C"/>
    <w:pPr>
      <w:spacing w:after="140"/>
      <w:jc w:val="both"/>
    </w:pPr>
    <w:rPr>
      <w:rFonts w:ascii="Aldine401 BT" w:hAnsi="Aldine401 BT" w:cs="Arial"/>
      <w:szCs w:val="24"/>
      <w:lang w:val="hr-HR"/>
    </w:rPr>
  </w:style>
  <w:style w:type="paragraph" w:customStyle="1" w:styleId="tema">
    <w:name w:val="tema"/>
    <w:basedOn w:val="Normal"/>
    <w:rsid w:val="00BA7B8C"/>
    <w:pPr>
      <w:spacing w:before="100" w:beforeAutospacing="1" w:after="100" w:afterAutospacing="1"/>
    </w:pPr>
    <w:rPr>
      <w:rFonts w:ascii="Verdana" w:eastAsia="Arial Unicode MS" w:hAnsi="Verdana" w:cs="CG Times"/>
      <w:b/>
      <w:bCs/>
      <w:color w:val="008000"/>
      <w:spacing w:val="-40"/>
      <w:sz w:val="18"/>
      <w:szCs w:val="18"/>
      <w:lang w:val="en-GB" w:eastAsia="en-US"/>
    </w:rPr>
  </w:style>
  <w:style w:type="paragraph" w:customStyle="1" w:styleId="Tablicasadraj2">
    <w:name w:val="Tablica sadržaj2"/>
    <w:basedOn w:val="Normal"/>
    <w:rsid w:val="00BA7B8C"/>
    <w:pPr>
      <w:tabs>
        <w:tab w:val="left" w:pos="1091"/>
        <w:tab w:val="left" w:pos="1553"/>
      </w:tabs>
      <w:jc w:val="center"/>
    </w:pPr>
    <w:rPr>
      <w:rFonts w:ascii="Aldine401 BT" w:hAnsi="Aldine401 BT" w:cs="Arial"/>
      <w:szCs w:val="24"/>
      <w:lang w:val="hr-HR"/>
    </w:rPr>
  </w:style>
  <w:style w:type="paragraph" w:customStyle="1" w:styleId="Heading-glavni">
    <w:name w:val="Heading - glavni"/>
    <w:basedOn w:val="Heading1"/>
    <w:rsid w:val="00BA7B8C"/>
    <w:pPr>
      <w:numPr>
        <w:numId w:val="0"/>
      </w:numPr>
      <w:pBdr>
        <w:bottom w:val="single" w:sz="4" w:space="1" w:color="auto"/>
      </w:pBdr>
      <w:overflowPunct w:val="0"/>
      <w:autoSpaceDE w:val="0"/>
      <w:autoSpaceDN w:val="0"/>
      <w:adjustRightInd w:val="0"/>
      <w:spacing w:after="120"/>
      <w:jc w:val="center"/>
      <w:textAlignment w:val="baseline"/>
    </w:pPr>
    <w:rPr>
      <w:i/>
      <w:caps/>
      <w:kern w:val="28"/>
      <w:sz w:val="40"/>
      <w:szCs w:val="20"/>
      <w:lang w:val="en-US" w:eastAsia="en-US"/>
    </w:rPr>
  </w:style>
  <w:style w:type="paragraph" w:customStyle="1" w:styleId="T-980">
    <w:name w:val="T-9/8"/>
    <w:rsid w:val="00BA7B8C"/>
    <w:pPr>
      <w:widowControl w:val="0"/>
      <w:autoSpaceDE w:val="0"/>
      <w:autoSpaceDN w:val="0"/>
      <w:adjustRightInd w:val="0"/>
      <w:jc w:val="both"/>
    </w:pPr>
    <w:rPr>
      <w:rFonts w:ascii="Times-NewRoman" w:eastAsia="Times New Roman" w:hAnsi="Times-NewRoman"/>
      <w:color w:val="000000"/>
      <w:sz w:val="19"/>
      <w:szCs w:val="19"/>
      <w:lang w:val="en-GB" w:eastAsia="en-US"/>
    </w:rPr>
  </w:style>
  <w:style w:type="paragraph" w:customStyle="1" w:styleId="T-119lijevo">
    <w:name w:val="T-11/9 lijevo"/>
    <w:rsid w:val="00BA7B8C"/>
    <w:pPr>
      <w:widowControl w:val="0"/>
      <w:pBdr>
        <w:bottom w:val="single" w:sz="2" w:space="0" w:color="auto"/>
      </w:pBdr>
      <w:tabs>
        <w:tab w:val="left" w:pos="128"/>
      </w:tabs>
      <w:autoSpaceDE w:val="0"/>
      <w:autoSpaceDN w:val="0"/>
      <w:adjustRightInd w:val="0"/>
      <w:spacing w:before="128" w:after="64"/>
    </w:pPr>
    <w:rPr>
      <w:rFonts w:ascii="Times-NewRoman" w:eastAsia="Times New Roman" w:hAnsi="Times-NewRoman"/>
      <w:sz w:val="23"/>
      <w:szCs w:val="23"/>
      <w:lang w:val="en-GB" w:eastAsia="en-US"/>
    </w:rPr>
  </w:style>
  <w:style w:type="paragraph" w:customStyle="1" w:styleId="T-119fett">
    <w:name w:val="T-11/9 fett"/>
    <w:rsid w:val="00BA7B8C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b/>
      <w:bCs/>
      <w:sz w:val="23"/>
      <w:szCs w:val="23"/>
      <w:lang w:val="en-GB" w:eastAsia="en-US"/>
    </w:rPr>
  </w:style>
  <w:style w:type="paragraph" w:customStyle="1" w:styleId="texttrolist">
    <w:name w:val="texttrolist"/>
    <w:basedOn w:val="Normal"/>
    <w:rsid w:val="00BA7B8C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color w:val="333333"/>
      <w:lang w:val="en-GB" w:eastAsia="en-US"/>
    </w:rPr>
  </w:style>
  <w:style w:type="character" w:customStyle="1" w:styleId="trolist1">
    <w:name w:val="trolist1"/>
    <w:rsid w:val="00BA7B8C"/>
    <w:rPr>
      <w:rFonts w:ascii="Arial" w:hAnsi="Arial" w:cs="Arial" w:hint="default"/>
      <w:b/>
      <w:bCs/>
      <w:i w:val="0"/>
      <w:iCs w:val="0"/>
      <w:color w:val="660000"/>
      <w:sz w:val="22"/>
      <w:szCs w:val="22"/>
    </w:rPr>
  </w:style>
  <w:style w:type="paragraph" w:customStyle="1" w:styleId="Preformatted">
    <w:name w:val="Preformatted"/>
    <w:basedOn w:val="Normal"/>
    <w:rsid w:val="00BA7B8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hr-HR" w:eastAsia="en-US"/>
    </w:rPr>
  </w:style>
  <w:style w:type="paragraph" w:customStyle="1" w:styleId="body-txt">
    <w:name w:val="body-txt"/>
    <w:basedOn w:val="Normal"/>
    <w:rsid w:val="00BA7B8C"/>
    <w:pPr>
      <w:spacing w:before="100" w:beforeAutospacing="1" w:after="100" w:afterAutospacing="1"/>
    </w:pPr>
    <w:rPr>
      <w:rFonts w:ascii="Arial" w:hAnsi="Arial" w:cs="Arial"/>
      <w:color w:val="333333"/>
      <w:sz w:val="25"/>
      <w:szCs w:val="25"/>
      <w:lang w:val="hr-HR"/>
    </w:rPr>
  </w:style>
  <w:style w:type="paragraph" w:customStyle="1" w:styleId="noge-2">
    <w:name w:val="noge-2"/>
    <w:rsid w:val="00BA7B8C"/>
    <w:pPr>
      <w:pBdr>
        <w:bottom w:val="single" w:sz="2" w:space="0" w:color="auto"/>
      </w:pBdr>
      <w:tabs>
        <w:tab w:val="right" w:pos="639"/>
        <w:tab w:val="left" w:pos="831"/>
        <w:tab w:val="right" w:pos="4668"/>
      </w:tabs>
      <w:autoSpaceDE w:val="0"/>
      <w:autoSpaceDN w:val="0"/>
      <w:adjustRightInd w:val="0"/>
      <w:spacing w:after="43"/>
      <w:ind w:left="831" w:hanging="831"/>
    </w:pPr>
    <w:rPr>
      <w:rFonts w:ascii="Times-NewRoman" w:eastAsia="Times New Roman" w:hAnsi="Times-NewRoman"/>
      <w:sz w:val="19"/>
      <w:szCs w:val="19"/>
      <w:lang w:val="en-GB" w:eastAsia="en-US"/>
    </w:rPr>
  </w:style>
  <w:style w:type="paragraph" w:customStyle="1" w:styleId="Normal10">
    <w:name w:val="Normal 1"/>
    <w:basedOn w:val="Normal"/>
    <w:rsid w:val="00BA7B8C"/>
    <w:pPr>
      <w:spacing w:before="120"/>
      <w:jc w:val="both"/>
    </w:pPr>
    <w:rPr>
      <w:rFonts w:ascii="Arial" w:hAnsi="Arial"/>
      <w:sz w:val="24"/>
      <w:lang w:val="en-US" w:eastAsia="en-US"/>
    </w:rPr>
  </w:style>
  <w:style w:type="paragraph" w:customStyle="1" w:styleId="BodyTextuvlaka2">
    <w:name w:val="Body Text.uvlaka 2"/>
    <w:basedOn w:val="Normal"/>
    <w:rsid w:val="00BA7B8C"/>
    <w:pPr>
      <w:spacing w:after="220" w:line="220" w:lineRule="atLeast"/>
      <w:jc w:val="both"/>
    </w:pPr>
    <w:rPr>
      <w:rFonts w:ascii="Arial" w:hAnsi="Arial"/>
      <w:spacing w:val="-5"/>
      <w:lang w:val="en-US" w:eastAsia="en-US"/>
    </w:rPr>
  </w:style>
  <w:style w:type="paragraph" w:styleId="ListNumber">
    <w:name w:val="List Number"/>
    <w:basedOn w:val="BodyTextuvlaka2"/>
    <w:rsid w:val="00BA7B8C"/>
    <w:pPr>
      <w:ind w:left="1723" w:hanging="283"/>
    </w:pPr>
  </w:style>
  <w:style w:type="paragraph" w:customStyle="1" w:styleId="Podnaslov10">
    <w:name w:val="Podnaslov 1"/>
    <w:basedOn w:val="Normal"/>
    <w:next w:val="Normal10"/>
    <w:rsid w:val="00BA7B8C"/>
    <w:pPr>
      <w:spacing w:before="360" w:after="120"/>
      <w:ind w:left="283" w:hanging="283"/>
    </w:pPr>
    <w:rPr>
      <w:rFonts w:ascii="Arial" w:hAnsi="Arial"/>
      <w:b/>
      <w:sz w:val="24"/>
      <w:lang w:val="en-US" w:eastAsia="en-US"/>
    </w:rPr>
  </w:style>
  <w:style w:type="paragraph" w:customStyle="1" w:styleId="Crtica">
    <w:name w:val="Crtica"/>
    <w:basedOn w:val="Normal"/>
    <w:rsid w:val="00BA7B8C"/>
    <w:pPr>
      <w:keepNext/>
      <w:keepLines/>
      <w:spacing w:line="360" w:lineRule="auto"/>
      <w:ind w:left="993" w:hanging="284"/>
      <w:jc w:val="both"/>
    </w:pPr>
    <w:rPr>
      <w:sz w:val="22"/>
      <w:lang w:val="en-US" w:eastAsia="en-US"/>
    </w:rPr>
  </w:style>
  <w:style w:type="paragraph" w:customStyle="1" w:styleId="BodyTextIndent2uvlaka2">
    <w:name w:val="Body Text Indent 2.uvlaka 2"/>
    <w:basedOn w:val="Normal"/>
    <w:rsid w:val="00BA7B8C"/>
    <w:pPr>
      <w:ind w:right="-1" w:firstLine="360"/>
      <w:jc w:val="both"/>
    </w:pPr>
    <w:rPr>
      <w:rFonts w:ascii="Arial" w:hAnsi="Arial"/>
      <w:spacing w:val="-5"/>
      <w:sz w:val="22"/>
      <w:lang w:eastAsia="en-US"/>
    </w:rPr>
  </w:style>
  <w:style w:type="paragraph" w:customStyle="1" w:styleId="BodyTextuvlaka22">
    <w:name w:val="Body Text.uvlaka 22"/>
    <w:basedOn w:val="Normal"/>
    <w:rsid w:val="00BA7B8C"/>
    <w:pPr>
      <w:tabs>
        <w:tab w:val="left" w:pos="153"/>
        <w:tab w:val="left" w:pos="926"/>
        <w:tab w:val="right" w:pos="8957"/>
      </w:tabs>
      <w:ind w:left="153" w:firstLine="773"/>
      <w:jc w:val="both"/>
    </w:pPr>
    <w:rPr>
      <w:sz w:val="24"/>
      <w:lang w:val="en-US" w:eastAsia="en-US"/>
    </w:rPr>
  </w:style>
  <w:style w:type="paragraph" w:customStyle="1" w:styleId="BodyTextuvlaka21">
    <w:name w:val="Body Text.uvlaka 21"/>
    <w:basedOn w:val="Normal"/>
    <w:rsid w:val="00BA7B8C"/>
    <w:pPr>
      <w:ind w:left="1440" w:hanging="1440"/>
      <w:jc w:val="both"/>
    </w:pPr>
    <w:rPr>
      <w:b/>
      <w:sz w:val="24"/>
      <w:lang w:val="en-US" w:eastAsia="en-US"/>
    </w:rPr>
  </w:style>
  <w:style w:type="paragraph" w:customStyle="1" w:styleId="BodyTextIndent2uvlaka21">
    <w:name w:val="Body Text Indent 2.uvlaka 21"/>
    <w:basedOn w:val="Normal"/>
    <w:rsid w:val="00BA7B8C"/>
    <w:pPr>
      <w:ind w:right="-24" w:firstLine="284"/>
    </w:pPr>
    <w:rPr>
      <w:rFonts w:ascii="Arial" w:hAnsi="Arial"/>
      <w:sz w:val="18"/>
      <w:lang w:val="en-US" w:eastAsia="en-US"/>
    </w:rPr>
  </w:style>
  <w:style w:type="paragraph" w:customStyle="1" w:styleId="BodyTextuvlaka23">
    <w:name w:val="Body Text.uvlaka 23"/>
    <w:basedOn w:val="Normal"/>
    <w:rsid w:val="00BA7B8C"/>
    <w:rPr>
      <w:rFonts w:ascii="Arial" w:hAnsi="Arial"/>
      <w:sz w:val="18"/>
      <w:lang w:val="en-US" w:eastAsia="en-US"/>
    </w:rPr>
  </w:style>
  <w:style w:type="paragraph" w:customStyle="1" w:styleId="BodyTextIndent3uvlaka31">
    <w:name w:val="Body Text Indent 3.uvlaka 31"/>
    <w:basedOn w:val="Normal"/>
    <w:rsid w:val="00BA7B8C"/>
    <w:pPr>
      <w:ind w:firstLine="720"/>
      <w:jc w:val="both"/>
    </w:pPr>
    <w:rPr>
      <w:rFonts w:ascii="Arial" w:hAnsi="Arial"/>
      <w:spacing w:val="-5"/>
      <w:sz w:val="18"/>
      <w:lang w:val="en-US" w:eastAsia="en-US"/>
    </w:rPr>
  </w:style>
  <w:style w:type="paragraph" w:customStyle="1" w:styleId="StandardWeb1">
    <w:name w:val="Standard (Web)1"/>
    <w:basedOn w:val="Normal"/>
    <w:rsid w:val="00BA7B8C"/>
    <w:pPr>
      <w:spacing w:before="100" w:after="100"/>
    </w:pPr>
    <w:rPr>
      <w:sz w:val="24"/>
      <w:lang w:val="hr-HR" w:eastAsia="en-US"/>
    </w:rPr>
  </w:style>
  <w:style w:type="paragraph" w:customStyle="1" w:styleId="pretkol">
    <w:name w:val="pretkol"/>
    <w:basedOn w:val="Normal"/>
    <w:rsid w:val="00BA7B8C"/>
    <w:pPr>
      <w:ind w:left="624"/>
    </w:pPr>
    <w:rPr>
      <w:rFonts w:ascii="Arial Narrow" w:hAnsi="Arial Narrow"/>
      <w:sz w:val="16"/>
      <w:lang w:val="en-GB" w:eastAsia="en-US"/>
    </w:rPr>
  </w:style>
  <w:style w:type="paragraph" w:customStyle="1" w:styleId="OsnovnitekstChar">
    <w:name w:val="Osnovni tekst Char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OsnovnitekstCharChar">
    <w:name w:val="Osnovni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Tablicanasl">
    <w:name w:val="Tablica nasl"/>
    <w:basedOn w:val="Caption"/>
    <w:rsid w:val="00BA7B8C"/>
    <w:pPr>
      <w:keepNext/>
      <w:tabs>
        <w:tab w:val="left" w:pos="1134"/>
      </w:tabs>
      <w:spacing w:after="120"/>
      <w:ind w:left="1134" w:hanging="1134"/>
      <w:outlineLvl w:val="0"/>
    </w:pPr>
    <w:rPr>
      <w:rFonts w:ascii="Dutch801 Rm BT" w:hAnsi="Dutch801 Rm BT"/>
      <w:b w:val="0"/>
      <w:bCs w:val="0"/>
      <w:i/>
      <w:noProof/>
      <w:color w:val="000000"/>
      <w:sz w:val="20"/>
      <w:szCs w:val="20"/>
      <w:lang w:val="pl-PL"/>
    </w:rPr>
  </w:style>
  <w:style w:type="paragraph" w:customStyle="1" w:styleId="Tablica">
    <w:name w:val="Tablica **"/>
    <w:basedOn w:val="Normal"/>
    <w:rsid w:val="00BA7B8C"/>
    <w:pPr>
      <w:tabs>
        <w:tab w:val="left" w:pos="397"/>
      </w:tabs>
      <w:ind w:left="397" w:hanging="397"/>
      <w:jc w:val="both"/>
      <w:outlineLvl w:val="0"/>
    </w:pPr>
    <w:rPr>
      <w:rFonts w:ascii="Dutch801 Rm BT" w:hAnsi="Dutch801 Rm BT"/>
      <w:noProof/>
      <w:color w:val="000000"/>
      <w:sz w:val="18"/>
      <w:lang w:val="hr-HR" w:eastAsia="en-US"/>
    </w:rPr>
  </w:style>
  <w:style w:type="paragraph" w:customStyle="1" w:styleId="NaslovPod">
    <w:name w:val="Naslov Pod"/>
    <w:basedOn w:val="Heading4"/>
    <w:rsid w:val="00BA7B8C"/>
    <w:pPr>
      <w:keepLines/>
      <w:tabs>
        <w:tab w:val="left" w:pos="425"/>
      </w:tabs>
      <w:spacing w:before="0" w:after="0"/>
      <w:ind w:left="425" w:hanging="425"/>
    </w:pPr>
    <w:rPr>
      <w:rFonts w:ascii="Dutch801 Rm BT" w:hAnsi="Dutch801 Rm BT"/>
      <w:b w:val="0"/>
      <w:bCs w:val="0"/>
      <w:i/>
      <w:color w:val="000000"/>
      <w:spacing w:val="-5"/>
      <w:kern w:val="20"/>
      <w:sz w:val="18"/>
      <w:szCs w:val="20"/>
      <w:lang w:val="de-DE" w:eastAsia="en-US"/>
    </w:rPr>
  </w:style>
  <w:style w:type="character" w:customStyle="1" w:styleId="NaslovPodChar">
    <w:name w:val="Naslov Pod Char"/>
    <w:rsid w:val="00BA7B8C"/>
    <w:rPr>
      <w:rFonts w:ascii="Dutch801 Rm BT" w:hAnsi="Dutch801 Rm BT"/>
      <w:i/>
      <w:color w:val="000000"/>
      <w:spacing w:val="-5"/>
      <w:kern w:val="20"/>
      <w:sz w:val="18"/>
      <w:lang w:val="de-DE" w:eastAsia="en-US" w:bidi="ar-SA"/>
    </w:rPr>
  </w:style>
  <w:style w:type="paragraph" w:customStyle="1" w:styleId="Osnovnitekst">
    <w:name w:val="Osnovni tekst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noProof/>
      <w:color w:val="000000"/>
      <w:lang w:val="pl-PL" w:eastAsia="en-US"/>
    </w:rPr>
  </w:style>
  <w:style w:type="paragraph" w:customStyle="1" w:styleId="Naslovpod-tekst">
    <w:name w:val="Naslov pod - tekst"/>
    <w:basedOn w:val="Normal"/>
    <w:rsid w:val="00BA7B8C"/>
    <w:pPr>
      <w:tabs>
        <w:tab w:val="left" w:pos="425"/>
      </w:tabs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Naslovpod-tekstChar">
    <w:name w:val="Naslov pod - tekst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Naslov31">
    <w:name w:val="Naslov 31"/>
    <w:basedOn w:val="Normal"/>
    <w:link w:val="Naslov3Char"/>
    <w:rsid w:val="00BA7B8C"/>
    <w:pPr>
      <w:jc w:val="both"/>
    </w:pPr>
    <w:rPr>
      <w:rFonts w:ascii="Arial" w:hAnsi="Arial"/>
      <w:b/>
      <w:i/>
      <w:kern w:val="28"/>
      <w:sz w:val="26"/>
      <w:szCs w:val="24"/>
      <w:lang w:val="hr-HR" w:eastAsia="en-GB"/>
    </w:rPr>
  </w:style>
  <w:style w:type="character" w:customStyle="1" w:styleId="Naslov3Char">
    <w:name w:val="Naslov 3 Char"/>
    <w:link w:val="Naslov31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4Char">
    <w:name w:val="Naslov 4 Char"/>
    <w:basedOn w:val="Naslov31"/>
    <w:link w:val="Naslov4CharChar"/>
    <w:rsid w:val="00BA7B8C"/>
  </w:style>
  <w:style w:type="character" w:customStyle="1" w:styleId="Naslov4CharChar">
    <w:name w:val="Naslov 4 Char Char"/>
    <w:link w:val="Naslov4Char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5">
    <w:name w:val="Naslov5"/>
    <w:basedOn w:val="Normal"/>
    <w:rsid w:val="00BA7B8C"/>
    <w:pPr>
      <w:jc w:val="both"/>
    </w:pPr>
    <w:rPr>
      <w:rFonts w:ascii="Arial" w:hAnsi="Arial"/>
      <w:sz w:val="22"/>
      <w:szCs w:val="24"/>
      <w:lang w:val="hr-HR" w:eastAsia="en-GB"/>
    </w:rPr>
  </w:style>
  <w:style w:type="character" w:customStyle="1" w:styleId="Header2">
    <w:name w:val="Header 2"/>
    <w:rsid w:val="00BA7B8C"/>
    <w:rPr>
      <w:rFonts w:ascii="Arial" w:hAnsi="Arial" w:cs="Arial"/>
      <w:spacing w:val="6"/>
      <w:sz w:val="17"/>
    </w:rPr>
  </w:style>
  <w:style w:type="character" w:customStyle="1" w:styleId="Naslovpod-tekstCharChar">
    <w:name w:val="Naslov pod -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character" w:customStyle="1" w:styleId="Normal1CharChar">
    <w:name w:val="Normal1 Char Char"/>
    <w:rsid w:val="00BA7B8C"/>
    <w:rPr>
      <w:rFonts w:ascii="Arial" w:hAnsi="Arial"/>
      <w:lang w:val="hr-HR" w:eastAsia="hr-HR" w:bidi="ar-SA"/>
    </w:rPr>
  </w:style>
  <w:style w:type="character" w:customStyle="1" w:styleId="NormalChar">
    <w:name w:val="Normal_ Char"/>
    <w:rsid w:val="00BA7B8C"/>
    <w:rPr>
      <w:rFonts w:ascii="Arial" w:hAnsi="Arial"/>
      <w:i/>
      <w:noProof w:val="0"/>
      <w:szCs w:val="24"/>
      <w:lang w:val="hr-HR" w:eastAsia="en-GB" w:bidi="ar-SA"/>
    </w:rPr>
  </w:style>
  <w:style w:type="paragraph" w:customStyle="1" w:styleId="Naslov51">
    <w:name w:val="Naslov 51"/>
    <w:basedOn w:val="Normal"/>
    <w:rsid w:val="00BA7B8C"/>
    <w:pPr>
      <w:ind w:firstLine="720"/>
      <w:jc w:val="both"/>
    </w:pPr>
    <w:rPr>
      <w:rFonts w:ascii="Arial" w:hAnsi="Arial"/>
      <w:i/>
      <w:sz w:val="22"/>
      <w:szCs w:val="24"/>
      <w:lang w:val="hr-HR" w:eastAsia="en-US"/>
    </w:rPr>
  </w:style>
  <w:style w:type="paragraph" w:customStyle="1" w:styleId="Normal0">
    <w:name w:val="Normal_"/>
    <w:basedOn w:val="Normal1"/>
    <w:rsid w:val="00BA7B8C"/>
    <w:pPr>
      <w:ind w:firstLine="720"/>
      <w:jc w:val="both"/>
    </w:pPr>
    <w:rPr>
      <w:rFonts w:ascii="Arial" w:eastAsia="Times New Roman" w:hAnsi="Arial"/>
      <w:i/>
      <w:sz w:val="20"/>
    </w:rPr>
  </w:style>
  <w:style w:type="character" w:customStyle="1" w:styleId="Bodytext1">
    <w:name w:val="Body text_"/>
    <w:link w:val="BodyText10"/>
    <w:rsid w:val="00BA7B8C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BodyText10">
    <w:name w:val="Body Text1"/>
    <w:basedOn w:val="Normal"/>
    <w:link w:val="Bodytext1"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character" w:customStyle="1" w:styleId="BodytextBold">
    <w:name w:val="Body text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Bodytext13">
    <w:name w:val="Body text (13)_"/>
    <w:link w:val="Bodytext130"/>
    <w:rsid w:val="00BA7B8C"/>
    <w:rPr>
      <w:rFonts w:ascii="Arial" w:eastAsia="Arial" w:hAnsi="Arial"/>
      <w:spacing w:val="430"/>
      <w:sz w:val="8"/>
      <w:szCs w:val="8"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BA7B8C"/>
    <w:pPr>
      <w:shd w:val="clear" w:color="auto" w:fill="FFFFFF"/>
      <w:spacing w:line="0" w:lineRule="atLeast"/>
    </w:pPr>
    <w:rPr>
      <w:rFonts w:ascii="Arial" w:eastAsia="Arial" w:hAnsi="Arial"/>
      <w:spacing w:val="430"/>
      <w:sz w:val="8"/>
      <w:szCs w:val="8"/>
      <w:lang w:val="hr-HR"/>
    </w:rPr>
  </w:style>
  <w:style w:type="character" w:customStyle="1" w:styleId="BodytextSimHei12ptScaling150">
    <w:name w:val="Body text + SimHei;12 pt;Scaling 150%"/>
    <w:rsid w:val="00BA7B8C"/>
    <w:rPr>
      <w:rFonts w:ascii="SimHei" w:eastAsia="SimHei" w:hAnsi="SimHei" w:cs="SimHei"/>
      <w:b w:val="0"/>
      <w:bCs w:val="0"/>
      <w:i w:val="0"/>
      <w:iCs w:val="0"/>
      <w:smallCaps w:val="0"/>
      <w:strike w:val="0"/>
      <w:spacing w:val="0"/>
      <w:w w:val="150"/>
      <w:sz w:val="24"/>
      <w:szCs w:val="24"/>
      <w:lang w:bidi="ar-SA"/>
    </w:rPr>
  </w:style>
  <w:style w:type="character" w:customStyle="1" w:styleId="Heading60">
    <w:name w:val="Heading #6_"/>
    <w:link w:val="Heading61"/>
    <w:rsid w:val="00BA7B8C"/>
    <w:rPr>
      <w:rFonts w:ascii="Arial" w:eastAsia="Arial" w:hAnsi="Arial"/>
      <w:sz w:val="22"/>
      <w:szCs w:val="22"/>
      <w:shd w:val="clear" w:color="auto" w:fill="FFFFFF"/>
    </w:rPr>
  </w:style>
  <w:style w:type="paragraph" w:customStyle="1" w:styleId="Heading61">
    <w:name w:val="Heading #6"/>
    <w:basedOn w:val="Normal"/>
    <w:link w:val="Heading60"/>
    <w:rsid w:val="00BA7B8C"/>
    <w:pPr>
      <w:shd w:val="clear" w:color="auto" w:fill="FFFFFF"/>
      <w:spacing w:after="120" w:line="547" w:lineRule="exact"/>
      <w:ind w:hanging="500"/>
      <w:outlineLvl w:val="5"/>
    </w:pPr>
    <w:rPr>
      <w:rFonts w:ascii="Arial" w:eastAsia="Arial" w:hAnsi="Arial"/>
      <w:sz w:val="22"/>
      <w:szCs w:val="22"/>
      <w:lang w:val="hr-HR"/>
    </w:rPr>
  </w:style>
  <w:style w:type="character" w:customStyle="1" w:styleId="Bodytext7">
    <w:name w:val="Body text (7)_"/>
    <w:link w:val="Bodytext7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40">
    <w:name w:val="Heading #4_"/>
    <w:link w:val="Heading41"/>
    <w:rsid w:val="00BA7B8C"/>
    <w:rPr>
      <w:rFonts w:ascii="Arial" w:eastAsia="Arial" w:hAnsi="Arial"/>
      <w:sz w:val="21"/>
      <w:szCs w:val="21"/>
      <w:shd w:val="clear" w:color="auto" w:fill="FFFFFF"/>
    </w:rPr>
  </w:style>
  <w:style w:type="character" w:customStyle="1" w:styleId="Bodytext7105ptNotBold">
    <w:name w:val="Body text (7) + 10;5 pt;Not Bold"/>
    <w:rsid w:val="00BA7B8C"/>
    <w:rPr>
      <w:rFonts w:ascii="Arial" w:eastAsia="Arial" w:hAnsi="Arial"/>
      <w:b/>
      <w:bCs/>
      <w:sz w:val="21"/>
      <w:szCs w:val="21"/>
      <w:lang w:bidi="ar-SA"/>
    </w:rPr>
  </w:style>
  <w:style w:type="paragraph" w:customStyle="1" w:styleId="Bodytext70">
    <w:name w:val="Body text (7)"/>
    <w:basedOn w:val="Normal"/>
    <w:link w:val="Bodytext7"/>
    <w:rsid w:val="00BA7B8C"/>
    <w:pPr>
      <w:shd w:val="clear" w:color="auto" w:fill="FFFFFF"/>
      <w:spacing w:after="420" w:line="240" w:lineRule="exact"/>
    </w:pPr>
    <w:rPr>
      <w:rFonts w:ascii="Arial" w:eastAsia="Arial" w:hAnsi="Arial"/>
      <w:sz w:val="19"/>
      <w:szCs w:val="19"/>
      <w:lang w:val="hr-HR"/>
    </w:rPr>
  </w:style>
  <w:style w:type="paragraph" w:customStyle="1" w:styleId="Heading41">
    <w:name w:val="Heading #4"/>
    <w:basedOn w:val="Normal"/>
    <w:link w:val="Heading40"/>
    <w:rsid w:val="00BA7B8C"/>
    <w:pPr>
      <w:shd w:val="clear" w:color="auto" w:fill="FFFFFF"/>
      <w:spacing w:before="540" w:line="509" w:lineRule="exact"/>
      <w:ind w:hanging="400"/>
      <w:outlineLvl w:val="3"/>
    </w:pPr>
    <w:rPr>
      <w:rFonts w:ascii="Arial" w:eastAsia="Arial" w:hAnsi="Arial"/>
      <w:sz w:val="21"/>
      <w:szCs w:val="21"/>
      <w:lang w:val="hr-HR"/>
    </w:rPr>
  </w:style>
  <w:style w:type="character" w:customStyle="1" w:styleId="Heading30">
    <w:name w:val="Heading #3_"/>
    <w:link w:val="Heading31"/>
    <w:rsid w:val="00BA7B8C"/>
    <w:rPr>
      <w:rFonts w:ascii="Arial" w:eastAsia="Arial" w:hAnsi="Arial"/>
      <w:shd w:val="clear" w:color="auto" w:fill="FFFFFF"/>
    </w:rPr>
  </w:style>
  <w:style w:type="paragraph" w:customStyle="1" w:styleId="Heading31">
    <w:name w:val="Heading #3"/>
    <w:basedOn w:val="Normal"/>
    <w:link w:val="Heading30"/>
    <w:rsid w:val="00BA7B8C"/>
    <w:pPr>
      <w:shd w:val="clear" w:color="auto" w:fill="FFFFFF"/>
      <w:spacing w:after="180" w:line="230" w:lineRule="exact"/>
      <w:ind w:hanging="420"/>
      <w:outlineLvl w:val="2"/>
    </w:pPr>
    <w:rPr>
      <w:rFonts w:ascii="Arial" w:eastAsia="Arial" w:hAnsi="Arial"/>
      <w:lang w:val="hr-HR"/>
    </w:rPr>
  </w:style>
  <w:style w:type="character" w:customStyle="1" w:styleId="Heading3NotBold">
    <w:name w:val="Heading #3 + Not 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0"/>
      <w:szCs w:val="20"/>
      <w:lang w:bidi="ar-SA"/>
    </w:rPr>
  </w:style>
  <w:style w:type="paragraph" w:customStyle="1" w:styleId="CM66">
    <w:name w:val="CM66"/>
    <w:basedOn w:val="Default"/>
    <w:next w:val="Default"/>
    <w:rsid w:val="00BA7B8C"/>
    <w:pPr>
      <w:spacing w:after="245"/>
    </w:pPr>
    <w:rPr>
      <w:rFonts w:ascii="Verdana" w:hAnsi="Verdana" w:cs="Times New Roman"/>
      <w:color w:val="auto"/>
    </w:rPr>
  </w:style>
  <w:style w:type="character" w:customStyle="1" w:styleId="Bodytext20">
    <w:name w:val="Body text (2)_"/>
    <w:link w:val="Bodytext23"/>
    <w:rsid w:val="00BA7B8C"/>
    <w:rPr>
      <w:rFonts w:ascii="Arial" w:eastAsia="Arial" w:hAnsi="Arial"/>
      <w:sz w:val="16"/>
      <w:szCs w:val="16"/>
      <w:shd w:val="clear" w:color="auto" w:fill="FFFFFF"/>
    </w:rPr>
  </w:style>
  <w:style w:type="character" w:customStyle="1" w:styleId="Bodytext8">
    <w:name w:val="Body text (8)_"/>
    <w:link w:val="Bodytext8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695ptBold">
    <w:name w:val="Heading #6 + 9;5 pt;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0">
    <w:name w:val="Heading #7_"/>
    <w:link w:val="Heading71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Tablecaption">
    <w:name w:val="Table caption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ablecaption0">
    <w:name w:val="Table caption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Bodytext295pt">
    <w:name w:val="Body text (2) + 9;5 pt"/>
    <w:rsid w:val="00BA7B8C"/>
    <w:rPr>
      <w:rFonts w:ascii="Arial" w:eastAsia="Arial" w:hAnsi="Arial"/>
      <w:sz w:val="19"/>
      <w:szCs w:val="19"/>
      <w:lang w:bidi="ar-SA"/>
    </w:rPr>
  </w:style>
  <w:style w:type="character" w:customStyle="1" w:styleId="Tablecaption2">
    <w:name w:val="Table caption (2)_"/>
    <w:link w:val="Tablecaption20"/>
    <w:rsid w:val="00BA7B8C"/>
    <w:rPr>
      <w:rFonts w:ascii="Arial" w:eastAsia="Arial" w:hAnsi="Arial"/>
      <w:sz w:val="16"/>
      <w:szCs w:val="16"/>
      <w:shd w:val="clear" w:color="auto" w:fill="FFFFFF"/>
    </w:rPr>
  </w:style>
  <w:style w:type="paragraph" w:customStyle="1" w:styleId="Bodytext23">
    <w:name w:val="Body text (2)"/>
    <w:basedOn w:val="Normal"/>
    <w:link w:val="Bodytext20"/>
    <w:rsid w:val="00BA7B8C"/>
    <w:pPr>
      <w:shd w:val="clear" w:color="auto" w:fill="FFFFFF"/>
      <w:spacing w:line="0" w:lineRule="atLeast"/>
      <w:ind w:hanging="2060"/>
      <w:jc w:val="both"/>
    </w:pPr>
    <w:rPr>
      <w:rFonts w:ascii="Arial" w:eastAsia="Arial" w:hAnsi="Arial"/>
      <w:sz w:val="16"/>
      <w:szCs w:val="16"/>
      <w:lang w:val="hr-HR"/>
    </w:rPr>
  </w:style>
  <w:style w:type="paragraph" w:customStyle="1" w:styleId="Bodytext80">
    <w:name w:val="Body text (8)"/>
    <w:basedOn w:val="Normal"/>
    <w:link w:val="Bodytext8"/>
    <w:rsid w:val="00BA7B8C"/>
    <w:pPr>
      <w:shd w:val="clear" w:color="auto" w:fill="FFFFFF"/>
      <w:spacing w:before="420" w:after="240" w:line="0" w:lineRule="atLeast"/>
      <w:ind w:hanging="720"/>
    </w:pPr>
    <w:rPr>
      <w:rFonts w:ascii="Arial" w:eastAsia="Arial" w:hAnsi="Arial"/>
      <w:sz w:val="19"/>
      <w:szCs w:val="19"/>
      <w:lang w:val="hr-HR"/>
    </w:rPr>
  </w:style>
  <w:style w:type="paragraph" w:customStyle="1" w:styleId="Heading71">
    <w:name w:val="Heading #7"/>
    <w:basedOn w:val="Normal"/>
    <w:link w:val="Heading70"/>
    <w:rsid w:val="00BA7B8C"/>
    <w:pPr>
      <w:shd w:val="clear" w:color="auto" w:fill="FFFFFF"/>
      <w:spacing w:before="120" w:after="240" w:line="0" w:lineRule="atLeast"/>
      <w:ind w:hanging="60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Tablecaption20">
    <w:name w:val="Table caption (2)"/>
    <w:basedOn w:val="Normal"/>
    <w:link w:val="Tablecaption2"/>
    <w:rsid w:val="00BA7B8C"/>
    <w:pPr>
      <w:shd w:val="clear" w:color="auto" w:fill="FFFFFF"/>
      <w:spacing w:line="187" w:lineRule="exact"/>
    </w:pPr>
    <w:rPr>
      <w:rFonts w:ascii="Arial" w:eastAsia="Arial" w:hAnsi="Arial"/>
      <w:sz w:val="16"/>
      <w:szCs w:val="16"/>
      <w:lang w:val="hr-HR"/>
    </w:rPr>
  </w:style>
  <w:style w:type="character" w:customStyle="1" w:styleId="Bodytext6">
    <w:name w:val="Body text (6)_"/>
    <w:link w:val="Bodytext6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2">
    <w:name w:val="Heading #7 (2)_"/>
    <w:link w:val="Heading72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Bodytext9">
    <w:name w:val="Body text (9)_"/>
    <w:link w:val="Bodytext9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1">
    <w:name w:val="Body text (11)_"/>
    <w:link w:val="Bodytext11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4">
    <w:name w:val="Body text (14)_"/>
    <w:link w:val="Bodytext140"/>
    <w:rsid w:val="00BA7B8C"/>
    <w:rPr>
      <w:rFonts w:ascii="Arial" w:eastAsia="Arial" w:hAnsi="Arial"/>
      <w:sz w:val="17"/>
      <w:szCs w:val="17"/>
      <w:shd w:val="clear" w:color="auto" w:fill="FFFFFF"/>
    </w:rPr>
  </w:style>
  <w:style w:type="character" w:customStyle="1" w:styleId="Picturecaption">
    <w:name w:val="Picture caption_"/>
    <w:link w:val="Picturecaption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210">
    <w:name w:val="Body text (21)_"/>
    <w:link w:val="Bodytext211"/>
    <w:rsid w:val="00BA7B8C"/>
    <w:rPr>
      <w:rFonts w:ascii="Arial" w:eastAsia="Arial" w:hAnsi="Arial"/>
      <w:shd w:val="clear" w:color="auto" w:fill="FFFFFF"/>
    </w:rPr>
  </w:style>
  <w:style w:type="character" w:customStyle="1" w:styleId="Bodytext220">
    <w:name w:val="Body text (22)_"/>
    <w:link w:val="Bodytext221"/>
    <w:rsid w:val="00BA7B8C"/>
    <w:rPr>
      <w:rFonts w:ascii="Arial" w:eastAsia="Arial" w:hAnsi="Arial"/>
      <w:sz w:val="12"/>
      <w:szCs w:val="12"/>
      <w:shd w:val="clear" w:color="auto" w:fill="FFFFFF"/>
    </w:rPr>
  </w:style>
  <w:style w:type="character" w:customStyle="1" w:styleId="Picturecaption2">
    <w:name w:val="Picture caption (2)_"/>
    <w:link w:val="Picturecaption2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Picturecaption3">
    <w:name w:val="Picture caption (3)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Picturecaption30">
    <w:name w:val="Picture caption (3)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paragraph" w:customStyle="1" w:styleId="Bodytext60">
    <w:name w:val="Body text (6)"/>
    <w:basedOn w:val="Normal"/>
    <w:link w:val="Bodytext6"/>
    <w:rsid w:val="00BA7B8C"/>
    <w:pPr>
      <w:shd w:val="clear" w:color="auto" w:fill="FFFFFF"/>
      <w:spacing w:after="420" w:line="240" w:lineRule="exact"/>
      <w:ind w:hanging="400"/>
    </w:pPr>
    <w:rPr>
      <w:rFonts w:ascii="Arial" w:eastAsia="Arial" w:hAnsi="Arial"/>
      <w:sz w:val="19"/>
      <w:szCs w:val="19"/>
      <w:lang w:val="hr-HR"/>
    </w:rPr>
  </w:style>
  <w:style w:type="paragraph" w:customStyle="1" w:styleId="Heading720">
    <w:name w:val="Heading #7 (2)"/>
    <w:basedOn w:val="Normal"/>
    <w:link w:val="Heading72"/>
    <w:rsid w:val="00BA7B8C"/>
    <w:pPr>
      <w:shd w:val="clear" w:color="auto" w:fill="FFFFFF"/>
      <w:spacing w:before="420" w:after="240" w:line="0" w:lineRule="atLeast"/>
      <w:ind w:hanging="72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Bodytext90">
    <w:name w:val="Body text (9)"/>
    <w:basedOn w:val="Normal"/>
    <w:link w:val="Bodytext9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10">
    <w:name w:val="Body text (11)"/>
    <w:basedOn w:val="Normal"/>
    <w:link w:val="Bodytext11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40">
    <w:name w:val="Body text (14)"/>
    <w:basedOn w:val="Normal"/>
    <w:link w:val="Bodytext14"/>
    <w:rsid w:val="00BA7B8C"/>
    <w:pPr>
      <w:shd w:val="clear" w:color="auto" w:fill="FFFFFF"/>
      <w:spacing w:line="0" w:lineRule="atLeast"/>
      <w:ind w:hanging="380"/>
    </w:pPr>
    <w:rPr>
      <w:rFonts w:ascii="Arial" w:eastAsia="Arial" w:hAnsi="Arial"/>
      <w:sz w:val="17"/>
      <w:szCs w:val="17"/>
      <w:lang w:val="hr-HR"/>
    </w:rPr>
  </w:style>
  <w:style w:type="paragraph" w:customStyle="1" w:styleId="Picturecaption0">
    <w:name w:val="Picture caption"/>
    <w:basedOn w:val="Normal"/>
    <w:link w:val="Picturecaption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211">
    <w:name w:val="Body text (21)"/>
    <w:basedOn w:val="Normal"/>
    <w:link w:val="Bodytext210"/>
    <w:rsid w:val="00BA7B8C"/>
    <w:pPr>
      <w:shd w:val="clear" w:color="auto" w:fill="FFFFFF"/>
      <w:spacing w:before="120" w:line="0" w:lineRule="atLeast"/>
    </w:pPr>
    <w:rPr>
      <w:rFonts w:ascii="Arial" w:eastAsia="Arial" w:hAnsi="Arial"/>
      <w:lang w:val="hr-HR"/>
    </w:rPr>
  </w:style>
  <w:style w:type="paragraph" w:customStyle="1" w:styleId="Bodytext221">
    <w:name w:val="Body text (22)"/>
    <w:basedOn w:val="Normal"/>
    <w:link w:val="Bodytext220"/>
    <w:rsid w:val="00BA7B8C"/>
    <w:pPr>
      <w:shd w:val="clear" w:color="auto" w:fill="FFFFFF"/>
      <w:spacing w:before="900" w:after="780" w:line="0" w:lineRule="atLeast"/>
    </w:pPr>
    <w:rPr>
      <w:rFonts w:ascii="Arial" w:eastAsia="Arial" w:hAnsi="Arial"/>
      <w:sz w:val="12"/>
      <w:szCs w:val="12"/>
      <w:lang w:val="hr-HR"/>
    </w:rPr>
  </w:style>
  <w:style w:type="paragraph" w:customStyle="1" w:styleId="Picturecaption20">
    <w:name w:val="Picture caption (2)"/>
    <w:basedOn w:val="Normal"/>
    <w:link w:val="Picturecaption2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character" w:customStyle="1" w:styleId="Bodytext11pt">
    <w:name w:val="Body text + 11 pt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lang w:bidi="ar-SA"/>
    </w:rPr>
  </w:style>
  <w:style w:type="character" w:customStyle="1" w:styleId="Bodytext200">
    <w:name w:val="Body text (20)_"/>
    <w:link w:val="Bodytext201"/>
    <w:rsid w:val="00BA7B8C"/>
    <w:rPr>
      <w:rFonts w:ascii="Arial" w:eastAsia="Arial" w:hAnsi="Arial"/>
      <w:sz w:val="22"/>
      <w:szCs w:val="22"/>
      <w:shd w:val="clear" w:color="auto" w:fill="FFFFFF"/>
    </w:rPr>
  </w:style>
  <w:style w:type="character" w:customStyle="1" w:styleId="Bodytext75ptBold">
    <w:name w:val="Body text + 7;5 pt;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lang w:bidi="ar-SA"/>
    </w:rPr>
  </w:style>
  <w:style w:type="character" w:customStyle="1" w:styleId="Heading73">
    <w:name w:val="Heading #7 (3)_"/>
    <w:link w:val="Heading73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3Bold">
    <w:name w:val="Heading #7 (3)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375ptBold">
    <w:name w:val="Heading #7 (3) + 7;5 pt;Bold"/>
    <w:rsid w:val="00BA7B8C"/>
    <w:rPr>
      <w:rFonts w:ascii="Arial" w:eastAsia="Arial" w:hAnsi="Arial"/>
      <w:b/>
      <w:bCs/>
      <w:sz w:val="15"/>
      <w:szCs w:val="15"/>
      <w:lang w:bidi="ar-SA"/>
    </w:rPr>
  </w:style>
  <w:style w:type="paragraph" w:customStyle="1" w:styleId="Bodytext201">
    <w:name w:val="Body text (20)"/>
    <w:basedOn w:val="Normal"/>
    <w:link w:val="Bodytext200"/>
    <w:rsid w:val="00BA7B8C"/>
    <w:pPr>
      <w:shd w:val="clear" w:color="auto" w:fill="FFFFFF"/>
      <w:spacing w:before="780" w:after="480" w:line="0" w:lineRule="atLeast"/>
    </w:pPr>
    <w:rPr>
      <w:rFonts w:ascii="Arial" w:eastAsia="Arial" w:hAnsi="Arial"/>
      <w:sz w:val="22"/>
      <w:szCs w:val="22"/>
      <w:lang w:val="hr-HR"/>
    </w:rPr>
  </w:style>
  <w:style w:type="paragraph" w:customStyle="1" w:styleId="Heading730">
    <w:name w:val="Heading #7 (3)"/>
    <w:basedOn w:val="Normal"/>
    <w:link w:val="Heading73"/>
    <w:rsid w:val="00BA7B8C"/>
    <w:pPr>
      <w:shd w:val="clear" w:color="auto" w:fill="FFFFFF"/>
      <w:spacing w:after="420" w:line="230" w:lineRule="exact"/>
      <w:outlineLvl w:val="6"/>
    </w:pPr>
    <w:rPr>
      <w:rFonts w:ascii="Arial" w:eastAsia="Arial" w:hAnsi="Arial"/>
      <w:sz w:val="19"/>
      <w:szCs w:val="19"/>
      <w:lang w:val="hr-HR"/>
    </w:rPr>
  </w:style>
  <w:style w:type="character" w:customStyle="1" w:styleId="Bodytext5">
    <w:name w:val="Body text (5)_"/>
    <w:link w:val="Bodytext50"/>
    <w:rsid w:val="00BA7B8C"/>
    <w:rPr>
      <w:sz w:val="23"/>
      <w:szCs w:val="23"/>
      <w:shd w:val="clear" w:color="auto" w:fill="FFFFFF"/>
    </w:rPr>
  </w:style>
  <w:style w:type="character" w:customStyle="1" w:styleId="Bodytext100">
    <w:name w:val="Body text (10)_"/>
    <w:link w:val="Bodytext101"/>
    <w:rsid w:val="00BA7B8C"/>
    <w:rPr>
      <w:sz w:val="19"/>
      <w:szCs w:val="19"/>
      <w:shd w:val="clear" w:color="auto" w:fill="FFFFFF"/>
    </w:rPr>
  </w:style>
  <w:style w:type="character" w:customStyle="1" w:styleId="Bodytext15ptSmallCaps">
    <w:name w:val="Body text + 15 pt;Small Caps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30"/>
      <w:szCs w:val="30"/>
      <w:lang w:bidi="ar-SA"/>
    </w:rPr>
  </w:style>
  <w:style w:type="character" w:customStyle="1" w:styleId="Heading6NotBold">
    <w:name w:val="Heading #6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Heading32">
    <w:name w:val="Heading #3 (2)_"/>
    <w:link w:val="Heading320"/>
    <w:rsid w:val="00BA7B8C"/>
    <w:rPr>
      <w:sz w:val="23"/>
      <w:szCs w:val="23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BA7B8C"/>
    <w:pPr>
      <w:shd w:val="clear" w:color="auto" w:fill="FFFFFF"/>
      <w:spacing w:before="60" w:after="60" w:line="0" w:lineRule="atLeast"/>
    </w:pPr>
    <w:rPr>
      <w:rFonts w:ascii="Calibri" w:eastAsia="Calibri" w:hAnsi="Calibri"/>
      <w:sz w:val="23"/>
      <w:szCs w:val="23"/>
      <w:lang w:val="hr-HR"/>
    </w:rPr>
  </w:style>
  <w:style w:type="paragraph" w:customStyle="1" w:styleId="Bodytext101">
    <w:name w:val="Body text (10)"/>
    <w:basedOn w:val="Normal"/>
    <w:link w:val="Bodytext100"/>
    <w:rsid w:val="00BA7B8C"/>
    <w:pPr>
      <w:shd w:val="clear" w:color="auto" w:fill="FFFFFF"/>
      <w:spacing w:after="240" w:line="0" w:lineRule="atLeast"/>
      <w:ind w:hanging="360"/>
    </w:pPr>
    <w:rPr>
      <w:rFonts w:ascii="Calibri" w:eastAsia="Calibri" w:hAnsi="Calibri"/>
      <w:sz w:val="19"/>
      <w:szCs w:val="19"/>
      <w:lang w:val="hr-HR"/>
    </w:rPr>
  </w:style>
  <w:style w:type="paragraph" w:customStyle="1" w:styleId="Heading320">
    <w:name w:val="Heading #3 (2)"/>
    <w:basedOn w:val="Normal"/>
    <w:link w:val="Heading32"/>
    <w:rsid w:val="00BA7B8C"/>
    <w:pPr>
      <w:shd w:val="clear" w:color="auto" w:fill="FFFFFF"/>
      <w:spacing w:before="240" w:after="300" w:line="0" w:lineRule="atLeast"/>
      <w:ind w:hanging="720"/>
      <w:jc w:val="both"/>
      <w:outlineLvl w:val="2"/>
    </w:pPr>
    <w:rPr>
      <w:rFonts w:ascii="Calibri" w:eastAsia="Calibri" w:hAnsi="Calibri"/>
      <w:sz w:val="23"/>
      <w:szCs w:val="23"/>
      <w:lang w:val="hr-HR"/>
    </w:rPr>
  </w:style>
  <w:style w:type="character" w:customStyle="1" w:styleId="Bodytext24">
    <w:name w:val="Body text (2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240">
    <w:name w:val="Body text (2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11NotBold">
    <w:name w:val="Body text (11)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Picturecaption4">
    <w:name w:val="Picture caption (4)"/>
    <w:rsid w:val="00BA7B8C"/>
    <w:rPr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Heading12">
    <w:name w:val="Heading #1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120">
    <w:name w:val="Heading #1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Footnote">
    <w:name w:val="Footnote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Footnote3">
    <w:name w:val="Footnote (3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Footnote30">
    <w:name w:val="Footnote (3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  <w:lang w:val="fr"/>
    </w:rPr>
  </w:style>
  <w:style w:type="character" w:customStyle="1" w:styleId="Bodytext18">
    <w:name w:val="Body text (18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Bodytext180">
    <w:name w:val="Body text (18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">
    <w:name w:val="Heading #3 (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0">
    <w:name w:val="Heading #3 (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Bold">
    <w:name w:val="Heading #3 (4) +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22">
    <w:name w:val="Heading #2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220">
    <w:name w:val="Heading #2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7pt">
    <w:name w:val="Body text + 7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  <w:lang w:bidi="ar-SA"/>
    </w:rPr>
  </w:style>
  <w:style w:type="character" w:customStyle="1" w:styleId="BodytextItalic">
    <w:name w:val="Body text +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  <w:lang w:bidi="ar-SA"/>
    </w:rPr>
  </w:style>
  <w:style w:type="character" w:customStyle="1" w:styleId="Heading42">
    <w:name w:val="Heading #4 (2)_"/>
    <w:link w:val="Heading420"/>
    <w:rsid w:val="00BA7B8C"/>
    <w:rPr>
      <w:sz w:val="23"/>
      <w:szCs w:val="23"/>
      <w:shd w:val="clear" w:color="auto" w:fill="FFFFFF"/>
    </w:rPr>
  </w:style>
  <w:style w:type="paragraph" w:customStyle="1" w:styleId="Heading420">
    <w:name w:val="Heading #4 (2)"/>
    <w:basedOn w:val="Normal"/>
    <w:link w:val="Heading42"/>
    <w:rsid w:val="00BA7B8C"/>
    <w:pPr>
      <w:shd w:val="clear" w:color="auto" w:fill="FFFFFF"/>
      <w:spacing w:before="240" w:after="300" w:line="0" w:lineRule="atLeast"/>
      <w:ind w:hanging="460"/>
      <w:jc w:val="both"/>
      <w:outlineLvl w:val="3"/>
    </w:pPr>
    <w:rPr>
      <w:rFonts w:ascii="Calibri" w:eastAsia="Calibri" w:hAnsi="Calibri"/>
      <w:sz w:val="23"/>
      <w:szCs w:val="23"/>
      <w:lang w:val="hr-HR"/>
    </w:rPr>
  </w:style>
  <w:style w:type="character" w:customStyle="1" w:styleId="Heading42135pt">
    <w:name w:val="Heading #4 (2) + 13;5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lang w:bidi="ar-SA"/>
    </w:rPr>
  </w:style>
  <w:style w:type="character" w:customStyle="1" w:styleId="Bodytext18NotItalic">
    <w:name w:val="Body text (18) + Not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paragraph" w:styleId="Revision">
    <w:name w:val="Revision"/>
    <w:hidden/>
    <w:uiPriority w:val="99"/>
    <w:semiHidden/>
    <w:rsid w:val="00BA7B8C"/>
    <w:rPr>
      <w:rFonts w:ascii="Arial" w:eastAsia="Times New Roman" w:hAnsi="Arial"/>
      <w:i/>
      <w:kern w:val="28"/>
      <w:sz w:val="22"/>
      <w:lang w:val="en-US" w:eastAsia="en-US"/>
    </w:rPr>
  </w:style>
  <w:style w:type="paragraph" w:customStyle="1" w:styleId="po">
    <w:name w:val="po"/>
    <w:basedOn w:val="Normal"/>
    <w:rsid w:val="00BA7B8C"/>
    <w:pPr>
      <w:spacing w:before="120"/>
      <w:jc w:val="both"/>
    </w:pPr>
    <w:rPr>
      <w:b/>
      <w:sz w:val="24"/>
      <w:lang w:val="en-GB" w:eastAsia="en-US"/>
    </w:rPr>
  </w:style>
  <w:style w:type="table" w:styleId="TableClassic1">
    <w:name w:val="Table Classic 1"/>
    <w:basedOn w:val="TableNormal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ableContents">
    <w:name w:val="Table Contents"/>
    <w:basedOn w:val="Normal"/>
    <w:rsid w:val="00BA7B8C"/>
    <w:pPr>
      <w:suppressLineNumbers/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val="hr-HR" w:eastAsia="ar-SA"/>
    </w:rPr>
  </w:style>
  <w:style w:type="character" w:customStyle="1" w:styleId="NormalWebChar">
    <w:name w:val="Normal (Web) Char"/>
    <w:link w:val="NormalWeb"/>
    <w:locked/>
    <w:rsid w:val="00BA7B8C"/>
    <w:rPr>
      <w:rFonts w:ascii="Arial Unicode MS" w:eastAsia="Arial Unicode MS" w:hAnsi="Arial Unicode MS" w:cs="Arial Unicode MS"/>
      <w:sz w:val="24"/>
      <w:szCs w:val="24"/>
    </w:rPr>
  </w:style>
  <w:style w:type="paragraph" w:customStyle="1" w:styleId="CharCharCharCharCharChar">
    <w:name w:val="Char Char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BodyText26">
    <w:name w:val="Body Text2"/>
    <w:basedOn w:val="Normal"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 w:eastAsia="en-US"/>
    </w:rPr>
  </w:style>
  <w:style w:type="paragraph" w:customStyle="1" w:styleId="CharChar7CharCharCharChar">
    <w:name w:val="Char Char7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character" w:customStyle="1" w:styleId="hps">
    <w:name w:val="hps"/>
    <w:rsid w:val="00BA7B8C"/>
  </w:style>
  <w:style w:type="character" w:customStyle="1" w:styleId="shorttext">
    <w:name w:val="short_text"/>
    <w:rsid w:val="00BA7B8C"/>
  </w:style>
  <w:style w:type="paragraph" w:customStyle="1" w:styleId="Paragrafoelenco1">
    <w:name w:val="Paragrafo elenco1"/>
    <w:basedOn w:val="Normal"/>
    <w:rsid w:val="00BA7B8C"/>
    <w:pPr>
      <w:suppressAutoHyphens/>
      <w:spacing w:after="160" w:line="276" w:lineRule="auto"/>
      <w:ind w:left="720"/>
    </w:pPr>
    <w:rPr>
      <w:rFonts w:ascii="Calibri" w:eastAsia="Calibri" w:hAnsi="Calibri" w:cs="Calibri"/>
      <w:kern w:val="1"/>
      <w:sz w:val="22"/>
      <w:szCs w:val="22"/>
      <w:lang w:val="it-IT" w:eastAsia="ar-SA"/>
    </w:rPr>
  </w:style>
  <w:style w:type="paragraph" w:customStyle="1" w:styleId="Paragrafoelenco2">
    <w:name w:val="Paragrafo elenco2"/>
    <w:basedOn w:val="Normal"/>
    <w:rsid w:val="00BA7B8C"/>
    <w:pPr>
      <w:suppressAutoHyphens/>
      <w:spacing w:after="160" w:line="276" w:lineRule="auto"/>
      <w:ind w:left="720"/>
    </w:pPr>
    <w:rPr>
      <w:rFonts w:ascii="Calibri" w:hAnsi="Calibri" w:cs="Calibri"/>
      <w:kern w:val="1"/>
      <w:sz w:val="22"/>
      <w:szCs w:val="22"/>
      <w:lang w:val="it-IT" w:eastAsia="ar-SA"/>
    </w:rPr>
  </w:style>
  <w:style w:type="character" w:customStyle="1" w:styleId="WW8Num2z8">
    <w:name w:val="WW8Num2z8"/>
    <w:rsid w:val="00BA7B8C"/>
  </w:style>
  <w:style w:type="paragraph" w:customStyle="1" w:styleId="xl64">
    <w:name w:val="xl64"/>
    <w:basedOn w:val="Normal"/>
    <w:rsid w:val="00770A8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5">
    <w:name w:val="xl6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66">
    <w:name w:val="xl66"/>
    <w:basedOn w:val="Normal"/>
    <w:rsid w:val="00770A81"/>
    <w:pP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7">
    <w:name w:val="xl67"/>
    <w:basedOn w:val="Normal"/>
    <w:rsid w:val="00770A81"/>
    <w:pPr>
      <w:spacing w:before="100" w:beforeAutospacing="1" w:after="100" w:afterAutospacing="1"/>
    </w:pPr>
    <w:rPr>
      <w:b/>
      <w:bCs/>
      <w:color w:val="000000"/>
      <w:sz w:val="24"/>
      <w:szCs w:val="24"/>
      <w:lang w:val="hr-HR"/>
    </w:rPr>
  </w:style>
  <w:style w:type="paragraph" w:customStyle="1" w:styleId="xl68">
    <w:name w:val="xl68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9">
    <w:name w:val="xl69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0">
    <w:name w:val="xl7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1">
    <w:name w:val="xl7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2">
    <w:name w:val="xl7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3">
    <w:name w:val="xl7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4">
    <w:name w:val="xl7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5">
    <w:name w:val="xl7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6">
    <w:name w:val="xl7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7">
    <w:name w:val="xl7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8">
    <w:name w:val="xl7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0">
    <w:name w:val="xl8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81">
    <w:name w:val="xl8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2">
    <w:name w:val="xl8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3">
    <w:name w:val="xl8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color w:val="000000"/>
      <w:sz w:val="16"/>
      <w:szCs w:val="16"/>
      <w:lang w:val="hr-HR"/>
    </w:rPr>
  </w:style>
  <w:style w:type="paragraph" w:customStyle="1" w:styleId="xl84">
    <w:name w:val="xl84"/>
    <w:basedOn w:val="Normal"/>
    <w:rsid w:val="00770A81"/>
    <w:pPr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5">
    <w:name w:val="xl8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6">
    <w:name w:val="xl8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8">
    <w:name w:val="xl8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9">
    <w:name w:val="xl8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0">
    <w:name w:val="xl9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1">
    <w:name w:val="xl9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2">
    <w:name w:val="xl92"/>
    <w:basedOn w:val="Normal"/>
    <w:rsid w:val="00770A81"/>
    <w:pPr>
      <w:shd w:val="clear" w:color="000000" w:fill="FFCC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3">
    <w:name w:val="xl9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  <w:lang w:val="hr-HR"/>
    </w:rPr>
  </w:style>
  <w:style w:type="paragraph" w:customStyle="1" w:styleId="xl94">
    <w:name w:val="xl9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5">
    <w:name w:val="xl9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6">
    <w:name w:val="xl9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7">
    <w:name w:val="xl9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8">
    <w:name w:val="xl9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  <w:lang w:val="hr-HR"/>
    </w:rPr>
  </w:style>
  <w:style w:type="paragraph" w:customStyle="1" w:styleId="xl99">
    <w:name w:val="xl9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0">
    <w:name w:val="xl10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14"/>
      <w:szCs w:val="14"/>
      <w:lang w:val="hr-HR"/>
    </w:rPr>
  </w:style>
  <w:style w:type="paragraph" w:customStyle="1" w:styleId="xl101">
    <w:name w:val="xl10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2">
    <w:name w:val="xl102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3">
    <w:name w:val="xl10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textAlignment w:val="top"/>
    </w:pPr>
    <w:rPr>
      <w:b/>
      <w:bCs/>
      <w:color w:val="000000"/>
      <w:lang w:val="hr-HR"/>
    </w:rPr>
  </w:style>
  <w:style w:type="paragraph" w:customStyle="1" w:styleId="xl104">
    <w:name w:val="xl104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5">
    <w:name w:val="xl10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hr-HR"/>
    </w:rPr>
  </w:style>
  <w:style w:type="paragraph" w:customStyle="1" w:styleId="xl106">
    <w:name w:val="xl106"/>
    <w:basedOn w:val="Normal"/>
    <w:rsid w:val="00770A81"/>
    <w:pPr>
      <w:shd w:val="clear" w:color="000000" w:fill="FFCC00"/>
      <w:spacing w:before="100" w:beforeAutospacing="1" w:after="100" w:afterAutospacing="1"/>
      <w:jc w:val="right"/>
    </w:pPr>
    <w:rPr>
      <w:b/>
      <w:bCs/>
      <w:color w:val="000000"/>
      <w:sz w:val="24"/>
      <w:szCs w:val="24"/>
      <w:lang w:val="hr-HR"/>
    </w:rPr>
  </w:style>
  <w:style w:type="paragraph" w:customStyle="1" w:styleId="xl107">
    <w:name w:val="xl10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08">
    <w:name w:val="xl10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9">
    <w:name w:val="xl10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0">
    <w:name w:val="xl11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1">
    <w:name w:val="xl11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2">
    <w:name w:val="xl11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3">
    <w:name w:val="xl11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4">
    <w:name w:val="xl11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15">
    <w:name w:val="xl11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6">
    <w:name w:val="xl11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7">
    <w:name w:val="xl11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8">
    <w:name w:val="xl11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19">
    <w:name w:val="xl11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0">
    <w:name w:val="xl12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1">
    <w:name w:val="xl12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2">
    <w:name w:val="xl12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3">
    <w:name w:val="xl12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24">
    <w:name w:val="xl124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8"/>
      <w:szCs w:val="18"/>
      <w:lang w:val="hr-HR"/>
    </w:rPr>
  </w:style>
  <w:style w:type="paragraph" w:customStyle="1" w:styleId="xl125">
    <w:name w:val="xl12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26">
    <w:name w:val="xl12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7">
    <w:name w:val="xl12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8">
    <w:name w:val="xl12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9">
    <w:name w:val="xl12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0">
    <w:name w:val="xl13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1">
    <w:name w:val="xl13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2">
    <w:name w:val="xl13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3">
    <w:name w:val="xl13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4">
    <w:name w:val="xl13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Char2">
    <w:name w:val="Char2"/>
    <w:basedOn w:val="Normal"/>
    <w:rsid w:val="00C76C23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2">
    <w:name w:val="Char Char32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5">
    <w:name w:val="Char Char15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4">
    <w:name w:val="Normal4"/>
    <w:basedOn w:val="Normal"/>
    <w:rsid w:val="00C76C23"/>
    <w:rPr>
      <w:sz w:val="24"/>
      <w:szCs w:val="24"/>
      <w:lang w:val="hr-HR"/>
    </w:rPr>
  </w:style>
  <w:style w:type="paragraph" w:customStyle="1" w:styleId="CM24">
    <w:name w:val="CM24"/>
    <w:basedOn w:val="Default"/>
    <w:next w:val="Default"/>
    <w:rsid w:val="00C76C23"/>
    <w:pPr>
      <w:spacing w:after="268"/>
    </w:pPr>
    <w:rPr>
      <w:rFonts w:ascii="Arial" w:hAnsi="Arial" w:cs="Times New Roman"/>
      <w:color w:val="auto"/>
    </w:rPr>
  </w:style>
  <w:style w:type="character" w:customStyle="1" w:styleId="crna111">
    <w:name w:val="crna111"/>
    <w:rsid w:val="00C76C23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xclaimclass">
    <w:name w:val="xclaimclass"/>
    <w:rsid w:val="00C76C23"/>
  </w:style>
  <w:style w:type="paragraph" w:customStyle="1" w:styleId="BodyText30">
    <w:name w:val="Body Text3"/>
    <w:basedOn w:val="Normal"/>
    <w:rsid w:val="009E552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1">
    <w:name w:val="Char Char7 Char Char Char Char1"/>
    <w:basedOn w:val="Normal"/>
    <w:rsid w:val="009E552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00-HEADING-06-clanakItalic">
    <w:name w:val="00-HEADING-06-clanak + Italic"/>
    <w:basedOn w:val="Normal"/>
    <w:rsid w:val="009E552C"/>
    <w:pPr>
      <w:tabs>
        <w:tab w:val="left" w:pos="709"/>
      </w:tabs>
      <w:overflowPunct w:val="0"/>
      <w:autoSpaceDE w:val="0"/>
      <w:spacing w:after="120"/>
      <w:jc w:val="center"/>
      <w:textAlignment w:val="baseline"/>
    </w:pPr>
    <w:rPr>
      <w:rFonts w:ascii="Arial" w:hAnsi="Arial" w:cs="Arial"/>
      <w:b/>
      <w:bCs/>
      <w:kern w:val="1"/>
      <w:sz w:val="22"/>
      <w:szCs w:val="22"/>
      <w:lang w:val="hr-HR" w:eastAsia="zh-CN"/>
    </w:rPr>
  </w:style>
  <w:style w:type="paragraph" w:customStyle="1" w:styleId="Tijeloteksta1">
    <w:name w:val="Tijelo teksta1"/>
    <w:basedOn w:val="Normal"/>
    <w:rsid w:val="00EC085A"/>
    <w:pPr>
      <w:shd w:val="clear" w:color="auto" w:fill="FFFFFF"/>
      <w:spacing w:line="240" w:lineRule="atLeast"/>
      <w:jc w:val="both"/>
    </w:pPr>
    <w:rPr>
      <w:rFonts w:ascii="Calibri" w:hAnsi="Calibri" w:cs="Calibri"/>
      <w:lang w:val="hr-HR"/>
    </w:rPr>
  </w:style>
  <w:style w:type="character" w:customStyle="1" w:styleId="BezproredaChar1">
    <w:name w:val="Bez proreda Char1"/>
    <w:uiPriority w:val="1"/>
    <w:locked/>
    <w:rsid w:val="00EC085A"/>
    <w:rPr>
      <w:rFonts w:cs="Times New Roman"/>
      <w:sz w:val="22"/>
      <w:szCs w:val="22"/>
      <w:lang w:val="hr-HR" w:eastAsia="en-US" w:bidi="ar-SA"/>
    </w:rPr>
  </w:style>
  <w:style w:type="paragraph" w:customStyle="1" w:styleId="Stil20">
    <w:name w:val="Stil2"/>
    <w:basedOn w:val="Normal"/>
    <w:link w:val="Stil2Char"/>
    <w:qFormat/>
    <w:rsid w:val="00470CCF"/>
    <w:pPr>
      <w:spacing w:line="259" w:lineRule="auto"/>
      <w:ind w:firstLine="360"/>
      <w:jc w:val="both"/>
    </w:pPr>
    <w:rPr>
      <w:rFonts w:eastAsia="Calibri"/>
      <w:sz w:val="24"/>
      <w:szCs w:val="24"/>
      <w:lang w:val="hr-HR" w:eastAsia="en-US"/>
    </w:rPr>
  </w:style>
  <w:style w:type="character" w:customStyle="1" w:styleId="Stil2Char">
    <w:name w:val="Stil2 Char"/>
    <w:link w:val="Stil20"/>
    <w:rsid w:val="00470CCF"/>
    <w:rPr>
      <w:rFonts w:ascii="Times New Roman" w:hAnsi="Times New Roman"/>
      <w:sz w:val="24"/>
      <w:szCs w:val="24"/>
      <w:lang w:eastAsia="en-US"/>
    </w:rPr>
  </w:style>
  <w:style w:type="paragraph" w:customStyle="1" w:styleId="msonormal0">
    <w:name w:val="msonormal"/>
    <w:basedOn w:val="Normal"/>
    <w:rsid w:val="00B47246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135">
    <w:name w:val="xl135"/>
    <w:basedOn w:val="Normal"/>
    <w:rsid w:val="00B472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hr-HR"/>
    </w:rPr>
  </w:style>
  <w:style w:type="paragraph" w:customStyle="1" w:styleId="xl22">
    <w:name w:val="xl22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3">
    <w:name w:val="xl23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4">
    <w:name w:val="xl24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5">
    <w:name w:val="xl25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6">
    <w:name w:val="xl26"/>
    <w:basedOn w:val="Normal"/>
    <w:rsid w:val="005E1079"/>
    <w:pPr>
      <w:pBdr>
        <w:top w:val="dashed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GB" w:eastAsia="en-US"/>
    </w:rPr>
  </w:style>
  <w:style w:type="paragraph" w:customStyle="1" w:styleId="xl27">
    <w:name w:val="xl2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8">
    <w:name w:val="xl28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9">
    <w:name w:val="xl2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0">
    <w:name w:val="xl3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1">
    <w:name w:val="xl31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2">
    <w:name w:val="xl32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3">
    <w:name w:val="xl33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5">
    <w:name w:val="xl35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6">
    <w:name w:val="xl36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18"/>
      <w:szCs w:val="18"/>
      <w:lang w:val="en-GB" w:eastAsia="en-US"/>
    </w:rPr>
  </w:style>
  <w:style w:type="paragraph" w:customStyle="1" w:styleId="xl37">
    <w:name w:val="xl37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8">
    <w:name w:val="xl38"/>
    <w:basedOn w:val="Normal"/>
    <w:rsid w:val="005E1079"/>
    <w:pPr>
      <w:spacing w:before="100" w:beforeAutospacing="1" w:after="100" w:afterAutospacing="1"/>
    </w:pPr>
    <w:rPr>
      <w:rFonts w:ascii="Swiss" w:hAnsi="Swiss"/>
      <w:sz w:val="22"/>
      <w:szCs w:val="22"/>
      <w:lang w:val="en-GB" w:eastAsia="en-US"/>
    </w:rPr>
  </w:style>
  <w:style w:type="paragraph" w:customStyle="1" w:styleId="xl40">
    <w:name w:val="xl40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1">
    <w:name w:val="xl4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2">
    <w:name w:val="xl4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3">
    <w:name w:val="xl43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4">
    <w:name w:val="xl44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5">
    <w:name w:val="xl45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6">
    <w:name w:val="xl4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7">
    <w:name w:val="xl4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8">
    <w:name w:val="xl48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9">
    <w:name w:val="xl4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0">
    <w:name w:val="xl5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1">
    <w:name w:val="xl5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52">
    <w:name w:val="xl52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ITC Garamond Condensed" w:hAnsi="ITC Garamond Condensed"/>
      <w:sz w:val="24"/>
      <w:szCs w:val="24"/>
      <w:lang w:val="en-GB" w:eastAsia="en-US"/>
    </w:rPr>
  </w:style>
  <w:style w:type="paragraph" w:customStyle="1" w:styleId="xl53">
    <w:name w:val="xl53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4">
    <w:name w:val="xl54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5">
    <w:name w:val="xl55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6">
    <w:name w:val="xl5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7">
    <w:name w:val="xl57"/>
    <w:basedOn w:val="Normal"/>
    <w:rsid w:val="005E1079"/>
    <w:pP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8">
    <w:name w:val="xl58"/>
    <w:basedOn w:val="Normal"/>
    <w:rsid w:val="005E107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9">
    <w:name w:val="xl5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0">
    <w:name w:val="xl60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1">
    <w:name w:val="xl61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2">
    <w:name w:val="xl6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3">
    <w:name w:val="xl63"/>
    <w:basedOn w:val="Normal"/>
    <w:rsid w:val="005E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T-98bezuvl0">
    <w:name w:val="T-9/8 bez uvl"/>
    <w:basedOn w:val="Normal"/>
    <w:rsid w:val="005E1079"/>
    <w:pPr>
      <w:autoSpaceDE w:val="0"/>
      <w:autoSpaceDN w:val="0"/>
      <w:adjustRightInd w:val="0"/>
      <w:spacing w:after="43" w:line="210" w:lineRule="atLeast"/>
      <w:jc w:val="both"/>
    </w:pPr>
    <w:rPr>
      <w:rFonts w:ascii="Minion Pro Cond" w:hAnsi="Minion Pro Cond"/>
      <w:color w:val="000000"/>
      <w:w w:val="95"/>
      <w:lang w:val="en-US"/>
    </w:rPr>
  </w:style>
  <w:style w:type="paragraph" w:customStyle="1" w:styleId="normalni">
    <w:name w:val="normalni"/>
    <w:basedOn w:val="Normal"/>
    <w:rsid w:val="005E1079"/>
    <w:pPr>
      <w:spacing w:before="100" w:beforeAutospacing="1" w:after="100" w:afterAutospacing="1"/>
    </w:pPr>
    <w:rPr>
      <w:rFonts w:ascii="Verdana" w:hAnsi="Verdana"/>
      <w:lang w:val="en-US"/>
    </w:rPr>
  </w:style>
  <w:style w:type="paragraph" w:customStyle="1" w:styleId="font7">
    <w:name w:val="font7"/>
    <w:basedOn w:val="Normal"/>
    <w:rsid w:val="005E1079"/>
    <w:pPr>
      <w:spacing w:before="100" w:beforeAutospacing="1" w:after="100" w:afterAutospacing="1"/>
    </w:pPr>
    <w:rPr>
      <w:rFonts w:ascii="Arial" w:hAnsi="Arial" w:cs="Arial"/>
      <w:sz w:val="22"/>
      <w:szCs w:val="22"/>
      <w:lang w:val="en-US"/>
    </w:rPr>
  </w:style>
  <w:style w:type="paragraph" w:customStyle="1" w:styleId="kol">
    <w:name w:val="kol"/>
    <w:basedOn w:val="Normal"/>
    <w:rsid w:val="005E1079"/>
    <w:pPr>
      <w:ind w:right="113"/>
      <w:jc w:val="right"/>
    </w:pPr>
    <w:rPr>
      <w:rFonts w:ascii="Arial Narrow" w:hAnsi="Arial Narrow" w:cs="Arial"/>
      <w:sz w:val="16"/>
      <w:szCs w:val="16"/>
      <w:lang w:val="en-GB" w:eastAsia="en-US"/>
    </w:rPr>
  </w:style>
  <w:style w:type="paragraph" w:customStyle="1" w:styleId="SadrajTabliceOK">
    <w:name w:val="SadržajTablice OK"/>
    <w:basedOn w:val="ZNaslov4"/>
    <w:rsid w:val="005E1079"/>
    <w:pPr>
      <w:spacing w:after="0"/>
      <w:ind w:left="0"/>
      <w:jc w:val="center"/>
    </w:pPr>
    <w:rPr>
      <w:b w:val="0"/>
      <w:sz w:val="16"/>
    </w:rPr>
  </w:style>
  <w:style w:type="paragraph" w:customStyle="1" w:styleId="ZNaslov4">
    <w:name w:val="ZNaslov4"/>
    <w:basedOn w:val="Normal"/>
    <w:rsid w:val="005E1079"/>
    <w:pPr>
      <w:spacing w:after="100"/>
      <w:ind w:left="454"/>
    </w:pPr>
    <w:rPr>
      <w:rFonts w:ascii="Aldine401 BT" w:hAnsi="Aldine401 BT" w:cs="Arial"/>
      <w:b/>
      <w:sz w:val="24"/>
      <w:szCs w:val="24"/>
      <w:lang w:val="en-US"/>
    </w:rPr>
  </w:style>
  <w:style w:type="character" w:customStyle="1" w:styleId="photo1">
    <w:name w:val="photo1"/>
    <w:rsid w:val="005E1079"/>
    <w:rPr>
      <w:rFonts w:ascii="Arial" w:hAnsi="Arial" w:cs="Arial" w:hint="default"/>
      <w:b w:val="0"/>
      <w:bCs w:val="0"/>
      <w:color w:val="E30074"/>
      <w:sz w:val="23"/>
      <w:szCs w:val="23"/>
    </w:rPr>
  </w:style>
  <w:style w:type="character" w:customStyle="1" w:styleId="article-lead1">
    <w:name w:val="article-lead1"/>
    <w:rsid w:val="005E1079"/>
    <w:rPr>
      <w:rFonts w:ascii="Arial" w:hAnsi="Arial" w:cs="Arial" w:hint="default"/>
      <w:b/>
      <w:bCs/>
      <w:strike w:val="0"/>
      <w:dstrike w:val="0"/>
      <w:color w:val="000000"/>
      <w:sz w:val="23"/>
      <w:szCs w:val="23"/>
      <w:u w:val="none"/>
      <w:effect w:val="none"/>
    </w:rPr>
  </w:style>
  <w:style w:type="character" w:customStyle="1" w:styleId="article-text1">
    <w:name w:val="article-text1"/>
    <w:rsid w:val="005E1079"/>
    <w:rPr>
      <w:rFonts w:ascii="Arial" w:hAnsi="Arial" w:cs="Arial" w:hint="default"/>
      <w:color w:val="000000"/>
      <w:sz w:val="23"/>
      <w:szCs w:val="23"/>
    </w:rPr>
  </w:style>
  <w:style w:type="paragraph" w:customStyle="1" w:styleId="Pa8">
    <w:name w:val="Pa8"/>
    <w:basedOn w:val="Normal"/>
    <w:next w:val="Normal"/>
    <w:rsid w:val="005E1079"/>
    <w:pPr>
      <w:autoSpaceDE w:val="0"/>
      <w:autoSpaceDN w:val="0"/>
      <w:adjustRightInd w:val="0"/>
      <w:spacing w:after="40" w:line="241" w:lineRule="atLeast"/>
    </w:pPr>
    <w:rPr>
      <w:rFonts w:ascii="Arial" w:hAnsi="Arial"/>
      <w:sz w:val="24"/>
      <w:szCs w:val="24"/>
      <w:lang w:val="en-US"/>
    </w:rPr>
  </w:style>
  <w:style w:type="character" w:customStyle="1" w:styleId="A0">
    <w:name w:val="A0"/>
    <w:rsid w:val="005E1079"/>
    <w:rPr>
      <w:rFonts w:cs="Arial"/>
      <w:color w:val="000000"/>
      <w:sz w:val="18"/>
      <w:szCs w:val="18"/>
    </w:rPr>
  </w:style>
  <w:style w:type="paragraph" w:customStyle="1" w:styleId="Tablicanaziv">
    <w:name w:val="Tablica naziv"/>
    <w:basedOn w:val="ZTekst1"/>
    <w:rsid w:val="005E1079"/>
    <w:pPr>
      <w:spacing w:after="60"/>
    </w:pPr>
    <w:rPr>
      <w:lang w:val="en-US"/>
    </w:rPr>
  </w:style>
  <w:style w:type="paragraph" w:customStyle="1" w:styleId="Znaslov5">
    <w:name w:val="Znaslov5"/>
    <w:basedOn w:val="ZNaslov4"/>
    <w:rsid w:val="005E1079"/>
    <w:pPr>
      <w:spacing w:after="140"/>
      <w:ind w:left="680"/>
    </w:pPr>
    <w:rPr>
      <w:b w:val="0"/>
      <w:bCs/>
      <w:spacing w:val="24"/>
      <w:sz w:val="22"/>
    </w:rPr>
  </w:style>
  <w:style w:type="paragraph" w:customStyle="1" w:styleId="naslov3">
    <w:name w:val="naslov3"/>
    <w:basedOn w:val="Normal"/>
    <w:rsid w:val="005E1079"/>
    <w:pPr>
      <w:spacing w:after="120"/>
    </w:pPr>
    <w:rPr>
      <w:rFonts w:ascii="Arial" w:hAnsi="Arial"/>
      <w:b/>
      <w:sz w:val="22"/>
      <w:szCs w:val="24"/>
      <w:lang w:val="hr-HR" w:eastAsia="en-US"/>
    </w:rPr>
  </w:style>
  <w:style w:type="paragraph" w:customStyle="1" w:styleId="00-HEADING-06-clanak">
    <w:name w:val="00-HEADING-06-clanak"/>
    <w:basedOn w:val="Normal"/>
    <w:rsid w:val="005E1079"/>
    <w:pPr>
      <w:tabs>
        <w:tab w:val="left" w:pos="426"/>
        <w:tab w:val="left" w:pos="567"/>
        <w:tab w:val="left" w:pos="992"/>
        <w:tab w:val="left" w:pos="1701"/>
        <w:tab w:val="right" w:leader="dot" w:pos="9072"/>
      </w:tabs>
      <w:overflowPunct w:val="0"/>
      <w:autoSpaceDE w:val="0"/>
      <w:spacing w:before="120" w:after="60"/>
      <w:jc w:val="center"/>
      <w:textAlignment w:val="baseline"/>
    </w:pPr>
    <w:rPr>
      <w:rFonts w:ascii="Tahoma" w:hAnsi="Tahoma" w:cs="Tahoma"/>
      <w:b/>
      <w:kern w:val="1"/>
      <w:lang w:val="hr-HR" w:eastAsia="zh-CN"/>
    </w:rPr>
  </w:style>
  <w:style w:type="paragraph" w:customStyle="1" w:styleId="Vrbani">
    <w:name w:val="Vrbani"/>
    <w:basedOn w:val="Normal"/>
    <w:rsid w:val="005E1079"/>
    <w:rPr>
      <w:rFonts w:ascii="Arial" w:hAnsi="Arial" w:cs="Arial"/>
      <w:sz w:val="24"/>
      <w:szCs w:val="24"/>
      <w:lang w:val="hr-HR" w:eastAsia="zh-CN"/>
    </w:rPr>
  </w:style>
  <w:style w:type="paragraph" w:customStyle="1" w:styleId="Sunja">
    <w:name w:val="Sunja"/>
    <w:basedOn w:val="Normal"/>
    <w:rsid w:val="005E1079"/>
    <w:pPr>
      <w:overflowPunct w:val="0"/>
      <w:autoSpaceDE w:val="0"/>
      <w:jc w:val="both"/>
      <w:textAlignment w:val="baseline"/>
    </w:pPr>
    <w:rPr>
      <w:rFonts w:ascii="Arial" w:hAnsi="Arial" w:cs="Arial"/>
      <w:i/>
      <w:sz w:val="22"/>
      <w:lang w:val="en-GB" w:eastAsia="zh-CN"/>
    </w:rPr>
  </w:style>
  <w:style w:type="paragraph" w:customStyle="1" w:styleId="00-PODNASLOVLANKA">
    <w:name w:val="00-PODNASLOV ČLANKA"/>
    <w:basedOn w:val="Normal"/>
    <w:rsid w:val="005E1079"/>
    <w:pPr>
      <w:tabs>
        <w:tab w:val="right" w:leader="dot" w:pos="9072"/>
      </w:tabs>
      <w:overflowPunct w:val="0"/>
      <w:autoSpaceDE w:val="0"/>
      <w:spacing w:after="120"/>
      <w:jc w:val="center"/>
      <w:textAlignment w:val="baseline"/>
    </w:pPr>
    <w:rPr>
      <w:rFonts w:ascii="Tahoma" w:hAnsi="Tahoma" w:cs="Tahoma"/>
      <w:b/>
      <w:bCs/>
      <w:caps/>
      <w:kern w:val="1"/>
      <w:lang w:val="sl-SI" w:eastAsia="zh-CN"/>
    </w:rPr>
  </w:style>
  <w:style w:type="paragraph" w:customStyle="1" w:styleId="Normal5">
    <w:name w:val="Normal5"/>
    <w:basedOn w:val="Normal"/>
    <w:rsid w:val="005E1079"/>
    <w:rPr>
      <w:rFonts w:ascii="Arial" w:hAnsi="Arial" w:cs="Arial"/>
      <w:sz w:val="22"/>
      <w:lang w:val="en-US" w:eastAsia="zh-CN"/>
    </w:rPr>
  </w:style>
  <w:style w:type="paragraph" w:customStyle="1" w:styleId="NASLOV-2">
    <w:name w:val="NASLOV-2"/>
    <w:basedOn w:val="Normal"/>
    <w:rsid w:val="005E1079"/>
    <w:pPr>
      <w:overflowPunct w:val="0"/>
      <w:autoSpaceDE w:val="0"/>
      <w:spacing w:after="120"/>
      <w:ind w:left="709" w:hanging="709"/>
      <w:textAlignment w:val="baseline"/>
    </w:pPr>
    <w:rPr>
      <w:rFonts w:ascii="Tahoma" w:hAnsi="Tahoma" w:cs="Tahoma"/>
      <w:b/>
      <w:caps/>
      <w:sz w:val="22"/>
      <w:szCs w:val="22"/>
      <w:lang w:val="hr-HR"/>
    </w:rPr>
  </w:style>
  <w:style w:type="paragraph" w:customStyle="1" w:styleId="Tekstmakronaredbe1">
    <w:name w:val="Tekst makronaredbe1"/>
    <w:rsid w:val="005E1079"/>
    <w:pPr>
      <w:tabs>
        <w:tab w:val="num" w:pos="360"/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jc w:val="both"/>
    </w:pPr>
    <w:rPr>
      <w:rFonts w:ascii="Times New Roman" w:eastAsia="Times New Roman" w:hAnsi="Times New Roman"/>
      <w:sz w:val="22"/>
      <w:lang w:eastAsia="zh-CN"/>
    </w:rPr>
  </w:style>
  <w:style w:type="paragraph" w:customStyle="1" w:styleId="nabrajanjeskockicamasuvlakom">
    <w:name w:val="nabrajanje s kockicama s uvlakom"/>
    <w:basedOn w:val="Normal"/>
    <w:rsid w:val="005E1079"/>
    <w:pPr>
      <w:tabs>
        <w:tab w:val="num" w:pos="643"/>
      </w:tabs>
      <w:ind w:left="643" w:hanging="360"/>
      <w:jc w:val="both"/>
    </w:pPr>
    <w:rPr>
      <w:rFonts w:cs="Tahoma"/>
      <w:color w:val="262626"/>
      <w:szCs w:val="24"/>
      <w:lang w:val="hr-HR" w:eastAsia="zh-CN"/>
    </w:rPr>
  </w:style>
  <w:style w:type="numbering" w:customStyle="1" w:styleId="Bezpopisa1">
    <w:name w:val="Bez popisa1"/>
    <w:next w:val="NoList"/>
    <w:uiPriority w:val="99"/>
    <w:semiHidden/>
    <w:unhideWhenUsed/>
    <w:rsid w:val="005E1079"/>
  </w:style>
  <w:style w:type="character" w:customStyle="1" w:styleId="FootnoteCharacters">
    <w:name w:val="Footnote Characters"/>
    <w:rsid w:val="005E1079"/>
  </w:style>
  <w:style w:type="character" w:customStyle="1" w:styleId="NumberingSymbols">
    <w:name w:val="Numbering Symbols"/>
    <w:rsid w:val="005E1079"/>
  </w:style>
  <w:style w:type="character" w:customStyle="1" w:styleId="BulletSymbols">
    <w:name w:val="Bullet Symbols"/>
    <w:rsid w:val="005E1079"/>
    <w:rPr>
      <w:rFonts w:ascii="StarSymbol" w:eastAsia="StarSymbol" w:hAnsi="StarSymbol"/>
      <w:sz w:val="18"/>
    </w:rPr>
  </w:style>
  <w:style w:type="character" w:customStyle="1" w:styleId="WW8Num3z0">
    <w:name w:val="WW8Num3z0"/>
    <w:rsid w:val="005E1079"/>
    <w:rPr>
      <w:rFonts w:ascii="Arial" w:hAnsi="Arial"/>
      <w:sz w:val="20"/>
    </w:rPr>
  </w:style>
  <w:style w:type="character" w:customStyle="1" w:styleId="WW8Num4z0">
    <w:name w:val="WW8Num4z0"/>
    <w:rsid w:val="005E1079"/>
    <w:rPr>
      <w:rFonts w:ascii="Arial" w:hAnsi="Arial"/>
      <w:sz w:val="20"/>
    </w:rPr>
  </w:style>
  <w:style w:type="character" w:customStyle="1" w:styleId="WW-Absatz-Standardschriftart">
    <w:name w:val="WW-Absatz-Standardschriftart"/>
    <w:rsid w:val="005E1079"/>
  </w:style>
  <w:style w:type="character" w:customStyle="1" w:styleId="WW-WW8Num3z0">
    <w:name w:val="WW-WW8Num3z0"/>
    <w:rsid w:val="005E1079"/>
    <w:rPr>
      <w:rFonts w:ascii="Times New Roman" w:eastAsia="Times New Roman" w:hAnsi="Times New Roman"/>
    </w:rPr>
  </w:style>
  <w:style w:type="character" w:customStyle="1" w:styleId="WW8Num3z2">
    <w:name w:val="WW8Num3z2"/>
    <w:rsid w:val="005E1079"/>
    <w:rPr>
      <w:rFonts w:ascii="Wingdings" w:hAnsi="Wingdings"/>
    </w:rPr>
  </w:style>
  <w:style w:type="character" w:customStyle="1" w:styleId="WW8Num3z3">
    <w:name w:val="WW8Num3z3"/>
    <w:rsid w:val="005E1079"/>
    <w:rPr>
      <w:rFonts w:ascii="Symbol" w:hAnsi="Symbol"/>
    </w:rPr>
  </w:style>
  <w:style w:type="character" w:customStyle="1" w:styleId="WW-WW8Num4z0">
    <w:name w:val="WW-WW8Num4z0"/>
    <w:rsid w:val="005E1079"/>
    <w:rPr>
      <w:i/>
      <w:color w:val="auto"/>
    </w:rPr>
  </w:style>
  <w:style w:type="character" w:customStyle="1" w:styleId="WW-WW8Num5z0">
    <w:name w:val="WW-WW8Num5z0"/>
    <w:rsid w:val="005E1079"/>
    <w:rPr>
      <w:rFonts w:ascii="Symbol" w:hAnsi="Symbol"/>
    </w:rPr>
  </w:style>
  <w:style w:type="character" w:customStyle="1" w:styleId="WW8Num8z0">
    <w:name w:val="WW8Num8z0"/>
    <w:rsid w:val="005E1079"/>
    <w:rPr>
      <w:rFonts w:ascii="Arial" w:hAnsi="Arial"/>
      <w:sz w:val="22"/>
    </w:rPr>
  </w:style>
  <w:style w:type="character" w:customStyle="1" w:styleId="WW8Num23z0">
    <w:name w:val="WW8Num23z0"/>
    <w:rsid w:val="005E1079"/>
    <w:rPr>
      <w:rFonts w:ascii="Arial" w:hAnsi="Arial"/>
      <w:b w:val="0"/>
      <w:i/>
      <w:sz w:val="22"/>
    </w:rPr>
  </w:style>
  <w:style w:type="character" w:customStyle="1" w:styleId="WW8Num23z1">
    <w:name w:val="WW8Num23z1"/>
    <w:rsid w:val="005E1079"/>
    <w:rPr>
      <w:rFonts w:ascii="Courier New" w:hAnsi="Courier New"/>
    </w:rPr>
  </w:style>
  <w:style w:type="character" w:customStyle="1" w:styleId="WW8Num23z2">
    <w:name w:val="WW8Num23z2"/>
    <w:rsid w:val="005E1079"/>
    <w:rPr>
      <w:rFonts w:ascii="Wingdings" w:hAnsi="Wingdings"/>
    </w:rPr>
  </w:style>
  <w:style w:type="character" w:customStyle="1" w:styleId="WW8Num23z3">
    <w:name w:val="WW8Num23z3"/>
    <w:rsid w:val="005E1079"/>
    <w:rPr>
      <w:rFonts w:ascii="Symbol" w:hAnsi="Symbol"/>
    </w:rPr>
  </w:style>
  <w:style w:type="character" w:customStyle="1" w:styleId="WW8Num28z0">
    <w:name w:val="WW8Num28z0"/>
    <w:rsid w:val="005E1079"/>
    <w:rPr>
      <w:b/>
      <w:i w:val="0"/>
      <w:sz w:val="20"/>
    </w:rPr>
  </w:style>
  <w:style w:type="character" w:customStyle="1" w:styleId="WW8Num32z1">
    <w:name w:val="WW8Num32z1"/>
    <w:rsid w:val="005E1079"/>
    <w:rPr>
      <w:rFonts w:ascii="Courier New" w:hAnsi="Courier New"/>
    </w:rPr>
  </w:style>
  <w:style w:type="character" w:customStyle="1" w:styleId="WW8Num32z2">
    <w:name w:val="WW8Num32z2"/>
    <w:rsid w:val="005E1079"/>
    <w:rPr>
      <w:rFonts w:ascii="Wingdings" w:hAnsi="Wingdings"/>
    </w:rPr>
  </w:style>
  <w:style w:type="character" w:customStyle="1" w:styleId="WW8Num37z0">
    <w:name w:val="WW8Num37z0"/>
    <w:rsid w:val="005E1079"/>
    <w:rPr>
      <w:b/>
      <w:i w:val="0"/>
      <w:sz w:val="20"/>
    </w:rPr>
  </w:style>
  <w:style w:type="character" w:customStyle="1" w:styleId="WW8Num38z0">
    <w:name w:val="WW8Num38z0"/>
    <w:rsid w:val="005E1079"/>
    <w:rPr>
      <w:rFonts w:ascii="Symbol" w:hAnsi="Symbol"/>
    </w:rPr>
  </w:style>
  <w:style w:type="character" w:customStyle="1" w:styleId="WW8Num38z1">
    <w:name w:val="WW8Num38z1"/>
    <w:rsid w:val="005E1079"/>
    <w:rPr>
      <w:rFonts w:ascii="Arial" w:eastAsia="Times New Roman" w:hAnsi="Arial"/>
    </w:rPr>
  </w:style>
  <w:style w:type="character" w:customStyle="1" w:styleId="WW8Num38z2">
    <w:name w:val="WW8Num38z2"/>
    <w:rsid w:val="005E1079"/>
    <w:rPr>
      <w:rFonts w:ascii="Wingdings" w:hAnsi="Wingdings"/>
    </w:rPr>
  </w:style>
  <w:style w:type="character" w:customStyle="1" w:styleId="WW8Num38z4">
    <w:name w:val="WW8Num38z4"/>
    <w:rsid w:val="005E1079"/>
    <w:rPr>
      <w:rFonts w:ascii="Courier New" w:hAnsi="Courier New"/>
    </w:rPr>
  </w:style>
  <w:style w:type="character" w:customStyle="1" w:styleId="WW8Num40z0">
    <w:name w:val="WW8Num40z0"/>
    <w:rsid w:val="005E1079"/>
    <w:rPr>
      <w:b w:val="0"/>
      <w:i w:val="0"/>
      <w:sz w:val="20"/>
    </w:rPr>
  </w:style>
  <w:style w:type="character" w:customStyle="1" w:styleId="WW8Num41z0">
    <w:name w:val="WW8Num41z0"/>
    <w:rsid w:val="005E1079"/>
    <w:rPr>
      <w:rFonts w:ascii="Symbol" w:hAnsi="Symbol"/>
    </w:rPr>
  </w:style>
  <w:style w:type="character" w:customStyle="1" w:styleId="WW8Num41z1">
    <w:name w:val="WW8Num41z1"/>
    <w:rsid w:val="005E1079"/>
    <w:rPr>
      <w:rFonts w:ascii="Courier New" w:hAnsi="Courier New"/>
    </w:rPr>
  </w:style>
  <w:style w:type="character" w:customStyle="1" w:styleId="WW8Num41z2">
    <w:name w:val="WW8Num41z2"/>
    <w:rsid w:val="005E1079"/>
    <w:rPr>
      <w:rFonts w:ascii="Wingdings" w:hAnsi="Wingdings"/>
    </w:rPr>
  </w:style>
  <w:style w:type="character" w:customStyle="1" w:styleId="WW8Num46z0">
    <w:name w:val="WW8Num46z0"/>
    <w:rsid w:val="005E1079"/>
    <w:rPr>
      <w:i w:val="0"/>
    </w:rPr>
  </w:style>
  <w:style w:type="character" w:customStyle="1" w:styleId="WW8Num53z0">
    <w:name w:val="WW8Num53z0"/>
    <w:rsid w:val="005E1079"/>
    <w:rPr>
      <w:sz w:val="24"/>
    </w:rPr>
  </w:style>
  <w:style w:type="character" w:customStyle="1" w:styleId="WW8Num57z0">
    <w:name w:val="WW8Num57z0"/>
    <w:rsid w:val="005E1079"/>
    <w:rPr>
      <w:b w:val="0"/>
      <w:i w:val="0"/>
      <w:sz w:val="20"/>
    </w:rPr>
  </w:style>
  <w:style w:type="character" w:customStyle="1" w:styleId="WW8Num74z0">
    <w:name w:val="WW8Num74z0"/>
    <w:rsid w:val="005E1079"/>
    <w:rPr>
      <w:rFonts w:ascii="Symbol" w:hAnsi="Symbol"/>
    </w:rPr>
  </w:style>
  <w:style w:type="character" w:customStyle="1" w:styleId="WW8Num80z0">
    <w:name w:val="WW8Num80z0"/>
    <w:rsid w:val="005E1079"/>
    <w:rPr>
      <w:b w:val="0"/>
      <w:sz w:val="22"/>
    </w:rPr>
  </w:style>
  <w:style w:type="character" w:customStyle="1" w:styleId="WW8Num80z2">
    <w:name w:val="WW8Num80z2"/>
    <w:rsid w:val="005E1079"/>
    <w:rPr>
      <w:b/>
      <w:i w:val="0"/>
      <w:sz w:val="22"/>
    </w:rPr>
  </w:style>
  <w:style w:type="character" w:customStyle="1" w:styleId="WW8Num85z0">
    <w:name w:val="WW8Num85z0"/>
    <w:rsid w:val="005E1079"/>
    <w:rPr>
      <w:rFonts w:ascii="Times New Roman" w:hAnsi="Times New Roman"/>
    </w:rPr>
  </w:style>
  <w:style w:type="character" w:customStyle="1" w:styleId="WW8Num86z0">
    <w:name w:val="WW8Num86z0"/>
    <w:rsid w:val="005E1079"/>
    <w:rPr>
      <w:color w:val="000000"/>
    </w:rPr>
  </w:style>
  <w:style w:type="character" w:customStyle="1" w:styleId="WW8Num88z0">
    <w:name w:val="WW8Num88z0"/>
    <w:rsid w:val="005E1079"/>
    <w:rPr>
      <w:color w:val="000000"/>
    </w:rPr>
  </w:style>
  <w:style w:type="character" w:customStyle="1" w:styleId="WW8Num92z0">
    <w:name w:val="WW8Num92z0"/>
    <w:rsid w:val="005E1079"/>
    <w:rPr>
      <w:rFonts w:ascii="Symbol" w:hAnsi="Symbol"/>
    </w:rPr>
  </w:style>
  <w:style w:type="character" w:customStyle="1" w:styleId="WW8Num93z0">
    <w:name w:val="WW8Num93z0"/>
    <w:rsid w:val="005E1079"/>
    <w:rPr>
      <w:rFonts w:ascii="Symbol" w:hAnsi="Symbol"/>
    </w:rPr>
  </w:style>
  <w:style w:type="character" w:customStyle="1" w:styleId="WW8Num99z2">
    <w:name w:val="WW8Num99z2"/>
    <w:rsid w:val="005E1079"/>
    <w:rPr>
      <w:rFonts w:ascii="Arial" w:hAnsi="Arial"/>
      <w:sz w:val="22"/>
    </w:rPr>
  </w:style>
  <w:style w:type="character" w:customStyle="1" w:styleId="WW8Num101z0">
    <w:name w:val="WW8Num101z0"/>
    <w:rsid w:val="005E1079"/>
    <w:rPr>
      <w:sz w:val="24"/>
    </w:rPr>
  </w:style>
  <w:style w:type="character" w:customStyle="1" w:styleId="WW8Num103z2">
    <w:name w:val="WW8Num103z2"/>
    <w:rsid w:val="005E1079"/>
    <w:rPr>
      <w:rFonts w:ascii="Arial" w:hAnsi="Arial"/>
      <w:sz w:val="22"/>
    </w:rPr>
  </w:style>
  <w:style w:type="character" w:customStyle="1" w:styleId="WW8Num104z0">
    <w:name w:val="WW8Num104z0"/>
    <w:rsid w:val="005E1079"/>
    <w:rPr>
      <w:rFonts w:ascii="Symbol" w:hAnsi="Symbol"/>
    </w:rPr>
  </w:style>
  <w:style w:type="character" w:customStyle="1" w:styleId="WW8Num107z0">
    <w:name w:val="WW8Num107z0"/>
    <w:rsid w:val="005E1079"/>
    <w:rPr>
      <w:i w:val="0"/>
    </w:rPr>
  </w:style>
  <w:style w:type="character" w:customStyle="1" w:styleId="WW8Num109z0">
    <w:name w:val="WW8Num109z0"/>
    <w:rsid w:val="005E1079"/>
    <w:rPr>
      <w:b/>
      <w:i w:val="0"/>
      <w:sz w:val="20"/>
    </w:rPr>
  </w:style>
  <w:style w:type="character" w:customStyle="1" w:styleId="WW8Num114z0">
    <w:name w:val="WW8Num114z0"/>
    <w:rsid w:val="005E1079"/>
    <w:rPr>
      <w:rFonts w:ascii="Symbol" w:hAnsi="Symbol"/>
    </w:rPr>
  </w:style>
  <w:style w:type="character" w:customStyle="1" w:styleId="WW8Num115z2">
    <w:name w:val="WW8Num115z2"/>
    <w:rsid w:val="005E1079"/>
    <w:rPr>
      <w:rFonts w:ascii="Arial" w:hAnsi="Arial"/>
      <w:b/>
      <w:i w:val="0"/>
      <w:sz w:val="22"/>
    </w:rPr>
  </w:style>
  <w:style w:type="character" w:customStyle="1" w:styleId="WW8Num117z0">
    <w:name w:val="WW8Num117z0"/>
    <w:rsid w:val="005E1079"/>
    <w:rPr>
      <w:rFonts w:ascii="Symbol" w:hAnsi="Symbol"/>
    </w:rPr>
  </w:style>
  <w:style w:type="character" w:customStyle="1" w:styleId="WW8Num121z0">
    <w:name w:val="WW8Num121z0"/>
    <w:rsid w:val="005E1079"/>
    <w:rPr>
      <w:rFonts w:ascii="Times New Roman" w:eastAsia="Times New Roman" w:hAnsi="Times New Roman"/>
    </w:rPr>
  </w:style>
  <w:style w:type="character" w:customStyle="1" w:styleId="WW8Num121z1">
    <w:name w:val="WW8Num121z1"/>
    <w:rsid w:val="005E1079"/>
    <w:rPr>
      <w:rFonts w:ascii="Courier New" w:hAnsi="Courier New"/>
    </w:rPr>
  </w:style>
  <w:style w:type="character" w:customStyle="1" w:styleId="WW8Num121z2">
    <w:name w:val="WW8Num121z2"/>
    <w:rsid w:val="005E1079"/>
    <w:rPr>
      <w:rFonts w:ascii="Wingdings" w:hAnsi="Wingdings"/>
    </w:rPr>
  </w:style>
  <w:style w:type="character" w:customStyle="1" w:styleId="WW8Num121z3">
    <w:name w:val="WW8Num121z3"/>
    <w:rsid w:val="005E1079"/>
    <w:rPr>
      <w:rFonts w:ascii="Symbol" w:hAnsi="Symbol"/>
    </w:rPr>
  </w:style>
  <w:style w:type="character" w:customStyle="1" w:styleId="WW8Num124z0">
    <w:name w:val="WW8Num124z0"/>
    <w:rsid w:val="005E1079"/>
    <w:rPr>
      <w:i w:val="0"/>
    </w:rPr>
  </w:style>
  <w:style w:type="character" w:customStyle="1" w:styleId="WW8Num125z0">
    <w:name w:val="WW8Num125z0"/>
    <w:rsid w:val="005E1079"/>
    <w:rPr>
      <w:b/>
    </w:rPr>
  </w:style>
  <w:style w:type="character" w:customStyle="1" w:styleId="WW8Num131z0">
    <w:name w:val="WW8Num131z0"/>
    <w:rsid w:val="005E1079"/>
    <w:rPr>
      <w:i/>
      <w:sz w:val="22"/>
    </w:rPr>
  </w:style>
  <w:style w:type="character" w:customStyle="1" w:styleId="WW8Num132z0">
    <w:name w:val="WW8Num132z0"/>
    <w:rsid w:val="005E1079"/>
    <w:rPr>
      <w:rFonts w:ascii="Symbol" w:hAnsi="Symbol"/>
    </w:rPr>
  </w:style>
  <w:style w:type="character" w:customStyle="1" w:styleId="WW8Num134z0">
    <w:name w:val="WW8Num134z0"/>
    <w:rsid w:val="005E1079"/>
    <w:rPr>
      <w:color w:val="auto"/>
    </w:rPr>
  </w:style>
  <w:style w:type="character" w:customStyle="1" w:styleId="WW8Num138z0">
    <w:name w:val="WW8Num138z0"/>
    <w:rsid w:val="005E1079"/>
    <w:rPr>
      <w:rFonts w:ascii="Symbol" w:hAnsi="Symbol"/>
    </w:rPr>
  </w:style>
  <w:style w:type="character" w:customStyle="1" w:styleId="WW8Num140z0">
    <w:name w:val="WW8Num140z0"/>
    <w:rsid w:val="005E1079"/>
    <w:rPr>
      <w:b w:val="0"/>
      <w:i w:val="0"/>
      <w:sz w:val="20"/>
    </w:rPr>
  </w:style>
  <w:style w:type="character" w:customStyle="1" w:styleId="WW8Num142z0">
    <w:name w:val="WW8Num142z0"/>
    <w:rsid w:val="005E1079"/>
    <w:rPr>
      <w:rFonts w:ascii="Symbol" w:hAnsi="Symbol"/>
    </w:rPr>
  </w:style>
  <w:style w:type="character" w:customStyle="1" w:styleId="WW8Num145z0">
    <w:name w:val="WW8Num145z0"/>
    <w:rsid w:val="005E1079"/>
    <w:rPr>
      <w:rFonts w:ascii="Symbol" w:hAnsi="Symbol"/>
    </w:rPr>
  </w:style>
  <w:style w:type="character" w:customStyle="1" w:styleId="WW8Num149z0">
    <w:name w:val="WW8Num149z0"/>
    <w:rsid w:val="005E1079"/>
    <w:rPr>
      <w:rFonts w:ascii="Symbol" w:hAnsi="Symbol"/>
    </w:rPr>
  </w:style>
  <w:style w:type="character" w:customStyle="1" w:styleId="WW8Num152z2">
    <w:name w:val="WW8Num152z2"/>
    <w:rsid w:val="005E1079"/>
    <w:rPr>
      <w:b w:val="0"/>
      <w:i w:val="0"/>
    </w:rPr>
  </w:style>
  <w:style w:type="character" w:customStyle="1" w:styleId="WW8Num154z0">
    <w:name w:val="WW8Num154z0"/>
    <w:rsid w:val="005E1079"/>
    <w:rPr>
      <w:rFonts w:ascii="Times New Roman" w:eastAsia="Times New Roman" w:hAnsi="Times New Roman"/>
    </w:rPr>
  </w:style>
  <w:style w:type="character" w:customStyle="1" w:styleId="WW8Num154z1">
    <w:name w:val="WW8Num154z1"/>
    <w:rsid w:val="005E1079"/>
    <w:rPr>
      <w:rFonts w:ascii="Courier New" w:hAnsi="Courier New"/>
    </w:rPr>
  </w:style>
  <w:style w:type="character" w:customStyle="1" w:styleId="WW8Num154z2">
    <w:name w:val="WW8Num154z2"/>
    <w:rsid w:val="005E1079"/>
    <w:rPr>
      <w:rFonts w:ascii="Wingdings" w:hAnsi="Wingdings"/>
    </w:rPr>
  </w:style>
  <w:style w:type="character" w:customStyle="1" w:styleId="WW8Num154z3">
    <w:name w:val="WW8Num154z3"/>
    <w:rsid w:val="005E1079"/>
    <w:rPr>
      <w:rFonts w:ascii="Symbol" w:hAnsi="Symbol"/>
    </w:rPr>
  </w:style>
  <w:style w:type="character" w:customStyle="1" w:styleId="WW8Num155z0">
    <w:name w:val="WW8Num155z0"/>
    <w:rsid w:val="005E1079"/>
    <w:rPr>
      <w:rFonts w:ascii="Symbol" w:hAnsi="Symbol"/>
    </w:rPr>
  </w:style>
  <w:style w:type="character" w:customStyle="1" w:styleId="WW8Num156z0">
    <w:name w:val="WW8Num156z0"/>
    <w:rsid w:val="005E1079"/>
    <w:rPr>
      <w:rFonts w:ascii="Symbol" w:hAnsi="Symbol"/>
    </w:rPr>
  </w:style>
  <w:style w:type="character" w:customStyle="1" w:styleId="WW8Num157z0">
    <w:name w:val="WW8Num157z0"/>
    <w:rsid w:val="005E1079"/>
    <w:rPr>
      <w:rFonts w:ascii="Symbol" w:hAnsi="Symbol"/>
    </w:rPr>
  </w:style>
  <w:style w:type="character" w:customStyle="1" w:styleId="WW8Num157z1">
    <w:name w:val="WW8Num157z1"/>
    <w:rsid w:val="005E1079"/>
    <w:rPr>
      <w:rFonts w:ascii="Courier New" w:hAnsi="Courier New"/>
    </w:rPr>
  </w:style>
  <w:style w:type="character" w:customStyle="1" w:styleId="WW8Num157z2">
    <w:name w:val="WW8Num157z2"/>
    <w:rsid w:val="005E1079"/>
    <w:rPr>
      <w:rFonts w:ascii="Wingdings" w:hAnsi="Wingdings"/>
    </w:rPr>
  </w:style>
  <w:style w:type="character" w:customStyle="1" w:styleId="WW8Num173z0">
    <w:name w:val="WW8Num173z0"/>
    <w:rsid w:val="005E1079"/>
    <w:rPr>
      <w:b w:val="0"/>
      <w:i w:val="0"/>
      <w:sz w:val="20"/>
    </w:rPr>
  </w:style>
  <w:style w:type="character" w:customStyle="1" w:styleId="WW8Num174z0">
    <w:name w:val="WW8Num174z0"/>
    <w:rsid w:val="005E1079"/>
    <w:rPr>
      <w:rFonts w:ascii="Symbol" w:hAnsi="Symbol"/>
    </w:rPr>
  </w:style>
  <w:style w:type="character" w:customStyle="1" w:styleId="WW8Num181z0">
    <w:name w:val="WW8Num181z0"/>
    <w:rsid w:val="005E1079"/>
    <w:rPr>
      <w:rFonts w:ascii="Arial" w:hAnsi="Arial"/>
      <w:b/>
      <w:i w:val="0"/>
      <w:sz w:val="22"/>
    </w:rPr>
  </w:style>
  <w:style w:type="character" w:customStyle="1" w:styleId="WW8Num182z0">
    <w:name w:val="WW8Num182z0"/>
    <w:rsid w:val="005E1079"/>
    <w:rPr>
      <w:b w:val="0"/>
      <w:i w:val="0"/>
      <w:sz w:val="20"/>
    </w:rPr>
  </w:style>
  <w:style w:type="character" w:customStyle="1" w:styleId="WW8Num184z2">
    <w:name w:val="WW8Num184z2"/>
    <w:rsid w:val="005E1079"/>
    <w:rPr>
      <w:rFonts w:ascii="Arial" w:hAnsi="Arial"/>
      <w:sz w:val="22"/>
    </w:rPr>
  </w:style>
  <w:style w:type="character" w:customStyle="1" w:styleId="WW8Num186z0">
    <w:name w:val="WW8Num186z0"/>
    <w:rsid w:val="005E1079"/>
    <w:rPr>
      <w:sz w:val="22"/>
    </w:rPr>
  </w:style>
  <w:style w:type="character" w:customStyle="1" w:styleId="WW8Num189z0">
    <w:name w:val="WW8Num189z0"/>
    <w:rsid w:val="005E1079"/>
    <w:rPr>
      <w:i w:val="0"/>
    </w:rPr>
  </w:style>
  <w:style w:type="character" w:customStyle="1" w:styleId="WW8Num191z0">
    <w:name w:val="WW8Num191z0"/>
    <w:rsid w:val="005E1079"/>
    <w:rPr>
      <w:rFonts w:ascii="Symbol" w:hAnsi="Symbol"/>
    </w:rPr>
  </w:style>
  <w:style w:type="character" w:customStyle="1" w:styleId="WW8Num193z2">
    <w:name w:val="WW8Num193z2"/>
    <w:rsid w:val="005E1079"/>
    <w:rPr>
      <w:b/>
      <w:i w:val="0"/>
      <w:sz w:val="22"/>
    </w:rPr>
  </w:style>
  <w:style w:type="character" w:customStyle="1" w:styleId="WW8Num198z0">
    <w:name w:val="WW8Num198z0"/>
    <w:rsid w:val="005E1079"/>
    <w:rPr>
      <w:rFonts w:ascii="Arial" w:hAnsi="Arial"/>
      <w:sz w:val="22"/>
    </w:rPr>
  </w:style>
  <w:style w:type="character" w:customStyle="1" w:styleId="WW8Num201z0">
    <w:name w:val="WW8Num201z0"/>
    <w:rsid w:val="005E1079"/>
    <w:rPr>
      <w:rFonts w:ascii="Arial" w:hAnsi="Arial"/>
    </w:rPr>
  </w:style>
  <w:style w:type="character" w:customStyle="1" w:styleId="WW8Num204z0">
    <w:name w:val="WW8Num204z0"/>
    <w:rsid w:val="005E1079"/>
    <w:rPr>
      <w:rFonts w:ascii="Symbol" w:hAnsi="Symbol"/>
    </w:rPr>
  </w:style>
  <w:style w:type="character" w:customStyle="1" w:styleId="WW8Num214z0">
    <w:name w:val="WW8Num214z0"/>
    <w:rsid w:val="005E1079"/>
    <w:rPr>
      <w:b/>
      <w:i w:val="0"/>
      <w:sz w:val="20"/>
    </w:rPr>
  </w:style>
  <w:style w:type="character" w:customStyle="1" w:styleId="WW8Num218z0">
    <w:name w:val="WW8Num218z0"/>
    <w:rsid w:val="005E1079"/>
    <w:rPr>
      <w:rFonts w:ascii="Symbol" w:hAnsi="Symbol"/>
    </w:rPr>
  </w:style>
  <w:style w:type="character" w:customStyle="1" w:styleId="WW8Num221z0">
    <w:name w:val="WW8Num221z0"/>
    <w:rsid w:val="005E1079"/>
    <w:rPr>
      <w:rFonts w:ascii="Times New Roman" w:hAnsi="Times New Roman"/>
    </w:rPr>
  </w:style>
  <w:style w:type="character" w:customStyle="1" w:styleId="WW8Num229z0">
    <w:name w:val="WW8Num229z0"/>
    <w:rsid w:val="005E1079"/>
    <w:rPr>
      <w:rFonts w:ascii="Arial" w:hAnsi="Arial"/>
      <w:b w:val="0"/>
      <w:i/>
      <w:sz w:val="22"/>
    </w:rPr>
  </w:style>
  <w:style w:type="character" w:customStyle="1" w:styleId="WW8Num229z1">
    <w:name w:val="WW8Num229z1"/>
    <w:rsid w:val="005E1079"/>
    <w:rPr>
      <w:rFonts w:ascii="Courier New" w:hAnsi="Courier New"/>
    </w:rPr>
  </w:style>
  <w:style w:type="character" w:customStyle="1" w:styleId="WW8Num229z2">
    <w:name w:val="WW8Num229z2"/>
    <w:rsid w:val="005E1079"/>
    <w:rPr>
      <w:rFonts w:ascii="Wingdings" w:hAnsi="Wingdings"/>
    </w:rPr>
  </w:style>
  <w:style w:type="character" w:customStyle="1" w:styleId="WW8Num229z3">
    <w:name w:val="WW8Num229z3"/>
    <w:rsid w:val="005E1079"/>
    <w:rPr>
      <w:rFonts w:ascii="Symbol" w:hAnsi="Symbol"/>
    </w:rPr>
  </w:style>
  <w:style w:type="character" w:customStyle="1" w:styleId="WW8Num230z0">
    <w:name w:val="WW8Num230z0"/>
    <w:rsid w:val="005E1079"/>
    <w:rPr>
      <w:rFonts w:ascii="Symbol" w:hAnsi="Symbol"/>
    </w:rPr>
  </w:style>
  <w:style w:type="character" w:customStyle="1" w:styleId="WW8Num233z0">
    <w:name w:val="WW8Num233z0"/>
    <w:rsid w:val="005E1079"/>
    <w:rPr>
      <w:rFonts w:ascii="Symbol" w:hAnsi="Symbol"/>
    </w:rPr>
  </w:style>
  <w:style w:type="character" w:customStyle="1" w:styleId="WW8Num235z0">
    <w:name w:val="WW8Num235z0"/>
    <w:rsid w:val="005E1079"/>
    <w:rPr>
      <w:rFonts w:ascii="Arial" w:hAnsi="Arial"/>
      <w:b w:val="0"/>
      <w:i/>
      <w:sz w:val="22"/>
    </w:rPr>
  </w:style>
  <w:style w:type="character" w:customStyle="1" w:styleId="WW8Num235z1">
    <w:name w:val="WW8Num235z1"/>
    <w:rsid w:val="005E1079"/>
    <w:rPr>
      <w:rFonts w:ascii="Courier New" w:hAnsi="Courier New"/>
    </w:rPr>
  </w:style>
  <w:style w:type="character" w:customStyle="1" w:styleId="WW8Num235z2">
    <w:name w:val="WW8Num235z2"/>
    <w:rsid w:val="005E1079"/>
    <w:rPr>
      <w:rFonts w:ascii="Wingdings" w:hAnsi="Wingdings"/>
    </w:rPr>
  </w:style>
  <w:style w:type="character" w:customStyle="1" w:styleId="WW8Num235z3">
    <w:name w:val="WW8Num235z3"/>
    <w:rsid w:val="005E1079"/>
    <w:rPr>
      <w:rFonts w:ascii="Symbol" w:hAnsi="Symbol"/>
    </w:rPr>
  </w:style>
  <w:style w:type="character" w:customStyle="1" w:styleId="WW8Num240z0">
    <w:name w:val="WW8Num240z0"/>
    <w:rsid w:val="005E1079"/>
    <w:rPr>
      <w:rFonts w:ascii="Arial" w:hAnsi="Arial"/>
      <w:sz w:val="22"/>
    </w:rPr>
  </w:style>
  <w:style w:type="character" w:customStyle="1" w:styleId="WW8Num244z0">
    <w:name w:val="WW8Num244z0"/>
    <w:rsid w:val="005E1079"/>
    <w:rPr>
      <w:i/>
    </w:rPr>
  </w:style>
  <w:style w:type="character" w:customStyle="1" w:styleId="WW8Num249z0">
    <w:name w:val="WW8Num249z0"/>
    <w:rsid w:val="005E1079"/>
    <w:rPr>
      <w:rFonts w:ascii="Symbol" w:hAnsi="Symbol"/>
    </w:rPr>
  </w:style>
  <w:style w:type="character" w:customStyle="1" w:styleId="WW8Num253z0">
    <w:name w:val="WW8Num253z0"/>
    <w:rsid w:val="005E1079"/>
    <w:rPr>
      <w:rFonts w:ascii="Symbol" w:hAnsi="Symbol"/>
    </w:rPr>
  </w:style>
  <w:style w:type="character" w:customStyle="1" w:styleId="WW8Num254z0">
    <w:name w:val="WW8Num254z0"/>
    <w:rsid w:val="005E1079"/>
    <w:rPr>
      <w:rFonts w:ascii="Symbol" w:hAnsi="Symbol"/>
    </w:rPr>
  </w:style>
  <w:style w:type="character" w:customStyle="1" w:styleId="WW8Num262z0">
    <w:name w:val="WW8Num262z0"/>
    <w:rsid w:val="005E1079"/>
    <w:rPr>
      <w:sz w:val="22"/>
    </w:rPr>
  </w:style>
  <w:style w:type="character" w:customStyle="1" w:styleId="WW8Num264z0">
    <w:name w:val="WW8Num264z0"/>
    <w:rsid w:val="005E1079"/>
    <w:rPr>
      <w:rFonts w:ascii="Arial" w:eastAsia="Times New Roman" w:hAnsi="Arial"/>
    </w:rPr>
  </w:style>
  <w:style w:type="character" w:customStyle="1" w:styleId="WW8Num264z1">
    <w:name w:val="WW8Num264z1"/>
    <w:rsid w:val="005E1079"/>
    <w:rPr>
      <w:rFonts w:ascii="Courier New" w:hAnsi="Courier New"/>
    </w:rPr>
  </w:style>
  <w:style w:type="character" w:customStyle="1" w:styleId="WW8Num264z2">
    <w:name w:val="WW8Num264z2"/>
    <w:rsid w:val="005E1079"/>
    <w:rPr>
      <w:rFonts w:ascii="Wingdings" w:hAnsi="Wingdings"/>
    </w:rPr>
  </w:style>
  <w:style w:type="character" w:customStyle="1" w:styleId="WW8Num264z3">
    <w:name w:val="WW8Num264z3"/>
    <w:rsid w:val="005E1079"/>
    <w:rPr>
      <w:rFonts w:ascii="Symbol" w:hAnsi="Symbol"/>
    </w:rPr>
  </w:style>
  <w:style w:type="character" w:customStyle="1" w:styleId="WW8Num265z0">
    <w:name w:val="WW8Num265z0"/>
    <w:rsid w:val="005E1079"/>
    <w:rPr>
      <w:rFonts w:ascii="Times New Roman" w:eastAsia="Times New Roman" w:hAnsi="Times New Roman"/>
    </w:rPr>
  </w:style>
  <w:style w:type="character" w:customStyle="1" w:styleId="WW8Num265z1">
    <w:name w:val="WW8Num265z1"/>
    <w:rsid w:val="005E1079"/>
    <w:rPr>
      <w:rFonts w:ascii="Courier New" w:hAnsi="Courier New"/>
    </w:rPr>
  </w:style>
  <w:style w:type="character" w:customStyle="1" w:styleId="WW8Num265z2">
    <w:name w:val="WW8Num265z2"/>
    <w:rsid w:val="005E1079"/>
    <w:rPr>
      <w:rFonts w:ascii="Wingdings" w:hAnsi="Wingdings"/>
    </w:rPr>
  </w:style>
  <w:style w:type="character" w:customStyle="1" w:styleId="WW8Num265z3">
    <w:name w:val="WW8Num265z3"/>
    <w:rsid w:val="005E1079"/>
    <w:rPr>
      <w:rFonts w:ascii="Symbol" w:hAnsi="Symbol"/>
    </w:rPr>
  </w:style>
  <w:style w:type="character" w:customStyle="1" w:styleId="WW8Num269z0">
    <w:name w:val="WW8Num269z0"/>
    <w:rsid w:val="005E1079"/>
    <w:rPr>
      <w:rFonts w:ascii="Symbol" w:hAnsi="Symbol"/>
    </w:rPr>
  </w:style>
  <w:style w:type="character" w:customStyle="1" w:styleId="WW8Num271z0">
    <w:name w:val="WW8Num271z0"/>
    <w:rsid w:val="005E1079"/>
    <w:rPr>
      <w:rFonts w:ascii="Arial" w:hAnsi="Arial"/>
      <w:sz w:val="22"/>
    </w:rPr>
  </w:style>
  <w:style w:type="character" w:customStyle="1" w:styleId="WW8Num279z0">
    <w:name w:val="WW8Num279z0"/>
    <w:rsid w:val="005E1079"/>
    <w:rPr>
      <w:b/>
      <w:i w:val="0"/>
      <w:sz w:val="20"/>
    </w:rPr>
  </w:style>
  <w:style w:type="character" w:customStyle="1" w:styleId="WW8Num281z0">
    <w:name w:val="WW8Num281z0"/>
    <w:rsid w:val="005E1079"/>
    <w:rPr>
      <w:rFonts w:ascii="Symbol" w:hAnsi="Symbol"/>
    </w:rPr>
  </w:style>
  <w:style w:type="character" w:customStyle="1" w:styleId="WW8Num281z1">
    <w:name w:val="WW8Num281z1"/>
    <w:rsid w:val="005E1079"/>
    <w:rPr>
      <w:rFonts w:ascii="Courier New" w:hAnsi="Courier New"/>
    </w:rPr>
  </w:style>
  <w:style w:type="character" w:customStyle="1" w:styleId="WW8Num281z2">
    <w:name w:val="WW8Num281z2"/>
    <w:rsid w:val="005E1079"/>
    <w:rPr>
      <w:rFonts w:ascii="Wingdings" w:hAnsi="Wingdings"/>
    </w:rPr>
  </w:style>
  <w:style w:type="character" w:customStyle="1" w:styleId="WW8Num282z0">
    <w:name w:val="WW8Num282z0"/>
    <w:rsid w:val="005E1079"/>
    <w:rPr>
      <w:rFonts w:ascii="Arial" w:hAnsi="Arial"/>
      <w:sz w:val="22"/>
    </w:rPr>
  </w:style>
  <w:style w:type="character" w:customStyle="1" w:styleId="WW8Num286z0">
    <w:name w:val="WW8Num286z0"/>
    <w:rsid w:val="005E1079"/>
    <w:rPr>
      <w:rFonts w:ascii="Times New Roman" w:hAnsi="Times New Roman"/>
    </w:rPr>
  </w:style>
  <w:style w:type="character" w:customStyle="1" w:styleId="WW8Num290z0">
    <w:name w:val="WW8Num290z0"/>
    <w:rsid w:val="005E1079"/>
    <w:rPr>
      <w:b/>
    </w:rPr>
  </w:style>
  <w:style w:type="character" w:customStyle="1" w:styleId="WW8Num291z2">
    <w:name w:val="WW8Num291z2"/>
    <w:rsid w:val="005E1079"/>
    <w:rPr>
      <w:rFonts w:ascii="Arial" w:hAnsi="Arial"/>
      <w:b/>
      <w:i w:val="0"/>
      <w:sz w:val="22"/>
    </w:rPr>
  </w:style>
  <w:style w:type="character" w:customStyle="1" w:styleId="WW8Num293z0">
    <w:name w:val="WW8Num293z0"/>
    <w:rsid w:val="005E1079"/>
    <w:rPr>
      <w:b/>
      <w:i w:val="0"/>
      <w:sz w:val="20"/>
    </w:rPr>
  </w:style>
  <w:style w:type="character" w:customStyle="1" w:styleId="WW8Num297z0">
    <w:name w:val="WW8Num297z0"/>
    <w:rsid w:val="005E1079"/>
    <w:rPr>
      <w:rFonts w:ascii="Arial" w:hAnsi="Arial"/>
    </w:rPr>
  </w:style>
  <w:style w:type="character" w:customStyle="1" w:styleId="WW8Num302z0">
    <w:name w:val="WW8Num302z0"/>
    <w:rsid w:val="005E1079"/>
    <w:rPr>
      <w:sz w:val="22"/>
    </w:rPr>
  </w:style>
  <w:style w:type="character" w:customStyle="1" w:styleId="WW8Num303z0">
    <w:name w:val="WW8Num303z0"/>
    <w:rsid w:val="005E1079"/>
    <w:rPr>
      <w:rFonts w:ascii="Times New Roman" w:eastAsia="Times New Roman" w:hAnsi="Times New Roman"/>
    </w:rPr>
  </w:style>
  <w:style w:type="character" w:customStyle="1" w:styleId="WW8Num303z1">
    <w:name w:val="WW8Num303z1"/>
    <w:rsid w:val="005E1079"/>
    <w:rPr>
      <w:rFonts w:ascii="Courier New" w:hAnsi="Courier New"/>
    </w:rPr>
  </w:style>
  <w:style w:type="character" w:customStyle="1" w:styleId="WW8Num303z2">
    <w:name w:val="WW8Num303z2"/>
    <w:rsid w:val="005E1079"/>
    <w:rPr>
      <w:rFonts w:ascii="Wingdings" w:hAnsi="Wingdings"/>
    </w:rPr>
  </w:style>
  <w:style w:type="character" w:customStyle="1" w:styleId="WW8Num303z3">
    <w:name w:val="WW8Num303z3"/>
    <w:rsid w:val="005E1079"/>
    <w:rPr>
      <w:rFonts w:ascii="Symbol" w:hAnsi="Symbol"/>
    </w:rPr>
  </w:style>
  <w:style w:type="character" w:customStyle="1" w:styleId="WW8Num306z0">
    <w:name w:val="WW8Num306z0"/>
    <w:rsid w:val="005E1079"/>
    <w:rPr>
      <w:b/>
    </w:rPr>
  </w:style>
  <w:style w:type="character" w:customStyle="1" w:styleId="WW8Num307z0">
    <w:name w:val="WW8Num307z0"/>
    <w:rsid w:val="005E1079"/>
    <w:rPr>
      <w:rFonts w:ascii="Symbol" w:hAnsi="Symbol"/>
    </w:rPr>
  </w:style>
  <w:style w:type="character" w:customStyle="1" w:styleId="WW8Num310z0">
    <w:name w:val="WW8Num310z0"/>
    <w:rsid w:val="005E1079"/>
    <w:rPr>
      <w:b w:val="0"/>
      <w:i w:val="0"/>
      <w:sz w:val="20"/>
    </w:rPr>
  </w:style>
  <w:style w:type="character" w:customStyle="1" w:styleId="WW8Num315z0">
    <w:name w:val="WW8Num315z0"/>
    <w:rsid w:val="005E1079"/>
    <w:rPr>
      <w:rFonts w:ascii="Times New Roman" w:hAnsi="Times New Roman"/>
    </w:rPr>
  </w:style>
  <w:style w:type="character" w:customStyle="1" w:styleId="WW8Num318z0">
    <w:name w:val="WW8Num318z0"/>
    <w:rsid w:val="005E1079"/>
    <w:rPr>
      <w:b w:val="0"/>
      <w:i/>
      <w:color w:val="0000FF"/>
    </w:rPr>
  </w:style>
  <w:style w:type="character" w:customStyle="1" w:styleId="WW8Num320z0">
    <w:name w:val="WW8Num320z0"/>
    <w:rsid w:val="005E1079"/>
    <w:rPr>
      <w:rFonts w:ascii="Arial" w:hAnsi="Arial"/>
      <w:sz w:val="22"/>
    </w:rPr>
  </w:style>
  <w:style w:type="character" w:customStyle="1" w:styleId="WW8Num323z0">
    <w:name w:val="WW8Num323z0"/>
    <w:rsid w:val="005E1079"/>
    <w:rPr>
      <w:rFonts w:ascii="Symbol" w:hAnsi="Symbol"/>
    </w:rPr>
  </w:style>
  <w:style w:type="character" w:customStyle="1" w:styleId="WW8Num330z0">
    <w:name w:val="WW8Num330z0"/>
    <w:rsid w:val="005E1079"/>
    <w:rPr>
      <w:rFonts w:ascii="Symbol" w:hAnsi="Symbol"/>
    </w:rPr>
  </w:style>
  <w:style w:type="character" w:customStyle="1" w:styleId="WW8Num332z0">
    <w:name w:val="WW8Num332z0"/>
    <w:rsid w:val="005E1079"/>
    <w:rPr>
      <w:rFonts w:ascii="Symbol" w:hAnsi="Symbol"/>
    </w:rPr>
  </w:style>
  <w:style w:type="character" w:customStyle="1" w:styleId="WW8Num336z0">
    <w:name w:val="WW8Num336z0"/>
    <w:rsid w:val="005E1079"/>
    <w:rPr>
      <w:rFonts w:ascii="Times New Roman" w:hAnsi="Times New Roman"/>
    </w:rPr>
  </w:style>
  <w:style w:type="character" w:customStyle="1" w:styleId="WW8Num349z0">
    <w:name w:val="WW8Num349z0"/>
    <w:rsid w:val="005E1079"/>
    <w:rPr>
      <w:rFonts w:ascii="Symbol" w:hAnsi="Symbol"/>
    </w:rPr>
  </w:style>
  <w:style w:type="character" w:customStyle="1" w:styleId="WW8Num353z0">
    <w:name w:val="WW8Num353z0"/>
    <w:rsid w:val="005E1079"/>
    <w:rPr>
      <w:rFonts w:ascii="Symbol" w:hAnsi="Symbol"/>
    </w:rPr>
  </w:style>
  <w:style w:type="character" w:customStyle="1" w:styleId="WW8Num353z1">
    <w:name w:val="WW8Num353z1"/>
    <w:rsid w:val="005E1079"/>
    <w:rPr>
      <w:rFonts w:ascii="Courier New" w:hAnsi="Courier New"/>
    </w:rPr>
  </w:style>
  <w:style w:type="character" w:customStyle="1" w:styleId="WW8Num353z2">
    <w:name w:val="WW8Num353z2"/>
    <w:rsid w:val="005E1079"/>
    <w:rPr>
      <w:rFonts w:ascii="Wingdings" w:hAnsi="Wingdings"/>
    </w:rPr>
  </w:style>
  <w:style w:type="character" w:customStyle="1" w:styleId="WW8Num354z0">
    <w:name w:val="WW8Num354z0"/>
    <w:rsid w:val="005E1079"/>
    <w:rPr>
      <w:rFonts w:ascii="Times New Roman" w:hAnsi="Times New Roman"/>
    </w:rPr>
  </w:style>
  <w:style w:type="character" w:customStyle="1" w:styleId="WW8Num355z0">
    <w:name w:val="WW8Num355z0"/>
    <w:rsid w:val="005E1079"/>
    <w:rPr>
      <w:rFonts w:ascii="Symbol" w:hAnsi="Symbol"/>
    </w:rPr>
  </w:style>
  <w:style w:type="character" w:customStyle="1" w:styleId="WW8NumSt9z1">
    <w:name w:val="WW8NumSt9z1"/>
    <w:rsid w:val="005E1079"/>
    <w:rPr>
      <w:b/>
      <w:i w:val="0"/>
    </w:rPr>
  </w:style>
  <w:style w:type="character" w:customStyle="1" w:styleId="WW8NumSt53z0">
    <w:name w:val="WW8NumSt53z0"/>
    <w:rsid w:val="005E1079"/>
    <w:rPr>
      <w:b/>
      <w:i w:val="0"/>
      <w:sz w:val="20"/>
    </w:rPr>
  </w:style>
  <w:style w:type="character" w:customStyle="1" w:styleId="WW8NumSt61z0">
    <w:name w:val="WW8NumSt61z0"/>
    <w:rsid w:val="005E1079"/>
    <w:rPr>
      <w:b w:val="0"/>
      <w:i w:val="0"/>
      <w:sz w:val="20"/>
    </w:rPr>
  </w:style>
  <w:style w:type="character" w:customStyle="1" w:styleId="WW8NumSt63z0">
    <w:name w:val="WW8NumSt63z0"/>
    <w:rsid w:val="005E1079"/>
    <w:rPr>
      <w:b w:val="0"/>
      <w:i w:val="0"/>
      <w:sz w:val="20"/>
    </w:rPr>
  </w:style>
  <w:style w:type="character" w:customStyle="1" w:styleId="WW8NumSt82z0">
    <w:name w:val="WW8NumSt82z0"/>
    <w:rsid w:val="005E1079"/>
    <w:rPr>
      <w:rFonts w:ascii="Symbol" w:hAnsi="Symbol"/>
    </w:rPr>
  </w:style>
  <w:style w:type="character" w:customStyle="1" w:styleId="WW8NumSt109z1">
    <w:name w:val="WW8NumSt109z1"/>
    <w:rsid w:val="005E1079"/>
    <w:rPr>
      <w:b/>
      <w:i w:val="0"/>
    </w:rPr>
  </w:style>
  <w:style w:type="character" w:customStyle="1" w:styleId="WW8NumSt371z0">
    <w:name w:val="WW8NumSt371z0"/>
    <w:rsid w:val="005E1079"/>
    <w:rPr>
      <w:rFonts w:ascii="Arial" w:hAnsi="Arial"/>
      <w:sz w:val="22"/>
    </w:rPr>
  </w:style>
  <w:style w:type="character" w:customStyle="1" w:styleId="WW8NumSt372z0">
    <w:name w:val="WW8NumSt372z0"/>
    <w:rsid w:val="005E1079"/>
    <w:rPr>
      <w:rFonts w:ascii="Arial" w:hAnsi="Arial"/>
      <w:sz w:val="20"/>
    </w:rPr>
  </w:style>
  <w:style w:type="character" w:customStyle="1" w:styleId="WW8NumSt373z0">
    <w:name w:val="WW8NumSt373z0"/>
    <w:rsid w:val="005E1079"/>
    <w:rPr>
      <w:rFonts w:ascii="Arial" w:hAnsi="Arial"/>
      <w:sz w:val="22"/>
    </w:rPr>
  </w:style>
  <w:style w:type="character" w:customStyle="1" w:styleId="WW8NumSt379z0">
    <w:name w:val="WW8NumSt379z0"/>
    <w:rsid w:val="005E1079"/>
    <w:rPr>
      <w:rFonts w:ascii="Arial" w:hAnsi="Arial"/>
      <w:sz w:val="20"/>
    </w:rPr>
  </w:style>
  <w:style w:type="character" w:customStyle="1" w:styleId="WW8NumSt379z1">
    <w:name w:val="WW8NumSt379z1"/>
    <w:rsid w:val="005E1079"/>
    <w:rPr>
      <w:rFonts w:ascii="Courier New" w:hAnsi="Courier New"/>
    </w:rPr>
  </w:style>
  <w:style w:type="character" w:customStyle="1" w:styleId="WW8NumSt379z2">
    <w:name w:val="WW8NumSt379z2"/>
    <w:rsid w:val="005E1079"/>
    <w:rPr>
      <w:rFonts w:ascii="Wingdings" w:hAnsi="Wingdings"/>
    </w:rPr>
  </w:style>
  <w:style w:type="character" w:customStyle="1" w:styleId="WW8NumSt379z3">
    <w:name w:val="WW8NumSt379z3"/>
    <w:rsid w:val="005E1079"/>
    <w:rPr>
      <w:rFonts w:ascii="Symbol" w:hAnsi="Symbol"/>
    </w:rPr>
  </w:style>
  <w:style w:type="character" w:customStyle="1" w:styleId="WW-DefaultParagraphFont">
    <w:name w:val="WW-Default Paragraph Font"/>
    <w:rsid w:val="005E1079"/>
  </w:style>
  <w:style w:type="character" w:customStyle="1" w:styleId="WW-FootnoteCharacters">
    <w:name w:val="WW-Footnote Characters"/>
    <w:rsid w:val="005E1079"/>
    <w:rPr>
      <w:vertAlign w:val="superscript"/>
    </w:rPr>
  </w:style>
  <w:style w:type="character" w:customStyle="1" w:styleId="WW-Bullets">
    <w:name w:val="WW-Bullets"/>
    <w:rsid w:val="005E1079"/>
    <w:rPr>
      <w:rFonts w:ascii="StarSymbol" w:eastAsia="StarSymbol" w:hAnsi="StarSymbol"/>
      <w:sz w:val="18"/>
    </w:rPr>
  </w:style>
  <w:style w:type="paragraph" w:customStyle="1" w:styleId="Heading">
    <w:name w:val="Heading"/>
    <w:basedOn w:val="Normal"/>
    <w:next w:val="BodyText"/>
    <w:rsid w:val="005E1079"/>
    <w:pPr>
      <w:keepNext/>
      <w:suppressAutoHyphens/>
      <w:spacing w:before="240" w:after="120"/>
      <w:jc w:val="both"/>
    </w:pPr>
    <w:rPr>
      <w:rFonts w:ascii="Arial" w:eastAsia="Tahoma" w:hAnsi="Arial"/>
      <w:sz w:val="28"/>
      <w:lang w:val="hr-HR"/>
    </w:rPr>
  </w:style>
  <w:style w:type="paragraph" w:customStyle="1" w:styleId="TableHeading">
    <w:name w:val="Table Heading"/>
    <w:basedOn w:val="TableContents"/>
    <w:rsid w:val="005E1079"/>
    <w:pPr>
      <w:spacing w:after="120" w:line="240" w:lineRule="auto"/>
      <w:jc w:val="center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paragraph" w:customStyle="1" w:styleId="Index">
    <w:name w:val="Index"/>
    <w:basedOn w:val="Normal"/>
    <w:rsid w:val="005E1079"/>
    <w:pPr>
      <w:suppressLineNumbers/>
      <w:suppressAutoHyphens/>
      <w:spacing w:after="120"/>
      <w:jc w:val="both"/>
    </w:pPr>
    <w:rPr>
      <w:rFonts w:ascii="Arial" w:hAnsi="Arial"/>
      <w:sz w:val="22"/>
      <w:lang w:val="hr-HR"/>
    </w:rPr>
  </w:style>
  <w:style w:type="paragraph" w:customStyle="1" w:styleId="WW-BodyText3">
    <w:name w:val="WW-Body Text 3"/>
    <w:basedOn w:val="Normal"/>
    <w:rsid w:val="005E1079"/>
    <w:pPr>
      <w:suppressAutoHyphens/>
      <w:jc w:val="both"/>
    </w:pPr>
    <w:rPr>
      <w:rFonts w:ascii="Arial" w:hAnsi="Arial"/>
      <w:b/>
      <w:i/>
      <w:sz w:val="24"/>
      <w:lang w:val="hr-HR"/>
    </w:rPr>
  </w:style>
  <w:style w:type="paragraph" w:customStyle="1" w:styleId="WW-BodyTextIndent2">
    <w:name w:val="WW-Body Text Indent 2"/>
    <w:basedOn w:val="Normal"/>
    <w:rsid w:val="005E1079"/>
    <w:pPr>
      <w:suppressAutoHyphens/>
      <w:spacing w:line="360" w:lineRule="auto"/>
      <w:ind w:firstLine="709"/>
      <w:jc w:val="both"/>
    </w:pPr>
    <w:rPr>
      <w:rFonts w:ascii="Arial" w:hAnsi="Arial"/>
      <w:sz w:val="24"/>
      <w:lang w:val="hr-HR"/>
    </w:rPr>
  </w:style>
  <w:style w:type="paragraph" w:customStyle="1" w:styleId="WW-BodyTextIndent3">
    <w:name w:val="WW-Body Text Indent 3"/>
    <w:basedOn w:val="Normal"/>
    <w:rsid w:val="005E1079"/>
    <w:pPr>
      <w:suppressAutoHyphens/>
      <w:spacing w:after="120"/>
      <w:ind w:firstLine="709"/>
      <w:jc w:val="both"/>
    </w:pPr>
    <w:rPr>
      <w:rFonts w:ascii="Arial" w:hAnsi="Arial"/>
      <w:sz w:val="22"/>
      <w:lang w:val="hr-HR"/>
    </w:rPr>
  </w:style>
  <w:style w:type="paragraph" w:customStyle="1" w:styleId="WW-NormalWeb">
    <w:name w:val="WW-Normal (Web)"/>
    <w:basedOn w:val="Normal"/>
    <w:rsid w:val="005E1079"/>
    <w:pPr>
      <w:suppressAutoHyphens/>
      <w:spacing w:before="280" w:after="280"/>
      <w:jc w:val="both"/>
    </w:pPr>
    <w:rPr>
      <w:rFonts w:ascii="Arial Unicode MS" w:eastAsia="Arial Unicode MS" w:hAnsi="Arial Unicode MS"/>
      <w:sz w:val="24"/>
      <w:lang w:val="en-GB"/>
    </w:rPr>
  </w:style>
  <w:style w:type="paragraph" w:customStyle="1" w:styleId="WW-CommentText">
    <w:name w:val="WW-Comment Text"/>
    <w:basedOn w:val="Normal"/>
    <w:rsid w:val="005E1079"/>
    <w:pPr>
      <w:widowControl w:val="0"/>
      <w:suppressAutoHyphens/>
      <w:jc w:val="both"/>
    </w:pPr>
    <w:rPr>
      <w:rFonts w:eastAsia="Tahoma"/>
      <w:szCs w:val="24"/>
      <w:lang w:val="en-US"/>
    </w:rPr>
  </w:style>
  <w:style w:type="paragraph" w:customStyle="1" w:styleId="Level10">
    <w:name w:val="Level 1"/>
    <w:basedOn w:val="Normal"/>
    <w:rsid w:val="005E1079"/>
    <w:pPr>
      <w:widowControl w:val="0"/>
      <w:autoSpaceDE w:val="0"/>
      <w:autoSpaceDN w:val="0"/>
      <w:adjustRightInd w:val="0"/>
      <w:ind w:left="709" w:hanging="709"/>
    </w:pPr>
    <w:rPr>
      <w:szCs w:val="24"/>
      <w:lang w:val="en-US"/>
    </w:rPr>
  </w:style>
  <w:style w:type="paragraph" w:customStyle="1" w:styleId="Tablicasl">
    <w:name w:val="Tablica sl."/>
    <w:basedOn w:val="Normal"/>
    <w:rsid w:val="005E1079"/>
    <w:pPr>
      <w:widowControl w:val="0"/>
      <w:spacing w:line="240" w:lineRule="atLeast"/>
      <w:jc w:val="center"/>
    </w:pPr>
    <w:rPr>
      <w:rFonts w:ascii="Arial" w:hAnsi="Arial"/>
      <w:i/>
      <w:sz w:val="14"/>
      <w:lang w:val="hr-HR" w:eastAsia="en-US"/>
    </w:rPr>
  </w:style>
  <w:style w:type="paragraph" w:customStyle="1" w:styleId="Stylenaslov211ptLeft0cmHanging2cm">
    <w:name w:val="Style naslov2 + 11 pt Left:  0 cm Hanging:  2 cm"/>
    <w:basedOn w:val="naslov2"/>
    <w:rsid w:val="005E1079"/>
    <w:pPr>
      <w:spacing w:line="276" w:lineRule="auto"/>
      <w:ind w:left="1134" w:hanging="1134"/>
    </w:pPr>
    <w:rPr>
      <w:bCs/>
      <w:sz w:val="26"/>
      <w:lang w:val="en-US" w:bidi="en-US"/>
    </w:rPr>
  </w:style>
  <w:style w:type="paragraph" w:customStyle="1" w:styleId="BodyText241">
    <w:name w:val="Body Text 24"/>
    <w:basedOn w:val="Normal"/>
    <w:rsid w:val="005E1079"/>
    <w:pPr>
      <w:overflowPunct w:val="0"/>
      <w:autoSpaceDE w:val="0"/>
      <w:autoSpaceDN w:val="0"/>
      <w:adjustRightInd w:val="0"/>
      <w:spacing w:afterLines="50" w:after="50"/>
      <w:jc w:val="both"/>
    </w:pPr>
    <w:rPr>
      <w:rFonts w:ascii="Arial" w:hAnsi="Arial"/>
      <w:color w:val="FF0000"/>
      <w:sz w:val="22"/>
      <w:lang w:val="hr-HR"/>
    </w:rPr>
  </w:style>
  <w:style w:type="paragraph" w:customStyle="1" w:styleId="Stylenaslov111pt">
    <w:name w:val="Style naslov1 + 11 pt"/>
    <w:basedOn w:val="naslov10"/>
    <w:link w:val="Stylenaslov111ptChar"/>
    <w:rsid w:val="005E1079"/>
    <w:pPr>
      <w:spacing w:before="240" w:after="120" w:line="276" w:lineRule="auto"/>
      <w:jc w:val="both"/>
    </w:pPr>
    <w:rPr>
      <w:rFonts w:ascii="Arial" w:hAnsi="Arial"/>
      <w:b/>
      <w:bCs/>
      <w:caps/>
      <w:sz w:val="28"/>
      <w:szCs w:val="20"/>
      <w:lang w:val="en-US" w:eastAsia="x-none" w:bidi="en-US"/>
    </w:rPr>
  </w:style>
  <w:style w:type="character" w:customStyle="1" w:styleId="Stylenaslov111ptChar">
    <w:name w:val="Style naslov1 + 11 pt Char"/>
    <w:link w:val="Stylenaslov111pt"/>
    <w:rsid w:val="005E1079"/>
    <w:rPr>
      <w:rFonts w:ascii="Arial" w:eastAsia="Times New Roman" w:hAnsi="Arial"/>
      <w:b/>
      <w:bCs/>
      <w:caps/>
      <w:sz w:val="28"/>
      <w:lang w:val="en-US" w:eastAsia="x-none" w:bidi="en-US"/>
    </w:rPr>
  </w:style>
  <w:style w:type="paragraph" w:customStyle="1" w:styleId="WW-BodyText21">
    <w:name w:val="WW-Body Text 21"/>
    <w:basedOn w:val="Normal"/>
    <w:rsid w:val="005E1079"/>
    <w:pPr>
      <w:suppressAutoHyphens/>
      <w:spacing w:after="120" w:line="480" w:lineRule="auto"/>
    </w:pPr>
    <w:rPr>
      <w:rFonts w:ascii="Arial" w:hAnsi="Arial"/>
      <w:sz w:val="22"/>
      <w:lang w:val="hr-HR" w:eastAsia="ar-SA"/>
    </w:rPr>
  </w:style>
  <w:style w:type="paragraph" w:customStyle="1" w:styleId="ListParagraph2">
    <w:name w:val="List Paragraph2"/>
    <w:basedOn w:val="Normal"/>
    <w:uiPriority w:val="34"/>
    <w:qFormat/>
    <w:rsid w:val="005E1079"/>
    <w:pPr>
      <w:suppressAutoHyphens/>
      <w:spacing w:after="120"/>
      <w:ind w:left="720"/>
      <w:contextualSpacing/>
    </w:pPr>
    <w:rPr>
      <w:rFonts w:ascii="Arial" w:hAnsi="Arial"/>
      <w:sz w:val="22"/>
      <w:lang w:val="hr-HR" w:eastAsia="ar-SA"/>
    </w:rPr>
  </w:style>
  <w:style w:type="paragraph" w:customStyle="1" w:styleId="Nabraj">
    <w:name w:val="Nabraj"/>
    <w:basedOn w:val="Normal"/>
    <w:rsid w:val="005E1079"/>
    <w:pPr>
      <w:tabs>
        <w:tab w:val="left" w:pos="284"/>
      </w:tabs>
      <w:spacing w:before="120"/>
      <w:ind w:left="567" w:hanging="567"/>
      <w:jc w:val="both"/>
    </w:pPr>
    <w:rPr>
      <w:rFonts w:ascii="Arial" w:hAnsi="Arial"/>
      <w:sz w:val="22"/>
      <w:lang w:val="en-US"/>
    </w:rPr>
  </w:style>
  <w:style w:type="character" w:customStyle="1" w:styleId="WW8Num148z0">
    <w:name w:val="WW8Num148z0"/>
    <w:rsid w:val="005E1079"/>
    <w:rPr>
      <w:rFonts w:ascii="Arial" w:hAnsi="Arial"/>
      <w:b w:val="0"/>
      <w:i/>
      <w:sz w:val="22"/>
    </w:rPr>
  </w:style>
  <w:style w:type="character" w:customStyle="1" w:styleId="WW8Num159z3">
    <w:name w:val="WW8Num159z3"/>
    <w:rsid w:val="005E1079"/>
    <w:rPr>
      <w:rFonts w:ascii="Symbol" w:hAnsi="Symbol"/>
    </w:rPr>
  </w:style>
  <w:style w:type="character" w:customStyle="1" w:styleId="WW8Num158z0">
    <w:name w:val="WW8Num158z0"/>
    <w:rsid w:val="005E1079"/>
    <w:rPr>
      <w:b w:val="0"/>
      <w:i/>
      <w:sz w:val="22"/>
    </w:rPr>
  </w:style>
  <w:style w:type="character" w:customStyle="1" w:styleId="WW8Num161z0">
    <w:name w:val="WW8Num161z0"/>
    <w:rsid w:val="005E1079"/>
    <w:rPr>
      <w:rFonts w:ascii="Symbol" w:hAnsi="Symbol"/>
    </w:rPr>
  </w:style>
  <w:style w:type="paragraph" w:customStyle="1" w:styleId="TEHNORM01">
    <w:name w:val="TEH NORM 01"/>
    <w:basedOn w:val="Normal"/>
    <w:rsid w:val="005E1079"/>
    <w:pPr>
      <w:jc w:val="both"/>
    </w:pPr>
    <w:rPr>
      <w:b/>
      <w:spacing w:val="-5"/>
      <w:lang w:val="en-GB" w:eastAsia="en-US"/>
    </w:rPr>
  </w:style>
  <w:style w:type="paragraph" w:customStyle="1" w:styleId="podnaslova">
    <w:name w:val="podnaslov a"/>
    <w:basedOn w:val="Normal"/>
    <w:rsid w:val="005E1079"/>
    <w:pPr>
      <w:tabs>
        <w:tab w:val="left" w:pos="680"/>
      </w:tabs>
      <w:suppressAutoHyphens/>
      <w:spacing w:before="480" w:after="240"/>
    </w:pPr>
    <w:rPr>
      <w:rFonts w:ascii="Arial" w:hAnsi="Arial" w:cs="Arial"/>
      <w:b/>
      <w:sz w:val="28"/>
      <w:szCs w:val="28"/>
      <w:lang w:val="hr-HR" w:eastAsia="ar-SA"/>
    </w:rPr>
  </w:style>
  <w:style w:type="paragraph" w:customStyle="1" w:styleId="naslov30">
    <w:name w:val="naslov_3"/>
    <w:basedOn w:val="Normal"/>
    <w:link w:val="naslov3Char0"/>
    <w:qFormat/>
    <w:rsid w:val="005E1079"/>
    <w:pPr>
      <w:tabs>
        <w:tab w:val="left" w:pos="1134"/>
      </w:tabs>
      <w:suppressAutoHyphens/>
      <w:spacing w:before="240" w:after="120"/>
      <w:ind w:left="1134" w:hanging="1134"/>
    </w:pPr>
    <w:rPr>
      <w:rFonts w:ascii="Arial" w:hAnsi="Arial" w:cs="Arial"/>
      <w:b/>
      <w:caps/>
      <w:sz w:val="22"/>
      <w:szCs w:val="22"/>
      <w:lang w:val="hr-HR" w:eastAsia="ar-SA"/>
    </w:rPr>
  </w:style>
  <w:style w:type="character" w:customStyle="1" w:styleId="naslov3Char0">
    <w:name w:val="naslov_3 Char"/>
    <w:link w:val="naslov30"/>
    <w:rsid w:val="005E1079"/>
    <w:rPr>
      <w:rFonts w:ascii="Arial" w:eastAsia="Times New Roman" w:hAnsi="Arial" w:cs="Arial"/>
      <w:b/>
      <w:caps/>
      <w:sz w:val="22"/>
      <w:szCs w:val="22"/>
      <w:lang w:eastAsia="ar-SA"/>
    </w:rPr>
  </w:style>
  <w:style w:type="paragraph" w:customStyle="1" w:styleId="TableParagraph">
    <w:name w:val="Table Paragraph"/>
    <w:basedOn w:val="Normal"/>
    <w:uiPriority w:val="1"/>
    <w:qFormat/>
    <w:rsid w:val="008A5840"/>
    <w:pPr>
      <w:widowControl w:val="0"/>
      <w:autoSpaceDE w:val="0"/>
      <w:autoSpaceDN w:val="0"/>
      <w:spacing w:before="9"/>
      <w:jc w:val="center"/>
    </w:pPr>
    <w:rPr>
      <w:rFonts w:ascii="Segoe UI" w:eastAsia="Segoe UI" w:hAnsi="Segoe UI" w:cs="Segoe UI"/>
      <w:sz w:val="22"/>
      <w:szCs w:val="22"/>
      <w:lang w:val="en-US" w:eastAsia="en-US"/>
    </w:rPr>
  </w:style>
  <w:style w:type="paragraph" w:customStyle="1" w:styleId="BodyText4">
    <w:name w:val="Body Text4"/>
    <w:basedOn w:val="Normal"/>
    <w:rsid w:val="00F91946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0">
    <w:name w:val="Char Char7 Char Char Char Char"/>
    <w:basedOn w:val="Normal"/>
    <w:rsid w:val="00F91946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numbering" w:customStyle="1" w:styleId="NoList1">
    <w:name w:val="No List1"/>
    <w:next w:val="NoList"/>
    <w:semiHidden/>
    <w:unhideWhenUsed/>
    <w:rsid w:val="00F91946"/>
  </w:style>
  <w:style w:type="character" w:customStyle="1" w:styleId="PlainTextCharCharChar1">
    <w:name w:val="Plain Text Char Char Char1"/>
    <w:aliases w:val="Plain Text Char Char Char C Char Char1"/>
    <w:rsid w:val="00F91946"/>
    <w:rPr>
      <w:rFonts w:ascii="Courier New" w:eastAsia="Times New Roman" w:hAnsi="Courier New" w:cs="Times New Roman"/>
      <w:sz w:val="20"/>
      <w:szCs w:val="20"/>
      <w:lang w:val="en-AU"/>
    </w:rPr>
  </w:style>
  <w:style w:type="paragraph" w:customStyle="1" w:styleId="NASLOVveci">
    <w:name w:val="NASLOV veci"/>
    <w:basedOn w:val="Normal"/>
    <w:rsid w:val="00F91946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F91946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character" w:customStyle="1" w:styleId="long-text">
    <w:name w:val="long-text"/>
    <w:basedOn w:val="DefaultParagraphFont"/>
    <w:rsid w:val="00F91946"/>
  </w:style>
  <w:style w:type="character" w:customStyle="1" w:styleId="bold-kurziv">
    <w:name w:val="bold-kurziv"/>
    <w:basedOn w:val="DefaultParagraphFont"/>
    <w:rsid w:val="00F91946"/>
  </w:style>
  <w:style w:type="paragraph" w:styleId="Salutation">
    <w:name w:val="Salutation"/>
    <w:basedOn w:val="Normal"/>
    <w:next w:val="Normal"/>
    <w:link w:val="SalutationChar"/>
    <w:rsid w:val="00F91946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SalutationChar">
    <w:name w:val="Salutation Char"/>
    <w:basedOn w:val="DefaultParagraphFont"/>
    <w:link w:val="Salutation"/>
    <w:rsid w:val="00F91946"/>
    <w:rPr>
      <w:rFonts w:ascii="Arial" w:eastAsia="Times New Roman" w:hAnsi="Arial"/>
      <w:spacing w:val="-5"/>
      <w:lang w:val="en-US"/>
    </w:rPr>
  </w:style>
  <w:style w:type="paragraph" w:customStyle="1" w:styleId="Brezrazmikov">
    <w:name w:val="Brez razmikov"/>
    <w:qFormat/>
    <w:rsid w:val="00F91946"/>
    <w:rPr>
      <w:rFonts w:ascii="Tahoma" w:hAnsi="Tahoma"/>
      <w:sz w:val="24"/>
      <w:szCs w:val="22"/>
      <w:lang w:val="sl-SI" w:eastAsia="en-US"/>
    </w:rPr>
  </w:style>
  <w:style w:type="paragraph" w:customStyle="1" w:styleId="TNOR01NJ">
    <w:name w:val="T NOR 01 NJ"/>
    <w:basedOn w:val="Normal"/>
    <w:link w:val="TNOR01NJChar"/>
    <w:rsid w:val="00F91946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F91946"/>
    <w:rPr>
      <w:rFonts w:ascii="Times New Roman" w:eastAsia="Times New Roman" w:hAnsi="Times New Roman"/>
      <w:lang w:val="en-GB" w:eastAsia="en-US"/>
    </w:rPr>
  </w:style>
  <w:style w:type="paragraph" w:customStyle="1" w:styleId="Revision1">
    <w:name w:val="Revision1"/>
    <w:hidden/>
    <w:uiPriority w:val="99"/>
    <w:semiHidden/>
    <w:rsid w:val="00F91946"/>
    <w:rPr>
      <w:rFonts w:ascii="Arial" w:eastAsia="Times New Roman" w:hAnsi="Arial"/>
      <w:sz w:val="22"/>
      <w:lang w:val="en-US" w:eastAsia="en-US"/>
    </w:rPr>
  </w:style>
  <w:style w:type="character" w:customStyle="1" w:styleId="ft">
    <w:name w:val="ft"/>
    <w:basedOn w:val="DefaultParagraphFont"/>
    <w:rsid w:val="00F91946"/>
  </w:style>
  <w:style w:type="character" w:customStyle="1" w:styleId="kurziv">
    <w:name w:val="kurziv"/>
    <w:basedOn w:val="DefaultParagraphFont"/>
    <w:rsid w:val="00F91946"/>
  </w:style>
  <w:style w:type="character" w:customStyle="1" w:styleId="bold">
    <w:name w:val="bold"/>
    <w:basedOn w:val="DefaultParagraphFont"/>
    <w:rsid w:val="00F91946"/>
  </w:style>
  <w:style w:type="paragraph" w:customStyle="1" w:styleId="Char">
    <w:name w:val="Char"/>
    <w:basedOn w:val="Normal"/>
    <w:rsid w:val="00A02FBA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font8">
    <w:name w:val="font_8"/>
    <w:basedOn w:val="Normal"/>
    <w:rsid w:val="00A02FB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wixguard">
    <w:name w:val="wixguard"/>
    <w:basedOn w:val="DefaultParagraphFont"/>
    <w:rsid w:val="00A02FBA"/>
  </w:style>
  <w:style w:type="paragraph" w:customStyle="1" w:styleId="TAB1">
    <w:name w:val="TAB_1"/>
    <w:basedOn w:val="Normal"/>
    <w:rsid w:val="00A02FBA"/>
    <w:pPr>
      <w:spacing w:line="360" w:lineRule="auto"/>
      <w:jc w:val="center"/>
    </w:pPr>
    <w:rPr>
      <w:rFonts w:ascii="HRHelvetica_Light" w:hAnsi="HRHelvetica_Light"/>
      <w:lang w:val="en-US"/>
    </w:rPr>
  </w:style>
  <w:style w:type="paragraph" w:customStyle="1" w:styleId="xl148">
    <w:name w:val="xl148"/>
    <w:basedOn w:val="Normal"/>
    <w:rsid w:val="00A02FBA"/>
    <w:pPr>
      <w:spacing w:before="100" w:after="100"/>
      <w:jc w:val="center"/>
    </w:pPr>
    <w:rPr>
      <w:rFonts w:ascii="Arial" w:hAnsi="Arial"/>
      <w:sz w:val="18"/>
      <w:lang w:val="de-AT" w:eastAsia="en-US"/>
    </w:rPr>
  </w:style>
  <w:style w:type="paragraph" w:customStyle="1" w:styleId="STIL1">
    <w:name w:val="STIL_1"/>
    <w:basedOn w:val="Normal"/>
    <w:rsid w:val="00A02FBA"/>
    <w:pPr>
      <w:spacing w:line="360" w:lineRule="auto"/>
      <w:ind w:firstLine="567"/>
      <w:jc w:val="both"/>
    </w:pPr>
    <w:rPr>
      <w:rFonts w:ascii="HRHelvetica_Light" w:hAnsi="HRHelvetica_Light"/>
      <w:sz w:val="22"/>
      <w:lang w:val="en-US"/>
    </w:rPr>
  </w:style>
  <w:style w:type="paragraph" w:styleId="Index1">
    <w:name w:val="index 1"/>
    <w:basedOn w:val="Normal"/>
    <w:next w:val="Normal"/>
    <w:semiHidden/>
    <w:rsid w:val="00A02FBA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z w:val="24"/>
      <w:lang w:val="en-US"/>
    </w:rPr>
  </w:style>
  <w:style w:type="paragraph" w:styleId="Index2">
    <w:name w:val="index 2"/>
    <w:basedOn w:val="Normal"/>
    <w:next w:val="Normal"/>
    <w:semiHidden/>
    <w:rsid w:val="00A02FBA"/>
    <w:pPr>
      <w:widowControl w:val="0"/>
      <w:tabs>
        <w:tab w:val="right" w:leader="dot" w:pos="9360"/>
      </w:tabs>
      <w:suppressAutoHyphens/>
      <w:ind w:left="1440" w:right="720" w:hanging="720"/>
    </w:pPr>
    <w:rPr>
      <w:rFonts w:ascii="Courier New" w:hAnsi="Courier New"/>
      <w:sz w:val="24"/>
      <w:lang w:val="en-US"/>
    </w:rPr>
  </w:style>
  <w:style w:type="paragraph" w:styleId="TOAHeading">
    <w:name w:val="toa heading"/>
    <w:basedOn w:val="Normal"/>
    <w:next w:val="Normal"/>
    <w:semiHidden/>
    <w:rsid w:val="00A02FBA"/>
    <w:pPr>
      <w:widowControl w:val="0"/>
      <w:tabs>
        <w:tab w:val="right" w:pos="9360"/>
      </w:tabs>
      <w:suppressAutoHyphens/>
    </w:pPr>
    <w:rPr>
      <w:rFonts w:ascii="Courier New" w:hAnsi="Courier New"/>
      <w:sz w:val="24"/>
      <w:lang w:val="en-US"/>
    </w:rPr>
  </w:style>
  <w:style w:type="character" w:customStyle="1" w:styleId="EquationCaption">
    <w:name w:val="_Equation Caption"/>
    <w:rsid w:val="00A02FBA"/>
  </w:style>
  <w:style w:type="paragraph" w:customStyle="1" w:styleId="LIST20">
    <w:name w:val="LIST_2"/>
    <w:basedOn w:val="List2"/>
    <w:rsid w:val="00A02FBA"/>
    <w:pPr>
      <w:spacing w:after="120" w:line="360" w:lineRule="auto"/>
      <w:ind w:left="357" w:hanging="357"/>
    </w:pPr>
    <w:rPr>
      <w:rFonts w:ascii="HRHelvetica_Light" w:hAnsi="HRHelvetica_Light"/>
      <w:sz w:val="22"/>
      <w:u w:val="single"/>
      <w:lang w:val="en-US"/>
    </w:rPr>
  </w:style>
  <w:style w:type="paragraph" w:customStyle="1" w:styleId="BalloonText1">
    <w:name w:val="Balloon Text1"/>
    <w:basedOn w:val="Normal"/>
    <w:uiPriority w:val="99"/>
    <w:semiHidden/>
    <w:rsid w:val="00A02FBA"/>
    <w:pPr>
      <w:widowControl w:val="0"/>
    </w:pPr>
    <w:rPr>
      <w:rFonts w:ascii="Tahoma" w:hAnsi="Tahoma" w:cs="Tahoma"/>
      <w:sz w:val="16"/>
      <w:szCs w:val="16"/>
      <w:lang w:val="hr-HR"/>
    </w:rPr>
  </w:style>
  <w:style w:type="character" w:customStyle="1" w:styleId="spelle">
    <w:name w:val="spelle"/>
    <w:basedOn w:val="DefaultParagraphFont"/>
    <w:rsid w:val="00A02FBA"/>
  </w:style>
  <w:style w:type="character" w:customStyle="1" w:styleId="title21">
    <w:name w:val="title21"/>
    <w:rsid w:val="00A02FBA"/>
    <w:rPr>
      <w:rFonts w:ascii="Arial" w:hAnsi="Arial" w:hint="default"/>
      <w:b/>
      <w:bCs/>
      <w:strike w:val="0"/>
      <w:dstrike w:val="0"/>
      <w:vanish w:val="0"/>
      <w:webHidden w:val="0"/>
      <w:color w:val="5C5C5C"/>
      <w:sz w:val="20"/>
      <w:szCs w:val="20"/>
      <w:u w:val="none"/>
      <w:effect w:val="none"/>
      <w:specVanish w:val="0"/>
    </w:rPr>
  </w:style>
  <w:style w:type="character" w:customStyle="1" w:styleId="titleblue1">
    <w:name w:val="titleblue1"/>
    <w:rsid w:val="00A02FBA"/>
    <w:rPr>
      <w:rFonts w:ascii="Arial" w:hAnsi="Arial" w:hint="default"/>
      <w:b/>
      <w:bCs/>
      <w:color w:val="6993CD"/>
      <w:sz w:val="17"/>
      <w:szCs w:val="17"/>
    </w:rPr>
  </w:style>
  <w:style w:type="character" w:customStyle="1" w:styleId="title11">
    <w:name w:val="title11"/>
    <w:rsid w:val="00A02FBA"/>
    <w:rPr>
      <w:rFonts w:ascii="Arial" w:hAnsi="Arial" w:hint="default"/>
      <w:color w:val="666666"/>
      <w:sz w:val="30"/>
      <w:szCs w:val="30"/>
    </w:rPr>
  </w:style>
  <w:style w:type="paragraph" w:customStyle="1" w:styleId="NabrajChar">
    <w:name w:val="Nabraj Char"/>
    <w:basedOn w:val="Normal"/>
    <w:rsid w:val="00A02FBA"/>
    <w:pPr>
      <w:tabs>
        <w:tab w:val="left" w:pos="360"/>
      </w:tabs>
      <w:suppressAutoHyphens/>
      <w:spacing w:before="20"/>
      <w:ind w:left="360" w:hanging="360"/>
      <w:jc w:val="both"/>
    </w:pPr>
    <w:rPr>
      <w:rFonts w:ascii="Arial" w:hAnsi="Arial"/>
      <w:sz w:val="22"/>
      <w:szCs w:val="24"/>
      <w:lang w:val="hr-HR" w:eastAsia="ar-SA"/>
    </w:rPr>
  </w:style>
  <w:style w:type="paragraph" w:customStyle="1" w:styleId="Style3">
    <w:name w:val="Style3"/>
    <w:basedOn w:val="NormalWeb"/>
    <w:rsid w:val="00A02FBA"/>
    <w:rPr>
      <w:rFonts w:ascii="Times New Roman" w:eastAsia="Times New Roman" w:hAnsi="Times New Roman" w:cs="Times New Roman"/>
      <w:b/>
      <w:sz w:val="28"/>
    </w:rPr>
  </w:style>
  <w:style w:type="paragraph" w:customStyle="1" w:styleId="CM7">
    <w:name w:val="CM7"/>
    <w:basedOn w:val="Normal"/>
    <w:next w:val="Normal"/>
    <w:rsid w:val="00A02FBA"/>
    <w:pPr>
      <w:widowControl w:val="0"/>
      <w:autoSpaceDE w:val="0"/>
      <w:autoSpaceDN w:val="0"/>
      <w:adjustRightInd w:val="0"/>
      <w:spacing w:after="78"/>
    </w:pPr>
    <w:rPr>
      <w:rFonts w:ascii="DEJJB K+ T T 23 D 1 O 00" w:hAnsi="DEJJB K+ T T 23 D 1 O 00"/>
      <w:sz w:val="24"/>
      <w:szCs w:val="24"/>
      <w:lang w:val="hr-HR"/>
    </w:rPr>
  </w:style>
  <w:style w:type="character" w:customStyle="1" w:styleId="RefList">
    <w:name w:val="[RefList]"/>
    <w:rsid w:val="00A02FBA"/>
    <w:rPr>
      <w:lang w:val="en-GB"/>
    </w:rPr>
  </w:style>
  <w:style w:type="paragraph" w:customStyle="1" w:styleId="style11">
    <w:name w:val="style1"/>
    <w:basedOn w:val="Normal"/>
    <w:rsid w:val="00A02FBA"/>
    <w:pPr>
      <w:spacing w:before="100" w:beforeAutospacing="1" w:after="100" w:afterAutospacing="1"/>
    </w:pPr>
    <w:rPr>
      <w:rFonts w:ascii="Verdana" w:hAnsi="Verdana"/>
      <w:color w:val="999999"/>
      <w:sz w:val="18"/>
      <w:szCs w:val="18"/>
      <w:lang w:val="hr-HR"/>
    </w:rPr>
  </w:style>
  <w:style w:type="table" w:styleId="TableGrid8">
    <w:name w:val="Table Grid 8"/>
    <w:basedOn w:val="TableNormal"/>
    <w:rsid w:val="00A02FBA"/>
    <w:rPr>
      <w:rFonts w:ascii="Times New Roman" w:eastAsia="Times New Roman" w:hAnsi="Times New Roma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ibliography">
    <w:name w:val="Bibliography"/>
    <w:basedOn w:val="Normal"/>
    <w:next w:val="Normal"/>
    <w:uiPriority w:val="37"/>
    <w:unhideWhenUsed/>
    <w:rsid w:val="00A02FBA"/>
    <w:pPr>
      <w:spacing w:after="200" w:line="276" w:lineRule="auto"/>
    </w:pPr>
    <w:rPr>
      <w:rFonts w:ascii="Calibri" w:eastAsia="Calibri" w:hAnsi="Calibri"/>
      <w:sz w:val="22"/>
      <w:szCs w:val="22"/>
      <w:lang w:val="hr-HR" w:eastAsia="en-US"/>
    </w:rPr>
  </w:style>
  <w:style w:type="table" w:styleId="MediumGrid2-Accent1">
    <w:name w:val="Medium Grid 2 Accent 1"/>
    <w:basedOn w:val="TableNormal"/>
    <w:uiPriority w:val="68"/>
    <w:rsid w:val="00A02FBA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Shading1-Accent3">
    <w:name w:val="Medium Shading 1 Accent 3"/>
    <w:basedOn w:val="TableNormal"/>
    <w:uiPriority w:val="63"/>
    <w:rsid w:val="00A02FBA"/>
    <w:rPr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3-Accent5">
    <w:name w:val="Medium Grid 3 Accent 5"/>
    <w:basedOn w:val="TableNormal"/>
    <w:uiPriority w:val="69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LightList-Accent11">
    <w:name w:val="Light List - Accent 11"/>
    <w:basedOn w:val="TableNormal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TableSimple3">
    <w:name w:val="Table Simple 3"/>
    <w:basedOn w:val="TableNormal"/>
    <w:rsid w:val="00A02FBA"/>
    <w:rPr>
      <w:rFonts w:ascii="Times New Roman" w:eastAsia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LightList1">
    <w:name w:val="Light List1"/>
    <w:basedOn w:val="TableNormal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TableSimple1">
    <w:name w:val="Table Simple 1"/>
    <w:basedOn w:val="TableNormal"/>
    <w:rsid w:val="00A02FBA"/>
    <w:rPr>
      <w:rFonts w:ascii="Times New Roman" w:eastAsia="Times New Roman" w:hAnsi="Times New Roman"/>
      <w:lang w:val="en-GB" w:eastAsia="en-GB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numbering" w:customStyle="1" w:styleId="maja">
    <w:name w:val="maja"/>
    <w:rsid w:val="00A02FBA"/>
    <w:pPr>
      <w:numPr>
        <w:numId w:val="14"/>
      </w:numPr>
    </w:pPr>
  </w:style>
  <w:style w:type="paragraph" w:customStyle="1" w:styleId="Style5">
    <w:name w:val="Style5"/>
    <w:basedOn w:val="NormalWeb"/>
    <w:rsid w:val="00A02FBA"/>
    <w:pPr>
      <w:ind w:left="1985"/>
    </w:pPr>
    <w:rPr>
      <w:rFonts w:ascii="Times New Roman" w:eastAsia="Times New Roman" w:hAnsi="Times New Roman" w:cs="Times New Roman"/>
      <w:sz w:val="20"/>
    </w:rPr>
  </w:style>
  <w:style w:type="paragraph" w:customStyle="1" w:styleId="Style7">
    <w:name w:val="Style7"/>
    <w:basedOn w:val="Normal"/>
    <w:rsid w:val="00A02FBA"/>
    <w:pPr>
      <w:spacing w:before="100" w:beforeAutospacing="1" w:after="100" w:afterAutospacing="1"/>
      <w:ind w:left="1985"/>
      <w:jc w:val="both"/>
    </w:pPr>
    <w:rPr>
      <w:sz w:val="16"/>
      <w:szCs w:val="24"/>
      <w:lang w:val="hr-HR"/>
    </w:rPr>
  </w:style>
  <w:style w:type="character" w:customStyle="1" w:styleId="CommentTextChar1">
    <w:name w:val="Comment Text Char1"/>
    <w:rsid w:val="00A02FBA"/>
    <w:rPr>
      <w:rFonts w:ascii="Arial" w:hAnsi="Arial"/>
      <w:spacing w:val="-5"/>
      <w:lang w:val="en-US"/>
    </w:rPr>
  </w:style>
  <w:style w:type="paragraph" w:customStyle="1" w:styleId="Predmetkomentara1">
    <w:name w:val="Predmet komentara1"/>
    <w:basedOn w:val="CommentText"/>
    <w:next w:val="CommentText"/>
    <w:semiHidden/>
    <w:rsid w:val="00A02FBA"/>
    <w:rPr>
      <w:b/>
      <w:bCs/>
      <w:lang w:val="hr-HR" w:eastAsia="hr-HR"/>
    </w:rPr>
  </w:style>
  <w:style w:type="paragraph" w:customStyle="1" w:styleId="naziv">
    <w:name w:val="naziv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b/>
      <w:color w:val="FF00FF"/>
      <w:lang w:val="en-US"/>
    </w:rPr>
  </w:style>
  <w:style w:type="paragraph" w:customStyle="1" w:styleId="opis0">
    <w:name w:val="opis"/>
    <w:basedOn w:val="Normal"/>
    <w:rsid w:val="00A02FBA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Dutch" w:hAnsi="Dutch"/>
      <w:i/>
      <w:lang w:val="en-US"/>
    </w:rPr>
  </w:style>
  <w:style w:type="paragraph" w:customStyle="1" w:styleId="opcina">
    <w:name w:val="opcina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lang w:val="en-US"/>
    </w:rPr>
  </w:style>
  <w:style w:type="paragraph" w:customStyle="1" w:styleId="datum">
    <w:name w:val="datum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center"/>
      <w:textAlignment w:val="baseline"/>
    </w:pPr>
    <w:rPr>
      <w:rFonts w:ascii="Dutch" w:hAnsi="Dutch"/>
      <w:lang w:val="en-US"/>
    </w:rPr>
  </w:style>
  <w:style w:type="paragraph" w:customStyle="1" w:styleId="broj">
    <w:name w:val="broj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right"/>
      <w:textAlignment w:val="baseline"/>
    </w:pPr>
    <w:rPr>
      <w:rFonts w:ascii="Dutch" w:hAnsi="Dutch"/>
      <w:lang w:val="en-US"/>
    </w:rPr>
  </w:style>
  <w:style w:type="character" w:customStyle="1" w:styleId="text-hr">
    <w:name w:val="text-hr"/>
    <w:basedOn w:val="DefaultParagraphFont"/>
    <w:rsid w:val="00A02FBA"/>
  </w:style>
  <w:style w:type="character" w:customStyle="1" w:styleId="zadanifontodlomka">
    <w:name w:val="zadanifontodlomka"/>
    <w:basedOn w:val="DefaultParagraphFont"/>
    <w:rsid w:val="00643F04"/>
  </w:style>
  <w:style w:type="character" w:styleId="Mention">
    <w:name w:val="Mention"/>
    <w:basedOn w:val="DefaultParagraphFont"/>
    <w:uiPriority w:val="99"/>
    <w:semiHidden/>
    <w:unhideWhenUsed/>
    <w:rsid w:val="00DD0943"/>
    <w:rPr>
      <w:color w:val="2B579A"/>
      <w:shd w:val="clear" w:color="auto" w:fill="E6E6E6"/>
    </w:rPr>
  </w:style>
  <w:style w:type="character" w:styleId="LineNumber">
    <w:name w:val="line number"/>
    <w:basedOn w:val="DefaultParagraphFont"/>
    <w:uiPriority w:val="99"/>
    <w:semiHidden/>
    <w:unhideWhenUsed/>
    <w:rsid w:val="00F2458F"/>
  </w:style>
  <w:style w:type="paragraph" w:customStyle="1" w:styleId="footnotedescription">
    <w:name w:val="footnote description"/>
    <w:next w:val="Normal"/>
    <w:link w:val="footnotedescriptionChar"/>
    <w:hidden/>
    <w:rsid w:val="0063162D"/>
    <w:pPr>
      <w:spacing w:line="259" w:lineRule="auto"/>
    </w:pPr>
    <w:rPr>
      <w:rFonts w:cs="Calibri"/>
      <w:color w:val="000000"/>
      <w:sz w:val="16"/>
      <w:szCs w:val="22"/>
    </w:rPr>
  </w:style>
  <w:style w:type="character" w:customStyle="1" w:styleId="footnotedescriptionChar">
    <w:name w:val="footnote description Char"/>
    <w:link w:val="footnotedescription"/>
    <w:rsid w:val="0063162D"/>
    <w:rPr>
      <w:rFonts w:cs="Calibri"/>
      <w:color w:val="000000"/>
      <w:sz w:val="16"/>
      <w:szCs w:val="22"/>
    </w:rPr>
  </w:style>
  <w:style w:type="character" w:customStyle="1" w:styleId="footnotemark">
    <w:name w:val="footnote mark"/>
    <w:hidden/>
    <w:rsid w:val="0063162D"/>
    <w:rPr>
      <w:rFonts w:ascii="Calibri" w:eastAsia="Calibri" w:hAnsi="Calibri" w:cs="Calibri"/>
      <w:color w:val="000000"/>
      <w:sz w:val="16"/>
      <w:vertAlign w:val="superscript"/>
    </w:rPr>
  </w:style>
  <w:style w:type="table" w:customStyle="1" w:styleId="TableGrid0">
    <w:name w:val="TableGrid"/>
    <w:rsid w:val="0063162D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SpacingChar1">
    <w:name w:val="No Spacing Char1"/>
    <w:basedOn w:val="DefaultParagraphFont"/>
    <w:uiPriority w:val="1"/>
    <w:locked/>
    <w:rsid w:val="0063162D"/>
    <w:rPr>
      <w:lang w:val="en-AU" w:eastAsia="hr-HR" w:bidi="ar-SA"/>
    </w:rPr>
  </w:style>
  <w:style w:type="paragraph" w:customStyle="1" w:styleId="DefaultText">
    <w:name w:val="Default Text"/>
    <w:basedOn w:val="Normal"/>
    <w:link w:val="DefaultTextChar"/>
    <w:rsid w:val="0063162D"/>
    <w:pPr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customStyle="1" w:styleId="DefaultTextChar">
    <w:name w:val="Default Text Char"/>
    <w:link w:val="DefaultText"/>
    <w:rsid w:val="0063162D"/>
    <w:rPr>
      <w:rFonts w:ascii="Times New Roman" w:eastAsia="Times New Roman" w:hAnsi="Times New Roman"/>
      <w:sz w:val="24"/>
      <w:lang w:val="en-US" w:eastAsia="en-US"/>
    </w:rPr>
  </w:style>
  <w:style w:type="character" w:styleId="UnresolvedMention">
    <w:name w:val="Unresolved Mention"/>
    <w:uiPriority w:val="99"/>
    <w:semiHidden/>
    <w:unhideWhenUsed/>
    <w:rsid w:val="00F65994"/>
    <w:rPr>
      <w:color w:val="808080"/>
      <w:shd w:val="clear" w:color="auto" w:fill="E6E6E6"/>
    </w:rPr>
  </w:style>
  <w:style w:type="paragraph" w:customStyle="1" w:styleId="Paragrafoelenco">
    <w:name w:val="Paragrafo elenco"/>
    <w:basedOn w:val="Normal"/>
    <w:qFormat/>
    <w:rsid w:val="00F65994"/>
    <w:pPr>
      <w:ind w:left="720"/>
      <w:contextualSpacing/>
    </w:pPr>
    <w:rPr>
      <w:sz w:val="24"/>
      <w:szCs w:val="24"/>
      <w:lang w:val="hr-HR"/>
    </w:rPr>
  </w:style>
  <w:style w:type="paragraph" w:customStyle="1" w:styleId="box456326">
    <w:name w:val="box_456326"/>
    <w:basedOn w:val="Normal"/>
    <w:rsid w:val="006E7AB5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54532">
    <w:name w:val="box_454532"/>
    <w:basedOn w:val="Normal"/>
    <w:rsid w:val="00F64140"/>
    <w:pPr>
      <w:spacing w:before="100" w:beforeAutospacing="1" w:after="100" w:afterAutospacing="1"/>
    </w:pPr>
    <w:rPr>
      <w:sz w:val="22"/>
      <w:szCs w:val="24"/>
      <w:lang w:val="hr-HR"/>
    </w:rPr>
  </w:style>
  <w:style w:type="paragraph" w:customStyle="1" w:styleId="Odlomakpopisa3">
    <w:name w:val="Odlomak popisa3"/>
    <w:basedOn w:val="Normal"/>
    <w:uiPriority w:val="99"/>
    <w:rsid w:val="00700F4B"/>
    <w:pPr>
      <w:ind w:left="708"/>
    </w:pPr>
    <w:rPr>
      <w:rFonts w:eastAsia="Calibri"/>
    </w:rPr>
  </w:style>
  <w:style w:type="paragraph" w:customStyle="1" w:styleId="Bezproreda3">
    <w:name w:val="Bez proreda3"/>
    <w:uiPriority w:val="99"/>
    <w:rsid w:val="00700F4B"/>
    <w:rPr>
      <w:rFonts w:eastAsia="Times New Roman"/>
      <w:sz w:val="22"/>
      <w:szCs w:val="22"/>
      <w:lang w:eastAsia="en-US"/>
    </w:rPr>
  </w:style>
  <w:style w:type="paragraph" w:customStyle="1" w:styleId="align-center">
    <w:name w:val="align-center"/>
    <w:basedOn w:val="Normal"/>
    <w:rsid w:val="00700F4B"/>
    <w:pPr>
      <w:spacing w:before="100" w:beforeAutospacing="1" w:after="270" w:line="360" w:lineRule="auto"/>
      <w:jc w:val="center"/>
    </w:pPr>
    <w:rPr>
      <w:sz w:val="24"/>
      <w:szCs w:val="24"/>
      <w:lang w:val="hr-HR"/>
    </w:rPr>
  </w:style>
  <w:style w:type="paragraph" w:customStyle="1" w:styleId="box456371">
    <w:name w:val="box_456371"/>
    <w:basedOn w:val="Normal"/>
    <w:rsid w:val="00700F4B"/>
    <w:pPr>
      <w:spacing w:before="100" w:beforeAutospacing="1" w:after="225"/>
    </w:pPr>
    <w:rPr>
      <w:sz w:val="24"/>
      <w:szCs w:val="24"/>
      <w:lang w:val="hr-HR"/>
    </w:rPr>
  </w:style>
  <w:style w:type="paragraph" w:customStyle="1" w:styleId="Char0">
    <w:name w:val="Char"/>
    <w:basedOn w:val="Normal"/>
    <w:rsid w:val="00D830F9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">
    <w:name w:val="Char Char3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6">
    <w:name w:val="Char Char1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6">
    <w:name w:val="Normal6"/>
    <w:basedOn w:val="Normal"/>
    <w:rsid w:val="00D830F9"/>
    <w:rPr>
      <w:sz w:val="24"/>
      <w:szCs w:val="24"/>
      <w:lang w:val="hr-HR"/>
    </w:rPr>
  </w:style>
  <w:style w:type="table" w:styleId="LightShading-Accent1">
    <w:name w:val="Light Shading Accent 1"/>
    <w:basedOn w:val="TableNormal"/>
    <w:uiPriority w:val="60"/>
    <w:rsid w:val="00ED40AD"/>
    <w:rPr>
      <w:rFonts w:asciiTheme="minorHAnsi" w:eastAsiaTheme="minorHAnsi" w:hAnsiTheme="minorHAnsi" w:cstheme="minorBidi"/>
      <w:color w:val="365F91" w:themeColor="accent1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ableofFigures">
    <w:name w:val="table of figures"/>
    <w:basedOn w:val="Normal"/>
    <w:next w:val="Normal"/>
    <w:autoRedefine/>
    <w:uiPriority w:val="99"/>
    <w:unhideWhenUsed/>
    <w:rsid w:val="00ED40AD"/>
    <w:pPr>
      <w:tabs>
        <w:tab w:val="left" w:pos="851"/>
        <w:tab w:val="right" w:pos="8222"/>
      </w:tabs>
      <w:spacing w:before="80" w:line="276" w:lineRule="auto"/>
    </w:pPr>
    <w:rPr>
      <w:rFonts w:ascii="Arial Narrow" w:hAnsi="Arial Narrow" w:cs="Arial"/>
      <w:bCs/>
      <w:noProof/>
      <w:color w:val="000000" w:themeColor="text1"/>
      <w:u w:val="single"/>
      <w:lang w:val="hr-HR" w:eastAsia="en-US"/>
    </w:rPr>
  </w:style>
  <w:style w:type="paragraph" w:styleId="BodyTextFirstIndent">
    <w:name w:val="Body Text First Indent"/>
    <w:basedOn w:val="BodyText"/>
    <w:link w:val="BodyTextFirstIndentChar"/>
    <w:autoRedefine/>
    <w:rsid w:val="00ED40AD"/>
    <w:pPr>
      <w:spacing w:before="80" w:line="276" w:lineRule="auto"/>
      <w:ind w:firstLine="360"/>
    </w:pPr>
    <w:rPr>
      <w:rFonts w:ascii="Arial" w:hAnsi="Arial" w:cs="Arial"/>
      <w:color w:val="000000" w:themeColor="text1"/>
      <w:sz w:val="22"/>
      <w:szCs w:val="24"/>
      <w:lang w:eastAsia="en-US"/>
    </w:rPr>
  </w:style>
  <w:style w:type="character" w:customStyle="1" w:styleId="BodyTextFirstIndentChar">
    <w:name w:val="Body Text First Indent Char"/>
    <w:basedOn w:val="BodyTextChar1"/>
    <w:link w:val="BodyTextFirstIndent"/>
    <w:rsid w:val="00ED40AD"/>
    <w:rPr>
      <w:rFonts w:ascii="Arial" w:eastAsia="Times New Roman" w:hAnsi="Arial" w:cs="Arial"/>
      <w:color w:val="000000" w:themeColor="text1"/>
      <w:sz w:val="22"/>
      <w:szCs w:val="24"/>
      <w:lang w:eastAsia="en-US"/>
    </w:rPr>
  </w:style>
  <w:style w:type="paragraph" w:customStyle="1" w:styleId="Bulletlist">
    <w:name w:val="Bullet list"/>
    <w:basedOn w:val="ListParagraph"/>
    <w:autoRedefine/>
    <w:rsid w:val="00ED40AD"/>
    <w:pPr>
      <w:spacing w:after="320" w:line="288" w:lineRule="auto"/>
      <w:ind w:left="720" w:hanging="360"/>
      <w:contextualSpacing/>
      <w:jc w:val="center"/>
    </w:pPr>
    <w:rPr>
      <w:rFonts w:ascii="Arial Narrow" w:hAnsi="Arial Narrow" w:cs="Arial"/>
      <w:color w:val="000000" w:themeColor="text1"/>
      <w:sz w:val="22"/>
      <w:szCs w:val="24"/>
      <w:lang w:val="hr-HR" w:eastAsia="en-US"/>
    </w:rPr>
  </w:style>
  <w:style w:type="paragraph" w:styleId="Date">
    <w:name w:val="Date"/>
    <w:basedOn w:val="Normal"/>
    <w:next w:val="Normal"/>
    <w:link w:val="DateChar"/>
    <w:autoRedefine/>
    <w:rsid w:val="00147370"/>
    <w:pPr>
      <w:spacing w:before="80" w:after="160" w:line="276" w:lineRule="auto"/>
      <w:jc w:val="both"/>
    </w:pPr>
    <w:rPr>
      <w:color w:val="000000" w:themeColor="text1"/>
      <w:sz w:val="22"/>
      <w:szCs w:val="24"/>
      <w:lang w:val="hr-HR" w:eastAsia="en-US"/>
    </w:rPr>
  </w:style>
  <w:style w:type="character" w:customStyle="1" w:styleId="DateChar">
    <w:name w:val="Date Char"/>
    <w:basedOn w:val="DefaultParagraphFont"/>
    <w:link w:val="Date"/>
    <w:rsid w:val="00147370"/>
    <w:rPr>
      <w:rFonts w:ascii="Times New Roman" w:eastAsia="Times New Roman" w:hAnsi="Times New Roman"/>
      <w:color w:val="000000" w:themeColor="text1"/>
      <w:sz w:val="22"/>
      <w:szCs w:val="24"/>
      <w:lang w:eastAsia="en-US"/>
    </w:rPr>
  </w:style>
  <w:style w:type="table" w:customStyle="1" w:styleId="DLSLIGHT2015">
    <w:name w:val="DLS LIGHT 2015"/>
    <w:basedOn w:val="TableNormal"/>
    <w:uiPriority w:val="99"/>
    <w:rsid w:val="00ED40AD"/>
    <w:pPr>
      <w:jc w:val="center"/>
    </w:pPr>
    <w:rPr>
      <w:rFonts w:ascii="Adviso OTF Std" w:eastAsia="Times New Roman" w:hAnsi="Adviso OTF Std"/>
      <w:color w:val="000000" w:themeColor="text1"/>
      <w:sz w:val="24"/>
      <w:szCs w:val="24"/>
    </w:rPr>
    <w:tblPr>
      <w:tblStyleRowBandSize w:val="1"/>
      <w:jc w:val="center"/>
      <w:tblBorders>
        <w:top w:val="single" w:sz="2" w:space="0" w:color="6EAA42"/>
        <w:bottom w:val="single" w:sz="2" w:space="0" w:color="6EAA42"/>
        <w:insideH w:val="single" w:sz="2" w:space="0" w:color="6EAA42"/>
      </w:tblBorders>
    </w:tblPr>
    <w:trPr>
      <w:jc w:val="center"/>
    </w:trPr>
    <w:tcPr>
      <w:shd w:val="clear" w:color="auto" w:fill="FFFFFF" w:themeFill="background1"/>
      <w:vAlign w:val="center"/>
    </w:tcPr>
    <w:tblStylePr w:type="firstRow">
      <w:rPr>
        <w:b/>
      </w:rPr>
      <w:tblPr/>
      <w:tcPr>
        <w:shd w:val="clear" w:color="auto" w:fill="FFFFFF" w:themeFill="background1"/>
      </w:tcPr>
    </w:tblStylePr>
    <w:tblStylePr w:type="band1Horz">
      <w:pPr>
        <w:jc w:val="center"/>
      </w:pPr>
      <w:rPr>
        <w:b w:val="0"/>
      </w:rPr>
      <w:tblPr/>
      <w:tcPr>
        <w:shd w:val="clear" w:color="auto" w:fill="DAEBCD"/>
      </w:tcPr>
    </w:tblStylePr>
    <w:tblStylePr w:type="band2Horz">
      <w:rPr>
        <w:b w:val="0"/>
      </w:rPr>
      <w:tblPr/>
      <w:tcPr>
        <w:shd w:val="clear" w:color="auto" w:fill="FFFFFF" w:themeFill="background1"/>
      </w:tcPr>
    </w:tblStylePr>
  </w:style>
  <w:style w:type="table" w:customStyle="1" w:styleId="GridTable2-Accent31">
    <w:name w:val="Grid Table 2 - Accent 31"/>
    <w:basedOn w:val="TableNormal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ghtGrid-Accent12">
    <w:name w:val="Light Grid - Accent 12"/>
    <w:basedOn w:val="TableNormal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stTable2-Accent31">
    <w:name w:val="List Table 2 - Accent 31"/>
    <w:aliases w:val="DLS LIGHT"/>
    <w:basedOn w:val="TableNormal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pPr>
        <w:jc w:val="left"/>
      </w:pPr>
      <w:tblPr/>
      <w:tcPr>
        <w:shd w:val="clear" w:color="auto" w:fill="DAEBCD"/>
        <w:vAlign w:val="center"/>
      </w:tcPr>
    </w:tblStylePr>
  </w:style>
  <w:style w:type="table" w:customStyle="1" w:styleId="MediumShading1-Accent11">
    <w:name w:val="Medium Shading 1 - Accent 11"/>
    <w:basedOn w:val="TableNormal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PlaceholderText">
    <w:name w:val="Placeholder Text"/>
    <w:basedOn w:val="DefaultParagraphFont"/>
    <w:rsid w:val="00ED40AD"/>
    <w:rPr>
      <w:rFonts w:ascii="Arial" w:hAnsi="Arial"/>
      <w:color w:val="808080"/>
    </w:rPr>
  </w:style>
  <w:style w:type="table" w:customStyle="1" w:styleId="PlainTable41">
    <w:name w:val="Plain Table 41"/>
    <w:basedOn w:val="TableNormal"/>
    <w:uiPriority w:val="44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sadraopisaBOLD">
    <w:name w:val="sadrža opisa BOLD"/>
    <w:basedOn w:val="Normal"/>
    <w:autoRedefine/>
    <w:qFormat/>
    <w:rsid w:val="00ED40AD"/>
    <w:pPr>
      <w:spacing w:before="80" w:after="160" w:line="276" w:lineRule="auto"/>
      <w:jc w:val="both"/>
    </w:pPr>
    <w:rPr>
      <w:rFonts w:ascii="Arial" w:hAnsi="Arial" w:cs="Arial"/>
      <w:color w:val="000000" w:themeColor="text1"/>
      <w:sz w:val="40"/>
      <w:szCs w:val="40"/>
      <w:lang w:val="hr-HR" w:eastAsia="en-US"/>
    </w:rPr>
  </w:style>
  <w:style w:type="paragraph" w:customStyle="1" w:styleId="sadrajopisa">
    <w:name w:val="sadržaj opisa"/>
    <w:basedOn w:val="sadraopisaBOLD"/>
    <w:autoRedefine/>
    <w:qFormat/>
    <w:rsid w:val="00ED40AD"/>
    <w:rPr>
      <w:sz w:val="28"/>
    </w:rPr>
  </w:style>
  <w:style w:type="table" w:customStyle="1" w:styleId="TableGridLight1">
    <w:name w:val="Table Grid Light1"/>
    <w:basedOn w:val="TableNormal"/>
    <w:uiPriority w:val="40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FootnoteDLS">
    <w:name w:val="Footnote DLS"/>
    <w:basedOn w:val="FootnoteText"/>
    <w:autoRedefine/>
    <w:qFormat/>
    <w:rsid w:val="00ED40AD"/>
    <w:rPr>
      <w:rFonts w:ascii="Arial" w:hAnsi="Arial" w:cs="Arial"/>
      <w:color w:val="000000" w:themeColor="text1"/>
      <w:sz w:val="18"/>
      <w:lang w:val="hr-HR"/>
    </w:rPr>
  </w:style>
  <w:style w:type="table" w:styleId="GridTable1Light">
    <w:name w:val="Grid Table 1 Light"/>
    <w:basedOn w:val="TableNormal"/>
    <w:uiPriority w:val="46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Stil10">
    <w:name w:val="Stil1"/>
    <w:basedOn w:val="Heading1"/>
    <w:link w:val="Stil1Char"/>
    <w:qFormat/>
    <w:rsid w:val="00ED40AD"/>
    <w:pPr>
      <w:keepLines/>
      <w:tabs>
        <w:tab w:val="clear" w:pos="1428"/>
      </w:tabs>
      <w:spacing w:before="240" w:after="160" w:line="276" w:lineRule="auto"/>
      <w:ind w:left="432" w:hanging="432"/>
      <w:jc w:val="both"/>
    </w:pPr>
    <w:rPr>
      <w:rFonts w:ascii="Arial Narrow" w:eastAsiaTheme="majorEastAsia" w:hAnsi="Arial Narrow" w:cs="Arial"/>
      <w:bCs w:val="0"/>
      <w:kern w:val="32"/>
      <w:sz w:val="32"/>
      <w:szCs w:val="32"/>
      <w:lang w:val="en-AU" w:eastAsia="en-US"/>
    </w:rPr>
  </w:style>
  <w:style w:type="character" w:customStyle="1" w:styleId="Stil1Char">
    <w:name w:val="Stil1 Char"/>
    <w:basedOn w:val="Heading1Char"/>
    <w:link w:val="Stil10"/>
    <w:rsid w:val="00ED40AD"/>
    <w:rPr>
      <w:rFonts w:ascii="Arial Narrow" w:eastAsiaTheme="majorEastAsia" w:hAnsi="Arial Narrow" w:cs="Arial"/>
      <w:b/>
      <w:bCs w:val="0"/>
      <w:kern w:val="32"/>
      <w:sz w:val="32"/>
      <w:szCs w:val="32"/>
      <w:lang w:val="en-AU" w:eastAsia="en-US"/>
    </w:rPr>
  </w:style>
  <w:style w:type="paragraph" w:customStyle="1" w:styleId="box454509">
    <w:name w:val="box_454509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table" w:styleId="GridTable6Colorful-Accent3">
    <w:name w:val="Grid Table 6 Colorful Accent 3"/>
    <w:basedOn w:val="TableNormal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ListParagraphChar">
    <w:name w:val="List Paragraph Char"/>
    <w:link w:val="ListParagraph"/>
    <w:uiPriority w:val="34"/>
    <w:locked/>
    <w:rsid w:val="00ED40AD"/>
    <w:rPr>
      <w:rFonts w:ascii="Times New Roman" w:eastAsia="Times New Roman" w:hAnsi="Times New Roman"/>
      <w:lang w:val="en-AU"/>
    </w:rPr>
  </w:style>
  <w:style w:type="table" w:customStyle="1" w:styleId="TableGrid4">
    <w:name w:val="Table Grid4"/>
    <w:basedOn w:val="TableNormal"/>
    <w:next w:val="TableGrid"/>
    <w:uiPriority w:val="5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Reetkatablice1">
    <w:name w:val="Rešetka tablice1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text0">
    <w:name w:val="table text"/>
    <w:basedOn w:val="Normal"/>
    <w:rsid w:val="00ED40AD"/>
    <w:pPr>
      <w:jc w:val="center"/>
    </w:pPr>
    <w:rPr>
      <w:rFonts w:ascii="Arial" w:hAnsi="Arial"/>
      <w:noProof/>
      <w:lang w:val="en-US" w:eastAsia="en-US"/>
    </w:rPr>
  </w:style>
  <w:style w:type="paragraph" w:customStyle="1" w:styleId="font70">
    <w:name w:val="font_7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color18">
    <w:name w:val="color_18"/>
    <w:basedOn w:val="DefaultParagraphFont"/>
    <w:rsid w:val="00ED40AD"/>
  </w:style>
  <w:style w:type="table" w:customStyle="1" w:styleId="Reetkatablice2">
    <w:name w:val="Rešetka tablice2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ivopisnatablicareetke6-isticanje31">
    <w:name w:val="Živopisna tablica rešetke 6 - isticanje 31"/>
    <w:basedOn w:val="TableNormal"/>
    <w:next w:val="GridTable6Colorful-Accent3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Reetkatablice3">
    <w:name w:val="Rešetka tablice3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ObicnitekstChar">
    <w:name w:val="Obicni tekst Char"/>
    <w:link w:val="Obicnitekst"/>
    <w:rsid w:val="00ED40AD"/>
    <w:rPr>
      <w:rFonts w:ascii="Arial" w:eastAsia="Times New Roman" w:hAnsi="Arial" w:cs="Arial"/>
      <w:sz w:val="24"/>
      <w:lang w:eastAsia="ar-SA"/>
    </w:rPr>
  </w:style>
  <w:style w:type="paragraph" w:customStyle="1" w:styleId="xl87">
    <w:name w:val="xl87"/>
    <w:basedOn w:val="Normal"/>
    <w:rsid w:val="001E507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</w:pPr>
    <w:rPr>
      <w:rFonts w:ascii="Palatino Linotype" w:hAnsi="Palatino Linotype"/>
      <w:b/>
      <w:bCs/>
      <w:lang w:val="hr-HR"/>
    </w:rPr>
  </w:style>
  <w:style w:type="paragraph" w:customStyle="1" w:styleId="Paragraf">
    <w:name w:val="Paragraf"/>
    <w:basedOn w:val="Normal"/>
    <w:rsid w:val="002A2698"/>
    <w:pPr>
      <w:spacing w:before="120"/>
      <w:ind w:firstLine="567"/>
      <w:jc w:val="both"/>
    </w:pPr>
    <w:rPr>
      <w:sz w:val="24"/>
      <w:lang w:val="hr-HR"/>
    </w:rPr>
  </w:style>
  <w:style w:type="character" w:customStyle="1" w:styleId="highlight">
    <w:name w:val="highlight"/>
    <w:basedOn w:val="DefaultParagraphFont"/>
    <w:rsid w:val="0025526E"/>
  </w:style>
  <w:style w:type="character" w:customStyle="1" w:styleId="CharChar30">
    <w:name w:val="Char Char3"/>
    <w:rsid w:val="002F23D8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7">
    <w:name w:val="Normal7"/>
    <w:basedOn w:val="Normal"/>
    <w:rsid w:val="002F23D8"/>
    <w:rPr>
      <w:sz w:val="24"/>
      <w:szCs w:val="24"/>
      <w:lang w:val="hr-HR"/>
    </w:rPr>
  </w:style>
  <w:style w:type="paragraph" w:customStyle="1" w:styleId="Normal8">
    <w:name w:val="Normal8"/>
    <w:basedOn w:val="Normal"/>
    <w:rsid w:val="00AE3E94"/>
    <w:rPr>
      <w:rFonts w:ascii="Arial" w:hAnsi="Arial" w:cs="Arial"/>
      <w:sz w:val="22"/>
      <w:lang w:val="en-US" w:eastAsia="zh-CN"/>
    </w:rPr>
  </w:style>
  <w:style w:type="character" w:customStyle="1" w:styleId="WW8Num1z3">
    <w:name w:val="WW8Num1z3"/>
    <w:rsid w:val="006F18AF"/>
  </w:style>
  <w:style w:type="character" w:customStyle="1" w:styleId="WW8Num1z4">
    <w:name w:val="WW8Num1z4"/>
    <w:rsid w:val="006F18AF"/>
  </w:style>
  <w:style w:type="character" w:customStyle="1" w:styleId="WW8Num1z5">
    <w:name w:val="WW8Num1z5"/>
    <w:rsid w:val="006F18AF"/>
  </w:style>
  <w:style w:type="character" w:customStyle="1" w:styleId="WW8Num1z6">
    <w:name w:val="WW8Num1z6"/>
    <w:rsid w:val="006F18AF"/>
  </w:style>
  <w:style w:type="character" w:customStyle="1" w:styleId="WW8Num1z7">
    <w:name w:val="WW8Num1z7"/>
    <w:rsid w:val="006F18AF"/>
  </w:style>
  <w:style w:type="character" w:customStyle="1" w:styleId="WW8Num1z8">
    <w:name w:val="WW8Num1z8"/>
    <w:rsid w:val="006F18AF"/>
  </w:style>
  <w:style w:type="character" w:customStyle="1" w:styleId="WW8Num2z0">
    <w:name w:val="WW8Num2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2z1">
    <w:name w:val="WW8Num2z1"/>
    <w:rsid w:val="006F18AF"/>
    <w:rPr>
      <w:rFonts w:ascii="Courier New" w:hAnsi="Courier New" w:cs="Courier New" w:hint="default"/>
    </w:rPr>
  </w:style>
  <w:style w:type="character" w:customStyle="1" w:styleId="WW8Num2z2">
    <w:name w:val="WW8Num2z2"/>
    <w:rsid w:val="006F18AF"/>
    <w:rPr>
      <w:rFonts w:ascii="Wingdings" w:hAnsi="Wingdings" w:cs="Wingdings" w:hint="default"/>
    </w:rPr>
  </w:style>
  <w:style w:type="character" w:customStyle="1" w:styleId="WW8Num2z3">
    <w:name w:val="WW8Num2z3"/>
    <w:rsid w:val="006F18AF"/>
    <w:rPr>
      <w:rFonts w:ascii="Symbol" w:hAnsi="Symbol" w:cs="Symbol" w:hint="default"/>
    </w:rPr>
  </w:style>
  <w:style w:type="character" w:customStyle="1" w:styleId="WW8Num3z4">
    <w:name w:val="WW8Num3z4"/>
    <w:rsid w:val="006F18AF"/>
  </w:style>
  <w:style w:type="character" w:customStyle="1" w:styleId="WW8Num3z5">
    <w:name w:val="WW8Num3z5"/>
    <w:rsid w:val="006F18AF"/>
  </w:style>
  <w:style w:type="character" w:customStyle="1" w:styleId="WW8Num3z6">
    <w:name w:val="WW8Num3z6"/>
    <w:rsid w:val="006F18AF"/>
  </w:style>
  <w:style w:type="character" w:customStyle="1" w:styleId="WW8Num3z7">
    <w:name w:val="WW8Num3z7"/>
    <w:rsid w:val="006F18AF"/>
  </w:style>
  <w:style w:type="character" w:customStyle="1" w:styleId="WW8Num3z8">
    <w:name w:val="WW8Num3z8"/>
    <w:rsid w:val="006F18AF"/>
  </w:style>
  <w:style w:type="character" w:customStyle="1" w:styleId="WW8Num4z1">
    <w:name w:val="WW8Num4z1"/>
    <w:rsid w:val="006F18AF"/>
    <w:rPr>
      <w:rFonts w:ascii="Courier New" w:hAnsi="Courier New" w:cs="Courier New" w:hint="default"/>
    </w:rPr>
  </w:style>
  <w:style w:type="character" w:customStyle="1" w:styleId="WW8Num4z2">
    <w:name w:val="WW8Num4z2"/>
    <w:rsid w:val="006F18AF"/>
    <w:rPr>
      <w:rFonts w:ascii="Wingdings" w:hAnsi="Wingdings" w:cs="Wingdings" w:hint="default"/>
    </w:rPr>
  </w:style>
  <w:style w:type="character" w:customStyle="1" w:styleId="WW8Num4z3">
    <w:name w:val="WW8Num4z3"/>
    <w:rsid w:val="006F18AF"/>
    <w:rPr>
      <w:rFonts w:ascii="Symbol" w:hAnsi="Symbol" w:cs="Symbol" w:hint="default"/>
    </w:rPr>
  </w:style>
  <w:style w:type="character" w:customStyle="1" w:styleId="WW8Num5z1">
    <w:name w:val="WW8Num5z1"/>
    <w:rsid w:val="006F18AF"/>
    <w:rPr>
      <w:rFonts w:ascii="Courier New" w:hAnsi="Courier New" w:cs="Courier New" w:hint="default"/>
    </w:rPr>
  </w:style>
  <w:style w:type="character" w:customStyle="1" w:styleId="WW8Num5z2">
    <w:name w:val="WW8Num5z2"/>
    <w:rsid w:val="006F18AF"/>
    <w:rPr>
      <w:rFonts w:ascii="Wingdings" w:hAnsi="Wingdings" w:cs="Wingdings" w:hint="default"/>
    </w:rPr>
  </w:style>
  <w:style w:type="character" w:customStyle="1" w:styleId="WW8Num5z3">
    <w:name w:val="WW8Num5z3"/>
    <w:rsid w:val="006F18AF"/>
    <w:rPr>
      <w:rFonts w:ascii="Symbol" w:hAnsi="Symbol" w:cs="Symbol" w:hint="default"/>
    </w:rPr>
  </w:style>
  <w:style w:type="character" w:customStyle="1" w:styleId="WW8Num6z0">
    <w:name w:val="WW8Num6z0"/>
    <w:rsid w:val="006F18AF"/>
    <w:rPr>
      <w:rFonts w:cs="Times New Roman"/>
    </w:rPr>
  </w:style>
  <w:style w:type="character" w:customStyle="1" w:styleId="WW8Num7z3">
    <w:name w:val="WW8Num7z3"/>
    <w:rsid w:val="006F18AF"/>
    <w:rPr>
      <w:rFonts w:ascii="Symbol" w:hAnsi="Symbol" w:cs="Symbol" w:hint="default"/>
    </w:rPr>
  </w:style>
  <w:style w:type="character" w:customStyle="1" w:styleId="WW8Num8z1">
    <w:name w:val="WW8Num8z1"/>
    <w:rsid w:val="006F18AF"/>
    <w:rPr>
      <w:rFonts w:ascii="Courier New" w:hAnsi="Courier New" w:cs="Courier New" w:hint="default"/>
    </w:rPr>
  </w:style>
  <w:style w:type="character" w:customStyle="1" w:styleId="WW8Num8z2">
    <w:name w:val="WW8Num8z2"/>
    <w:rsid w:val="006F18AF"/>
    <w:rPr>
      <w:rFonts w:ascii="Wingdings" w:hAnsi="Wingdings" w:cs="Wingdings" w:hint="default"/>
    </w:rPr>
  </w:style>
  <w:style w:type="character" w:customStyle="1" w:styleId="WW8Num8z3">
    <w:name w:val="WW8Num8z3"/>
    <w:rsid w:val="006F18AF"/>
    <w:rPr>
      <w:rFonts w:ascii="Symbol" w:hAnsi="Symbol" w:cs="Symbol" w:hint="default"/>
    </w:rPr>
  </w:style>
  <w:style w:type="character" w:customStyle="1" w:styleId="WW8Num9z0">
    <w:name w:val="WW8Num9z0"/>
    <w:rsid w:val="006F18AF"/>
    <w:rPr>
      <w:rFonts w:hint="default"/>
    </w:rPr>
  </w:style>
  <w:style w:type="character" w:customStyle="1" w:styleId="WW8Num9z1">
    <w:name w:val="WW8Num9z1"/>
    <w:rsid w:val="006F18AF"/>
  </w:style>
  <w:style w:type="character" w:customStyle="1" w:styleId="WW8Num9z2">
    <w:name w:val="WW8Num9z2"/>
    <w:rsid w:val="006F18AF"/>
  </w:style>
  <w:style w:type="character" w:customStyle="1" w:styleId="WW8Num9z3">
    <w:name w:val="WW8Num9z3"/>
    <w:rsid w:val="006F18AF"/>
  </w:style>
  <w:style w:type="character" w:customStyle="1" w:styleId="WW8Num9z4">
    <w:name w:val="WW8Num9z4"/>
    <w:rsid w:val="006F18AF"/>
  </w:style>
  <w:style w:type="character" w:customStyle="1" w:styleId="WW8Num9z5">
    <w:name w:val="WW8Num9z5"/>
    <w:rsid w:val="006F18AF"/>
  </w:style>
  <w:style w:type="character" w:customStyle="1" w:styleId="WW8Num9z6">
    <w:name w:val="WW8Num9z6"/>
    <w:rsid w:val="006F18AF"/>
  </w:style>
  <w:style w:type="character" w:customStyle="1" w:styleId="WW8Num9z7">
    <w:name w:val="WW8Num9z7"/>
    <w:rsid w:val="006F18AF"/>
  </w:style>
  <w:style w:type="character" w:customStyle="1" w:styleId="WW8Num9z8">
    <w:name w:val="WW8Num9z8"/>
    <w:rsid w:val="006F18AF"/>
  </w:style>
  <w:style w:type="character" w:customStyle="1" w:styleId="WW8Num10z0">
    <w:name w:val="WW8Num10z0"/>
    <w:rsid w:val="006F18AF"/>
    <w:rPr>
      <w:rFonts w:hint="default"/>
    </w:rPr>
  </w:style>
  <w:style w:type="character" w:customStyle="1" w:styleId="WW8Num10z1">
    <w:name w:val="WW8Num10z1"/>
    <w:rsid w:val="006F18AF"/>
  </w:style>
  <w:style w:type="character" w:customStyle="1" w:styleId="WW8Num10z2">
    <w:name w:val="WW8Num10z2"/>
    <w:rsid w:val="006F18AF"/>
  </w:style>
  <w:style w:type="character" w:customStyle="1" w:styleId="WW8Num10z3">
    <w:name w:val="WW8Num10z3"/>
    <w:rsid w:val="006F18AF"/>
  </w:style>
  <w:style w:type="character" w:customStyle="1" w:styleId="WW8Num10z4">
    <w:name w:val="WW8Num10z4"/>
    <w:rsid w:val="006F18AF"/>
  </w:style>
  <w:style w:type="character" w:customStyle="1" w:styleId="WW8Num10z5">
    <w:name w:val="WW8Num10z5"/>
    <w:rsid w:val="006F18AF"/>
  </w:style>
  <w:style w:type="character" w:customStyle="1" w:styleId="WW8Num10z6">
    <w:name w:val="WW8Num10z6"/>
    <w:rsid w:val="006F18AF"/>
  </w:style>
  <w:style w:type="character" w:customStyle="1" w:styleId="WW8Num10z7">
    <w:name w:val="WW8Num10z7"/>
    <w:rsid w:val="006F18AF"/>
  </w:style>
  <w:style w:type="character" w:customStyle="1" w:styleId="WW8Num10z8">
    <w:name w:val="WW8Num10z8"/>
    <w:rsid w:val="006F18AF"/>
  </w:style>
  <w:style w:type="character" w:customStyle="1" w:styleId="WW8Num11z3">
    <w:name w:val="WW8Num11z3"/>
    <w:rsid w:val="006F18AF"/>
  </w:style>
  <w:style w:type="character" w:customStyle="1" w:styleId="WW8Num11z4">
    <w:name w:val="WW8Num11z4"/>
    <w:rsid w:val="006F18AF"/>
  </w:style>
  <w:style w:type="character" w:customStyle="1" w:styleId="WW8Num11z5">
    <w:name w:val="WW8Num11z5"/>
    <w:rsid w:val="006F18AF"/>
  </w:style>
  <w:style w:type="character" w:customStyle="1" w:styleId="WW8Num11z6">
    <w:name w:val="WW8Num11z6"/>
    <w:rsid w:val="006F18AF"/>
  </w:style>
  <w:style w:type="character" w:customStyle="1" w:styleId="WW8Num11z7">
    <w:name w:val="WW8Num11z7"/>
    <w:rsid w:val="006F18AF"/>
  </w:style>
  <w:style w:type="character" w:customStyle="1" w:styleId="WW8Num11z8">
    <w:name w:val="WW8Num11z8"/>
    <w:rsid w:val="006F18AF"/>
  </w:style>
  <w:style w:type="character" w:customStyle="1" w:styleId="WW8Num12z0">
    <w:name w:val="WW8Num12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6F18AF"/>
    <w:rPr>
      <w:rFonts w:ascii="Courier New" w:hAnsi="Courier New" w:cs="Courier New" w:hint="default"/>
    </w:rPr>
  </w:style>
  <w:style w:type="character" w:customStyle="1" w:styleId="WW8Num12z2">
    <w:name w:val="WW8Num12z2"/>
    <w:rsid w:val="006F18AF"/>
    <w:rPr>
      <w:rFonts w:ascii="Wingdings" w:hAnsi="Wingdings" w:cs="Wingdings" w:hint="default"/>
    </w:rPr>
  </w:style>
  <w:style w:type="character" w:customStyle="1" w:styleId="WW8Num12z3">
    <w:name w:val="WW8Num12z3"/>
    <w:rsid w:val="006F18AF"/>
    <w:rPr>
      <w:rFonts w:ascii="Symbol" w:hAnsi="Symbol" w:cs="Symbol" w:hint="default"/>
    </w:rPr>
  </w:style>
  <w:style w:type="character" w:customStyle="1" w:styleId="WW8Num13z3">
    <w:name w:val="WW8Num13z3"/>
    <w:rsid w:val="006F18AF"/>
  </w:style>
  <w:style w:type="character" w:customStyle="1" w:styleId="WW8Num13z4">
    <w:name w:val="WW8Num13z4"/>
    <w:rsid w:val="006F18AF"/>
  </w:style>
  <w:style w:type="character" w:customStyle="1" w:styleId="WW8Num13z5">
    <w:name w:val="WW8Num13z5"/>
    <w:rsid w:val="006F18AF"/>
  </w:style>
  <w:style w:type="character" w:customStyle="1" w:styleId="WW8Num13z6">
    <w:name w:val="WW8Num13z6"/>
    <w:rsid w:val="006F18AF"/>
  </w:style>
  <w:style w:type="character" w:customStyle="1" w:styleId="WW8Num13z7">
    <w:name w:val="WW8Num13z7"/>
    <w:rsid w:val="006F18AF"/>
  </w:style>
  <w:style w:type="character" w:customStyle="1" w:styleId="WW8Num13z8">
    <w:name w:val="WW8Num13z8"/>
    <w:rsid w:val="006F18AF"/>
  </w:style>
  <w:style w:type="character" w:customStyle="1" w:styleId="WW8Num14z0">
    <w:name w:val="WW8Num14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sid w:val="006F18AF"/>
    <w:rPr>
      <w:rFonts w:ascii="Courier New" w:hAnsi="Courier New" w:cs="Courier New" w:hint="default"/>
    </w:rPr>
  </w:style>
  <w:style w:type="character" w:customStyle="1" w:styleId="WW8Num14z2">
    <w:name w:val="WW8Num14z2"/>
    <w:rsid w:val="006F18AF"/>
    <w:rPr>
      <w:rFonts w:ascii="Wingdings" w:hAnsi="Wingdings" w:cs="Wingdings" w:hint="default"/>
    </w:rPr>
  </w:style>
  <w:style w:type="character" w:customStyle="1" w:styleId="WW8Num14z3">
    <w:name w:val="WW8Num14z3"/>
    <w:rsid w:val="006F18AF"/>
    <w:rPr>
      <w:rFonts w:ascii="Symbol" w:hAnsi="Symbol" w:cs="Symbol" w:hint="default"/>
    </w:rPr>
  </w:style>
  <w:style w:type="character" w:customStyle="1" w:styleId="WW8Num15z0">
    <w:name w:val="WW8Num1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15z2">
    <w:name w:val="WW8Num15z2"/>
    <w:rsid w:val="006F18AF"/>
    <w:rPr>
      <w:rFonts w:ascii="Wingdings" w:hAnsi="Wingdings" w:cs="Wingdings" w:hint="default"/>
    </w:rPr>
  </w:style>
  <w:style w:type="character" w:customStyle="1" w:styleId="WW8Num15z3">
    <w:name w:val="WW8Num15z3"/>
    <w:rsid w:val="006F18AF"/>
    <w:rPr>
      <w:rFonts w:ascii="Symbol" w:hAnsi="Symbol" w:cs="Symbol" w:hint="default"/>
    </w:rPr>
  </w:style>
  <w:style w:type="character" w:customStyle="1" w:styleId="WW8Num16z3">
    <w:name w:val="WW8Num16z3"/>
    <w:rsid w:val="006F18AF"/>
  </w:style>
  <w:style w:type="character" w:customStyle="1" w:styleId="WW8Num16z4">
    <w:name w:val="WW8Num16z4"/>
    <w:rsid w:val="006F18AF"/>
  </w:style>
  <w:style w:type="character" w:customStyle="1" w:styleId="WW8Num16z5">
    <w:name w:val="WW8Num16z5"/>
    <w:rsid w:val="006F18AF"/>
  </w:style>
  <w:style w:type="character" w:customStyle="1" w:styleId="WW8Num16z6">
    <w:name w:val="WW8Num16z6"/>
    <w:rsid w:val="006F18AF"/>
  </w:style>
  <w:style w:type="character" w:customStyle="1" w:styleId="WW8Num16z7">
    <w:name w:val="WW8Num16z7"/>
    <w:rsid w:val="006F18AF"/>
  </w:style>
  <w:style w:type="character" w:customStyle="1" w:styleId="WW8Num16z8">
    <w:name w:val="WW8Num16z8"/>
    <w:rsid w:val="006F18AF"/>
  </w:style>
  <w:style w:type="character" w:customStyle="1" w:styleId="WW8Num17z3">
    <w:name w:val="WW8Num17z3"/>
    <w:rsid w:val="006F18AF"/>
    <w:rPr>
      <w:rFonts w:ascii="Symbol" w:hAnsi="Symbol" w:cs="Symbol" w:hint="default"/>
    </w:rPr>
  </w:style>
  <w:style w:type="character" w:customStyle="1" w:styleId="WW8Num18z3">
    <w:name w:val="WW8Num18z3"/>
    <w:rsid w:val="006F18AF"/>
    <w:rPr>
      <w:rFonts w:ascii="Symbol" w:hAnsi="Symbol" w:cs="Symbol" w:hint="default"/>
    </w:rPr>
  </w:style>
  <w:style w:type="character" w:customStyle="1" w:styleId="WW8Num19z0">
    <w:name w:val="WW8Num19z0"/>
    <w:rsid w:val="006F18AF"/>
    <w:rPr>
      <w:rFonts w:hint="default"/>
    </w:rPr>
  </w:style>
  <w:style w:type="character" w:customStyle="1" w:styleId="WW8Num19z1">
    <w:name w:val="WW8Num19z1"/>
    <w:rsid w:val="006F18AF"/>
  </w:style>
  <w:style w:type="character" w:customStyle="1" w:styleId="WW8Num19z2">
    <w:name w:val="WW8Num19z2"/>
    <w:rsid w:val="006F18AF"/>
  </w:style>
  <w:style w:type="character" w:customStyle="1" w:styleId="WW8Num19z3">
    <w:name w:val="WW8Num19z3"/>
    <w:rsid w:val="006F18AF"/>
  </w:style>
  <w:style w:type="character" w:customStyle="1" w:styleId="WW8Num19z4">
    <w:name w:val="WW8Num19z4"/>
    <w:rsid w:val="006F18AF"/>
  </w:style>
  <w:style w:type="character" w:customStyle="1" w:styleId="WW8Num19z5">
    <w:name w:val="WW8Num19z5"/>
    <w:rsid w:val="006F18AF"/>
  </w:style>
  <w:style w:type="character" w:customStyle="1" w:styleId="WW8Num19z6">
    <w:name w:val="WW8Num19z6"/>
    <w:rsid w:val="006F18AF"/>
  </w:style>
  <w:style w:type="character" w:customStyle="1" w:styleId="WW8Num19z7">
    <w:name w:val="WW8Num19z7"/>
    <w:rsid w:val="006F18AF"/>
  </w:style>
  <w:style w:type="character" w:customStyle="1" w:styleId="WW8Num19z8">
    <w:name w:val="WW8Num19z8"/>
    <w:rsid w:val="006F18AF"/>
  </w:style>
  <w:style w:type="character" w:customStyle="1" w:styleId="WW8Num20z0">
    <w:name w:val="WW8Num20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6F18AF"/>
    <w:rPr>
      <w:rFonts w:ascii="Courier New" w:hAnsi="Courier New" w:cs="Times New Roman" w:hint="default"/>
    </w:rPr>
  </w:style>
  <w:style w:type="character" w:customStyle="1" w:styleId="WW8Num20z2">
    <w:name w:val="WW8Num20z2"/>
    <w:rsid w:val="006F18AF"/>
    <w:rPr>
      <w:rFonts w:ascii="Wingdings" w:hAnsi="Wingdings" w:cs="Wingdings" w:hint="default"/>
    </w:rPr>
  </w:style>
  <w:style w:type="character" w:customStyle="1" w:styleId="WW8Num20z3">
    <w:name w:val="WW8Num20z3"/>
    <w:rsid w:val="006F18AF"/>
    <w:rPr>
      <w:rFonts w:ascii="Symbol" w:hAnsi="Symbol" w:cs="Symbol" w:hint="default"/>
    </w:rPr>
  </w:style>
  <w:style w:type="character" w:customStyle="1" w:styleId="WW8Num21z3">
    <w:name w:val="WW8Num21z3"/>
    <w:rsid w:val="006F18AF"/>
  </w:style>
  <w:style w:type="character" w:customStyle="1" w:styleId="WW8Num21z4">
    <w:name w:val="WW8Num21z4"/>
    <w:rsid w:val="006F18AF"/>
  </w:style>
  <w:style w:type="character" w:customStyle="1" w:styleId="WW8Num21z5">
    <w:name w:val="WW8Num21z5"/>
    <w:rsid w:val="006F18AF"/>
  </w:style>
  <w:style w:type="character" w:customStyle="1" w:styleId="WW8Num21z6">
    <w:name w:val="WW8Num21z6"/>
    <w:rsid w:val="006F18AF"/>
  </w:style>
  <w:style w:type="character" w:customStyle="1" w:styleId="WW8Num21z7">
    <w:name w:val="WW8Num21z7"/>
    <w:rsid w:val="006F18AF"/>
  </w:style>
  <w:style w:type="character" w:customStyle="1" w:styleId="WW8Num21z8">
    <w:name w:val="WW8Num21z8"/>
    <w:rsid w:val="006F18AF"/>
  </w:style>
  <w:style w:type="character" w:customStyle="1" w:styleId="WW8Num22z3">
    <w:name w:val="WW8Num22z3"/>
    <w:rsid w:val="006F18AF"/>
    <w:rPr>
      <w:rFonts w:ascii="Symbol" w:hAnsi="Symbol" w:cs="Symbol" w:hint="default"/>
    </w:rPr>
  </w:style>
  <w:style w:type="character" w:customStyle="1" w:styleId="WW8Num24z0">
    <w:name w:val="WW8Num24z0"/>
    <w:rsid w:val="006F18AF"/>
    <w:rPr>
      <w:rFonts w:hint="default"/>
      <w:b/>
    </w:rPr>
  </w:style>
  <w:style w:type="character" w:customStyle="1" w:styleId="WW8Num24z1">
    <w:name w:val="WW8Num24z1"/>
    <w:rsid w:val="006F18AF"/>
  </w:style>
  <w:style w:type="character" w:customStyle="1" w:styleId="WW8Num24z2">
    <w:name w:val="WW8Num24z2"/>
    <w:rsid w:val="006F18AF"/>
  </w:style>
  <w:style w:type="character" w:customStyle="1" w:styleId="WW8Num24z3">
    <w:name w:val="WW8Num24z3"/>
    <w:rsid w:val="006F18AF"/>
  </w:style>
  <w:style w:type="character" w:customStyle="1" w:styleId="WW8Num24z4">
    <w:name w:val="WW8Num24z4"/>
    <w:rsid w:val="006F18AF"/>
  </w:style>
  <w:style w:type="character" w:customStyle="1" w:styleId="WW8Num24z5">
    <w:name w:val="WW8Num24z5"/>
    <w:rsid w:val="006F18AF"/>
  </w:style>
  <w:style w:type="character" w:customStyle="1" w:styleId="WW8Num24z6">
    <w:name w:val="WW8Num24z6"/>
    <w:rsid w:val="006F18AF"/>
  </w:style>
  <w:style w:type="character" w:customStyle="1" w:styleId="WW8Num24z7">
    <w:name w:val="WW8Num24z7"/>
    <w:rsid w:val="006F18AF"/>
  </w:style>
  <w:style w:type="character" w:customStyle="1" w:styleId="WW8Num24z8">
    <w:name w:val="WW8Num24z8"/>
    <w:rsid w:val="006F18AF"/>
  </w:style>
  <w:style w:type="character" w:customStyle="1" w:styleId="WW8Num25z0">
    <w:name w:val="WW8Num25z0"/>
    <w:rsid w:val="006F18AF"/>
    <w:rPr>
      <w:rFonts w:hint="default"/>
    </w:rPr>
  </w:style>
  <w:style w:type="character" w:customStyle="1" w:styleId="WW8Num25z1">
    <w:name w:val="WW8Num25z1"/>
    <w:rsid w:val="006F18AF"/>
  </w:style>
  <w:style w:type="character" w:customStyle="1" w:styleId="WW8Num25z2">
    <w:name w:val="WW8Num25z2"/>
    <w:rsid w:val="006F18AF"/>
  </w:style>
  <w:style w:type="character" w:customStyle="1" w:styleId="WW8Num25z3">
    <w:name w:val="WW8Num25z3"/>
    <w:rsid w:val="006F18AF"/>
  </w:style>
  <w:style w:type="character" w:customStyle="1" w:styleId="WW8Num25z4">
    <w:name w:val="WW8Num25z4"/>
    <w:rsid w:val="006F18AF"/>
  </w:style>
  <w:style w:type="character" w:customStyle="1" w:styleId="WW8Num25z5">
    <w:name w:val="WW8Num25z5"/>
    <w:rsid w:val="006F18AF"/>
  </w:style>
  <w:style w:type="character" w:customStyle="1" w:styleId="WW8Num25z6">
    <w:name w:val="WW8Num25z6"/>
    <w:rsid w:val="006F18AF"/>
  </w:style>
  <w:style w:type="character" w:customStyle="1" w:styleId="WW8Num25z7">
    <w:name w:val="WW8Num25z7"/>
    <w:rsid w:val="006F18AF"/>
  </w:style>
  <w:style w:type="character" w:customStyle="1" w:styleId="WW8Num25z8">
    <w:name w:val="WW8Num25z8"/>
    <w:rsid w:val="006F18AF"/>
  </w:style>
  <w:style w:type="character" w:customStyle="1" w:styleId="WW8Num26z0">
    <w:name w:val="WW8Num26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6z1">
    <w:name w:val="WW8Num26z1"/>
    <w:rsid w:val="006F18AF"/>
    <w:rPr>
      <w:rFonts w:ascii="Courier New" w:hAnsi="Courier New" w:cs="Courier New" w:hint="default"/>
    </w:rPr>
  </w:style>
  <w:style w:type="character" w:customStyle="1" w:styleId="WW8Num26z2">
    <w:name w:val="WW8Num26z2"/>
    <w:rsid w:val="006F18AF"/>
    <w:rPr>
      <w:rFonts w:ascii="Wingdings" w:hAnsi="Wingdings" w:cs="Wingdings" w:hint="default"/>
    </w:rPr>
  </w:style>
  <w:style w:type="character" w:customStyle="1" w:styleId="WW8Num26z3">
    <w:name w:val="WW8Num26z3"/>
    <w:rsid w:val="006F18AF"/>
    <w:rPr>
      <w:rFonts w:ascii="Symbol" w:hAnsi="Symbol" w:cs="Symbol" w:hint="default"/>
    </w:rPr>
  </w:style>
  <w:style w:type="character" w:customStyle="1" w:styleId="WW8Num27z1">
    <w:name w:val="WW8Num27z1"/>
    <w:rsid w:val="006F18AF"/>
  </w:style>
  <w:style w:type="character" w:customStyle="1" w:styleId="WW8Num27z2">
    <w:name w:val="WW8Num27z2"/>
    <w:rsid w:val="006F18AF"/>
  </w:style>
  <w:style w:type="character" w:customStyle="1" w:styleId="WW8Num27z3">
    <w:name w:val="WW8Num27z3"/>
    <w:rsid w:val="006F18AF"/>
  </w:style>
  <w:style w:type="character" w:customStyle="1" w:styleId="WW8Num27z4">
    <w:name w:val="WW8Num27z4"/>
    <w:rsid w:val="006F18AF"/>
  </w:style>
  <w:style w:type="character" w:customStyle="1" w:styleId="WW8Num27z5">
    <w:name w:val="WW8Num27z5"/>
    <w:rsid w:val="006F18AF"/>
  </w:style>
  <w:style w:type="character" w:customStyle="1" w:styleId="WW8Num27z6">
    <w:name w:val="WW8Num27z6"/>
    <w:rsid w:val="006F18AF"/>
  </w:style>
  <w:style w:type="character" w:customStyle="1" w:styleId="WW8Num27z7">
    <w:name w:val="WW8Num27z7"/>
    <w:rsid w:val="006F18AF"/>
  </w:style>
  <w:style w:type="character" w:customStyle="1" w:styleId="WW8Num27z8">
    <w:name w:val="WW8Num27z8"/>
    <w:rsid w:val="006F18AF"/>
  </w:style>
  <w:style w:type="character" w:customStyle="1" w:styleId="WW8Num28z1">
    <w:name w:val="WW8Num28z1"/>
    <w:rsid w:val="006F18AF"/>
  </w:style>
  <w:style w:type="character" w:customStyle="1" w:styleId="WW8Num28z2">
    <w:name w:val="WW8Num28z2"/>
    <w:rsid w:val="006F18AF"/>
  </w:style>
  <w:style w:type="character" w:customStyle="1" w:styleId="WW8Num28z3">
    <w:name w:val="WW8Num28z3"/>
    <w:rsid w:val="006F18AF"/>
  </w:style>
  <w:style w:type="character" w:customStyle="1" w:styleId="WW8Num28z4">
    <w:name w:val="WW8Num28z4"/>
    <w:rsid w:val="006F18AF"/>
  </w:style>
  <w:style w:type="character" w:customStyle="1" w:styleId="WW8Num28z5">
    <w:name w:val="WW8Num28z5"/>
    <w:rsid w:val="006F18AF"/>
  </w:style>
  <w:style w:type="character" w:customStyle="1" w:styleId="WW8Num28z6">
    <w:name w:val="WW8Num28z6"/>
    <w:rsid w:val="006F18AF"/>
  </w:style>
  <w:style w:type="character" w:customStyle="1" w:styleId="WW8Num28z7">
    <w:name w:val="WW8Num28z7"/>
    <w:rsid w:val="006F18AF"/>
  </w:style>
  <w:style w:type="character" w:customStyle="1" w:styleId="WW8Num28z8">
    <w:name w:val="WW8Num28z8"/>
    <w:rsid w:val="006F18AF"/>
  </w:style>
  <w:style w:type="character" w:customStyle="1" w:styleId="WW8Num29z3">
    <w:name w:val="WW8Num29z3"/>
    <w:rsid w:val="006F18AF"/>
  </w:style>
  <w:style w:type="character" w:customStyle="1" w:styleId="WW8Num29z4">
    <w:name w:val="WW8Num29z4"/>
    <w:rsid w:val="006F18AF"/>
  </w:style>
  <w:style w:type="character" w:customStyle="1" w:styleId="WW8Num29z5">
    <w:name w:val="WW8Num29z5"/>
    <w:rsid w:val="006F18AF"/>
  </w:style>
  <w:style w:type="character" w:customStyle="1" w:styleId="WW8Num29z6">
    <w:name w:val="WW8Num29z6"/>
    <w:rsid w:val="006F18AF"/>
  </w:style>
  <w:style w:type="character" w:customStyle="1" w:styleId="WW8Num29z7">
    <w:name w:val="WW8Num29z7"/>
    <w:rsid w:val="006F18AF"/>
  </w:style>
  <w:style w:type="character" w:customStyle="1" w:styleId="WW8Num29z8">
    <w:name w:val="WW8Num29z8"/>
    <w:rsid w:val="006F18AF"/>
  </w:style>
  <w:style w:type="character" w:customStyle="1" w:styleId="WW8Num30z4">
    <w:name w:val="WW8Num30z4"/>
    <w:rsid w:val="006F18AF"/>
  </w:style>
  <w:style w:type="character" w:customStyle="1" w:styleId="WW8Num30z5">
    <w:name w:val="WW8Num30z5"/>
    <w:rsid w:val="006F18AF"/>
  </w:style>
  <w:style w:type="character" w:customStyle="1" w:styleId="WW8Num30z6">
    <w:name w:val="WW8Num30z6"/>
    <w:rsid w:val="006F18AF"/>
  </w:style>
  <w:style w:type="character" w:customStyle="1" w:styleId="WW8Num30z7">
    <w:name w:val="WW8Num30z7"/>
    <w:rsid w:val="006F18AF"/>
  </w:style>
  <w:style w:type="character" w:customStyle="1" w:styleId="WW8Num30z8">
    <w:name w:val="WW8Num30z8"/>
    <w:rsid w:val="006F18AF"/>
  </w:style>
  <w:style w:type="character" w:customStyle="1" w:styleId="WW8Num31z3">
    <w:name w:val="WW8Num31z3"/>
    <w:rsid w:val="006F18AF"/>
  </w:style>
  <w:style w:type="character" w:customStyle="1" w:styleId="WW8Num31z4">
    <w:name w:val="WW8Num31z4"/>
    <w:rsid w:val="006F18AF"/>
  </w:style>
  <w:style w:type="character" w:customStyle="1" w:styleId="WW8Num31z5">
    <w:name w:val="WW8Num31z5"/>
    <w:rsid w:val="006F18AF"/>
  </w:style>
  <w:style w:type="character" w:customStyle="1" w:styleId="WW8Num31z6">
    <w:name w:val="WW8Num31z6"/>
    <w:rsid w:val="006F18AF"/>
  </w:style>
  <w:style w:type="character" w:customStyle="1" w:styleId="WW8Num31z7">
    <w:name w:val="WW8Num31z7"/>
    <w:rsid w:val="006F18AF"/>
  </w:style>
  <w:style w:type="character" w:customStyle="1" w:styleId="WW8Num31z8">
    <w:name w:val="WW8Num31z8"/>
    <w:rsid w:val="006F18AF"/>
  </w:style>
  <w:style w:type="character" w:customStyle="1" w:styleId="WW8Num32z3">
    <w:name w:val="WW8Num32z3"/>
    <w:rsid w:val="006F18AF"/>
    <w:rPr>
      <w:rFonts w:ascii="Symbol" w:hAnsi="Symbol" w:cs="Symbol" w:hint="default"/>
    </w:rPr>
  </w:style>
  <w:style w:type="character" w:customStyle="1" w:styleId="WW8Num33z1">
    <w:name w:val="WW8Num33z1"/>
    <w:rsid w:val="006F18AF"/>
    <w:rPr>
      <w:rFonts w:ascii="Courier New" w:hAnsi="Courier New" w:cs="Courier New" w:hint="default"/>
    </w:rPr>
  </w:style>
  <w:style w:type="character" w:customStyle="1" w:styleId="WW8Num33z2">
    <w:name w:val="WW8Num33z2"/>
    <w:rsid w:val="006F18AF"/>
    <w:rPr>
      <w:rFonts w:ascii="Wingdings" w:hAnsi="Wingdings" w:cs="Wingdings" w:hint="default"/>
    </w:rPr>
  </w:style>
  <w:style w:type="character" w:customStyle="1" w:styleId="WW8Num33z3">
    <w:name w:val="WW8Num33z3"/>
    <w:rsid w:val="006F18AF"/>
    <w:rPr>
      <w:rFonts w:ascii="Symbol" w:hAnsi="Symbol" w:cs="Symbol" w:hint="default"/>
    </w:rPr>
  </w:style>
  <w:style w:type="character" w:customStyle="1" w:styleId="WW8Num34z1">
    <w:name w:val="WW8Num34z1"/>
    <w:rsid w:val="006F18AF"/>
    <w:rPr>
      <w:rFonts w:ascii="Courier New" w:hAnsi="Courier New" w:cs="Courier New" w:hint="default"/>
    </w:rPr>
  </w:style>
  <w:style w:type="character" w:customStyle="1" w:styleId="WW8Num34z2">
    <w:name w:val="WW8Num34z2"/>
    <w:rsid w:val="006F18AF"/>
    <w:rPr>
      <w:rFonts w:ascii="Wingdings" w:hAnsi="Wingdings" w:cs="Wingdings" w:hint="default"/>
    </w:rPr>
  </w:style>
  <w:style w:type="character" w:customStyle="1" w:styleId="WW8Num34z3">
    <w:name w:val="WW8Num34z3"/>
    <w:rsid w:val="006F18AF"/>
    <w:rPr>
      <w:rFonts w:ascii="Symbol" w:hAnsi="Symbol" w:cs="Symbol" w:hint="default"/>
    </w:rPr>
  </w:style>
  <w:style w:type="character" w:customStyle="1" w:styleId="WW8Num35z0">
    <w:name w:val="WW8Num35z0"/>
    <w:rsid w:val="006F18AF"/>
    <w:rPr>
      <w:rFonts w:ascii="Times New Roman" w:eastAsia="Times New Roman" w:hAnsi="Times New Roman" w:cs="Times New Roman" w:hint="default"/>
    </w:rPr>
  </w:style>
  <w:style w:type="character" w:customStyle="1" w:styleId="WW8Num35z1">
    <w:name w:val="WW8Num35z1"/>
    <w:rsid w:val="006F18AF"/>
    <w:rPr>
      <w:rFonts w:ascii="Courier New" w:hAnsi="Courier New" w:cs="Courier New" w:hint="default"/>
    </w:rPr>
  </w:style>
  <w:style w:type="character" w:customStyle="1" w:styleId="WW8Num35z3">
    <w:name w:val="WW8Num35z3"/>
    <w:rsid w:val="006F18AF"/>
    <w:rPr>
      <w:rFonts w:ascii="Symbol" w:hAnsi="Symbol" w:cs="Symbol" w:hint="default"/>
    </w:rPr>
  </w:style>
  <w:style w:type="character" w:customStyle="1" w:styleId="WW8Num36z0">
    <w:name w:val="WW8Num36z0"/>
    <w:rsid w:val="006F18AF"/>
    <w:rPr>
      <w:rFonts w:hint="default"/>
    </w:rPr>
  </w:style>
  <w:style w:type="character" w:customStyle="1" w:styleId="WW8Num36z1">
    <w:name w:val="WW8Num36z1"/>
    <w:rsid w:val="006F18AF"/>
  </w:style>
  <w:style w:type="character" w:customStyle="1" w:styleId="WW8Num36z2">
    <w:name w:val="WW8Num36z2"/>
    <w:rsid w:val="006F18AF"/>
  </w:style>
  <w:style w:type="character" w:customStyle="1" w:styleId="WW8Num36z3">
    <w:name w:val="WW8Num36z3"/>
    <w:rsid w:val="006F18AF"/>
  </w:style>
  <w:style w:type="character" w:customStyle="1" w:styleId="WW8Num36z4">
    <w:name w:val="WW8Num36z4"/>
    <w:rsid w:val="006F18AF"/>
  </w:style>
  <w:style w:type="character" w:customStyle="1" w:styleId="WW8Num36z5">
    <w:name w:val="WW8Num36z5"/>
    <w:rsid w:val="006F18AF"/>
  </w:style>
  <w:style w:type="character" w:customStyle="1" w:styleId="WW8Num36z6">
    <w:name w:val="WW8Num36z6"/>
    <w:rsid w:val="006F18AF"/>
  </w:style>
  <w:style w:type="character" w:customStyle="1" w:styleId="WW8Num36z7">
    <w:name w:val="WW8Num36z7"/>
    <w:rsid w:val="006F18AF"/>
  </w:style>
  <w:style w:type="character" w:customStyle="1" w:styleId="WW8Num36z8">
    <w:name w:val="WW8Num36z8"/>
    <w:rsid w:val="006F18AF"/>
  </w:style>
  <w:style w:type="character" w:customStyle="1" w:styleId="WW8Num37z1">
    <w:name w:val="WW8Num37z1"/>
    <w:rsid w:val="006F18AF"/>
    <w:rPr>
      <w:rFonts w:ascii="Courier New" w:hAnsi="Courier New" w:cs="Courier New" w:hint="default"/>
    </w:rPr>
  </w:style>
  <w:style w:type="character" w:customStyle="1" w:styleId="WW8Num37z2">
    <w:name w:val="WW8Num37z2"/>
    <w:rsid w:val="006F18AF"/>
    <w:rPr>
      <w:rFonts w:ascii="Wingdings" w:hAnsi="Wingdings" w:cs="Wingdings" w:hint="default"/>
    </w:rPr>
  </w:style>
  <w:style w:type="character" w:customStyle="1" w:styleId="WW8Num37z3">
    <w:name w:val="WW8Num37z3"/>
    <w:rsid w:val="006F18AF"/>
    <w:rPr>
      <w:rFonts w:ascii="Symbol" w:hAnsi="Symbol" w:cs="Symbol" w:hint="default"/>
    </w:rPr>
  </w:style>
  <w:style w:type="character" w:customStyle="1" w:styleId="WW8Num38z3">
    <w:name w:val="WW8Num38z3"/>
    <w:rsid w:val="006F18AF"/>
    <w:rPr>
      <w:rFonts w:ascii="Symbol" w:hAnsi="Symbol" w:cs="Symbol" w:hint="default"/>
    </w:rPr>
  </w:style>
  <w:style w:type="character" w:customStyle="1" w:styleId="WW8Num39z0">
    <w:name w:val="WW8Num39z0"/>
    <w:rsid w:val="006F18AF"/>
    <w:rPr>
      <w:rFonts w:ascii="Calibri" w:eastAsia="Times New Roman" w:hAnsi="Calibri" w:cs="Times New Roman" w:hint="default"/>
    </w:rPr>
  </w:style>
  <w:style w:type="character" w:customStyle="1" w:styleId="WW8Num39z1">
    <w:name w:val="WW8Num39z1"/>
    <w:rsid w:val="006F18AF"/>
    <w:rPr>
      <w:rFonts w:ascii="Courier New" w:hAnsi="Courier New" w:cs="Courier New" w:hint="default"/>
    </w:rPr>
  </w:style>
  <w:style w:type="character" w:customStyle="1" w:styleId="WW8Num39z2">
    <w:name w:val="WW8Num39z2"/>
    <w:rsid w:val="006F18AF"/>
    <w:rPr>
      <w:rFonts w:ascii="Wingdings" w:hAnsi="Wingdings" w:cs="Wingdings" w:hint="default"/>
    </w:rPr>
  </w:style>
  <w:style w:type="character" w:customStyle="1" w:styleId="WW8Num39z3">
    <w:name w:val="WW8Num39z3"/>
    <w:rsid w:val="006F18AF"/>
    <w:rPr>
      <w:rFonts w:ascii="Symbol" w:hAnsi="Symbol" w:cs="Symbol" w:hint="default"/>
    </w:rPr>
  </w:style>
  <w:style w:type="character" w:customStyle="1" w:styleId="WW8Num40z1">
    <w:name w:val="WW8Num40z1"/>
    <w:rsid w:val="006F18AF"/>
    <w:rPr>
      <w:rFonts w:ascii="Courier New" w:hAnsi="Courier New" w:cs="Courier New" w:hint="default"/>
    </w:rPr>
  </w:style>
  <w:style w:type="character" w:customStyle="1" w:styleId="WW8Num40z2">
    <w:name w:val="WW8Num40z2"/>
    <w:rsid w:val="006F18AF"/>
    <w:rPr>
      <w:rFonts w:ascii="Wingdings" w:hAnsi="Wingdings" w:cs="Wingdings" w:hint="default"/>
    </w:rPr>
  </w:style>
  <w:style w:type="character" w:customStyle="1" w:styleId="WW8Num40z3">
    <w:name w:val="WW8Num40z3"/>
    <w:rsid w:val="006F18AF"/>
    <w:rPr>
      <w:rFonts w:ascii="Symbol" w:hAnsi="Symbol" w:cs="Symbol" w:hint="default"/>
    </w:rPr>
  </w:style>
  <w:style w:type="character" w:customStyle="1" w:styleId="WW8Num41z3">
    <w:name w:val="WW8Num41z3"/>
    <w:rsid w:val="006F18AF"/>
  </w:style>
  <w:style w:type="character" w:customStyle="1" w:styleId="WW8Num41z4">
    <w:name w:val="WW8Num41z4"/>
    <w:rsid w:val="006F18AF"/>
  </w:style>
  <w:style w:type="character" w:customStyle="1" w:styleId="WW8Num41z5">
    <w:name w:val="WW8Num41z5"/>
    <w:rsid w:val="006F18AF"/>
  </w:style>
  <w:style w:type="character" w:customStyle="1" w:styleId="WW8Num41z6">
    <w:name w:val="WW8Num41z6"/>
    <w:rsid w:val="006F18AF"/>
  </w:style>
  <w:style w:type="character" w:customStyle="1" w:styleId="WW8Num41z7">
    <w:name w:val="WW8Num41z7"/>
    <w:rsid w:val="006F18AF"/>
  </w:style>
  <w:style w:type="character" w:customStyle="1" w:styleId="WW8Num41z8">
    <w:name w:val="WW8Num41z8"/>
    <w:rsid w:val="006F18AF"/>
  </w:style>
  <w:style w:type="character" w:customStyle="1" w:styleId="WW8Num42z0">
    <w:name w:val="WW8Num42z0"/>
    <w:rsid w:val="006F18AF"/>
    <w:rPr>
      <w:rFonts w:hint="default"/>
    </w:rPr>
  </w:style>
  <w:style w:type="character" w:customStyle="1" w:styleId="WW8Num42z1">
    <w:name w:val="WW8Num42z1"/>
    <w:rsid w:val="006F18AF"/>
  </w:style>
  <w:style w:type="character" w:customStyle="1" w:styleId="WW8Num42z2">
    <w:name w:val="WW8Num42z2"/>
    <w:rsid w:val="006F18AF"/>
  </w:style>
  <w:style w:type="character" w:customStyle="1" w:styleId="WW8Num42z3">
    <w:name w:val="WW8Num42z3"/>
    <w:rsid w:val="006F18AF"/>
  </w:style>
  <w:style w:type="character" w:customStyle="1" w:styleId="WW8Num42z4">
    <w:name w:val="WW8Num42z4"/>
    <w:rsid w:val="006F18AF"/>
  </w:style>
  <w:style w:type="character" w:customStyle="1" w:styleId="WW8Num42z5">
    <w:name w:val="WW8Num42z5"/>
    <w:rsid w:val="006F18AF"/>
  </w:style>
  <w:style w:type="character" w:customStyle="1" w:styleId="WW8Num42z6">
    <w:name w:val="WW8Num42z6"/>
    <w:rsid w:val="006F18AF"/>
  </w:style>
  <w:style w:type="character" w:customStyle="1" w:styleId="WW8Num42z7">
    <w:name w:val="WW8Num42z7"/>
    <w:rsid w:val="006F18AF"/>
  </w:style>
  <w:style w:type="character" w:customStyle="1" w:styleId="WW8Num42z8">
    <w:name w:val="WW8Num42z8"/>
    <w:rsid w:val="006F18AF"/>
  </w:style>
  <w:style w:type="character" w:customStyle="1" w:styleId="WW8Num43z0">
    <w:name w:val="WW8Num43z0"/>
    <w:rsid w:val="006F18AF"/>
    <w:rPr>
      <w:rFonts w:ascii="Times New Roman" w:eastAsia="Times New Roman" w:hAnsi="Times New Roman" w:cs="Times New Roman" w:hint="default"/>
    </w:rPr>
  </w:style>
  <w:style w:type="character" w:customStyle="1" w:styleId="WW8Num43z1">
    <w:name w:val="WW8Num43z1"/>
    <w:rsid w:val="006F18AF"/>
    <w:rPr>
      <w:rFonts w:ascii="Courier New" w:hAnsi="Courier New" w:cs="Courier New" w:hint="default"/>
    </w:rPr>
  </w:style>
  <w:style w:type="character" w:customStyle="1" w:styleId="WW8Num43z2">
    <w:name w:val="WW8Num43z2"/>
    <w:rsid w:val="006F18AF"/>
    <w:rPr>
      <w:rFonts w:ascii="Wingdings" w:hAnsi="Wingdings" w:cs="Wingdings" w:hint="default"/>
    </w:rPr>
  </w:style>
  <w:style w:type="character" w:customStyle="1" w:styleId="WW8Num43z3">
    <w:name w:val="WW8Num43z3"/>
    <w:rsid w:val="006F18AF"/>
    <w:rPr>
      <w:rFonts w:ascii="Symbol" w:hAnsi="Symbol" w:cs="Symbol" w:hint="default"/>
    </w:rPr>
  </w:style>
  <w:style w:type="character" w:customStyle="1" w:styleId="WW8Num44z0">
    <w:name w:val="WW8Num44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4z1">
    <w:name w:val="WW8Num44z1"/>
    <w:rsid w:val="006F18AF"/>
    <w:rPr>
      <w:rFonts w:ascii="Courier New" w:hAnsi="Courier New" w:cs="Courier New" w:hint="default"/>
    </w:rPr>
  </w:style>
  <w:style w:type="character" w:customStyle="1" w:styleId="WW8Num44z2">
    <w:name w:val="WW8Num44z2"/>
    <w:rsid w:val="006F18AF"/>
    <w:rPr>
      <w:rFonts w:ascii="Wingdings" w:hAnsi="Wingdings" w:cs="Wingdings" w:hint="default"/>
    </w:rPr>
  </w:style>
  <w:style w:type="character" w:customStyle="1" w:styleId="WW8Num44z3">
    <w:name w:val="WW8Num44z3"/>
    <w:rsid w:val="006F18AF"/>
    <w:rPr>
      <w:rFonts w:ascii="Symbol" w:hAnsi="Symbol" w:cs="Symbol" w:hint="default"/>
    </w:rPr>
  </w:style>
  <w:style w:type="character" w:customStyle="1" w:styleId="WW8Num45z0">
    <w:name w:val="WW8Num4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5z1">
    <w:name w:val="WW8Num45z1"/>
    <w:rsid w:val="006F18AF"/>
    <w:rPr>
      <w:rFonts w:ascii="Courier New" w:hAnsi="Courier New" w:cs="Courier New" w:hint="default"/>
    </w:rPr>
  </w:style>
  <w:style w:type="character" w:customStyle="1" w:styleId="WW8Num45z2">
    <w:name w:val="WW8Num45z2"/>
    <w:rsid w:val="006F18AF"/>
    <w:rPr>
      <w:rFonts w:ascii="Wingdings" w:hAnsi="Wingdings" w:cs="Wingdings" w:hint="default"/>
    </w:rPr>
  </w:style>
  <w:style w:type="character" w:customStyle="1" w:styleId="WW8Num45z3">
    <w:name w:val="WW8Num45z3"/>
    <w:rsid w:val="006F18AF"/>
    <w:rPr>
      <w:rFonts w:ascii="Symbol" w:hAnsi="Symbol" w:cs="Symbol" w:hint="default"/>
    </w:rPr>
  </w:style>
  <w:style w:type="character" w:customStyle="1" w:styleId="Zadanifontodlomka1">
    <w:name w:val="Zadani font odlomka1"/>
    <w:rsid w:val="006F18AF"/>
  </w:style>
  <w:style w:type="character" w:customStyle="1" w:styleId="ZaglavljeChar">
    <w:name w:val="Zaglavlje Char"/>
    <w:rsid w:val="006F18AF"/>
    <w:rPr>
      <w:sz w:val="24"/>
      <w:szCs w:val="24"/>
    </w:rPr>
  </w:style>
  <w:style w:type="character" w:customStyle="1" w:styleId="Tijeloteksta3Char">
    <w:name w:val="Tijelo teksta 3 Char"/>
    <w:rsid w:val="006F18AF"/>
    <w:rPr>
      <w:sz w:val="16"/>
      <w:szCs w:val="16"/>
    </w:rPr>
  </w:style>
  <w:style w:type="character" w:customStyle="1" w:styleId="TekstbaloniaChar">
    <w:name w:val="Tekst balončića Char"/>
    <w:rsid w:val="006F18AF"/>
    <w:rPr>
      <w:rFonts w:ascii="Tahoma" w:hAnsi="Tahoma" w:cs="Tahoma"/>
      <w:sz w:val="16"/>
      <w:szCs w:val="16"/>
    </w:rPr>
  </w:style>
  <w:style w:type="character" w:customStyle="1" w:styleId="TijelotekstaChar">
    <w:name w:val="Tijelo teksta Char"/>
    <w:rsid w:val="006F18AF"/>
    <w:rPr>
      <w:sz w:val="24"/>
      <w:szCs w:val="24"/>
    </w:rPr>
  </w:style>
  <w:style w:type="character" w:customStyle="1" w:styleId="Tijeloteksta2Char">
    <w:name w:val="Tijelo teksta 2 Char"/>
    <w:rsid w:val="006F18AF"/>
    <w:rPr>
      <w:sz w:val="24"/>
      <w:szCs w:val="24"/>
    </w:rPr>
  </w:style>
  <w:style w:type="character" w:customStyle="1" w:styleId="Tijeloteksta-uvlaka2Char">
    <w:name w:val="Tijelo teksta - uvlaka 2 Char"/>
    <w:rsid w:val="006F18AF"/>
    <w:rPr>
      <w:sz w:val="24"/>
      <w:szCs w:val="24"/>
    </w:rPr>
  </w:style>
  <w:style w:type="paragraph" w:customStyle="1" w:styleId="Tijeloteksta-uvlaka21">
    <w:name w:val="Tijelo teksta - uvlaka 21"/>
    <w:basedOn w:val="Normal"/>
    <w:rsid w:val="006F18AF"/>
    <w:pPr>
      <w:suppressAutoHyphens/>
      <w:ind w:firstLine="720"/>
    </w:pPr>
    <w:rPr>
      <w:sz w:val="24"/>
      <w:szCs w:val="24"/>
      <w:lang w:val="hr-HR" w:eastAsia="zh-CN"/>
    </w:rPr>
  </w:style>
  <w:style w:type="paragraph" w:customStyle="1" w:styleId="Tijeloteksta-uvlaka31">
    <w:name w:val="Tijelo teksta - uvlaka 31"/>
    <w:basedOn w:val="Normal"/>
    <w:rsid w:val="006F18AF"/>
    <w:pPr>
      <w:tabs>
        <w:tab w:val="left" w:pos="900"/>
      </w:tabs>
      <w:suppressAutoHyphens/>
      <w:ind w:firstLine="705"/>
      <w:jc w:val="both"/>
    </w:pPr>
    <w:rPr>
      <w:sz w:val="24"/>
      <w:szCs w:val="24"/>
      <w:lang w:val="hr-HR" w:eastAsia="zh-CN"/>
    </w:rPr>
  </w:style>
  <w:style w:type="paragraph" w:customStyle="1" w:styleId="Tijeloteksta31">
    <w:name w:val="Tijelo teksta 31"/>
    <w:basedOn w:val="Normal"/>
    <w:rsid w:val="006F18AF"/>
    <w:pPr>
      <w:suppressAutoHyphens/>
      <w:spacing w:after="120"/>
    </w:pPr>
    <w:rPr>
      <w:sz w:val="16"/>
      <w:szCs w:val="16"/>
      <w:lang w:val="hr-HR" w:eastAsia="zh-CN"/>
    </w:rPr>
  </w:style>
  <w:style w:type="paragraph" w:customStyle="1" w:styleId="Tijeloteksta21">
    <w:name w:val="Tijelo teksta 21"/>
    <w:basedOn w:val="Normal"/>
    <w:rsid w:val="006F18AF"/>
    <w:pPr>
      <w:suppressAutoHyphens/>
      <w:spacing w:after="120" w:line="480" w:lineRule="auto"/>
    </w:pPr>
    <w:rPr>
      <w:sz w:val="24"/>
      <w:szCs w:val="24"/>
      <w:lang w:val="hr-H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0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E2996-69E8-43C6-A0CF-1FF98BA84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2997</TotalTime>
  <Pages>7</Pages>
  <Words>1460</Words>
  <Characters>9488</Characters>
  <Application>Microsoft Office Word</Application>
  <DocSecurity>0</DocSecurity>
  <Lines>79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Sukladno odredbama Zakona o arhivskom gradivu i arhivima („ Narodne novine“, broj 105/97, 64/00 i 65/09) na temelju članka 17</vt:lpstr>
    </vt:vector>
  </TitlesOfParts>
  <Company>Hewlett-Packard</Company>
  <LinksUpToDate>false</LinksUpToDate>
  <CharactersWithSpaces>10927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Sukladno odredbama Zakona o arhivskom gradivu i arhivima („ Narodne novine“, broj 105/97, 64/00 i 65/09) na temelju članka 17</dc:title>
  <dc:subject/>
  <dc:creator>Korisnik</dc:creator>
  <cp:keywords/>
  <dc:description/>
  <cp:lastModifiedBy>Tea Rakar</cp:lastModifiedBy>
  <cp:revision>119</cp:revision>
  <cp:lastPrinted>2018-12-24T12:12:00Z</cp:lastPrinted>
  <dcterms:created xsi:type="dcterms:W3CDTF">2015-08-26T09:14:00Z</dcterms:created>
  <dcterms:modified xsi:type="dcterms:W3CDTF">2019-08-26T09:08:00Z</dcterms:modified>
</cp:coreProperties>
</file>